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055" w:rsidRPr="00F05D82" w:rsidRDefault="00F05D82" w:rsidP="00F05D82">
      <w:pPr>
        <w:spacing w:before="83" w:line="100" w:lineRule="exact"/>
        <w:ind w:right="719"/>
        <w:rPr>
          <w:rFonts w:ascii="Arial" w:eastAsia="Arial" w:hAnsi="Arial" w:cs="Arial"/>
          <w:sz w:val="9"/>
          <w:szCs w:val="9"/>
          <w:lang w:val="id-ID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21" type="#_x0000_t75" style="position:absolute;margin-left:566.5pt;margin-top:4.3pt;width:5.05pt;height:4.8pt;z-index:-2813;mso-position-horizontal-relative:page">
            <v:imagedata r:id="rId6" o:title=""/>
            <w10:wrap anchorx="page"/>
          </v:shape>
        </w:pict>
      </w:r>
    </w:p>
    <w:p w:rsidR="004D4055" w:rsidRDefault="004D4055">
      <w:pPr>
        <w:spacing w:line="200" w:lineRule="exact"/>
      </w:pPr>
    </w:p>
    <w:p w:rsidR="004D4055" w:rsidRDefault="00F05D82">
      <w:pPr>
        <w:spacing w:before="31"/>
        <w:ind w:left="3981" w:right="3881"/>
        <w:jc w:val="center"/>
        <w:rPr>
          <w:sz w:val="22"/>
          <w:szCs w:val="22"/>
        </w:rPr>
      </w:pPr>
      <w:r>
        <w:pict>
          <v:shape id="_x0000_s1314" type="#_x0000_t75" style="position:absolute;left:0;text-align:left;margin-left:284.4pt;margin-top:3.4pt;width:31.2pt;height:9.1pt;z-index:-2713;mso-position-horizontal-relative:page">
            <v:imagedata r:id="rId7" o:title=""/>
            <w10:wrap anchorx="page"/>
          </v:shape>
        </w:pict>
      </w:r>
      <w:r>
        <w:rPr>
          <w:color w:val="1D1D1D"/>
          <w:w w:val="95"/>
          <w:sz w:val="22"/>
          <w:szCs w:val="22"/>
        </w:rPr>
        <w:t>B</w:t>
      </w:r>
      <w:r>
        <w:rPr>
          <w:color w:val="1D1D1D"/>
          <w:w w:val="102"/>
          <w:sz w:val="22"/>
          <w:szCs w:val="22"/>
        </w:rPr>
        <w:t>A</w:t>
      </w:r>
      <w:r>
        <w:rPr>
          <w:color w:val="1D1D1D"/>
          <w:w w:val="101"/>
          <w:sz w:val="22"/>
          <w:szCs w:val="22"/>
        </w:rPr>
        <w:t>B</w:t>
      </w:r>
      <w:r>
        <w:rPr>
          <w:color w:val="1D1D1D"/>
          <w:w w:val="209"/>
          <w:sz w:val="22"/>
          <w:szCs w:val="22"/>
        </w:rPr>
        <w:t>I</w:t>
      </w:r>
    </w:p>
    <w:p w:rsidR="004D4055" w:rsidRDefault="004D4055">
      <w:pPr>
        <w:spacing w:line="200" w:lineRule="exact"/>
      </w:pPr>
    </w:p>
    <w:p w:rsidR="004D4055" w:rsidRDefault="004D4055">
      <w:pPr>
        <w:spacing w:before="3" w:line="200" w:lineRule="exact"/>
      </w:pPr>
    </w:p>
    <w:p w:rsidR="004D4055" w:rsidRDefault="00F05D82">
      <w:pPr>
        <w:spacing w:line="280" w:lineRule="exact"/>
        <w:ind w:left="3393" w:right="3311"/>
        <w:jc w:val="center"/>
        <w:rPr>
          <w:rFonts w:ascii="Courier New" w:eastAsia="Courier New" w:hAnsi="Courier New" w:cs="Courier New"/>
          <w:sz w:val="26"/>
          <w:szCs w:val="26"/>
        </w:rPr>
      </w:pPr>
      <w:r>
        <w:pict>
          <v:shape id="_x0000_s1313" type="#_x0000_t75" style="position:absolute;left:0;text-align:left;margin-left:255.15pt;margin-top:2.65pt;width:88.8pt;height:9.1pt;z-index:-2714;mso-position-horizontal-relative:page">
            <v:imagedata r:id="rId8" o:title=""/>
            <w10:wrap anchorx="page"/>
          </v:shape>
        </w:pict>
      </w:r>
      <w:r>
        <w:rPr>
          <w:rFonts w:ascii="Courier New" w:eastAsia="Courier New" w:hAnsi="Courier New" w:cs="Courier New"/>
          <w:color w:val="1D1D1D"/>
          <w:w w:val="102"/>
          <w:position w:val="1"/>
          <w:sz w:val="26"/>
          <w:szCs w:val="26"/>
        </w:rPr>
        <w:t>PENDAHULUAN</w:t>
      </w: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before="13" w:line="220" w:lineRule="exact"/>
        <w:rPr>
          <w:sz w:val="22"/>
          <w:szCs w:val="22"/>
        </w:rPr>
      </w:pPr>
    </w:p>
    <w:p w:rsidR="004D4055" w:rsidRDefault="00F05D82">
      <w:pPr>
        <w:spacing w:before="31"/>
        <w:ind w:left="595"/>
        <w:rPr>
          <w:sz w:val="22"/>
          <w:szCs w:val="22"/>
        </w:rPr>
      </w:pPr>
      <w:r>
        <w:pict>
          <v:shape id="_x0000_s1312" type="#_x0000_t75" style="position:absolute;left:0;text-align:left;margin-left:113.3pt;margin-top:3.65pt;width:136.55pt;height:11.3pt;z-index:-2715;mso-position-horizontal-relative:page">
            <v:imagedata r:id="rId9" o:title=""/>
            <w10:wrap anchorx="page"/>
          </v:shape>
        </w:pict>
      </w:r>
      <w:r>
        <w:rPr>
          <w:color w:val="1D1D1D"/>
          <w:sz w:val="22"/>
          <w:szCs w:val="22"/>
        </w:rPr>
        <w:t>1.1</w:t>
      </w:r>
      <w:r>
        <w:rPr>
          <w:color w:val="1D1D1D"/>
          <w:spacing w:val="6"/>
          <w:sz w:val="22"/>
          <w:szCs w:val="22"/>
        </w:rPr>
        <w:t xml:space="preserve"> </w:t>
      </w:r>
      <w:r>
        <w:rPr>
          <w:color w:val="1D1D1D"/>
          <w:w w:val="116"/>
          <w:sz w:val="22"/>
          <w:szCs w:val="22"/>
        </w:rPr>
        <w:t>Latar</w:t>
      </w:r>
      <w:r>
        <w:rPr>
          <w:color w:val="1D1D1D"/>
          <w:spacing w:val="1"/>
          <w:w w:val="116"/>
          <w:sz w:val="22"/>
          <w:szCs w:val="22"/>
        </w:rPr>
        <w:t xml:space="preserve"> </w:t>
      </w:r>
      <w:proofErr w:type="gramStart"/>
      <w:r>
        <w:rPr>
          <w:color w:val="1D1D1D"/>
          <w:sz w:val="22"/>
          <w:szCs w:val="22"/>
        </w:rPr>
        <w:t xml:space="preserve">Belakang </w:t>
      </w:r>
      <w:r>
        <w:rPr>
          <w:color w:val="1D1D1D"/>
          <w:spacing w:val="23"/>
          <w:sz w:val="22"/>
          <w:szCs w:val="22"/>
        </w:rPr>
        <w:t xml:space="preserve"> </w:t>
      </w:r>
      <w:r>
        <w:rPr>
          <w:color w:val="1D1D1D"/>
          <w:w w:val="105"/>
          <w:sz w:val="22"/>
          <w:szCs w:val="22"/>
        </w:rPr>
        <w:t>M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sz w:val="22"/>
          <w:szCs w:val="22"/>
        </w:rPr>
        <w:t>s</w:t>
      </w:r>
      <w:r>
        <w:rPr>
          <w:color w:val="1D1D1D"/>
          <w:w w:val="118"/>
          <w:sz w:val="22"/>
          <w:szCs w:val="22"/>
        </w:rPr>
        <w:t>a</w:t>
      </w:r>
      <w:r>
        <w:rPr>
          <w:color w:val="1D1D1D"/>
          <w:w w:val="102"/>
          <w:sz w:val="22"/>
          <w:szCs w:val="22"/>
        </w:rPr>
        <w:t>l</w:t>
      </w:r>
      <w:r>
        <w:rPr>
          <w:color w:val="1D1D1D"/>
          <w:w w:val="118"/>
          <w:sz w:val="22"/>
          <w:szCs w:val="22"/>
        </w:rPr>
        <w:t>a</w:t>
      </w:r>
      <w:r>
        <w:rPr>
          <w:color w:val="1D1D1D"/>
          <w:w w:val="104"/>
          <w:sz w:val="22"/>
          <w:szCs w:val="22"/>
        </w:rPr>
        <w:t>h</w:t>
      </w:r>
      <w:proofErr w:type="gramEnd"/>
    </w:p>
    <w:p w:rsidR="004D4055" w:rsidRDefault="004D4055">
      <w:pPr>
        <w:spacing w:line="200" w:lineRule="exact"/>
      </w:pPr>
    </w:p>
    <w:p w:rsidR="004D4055" w:rsidRDefault="004D4055">
      <w:pPr>
        <w:spacing w:before="5" w:line="200" w:lineRule="exact"/>
      </w:pPr>
    </w:p>
    <w:p w:rsidR="004D4055" w:rsidRDefault="00F05D82">
      <w:pPr>
        <w:spacing w:line="491" w:lineRule="auto"/>
        <w:ind w:left="989" w:right="452" w:firstLine="658"/>
        <w:jc w:val="both"/>
        <w:rPr>
          <w:sz w:val="22"/>
          <w:szCs w:val="22"/>
        </w:rPr>
      </w:pPr>
      <w:r>
        <w:pict>
          <v:shape id="_x0000_s1311" type="#_x0000_t75" style="position:absolute;left:0;text-align:left;margin-left:132.95pt;margin-top:2.1pt;width:354pt;height:166.8pt;z-index:-2716;mso-position-horizontal-relative:page">
            <v:imagedata r:id="rId10" o:title=""/>
            <w10:wrap anchorx="page"/>
          </v:shape>
        </w:pict>
      </w:r>
      <w:proofErr w:type="gramStart"/>
      <w:r>
        <w:rPr>
          <w:color w:val="1D1D1D"/>
          <w:w w:val="99"/>
          <w:sz w:val="22"/>
          <w:szCs w:val="22"/>
        </w:rPr>
        <w:t>D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w w:val="78"/>
          <w:sz w:val="22"/>
          <w:szCs w:val="22"/>
        </w:rPr>
        <w:t>l</w:t>
      </w:r>
      <w:r>
        <w:rPr>
          <w:color w:val="1D1D1D"/>
          <w:w w:val="118"/>
          <w:sz w:val="22"/>
          <w:szCs w:val="22"/>
        </w:rPr>
        <w:t>a</w:t>
      </w:r>
      <w:r>
        <w:rPr>
          <w:color w:val="1D1D1D"/>
          <w:w w:val="98"/>
          <w:sz w:val="22"/>
          <w:szCs w:val="22"/>
        </w:rPr>
        <w:t>m</w:t>
      </w:r>
      <w:r>
        <w:rPr>
          <w:color w:val="1D1D1D"/>
          <w:w w:val="98"/>
          <w:sz w:val="22"/>
          <w:szCs w:val="22"/>
        </w:rPr>
        <w:t xml:space="preserve"> </w:t>
      </w:r>
      <w:r>
        <w:rPr>
          <w:color w:val="1D1D1D"/>
          <w:spacing w:val="5"/>
          <w:w w:val="9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sebuah</w:t>
      </w:r>
      <w:proofErr w:type="gramEnd"/>
      <w:r>
        <w:rPr>
          <w:color w:val="1D1D1D"/>
          <w:spacing w:val="4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perus</w:t>
      </w:r>
      <w:r>
        <w:rPr>
          <w:color w:val="1D1D1D"/>
          <w:sz w:val="22"/>
          <w:szCs w:val="22"/>
        </w:rPr>
        <w:t xml:space="preserve">ahaan </w:t>
      </w:r>
      <w:r>
        <w:rPr>
          <w:color w:val="1D1D1D"/>
          <w:spacing w:val="16"/>
          <w:sz w:val="22"/>
          <w:szCs w:val="22"/>
        </w:rPr>
        <w:t xml:space="preserve"> </w:t>
      </w:r>
      <w:r>
        <w:rPr>
          <w:color w:val="1D1D1D"/>
          <w:w w:val="98"/>
          <w:sz w:val="22"/>
          <w:szCs w:val="22"/>
        </w:rPr>
        <w:t xml:space="preserve">tidak </w:t>
      </w:r>
      <w:r>
        <w:rPr>
          <w:color w:val="1D1D1D"/>
          <w:spacing w:val="2"/>
          <w:w w:val="98"/>
          <w:sz w:val="22"/>
          <w:szCs w:val="22"/>
        </w:rPr>
        <w:t xml:space="preserve"> </w:t>
      </w:r>
      <w:r>
        <w:rPr>
          <w:color w:val="1D1D1D"/>
          <w:w w:val="94"/>
          <w:sz w:val="22"/>
          <w:szCs w:val="22"/>
        </w:rPr>
        <w:t>t</w:t>
      </w:r>
      <w:r>
        <w:rPr>
          <w:color w:val="1D1D1D"/>
          <w:w w:val="98"/>
          <w:sz w:val="22"/>
          <w:szCs w:val="22"/>
        </w:rPr>
        <w:t>e</w:t>
      </w:r>
      <w:r>
        <w:rPr>
          <w:color w:val="1D1D1D"/>
          <w:w w:val="111"/>
          <w:sz w:val="22"/>
          <w:szCs w:val="22"/>
        </w:rPr>
        <w:t>r</w:t>
      </w:r>
      <w:r>
        <w:rPr>
          <w:color w:val="1D1D1D"/>
          <w:w w:val="70"/>
          <w:sz w:val="22"/>
          <w:szCs w:val="22"/>
        </w:rPr>
        <w:t>l</w:t>
      </w:r>
      <w:r>
        <w:rPr>
          <w:color w:val="1D1D1D"/>
          <w:w w:val="113"/>
          <w:sz w:val="22"/>
          <w:szCs w:val="22"/>
        </w:rPr>
        <w:t>e</w:t>
      </w:r>
      <w:r>
        <w:rPr>
          <w:color w:val="1D1D1D"/>
          <w:w w:val="104"/>
          <w:sz w:val="22"/>
          <w:szCs w:val="22"/>
        </w:rPr>
        <w:t>p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w w:val="95"/>
          <w:sz w:val="22"/>
          <w:szCs w:val="22"/>
        </w:rPr>
        <w:t>s</w:t>
      </w:r>
      <w:r>
        <w:rPr>
          <w:color w:val="1D1D1D"/>
          <w:spacing w:val="51"/>
          <w:w w:val="95"/>
          <w:sz w:val="22"/>
          <w:szCs w:val="22"/>
        </w:rPr>
        <w:t xml:space="preserve"> </w:t>
      </w:r>
      <w:r>
        <w:rPr>
          <w:color w:val="1D1D1D"/>
          <w:w w:val="91"/>
          <w:sz w:val="22"/>
          <w:szCs w:val="22"/>
        </w:rPr>
        <w:t>d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w w:val="104"/>
          <w:sz w:val="22"/>
          <w:szCs w:val="22"/>
        </w:rPr>
        <w:t>r</w:t>
      </w:r>
      <w:r>
        <w:rPr>
          <w:color w:val="1D1D1D"/>
          <w:w w:val="78"/>
          <w:sz w:val="22"/>
          <w:szCs w:val="22"/>
        </w:rPr>
        <w:t xml:space="preserve">i </w:t>
      </w:r>
      <w:r>
        <w:rPr>
          <w:color w:val="1D1D1D"/>
          <w:spacing w:val="5"/>
          <w:w w:val="7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yang</w:t>
      </w:r>
      <w:r>
        <w:rPr>
          <w:color w:val="1D1D1D"/>
          <w:spacing w:val="50"/>
          <w:sz w:val="22"/>
          <w:szCs w:val="22"/>
        </w:rPr>
        <w:t xml:space="preserve"> </w:t>
      </w:r>
      <w:r>
        <w:rPr>
          <w:color w:val="1D1D1D"/>
          <w:w w:val="87"/>
          <w:sz w:val="22"/>
          <w:szCs w:val="22"/>
        </w:rPr>
        <w:t>n</w:t>
      </w:r>
      <w:r>
        <w:rPr>
          <w:color w:val="1D1D1D"/>
          <w:w w:val="113"/>
          <w:sz w:val="22"/>
          <w:szCs w:val="22"/>
        </w:rPr>
        <w:t>a</w:t>
      </w:r>
      <w:r>
        <w:rPr>
          <w:color w:val="1D1D1D"/>
          <w:w w:val="95"/>
          <w:sz w:val="22"/>
          <w:szCs w:val="22"/>
        </w:rPr>
        <w:t>m</w:t>
      </w:r>
      <w:r>
        <w:rPr>
          <w:color w:val="1D1D1D"/>
          <w:w w:val="123"/>
          <w:sz w:val="22"/>
          <w:szCs w:val="22"/>
        </w:rPr>
        <w:t>a</w:t>
      </w:r>
      <w:r>
        <w:rPr>
          <w:color w:val="1D1D1D"/>
          <w:w w:val="82"/>
          <w:sz w:val="22"/>
          <w:szCs w:val="22"/>
        </w:rPr>
        <w:t>n</w:t>
      </w:r>
      <w:r>
        <w:rPr>
          <w:color w:val="1D1D1D"/>
          <w:w w:val="113"/>
          <w:sz w:val="22"/>
          <w:szCs w:val="22"/>
        </w:rPr>
        <w:t>y</w:t>
      </w:r>
      <w:r>
        <w:rPr>
          <w:color w:val="1D1D1D"/>
          <w:w w:val="103"/>
          <w:sz w:val="22"/>
          <w:szCs w:val="22"/>
        </w:rPr>
        <w:t xml:space="preserve">a  </w:t>
      </w:r>
      <w:r>
        <w:rPr>
          <w:color w:val="1D1D1D"/>
          <w:sz w:val="22"/>
          <w:szCs w:val="22"/>
        </w:rPr>
        <w:t xml:space="preserve">sistem. </w:t>
      </w:r>
      <w:proofErr w:type="gramStart"/>
      <w:r>
        <w:rPr>
          <w:color w:val="1D1D1D"/>
          <w:w w:val="98"/>
          <w:sz w:val="22"/>
          <w:szCs w:val="22"/>
        </w:rPr>
        <w:t>Sistem</w:t>
      </w:r>
      <w:r>
        <w:rPr>
          <w:color w:val="1D1D1D"/>
          <w:spacing w:val="25"/>
          <w:w w:val="9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adalah</w:t>
      </w:r>
      <w:r>
        <w:rPr>
          <w:color w:val="1D1D1D"/>
          <w:spacing w:val="2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suatu</w:t>
      </w:r>
      <w:r>
        <w:rPr>
          <w:color w:val="1D1D1D"/>
          <w:spacing w:val="-1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jaringan</w:t>
      </w:r>
      <w:r>
        <w:rPr>
          <w:color w:val="1D1D1D"/>
          <w:spacing w:val="5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prosedur</w:t>
      </w:r>
      <w:r>
        <w:rPr>
          <w:color w:val="1D1D1D"/>
          <w:spacing w:val="1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yang</w:t>
      </w:r>
      <w:r>
        <w:rPr>
          <w:color w:val="1D1D1D"/>
          <w:spacing w:val="15"/>
          <w:sz w:val="22"/>
          <w:szCs w:val="22"/>
        </w:rPr>
        <w:t xml:space="preserve"> </w:t>
      </w:r>
      <w:r>
        <w:rPr>
          <w:color w:val="1D1D1D"/>
          <w:w w:val="82"/>
          <w:sz w:val="22"/>
          <w:szCs w:val="22"/>
        </w:rPr>
        <w:t>d</w:t>
      </w:r>
      <w:r>
        <w:rPr>
          <w:color w:val="1D1D1D"/>
          <w:w w:val="110"/>
          <w:sz w:val="22"/>
          <w:szCs w:val="22"/>
        </w:rPr>
        <w:t>i</w:t>
      </w:r>
      <w:r>
        <w:rPr>
          <w:color w:val="1D1D1D"/>
          <w:w w:val="109"/>
          <w:sz w:val="22"/>
          <w:szCs w:val="22"/>
        </w:rPr>
        <w:t>bu</w:t>
      </w:r>
      <w:r>
        <w:rPr>
          <w:color w:val="1D1D1D"/>
          <w:w w:val="98"/>
          <w:sz w:val="22"/>
          <w:szCs w:val="22"/>
        </w:rPr>
        <w:t>a</w:t>
      </w:r>
      <w:r>
        <w:rPr>
          <w:color w:val="1D1D1D"/>
          <w:w w:val="102"/>
          <w:sz w:val="22"/>
          <w:szCs w:val="22"/>
        </w:rPr>
        <w:t>t</w:t>
      </w:r>
      <w:r>
        <w:rPr>
          <w:color w:val="1D1D1D"/>
          <w:spacing w:val="7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menurut</w:t>
      </w:r>
      <w:r>
        <w:rPr>
          <w:color w:val="1D1D1D"/>
          <w:spacing w:val="31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pola</w:t>
      </w:r>
      <w:r>
        <w:rPr>
          <w:color w:val="1D1D1D"/>
          <w:spacing w:val="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yang</w:t>
      </w:r>
      <w:r>
        <w:rPr>
          <w:color w:val="1D1D1D"/>
          <w:spacing w:val="15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terpadu untuk melaksanakan</w:t>
      </w:r>
      <w:r>
        <w:rPr>
          <w:color w:val="1D1D1D"/>
          <w:spacing w:val="7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kegiatan</w:t>
      </w:r>
      <w:r>
        <w:rPr>
          <w:color w:val="1D1D1D"/>
          <w:spacing w:val="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pokok</w:t>
      </w:r>
      <w:r>
        <w:rPr>
          <w:color w:val="1D1D1D"/>
          <w:spacing w:val="9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perusahaan</w:t>
      </w:r>
      <w:r>
        <w:rPr>
          <w:color w:val="1D1D1D"/>
          <w:spacing w:val="10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(Mulyadi</w:t>
      </w:r>
      <w:r>
        <w:rPr>
          <w:color w:val="1D1D1D"/>
          <w:spacing w:val="4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2008).</w:t>
      </w:r>
      <w:proofErr w:type="gramEnd"/>
      <w:r>
        <w:rPr>
          <w:color w:val="1D1D1D"/>
          <w:spacing w:val="4"/>
          <w:sz w:val="22"/>
          <w:szCs w:val="22"/>
        </w:rPr>
        <w:t xml:space="preserve"> </w:t>
      </w:r>
      <w:r>
        <w:rPr>
          <w:color w:val="1D1D1D"/>
          <w:w w:val="82"/>
          <w:sz w:val="22"/>
          <w:szCs w:val="22"/>
        </w:rPr>
        <w:t>S</w:t>
      </w:r>
      <w:r>
        <w:rPr>
          <w:color w:val="1D1D1D"/>
          <w:w w:val="109"/>
          <w:sz w:val="22"/>
          <w:szCs w:val="22"/>
        </w:rPr>
        <w:t>u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w w:val="98"/>
          <w:sz w:val="22"/>
          <w:szCs w:val="22"/>
        </w:rPr>
        <w:t xml:space="preserve">tu </w:t>
      </w:r>
      <w:r>
        <w:rPr>
          <w:color w:val="1D1D1D"/>
          <w:sz w:val="22"/>
          <w:szCs w:val="22"/>
        </w:rPr>
        <w:t>perusahaan</w:t>
      </w:r>
      <w:r>
        <w:rPr>
          <w:color w:val="1D1D1D"/>
          <w:spacing w:val="38"/>
          <w:sz w:val="22"/>
          <w:szCs w:val="22"/>
        </w:rPr>
        <w:t xml:space="preserve"> </w:t>
      </w:r>
      <w:proofErr w:type="gramStart"/>
      <w:r>
        <w:rPr>
          <w:color w:val="1D1D1D"/>
          <w:w w:val="94"/>
          <w:sz w:val="22"/>
          <w:szCs w:val="22"/>
        </w:rPr>
        <w:t>t</w:t>
      </w:r>
      <w:r>
        <w:rPr>
          <w:color w:val="1D1D1D"/>
          <w:w w:val="103"/>
          <w:sz w:val="22"/>
          <w:szCs w:val="22"/>
        </w:rPr>
        <w:t>e</w:t>
      </w:r>
      <w:r>
        <w:rPr>
          <w:color w:val="1D1D1D"/>
          <w:w w:val="104"/>
          <w:sz w:val="22"/>
          <w:szCs w:val="22"/>
        </w:rPr>
        <w:t>r</w:t>
      </w:r>
      <w:r>
        <w:rPr>
          <w:color w:val="1D1D1D"/>
          <w:sz w:val="22"/>
          <w:szCs w:val="22"/>
        </w:rPr>
        <w:t>d</w:t>
      </w:r>
      <w:r>
        <w:rPr>
          <w:color w:val="1D1D1D"/>
          <w:w w:val="107"/>
          <w:sz w:val="22"/>
          <w:szCs w:val="22"/>
        </w:rPr>
        <w:t>ir</w:t>
      </w:r>
      <w:r>
        <w:rPr>
          <w:color w:val="1D1D1D"/>
          <w:w w:val="78"/>
          <w:sz w:val="22"/>
          <w:szCs w:val="22"/>
        </w:rPr>
        <w:t>i</w:t>
      </w:r>
      <w:r>
        <w:rPr>
          <w:color w:val="1D1D1D"/>
          <w:sz w:val="22"/>
          <w:szCs w:val="22"/>
        </w:rPr>
        <w:t xml:space="preserve"> </w:t>
      </w:r>
      <w:r>
        <w:rPr>
          <w:color w:val="1D1D1D"/>
          <w:spacing w:val="-24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dari</w:t>
      </w:r>
      <w:proofErr w:type="gramEnd"/>
      <w:r>
        <w:rPr>
          <w:color w:val="1D1D1D"/>
          <w:spacing w:val="30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berbagai</w:t>
      </w:r>
      <w:r>
        <w:rPr>
          <w:color w:val="1D1D1D"/>
          <w:spacing w:val="35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sistem</w:t>
      </w:r>
      <w:r>
        <w:rPr>
          <w:color w:val="1D1D1D"/>
          <w:spacing w:val="29"/>
          <w:sz w:val="22"/>
          <w:szCs w:val="22"/>
        </w:rPr>
        <w:t xml:space="preserve"> </w:t>
      </w:r>
      <w:r>
        <w:rPr>
          <w:color w:val="1D1D1D"/>
          <w:w w:val="87"/>
          <w:sz w:val="22"/>
          <w:szCs w:val="22"/>
        </w:rPr>
        <w:t>p</w:t>
      </w:r>
      <w:r>
        <w:rPr>
          <w:color w:val="1D1D1D"/>
          <w:w w:val="103"/>
          <w:sz w:val="22"/>
          <w:szCs w:val="22"/>
        </w:rPr>
        <w:t>e</w:t>
      </w:r>
      <w:r>
        <w:rPr>
          <w:color w:val="1D1D1D"/>
          <w:w w:val="104"/>
          <w:sz w:val="22"/>
          <w:szCs w:val="22"/>
        </w:rPr>
        <w:t>ngg</w:t>
      </w:r>
      <w:r>
        <w:rPr>
          <w:color w:val="1D1D1D"/>
          <w:w w:val="98"/>
          <w:sz w:val="22"/>
          <w:szCs w:val="22"/>
        </w:rPr>
        <w:t>a</w:t>
      </w:r>
      <w:r>
        <w:rPr>
          <w:color w:val="1D1D1D"/>
          <w:w w:val="78"/>
          <w:sz w:val="22"/>
          <w:szCs w:val="22"/>
        </w:rPr>
        <w:t>j</w:t>
      </w:r>
      <w:r>
        <w:rPr>
          <w:color w:val="1D1D1D"/>
          <w:spacing w:val="-17"/>
          <w:sz w:val="22"/>
          <w:szCs w:val="22"/>
        </w:rPr>
        <w:t xml:space="preserve"> </w:t>
      </w:r>
      <w:r>
        <w:rPr>
          <w:color w:val="1D1D1D"/>
          <w:w w:val="55"/>
          <w:sz w:val="22"/>
          <w:szCs w:val="22"/>
        </w:rPr>
        <w:t>i</w:t>
      </w:r>
      <w:r>
        <w:rPr>
          <w:color w:val="1D1D1D"/>
          <w:w w:val="113"/>
          <w:sz w:val="22"/>
          <w:szCs w:val="22"/>
        </w:rPr>
        <w:t>a</w:t>
      </w:r>
      <w:r>
        <w:rPr>
          <w:color w:val="1D1D1D"/>
          <w:w w:val="91"/>
          <w:sz w:val="22"/>
          <w:szCs w:val="22"/>
        </w:rPr>
        <w:t>n</w:t>
      </w:r>
      <w:r>
        <w:rPr>
          <w:color w:val="1D1D1D"/>
          <w:w w:val="96"/>
          <w:sz w:val="22"/>
          <w:szCs w:val="22"/>
        </w:rPr>
        <w:t>,</w:t>
      </w:r>
      <w:r>
        <w:rPr>
          <w:color w:val="1D1D1D"/>
          <w:sz w:val="22"/>
          <w:szCs w:val="22"/>
        </w:rPr>
        <w:t xml:space="preserve"> </w:t>
      </w:r>
      <w:r>
        <w:rPr>
          <w:color w:val="1D1D1D"/>
          <w:spacing w:val="-14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sistem</w:t>
      </w:r>
      <w:r>
        <w:rPr>
          <w:color w:val="1D1D1D"/>
          <w:spacing w:val="30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persediaan</w:t>
      </w:r>
      <w:r>
        <w:rPr>
          <w:color w:val="3E3E3E"/>
          <w:sz w:val="22"/>
          <w:szCs w:val="22"/>
        </w:rPr>
        <w:t>,</w:t>
      </w:r>
      <w:r>
        <w:rPr>
          <w:color w:val="3E3E3E"/>
          <w:spacing w:val="41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sistem pembelian</w:t>
      </w:r>
      <w:r>
        <w:rPr>
          <w:color w:val="3E3E3E"/>
          <w:sz w:val="22"/>
          <w:szCs w:val="22"/>
        </w:rPr>
        <w:t>,</w:t>
      </w:r>
      <w:r>
        <w:rPr>
          <w:color w:val="3E3E3E"/>
          <w:spacing w:val="2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sistem</w:t>
      </w:r>
      <w:r>
        <w:rPr>
          <w:color w:val="1D1D1D"/>
          <w:spacing w:val="4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penerimaan</w:t>
      </w:r>
      <w:r>
        <w:rPr>
          <w:color w:val="1D1D1D"/>
          <w:spacing w:val="14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kas</w:t>
      </w:r>
      <w:r>
        <w:rPr>
          <w:color w:val="3E3E3E"/>
          <w:sz w:val="22"/>
          <w:szCs w:val="22"/>
        </w:rPr>
        <w:t>,</w:t>
      </w:r>
      <w:r>
        <w:rPr>
          <w:color w:val="3E3E3E"/>
          <w:spacing w:val="9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sistem pengeluaran</w:t>
      </w:r>
      <w:r>
        <w:rPr>
          <w:color w:val="1D1D1D"/>
          <w:spacing w:val="25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kas</w:t>
      </w:r>
      <w:r>
        <w:rPr>
          <w:color w:val="3E3E3E"/>
          <w:sz w:val="22"/>
          <w:szCs w:val="22"/>
        </w:rPr>
        <w:t>,</w:t>
      </w:r>
      <w:r>
        <w:rPr>
          <w:color w:val="3E3E3E"/>
          <w:spacing w:val="4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sistem</w:t>
      </w:r>
      <w:r>
        <w:rPr>
          <w:color w:val="1D1D1D"/>
          <w:spacing w:val="6"/>
          <w:sz w:val="22"/>
          <w:szCs w:val="22"/>
        </w:rPr>
        <w:t xml:space="preserve"> </w:t>
      </w:r>
      <w:r>
        <w:rPr>
          <w:color w:val="1D1D1D"/>
          <w:w w:val="91"/>
          <w:sz w:val="22"/>
          <w:szCs w:val="22"/>
        </w:rPr>
        <w:t>p</w:t>
      </w:r>
      <w:r>
        <w:rPr>
          <w:color w:val="1D1D1D"/>
          <w:w w:val="98"/>
          <w:sz w:val="22"/>
          <w:szCs w:val="22"/>
        </w:rPr>
        <w:t>e</w:t>
      </w:r>
      <w:r>
        <w:rPr>
          <w:color w:val="1D1D1D"/>
          <w:sz w:val="22"/>
          <w:szCs w:val="22"/>
        </w:rPr>
        <w:t>n</w:t>
      </w:r>
      <w:r>
        <w:rPr>
          <w:color w:val="1D1D1D"/>
          <w:w w:val="86"/>
          <w:sz w:val="22"/>
          <w:szCs w:val="22"/>
        </w:rPr>
        <w:t>j</w:t>
      </w:r>
      <w:r>
        <w:rPr>
          <w:color w:val="1D1D1D"/>
          <w:w w:val="109"/>
          <w:sz w:val="22"/>
          <w:szCs w:val="22"/>
        </w:rPr>
        <w:t>u</w:t>
      </w:r>
      <w:r>
        <w:rPr>
          <w:color w:val="1D1D1D"/>
          <w:w w:val="118"/>
          <w:sz w:val="22"/>
          <w:szCs w:val="22"/>
        </w:rPr>
        <w:t>a</w:t>
      </w:r>
      <w:r>
        <w:rPr>
          <w:color w:val="1D1D1D"/>
          <w:w w:val="86"/>
          <w:sz w:val="22"/>
          <w:szCs w:val="22"/>
        </w:rPr>
        <w:t>l</w:t>
      </w:r>
      <w:r>
        <w:rPr>
          <w:color w:val="1D1D1D"/>
          <w:w w:val="113"/>
          <w:sz w:val="22"/>
          <w:szCs w:val="22"/>
        </w:rPr>
        <w:t>a</w:t>
      </w:r>
      <w:r>
        <w:rPr>
          <w:color w:val="1D1D1D"/>
          <w:sz w:val="22"/>
          <w:szCs w:val="22"/>
        </w:rPr>
        <w:t xml:space="preserve">n </w:t>
      </w:r>
      <w:r>
        <w:rPr>
          <w:color w:val="1D1D1D"/>
          <w:w w:val="110"/>
          <w:sz w:val="22"/>
          <w:szCs w:val="22"/>
        </w:rPr>
        <w:t>t</w:t>
      </w:r>
      <w:r>
        <w:rPr>
          <w:color w:val="1D1D1D"/>
          <w:w w:val="87"/>
          <w:sz w:val="22"/>
          <w:szCs w:val="22"/>
        </w:rPr>
        <w:t>u</w:t>
      </w:r>
      <w:r>
        <w:rPr>
          <w:color w:val="1D1D1D"/>
          <w:sz w:val="22"/>
          <w:szCs w:val="22"/>
        </w:rPr>
        <w:t>n</w:t>
      </w:r>
      <w:r>
        <w:rPr>
          <w:color w:val="1D1D1D"/>
          <w:w w:val="118"/>
          <w:sz w:val="22"/>
          <w:szCs w:val="22"/>
        </w:rPr>
        <w:t>a</w:t>
      </w:r>
      <w:r>
        <w:rPr>
          <w:color w:val="1D1D1D"/>
          <w:w w:val="78"/>
          <w:sz w:val="22"/>
          <w:szCs w:val="22"/>
        </w:rPr>
        <w:t>i</w:t>
      </w:r>
      <w:r>
        <w:rPr>
          <w:color w:val="1D1D1D"/>
          <w:spacing w:val="20"/>
          <w:w w:val="7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dan</w:t>
      </w:r>
      <w:r>
        <w:rPr>
          <w:color w:val="1D1D1D"/>
          <w:spacing w:val="5"/>
          <w:sz w:val="22"/>
          <w:szCs w:val="22"/>
        </w:rPr>
        <w:t xml:space="preserve"> </w:t>
      </w:r>
      <w:r>
        <w:rPr>
          <w:color w:val="1D1D1D"/>
          <w:w w:val="104"/>
          <w:sz w:val="22"/>
          <w:szCs w:val="22"/>
        </w:rPr>
        <w:t>k</w:t>
      </w:r>
      <w:r>
        <w:rPr>
          <w:color w:val="1D1D1D"/>
          <w:w w:val="98"/>
          <w:sz w:val="22"/>
          <w:szCs w:val="22"/>
        </w:rPr>
        <w:t>r</w:t>
      </w:r>
      <w:r>
        <w:rPr>
          <w:color w:val="1D1D1D"/>
          <w:w w:val="93"/>
          <w:sz w:val="22"/>
          <w:szCs w:val="22"/>
        </w:rPr>
        <w:t>e</w:t>
      </w:r>
      <w:r>
        <w:rPr>
          <w:color w:val="1D1D1D"/>
          <w:w w:val="96"/>
          <w:sz w:val="22"/>
          <w:szCs w:val="22"/>
        </w:rPr>
        <w:t>d</w:t>
      </w:r>
      <w:r>
        <w:rPr>
          <w:color w:val="1D1D1D"/>
          <w:w w:val="102"/>
          <w:sz w:val="22"/>
          <w:szCs w:val="22"/>
        </w:rPr>
        <w:t>i</w:t>
      </w:r>
      <w:r>
        <w:rPr>
          <w:color w:val="1D1D1D"/>
          <w:w w:val="118"/>
          <w:sz w:val="22"/>
          <w:szCs w:val="22"/>
        </w:rPr>
        <w:t>t</w:t>
      </w:r>
      <w:r>
        <w:rPr>
          <w:color w:val="3E3E3E"/>
          <w:w w:val="78"/>
          <w:sz w:val="22"/>
          <w:szCs w:val="22"/>
        </w:rPr>
        <w:t>,</w:t>
      </w:r>
      <w:r>
        <w:rPr>
          <w:color w:val="3E3E3E"/>
          <w:spacing w:val="20"/>
          <w:w w:val="7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dan</w:t>
      </w:r>
      <w:r>
        <w:rPr>
          <w:color w:val="1D1D1D"/>
          <w:spacing w:val="4"/>
          <w:sz w:val="22"/>
          <w:szCs w:val="22"/>
        </w:rPr>
        <w:t xml:space="preserve"> </w:t>
      </w:r>
      <w:r>
        <w:rPr>
          <w:color w:val="1D1D1D"/>
          <w:w w:val="70"/>
          <w:sz w:val="22"/>
          <w:szCs w:val="22"/>
        </w:rPr>
        <w:t>l</w:t>
      </w:r>
      <w:r>
        <w:rPr>
          <w:color w:val="1D1D1D"/>
          <w:w w:val="118"/>
          <w:sz w:val="22"/>
          <w:szCs w:val="22"/>
        </w:rPr>
        <w:t>a</w:t>
      </w:r>
      <w:r>
        <w:rPr>
          <w:color w:val="1D1D1D"/>
          <w:w w:val="86"/>
          <w:sz w:val="22"/>
          <w:szCs w:val="22"/>
        </w:rPr>
        <w:t>i</w:t>
      </w:r>
      <w:r>
        <w:rPr>
          <w:color w:val="1D1D1D"/>
          <w:w w:val="104"/>
          <w:sz w:val="22"/>
          <w:szCs w:val="22"/>
        </w:rPr>
        <w:t>n-</w:t>
      </w:r>
      <w:r>
        <w:rPr>
          <w:color w:val="1D1D1D"/>
          <w:w w:val="86"/>
          <w:sz w:val="22"/>
          <w:szCs w:val="22"/>
        </w:rPr>
        <w:t>l</w:t>
      </w:r>
      <w:r>
        <w:rPr>
          <w:color w:val="1D1D1D"/>
          <w:w w:val="118"/>
          <w:sz w:val="22"/>
          <w:szCs w:val="22"/>
        </w:rPr>
        <w:t>a</w:t>
      </w:r>
      <w:r>
        <w:rPr>
          <w:color w:val="1D1D1D"/>
          <w:w w:val="78"/>
          <w:sz w:val="22"/>
          <w:szCs w:val="22"/>
        </w:rPr>
        <w:t>i</w:t>
      </w:r>
      <w:r>
        <w:rPr>
          <w:color w:val="1D1D1D"/>
          <w:w w:val="104"/>
          <w:sz w:val="22"/>
          <w:szCs w:val="22"/>
        </w:rPr>
        <w:t>n</w:t>
      </w:r>
      <w:r>
        <w:rPr>
          <w:color w:val="1D1D1D"/>
          <w:w w:val="96"/>
          <w:sz w:val="22"/>
          <w:szCs w:val="22"/>
        </w:rPr>
        <w:t>.</w:t>
      </w:r>
      <w:r>
        <w:rPr>
          <w:color w:val="1D1D1D"/>
          <w:spacing w:val="30"/>
          <w:w w:val="96"/>
          <w:sz w:val="22"/>
          <w:szCs w:val="22"/>
        </w:rPr>
        <w:t xml:space="preserve"> </w:t>
      </w:r>
      <w:proofErr w:type="gramStart"/>
      <w:r>
        <w:rPr>
          <w:color w:val="1D1D1D"/>
          <w:w w:val="82"/>
          <w:sz w:val="22"/>
          <w:szCs w:val="22"/>
        </w:rPr>
        <w:t>S</w:t>
      </w:r>
      <w:r>
        <w:rPr>
          <w:color w:val="1D1D1D"/>
          <w:w w:val="103"/>
          <w:sz w:val="22"/>
          <w:szCs w:val="22"/>
        </w:rPr>
        <w:t>e</w:t>
      </w:r>
      <w:r>
        <w:rPr>
          <w:color w:val="1D1D1D"/>
          <w:w w:val="101"/>
          <w:sz w:val="22"/>
          <w:szCs w:val="22"/>
        </w:rPr>
        <w:t>m</w:t>
      </w:r>
      <w:r>
        <w:rPr>
          <w:color w:val="1D1D1D"/>
          <w:w w:val="104"/>
          <w:sz w:val="22"/>
          <w:szCs w:val="22"/>
        </w:rPr>
        <w:t>u</w:t>
      </w:r>
      <w:r>
        <w:rPr>
          <w:color w:val="1D1D1D"/>
          <w:w w:val="113"/>
          <w:sz w:val="22"/>
          <w:szCs w:val="22"/>
        </w:rPr>
        <w:t>a</w:t>
      </w:r>
      <w:r>
        <w:rPr>
          <w:color w:val="1D1D1D"/>
          <w:spacing w:val="11"/>
          <w:w w:val="11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sistem tersebut</w:t>
      </w:r>
      <w:r>
        <w:rPr>
          <w:color w:val="1D1D1D"/>
          <w:spacing w:val="1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di</w:t>
      </w:r>
      <w:r>
        <w:rPr>
          <w:color w:val="1D1D1D"/>
          <w:spacing w:val="12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selenggarakan</w:t>
      </w:r>
      <w:r>
        <w:rPr>
          <w:color w:val="1D1D1D"/>
          <w:spacing w:val="22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dalam oprasional</w:t>
      </w:r>
      <w:r>
        <w:rPr>
          <w:color w:val="1D1D1D"/>
          <w:spacing w:val="2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perusahaan.</w:t>
      </w:r>
      <w:proofErr w:type="gramEnd"/>
    </w:p>
    <w:p w:rsidR="004D4055" w:rsidRDefault="004D4055">
      <w:pPr>
        <w:spacing w:before="9" w:line="140" w:lineRule="exact"/>
        <w:rPr>
          <w:sz w:val="15"/>
          <w:szCs w:val="15"/>
        </w:rPr>
      </w:pPr>
    </w:p>
    <w:p w:rsidR="004D4055" w:rsidRDefault="00F05D82">
      <w:pPr>
        <w:spacing w:line="492" w:lineRule="auto"/>
        <w:ind w:left="994" w:right="452" w:firstLine="672"/>
        <w:jc w:val="both"/>
        <w:rPr>
          <w:sz w:val="22"/>
          <w:szCs w:val="22"/>
        </w:rPr>
      </w:pPr>
      <w:r>
        <w:pict>
          <v:shape id="_x0000_s1310" type="#_x0000_t75" style="position:absolute;left:0;text-align:left;margin-left:133.2pt;margin-top:2.1pt;width:353.8pt;height:115.2pt;z-index:-2717;mso-position-horizontal-relative:page">
            <v:imagedata r:id="rId11" o:title=""/>
            <w10:wrap anchorx="page"/>
          </v:shape>
        </w:pict>
      </w:r>
      <w:r>
        <w:rPr>
          <w:color w:val="1D1D1D"/>
          <w:w w:val="78"/>
          <w:sz w:val="22"/>
          <w:szCs w:val="22"/>
        </w:rPr>
        <w:t>S</w:t>
      </w:r>
      <w:r>
        <w:rPr>
          <w:color w:val="1D1D1D"/>
          <w:w w:val="102"/>
          <w:sz w:val="22"/>
          <w:szCs w:val="22"/>
        </w:rPr>
        <w:t>i</w:t>
      </w:r>
      <w:r>
        <w:rPr>
          <w:color w:val="1D1D1D"/>
          <w:w w:val="112"/>
          <w:sz w:val="22"/>
          <w:szCs w:val="22"/>
        </w:rPr>
        <w:t>s</w:t>
      </w:r>
      <w:r>
        <w:rPr>
          <w:color w:val="1D1D1D"/>
          <w:w w:val="118"/>
          <w:sz w:val="22"/>
          <w:szCs w:val="22"/>
        </w:rPr>
        <w:t>t</w:t>
      </w:r>
      <w:r>
        <w:rPr>
          <w:color w:val="1D1D1D"/>
          <w:w w:val="93"/>
          <w:sz w:val="22"/>
          <w:szCs w:val="22"/>
        </w:rPr>
        <w:t>e</w:t>
      </w:r>
      <w:r>
        <w:rPr>
          <w:color w:val="1D1D1D"/>
          <w:w w:val="98"/>
          <w:sz w:val="22"/>
          <w:szCs w:val="22"/>
        </w:rPr>
        <w:t>m</w:t>
      </w:r>
      <w:r>
        <w:rPr>
          <w:color w:val="1D1D1D"/>
          <w:spacing w:val="24"/>
          <w:w w:val="98"/>
          <w:sz w:val="22"/>
          <w:szCs w:val="22"/>
        </w:rPr>
        <w:t xml:space="preserve"> </w:t>
      </w:r>
      <w:r>
        <w:rPr>
          <w:color w:val="1D1D1D"/>
          <w:w w:val="87"/>
          <w:sz w:val="22"/>
          <w:szCs w:val="22"/>
        </w:rPr>
        <w:t>p</w:t>
      </w:r>
      <w:r>
        <w:rPr>
          <w:color w:val="1D1D1D"/>
          <w:w w:val="103"/>
          <w:sz w:val="22"/>
          <w:szCs w:val="22"/>
        </w:rPr>
        <w:t>e</w:t>
      </w:r>
      <w:r>
        <w:rPr>
          <w:color w:val="1D1D1D"/>
          <w:w w:val="104"/>
          <w:sz w:val="22"/>
          <w:szCs w:val="22"/>
        </w:rPr>
        <w:t>n</w:t>
      </w:r>
      <w:r>
        <w:rPr>
          <w:color w:val="1D1D1D"/>
          <w:w w:val="78"/>
          <w:sz w:val="22"/>
          <w:szCs w:val="22"/>
        </w:rPr>
        <w:t>j</w:t>
      </w:r>
      <w:r>
        <w:rPr>
          <w:color w:val="1D1D1D"/>
          <w:w w:val="113"/>
          <w:sz w:val="22"/>
          <w:szCs w:val="22"/>
        </w:rPr>
        <w:t>u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w w:val="94"/>
          <w:sz w:val="22"/>
          <w:szCs w:val="22"/>
        </w:rPr>
        <w:t>l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sz w:val="22"/>
          <w:szCs w:val="22"/>
        </w:rPr>
        <w:t>n atas</w:t>
      </w:r>
      <w:r>
        <w:rPr>
          <w:color w:val="1D1D1D"/>
          <w:spacing w:val="18"/>
          <w:sz w:val="22"/>
          <w:szCs w:val="22"/>
        </w:rPr>
        <w:t xml:space="preserve"> </w:t>
      </w:r>
      <w:r>
        <w:rPr>
          <w:color w:val="1D1D1D"/>
          <w:w w:val="98"/>
          <w:sz w:val="22"/>
          <w:szCs w:val="22"/>
        </w:rPr>
        <w:t>barang</w:t>
      </w:r>
      <w:r>
        <w:rPr>
          <w:color w:val="1D1D1D"/>
          <w:spacing w:val="17"/>
          <w:w w:val="9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mempunyai</w:t>
      </w:r>
      <w:r>
        <w:rPr>
          <w:color w:val="1D1D1D"/>
          <w:spacing w:val="1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peranan</w:t>
      </w:r>
      <w:r>
        <w:rPr>
          <w:color w:val="1D1D1D"/>
          <w:spacing w:val="2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yang</w:t>
      </w:r>
      <w:r>
        <w:rPr>
          <w:color w:val="1D1D1D"/>
          <w:spacing w:val="1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sangat</w:t>
      </w:r>
      <w:r>
        <w:rPr>
          <w:color w:val="1D1D1D"/>
          <w:spacing w:val="17"/>
          <w:sz w:val="22"/>
          <w:szCs w:val="22"/>
        </w:rPr>
        <w:t xml:space="preserve"> </w:t>
      </w:r>
      <w:r>
        <w:rPr>
          <w:color w:val="1D1D1D"/>
          <w:w w:val="87"/>
          <w:sz w:val="22"/>
          <w:szCs w:val="22"/>
        </w:rPr>
        <w:t>p</w:t>
      </w:r>
      <w:r>
        <w:rPr>
          <w:color w:val="1D1D1D"/>
          <w:w w:val="98"/>
          <w:sz w:val="22"/>
          <w:szCs w:val="22"/>
        </w:rPr>
        <w:t>e</w:t>
      </w:r>
      <w:r>
        <w:rPr>
          <w:color w:val="1D1D1D"/>
          <w:sz w:val="22"/>
          <w:szCs w:val="22"/>
        </w:rPr>
        <w:t>n</w:t>
      </w:r>
      <w:r>
        <w:rPr>
          <w:color w:val="1D1D1D"/>
          <w:w w:val="118"/>
          <w:sz w:val="22"/>
          <w:szCs w:val="22"/>
        </w:rPr>
        <w:t>t</w:t>
      </w:r>
      <w:r>
        <w:rPr>
          <w:color w:val="1D1D1D"/>
          <w:w w:val="101"/>
          <w:sz w:val="22"/>
          <w:szCs w:val="22"/>
        </w:rPr>
        <w:t>in</w:t>
      </w:r>
      <w:r>
        <w:rPr>
          <w:color w:val="1D1D1D"/>
          <w:w w:val="104"/>
          <w:sz w:val="22"/>
          <w:szCs w:val="22"/>
        </w:rPr>
        <w:t xml:space="preserve">g </w:t>
      </w:r>
      <w:r>
        <w:rPr>
          <w:color w:val="1D1D1D"/>
          <w:w w:val="91"/>
          <w:sz w:val="22"/>
          <w:szCs w:val="22"/>
        </w:rPr>
        <w:t>b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w w:val="109"/>
          <w:sz w:val="22"/>
          <w:szCs w:val="22"/>
        </w:rPr>
        <w:t>g</w:t>
      </w:r>
      <w:r>
        <w:rPr>
          <w:color w:val="1D1D1D"/>
          <w:w w:val="63"/>
          <w:sz w:val="22"/>
          <w:szCs w:val="22"/>
        </w:rPr>
        <w:t xml:space="preserve">i </w:t>
      </w:r>
      <w:r>
        <w:rPr>
          <w:color w:val="1D1D1D"/>
          <w:spacing w:val="9"/>
          <w:w w:val="6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perusahaan </w:t>
      </w:r>
      <w:r>
        <w:rPr>
          <w:color w:val="1D1D1D"/>
          <w:spacing w:val="11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karena</w:t>
      </w:r>
      <w:r>
        <w:rPr>
          <w:color w:val="1D1D1D"/>
          <w:spacing w:val="5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dengan </w:t>
      </w:r>
      <w:r>
        <w:rPr>
          <w:color w:val="1D1D1D"/>
          <w:spacing w:val="1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adanya</w:t>
      </w:r>
      <w:r>
        <w:rPr>
          <w:color w:val="1D1D1D"/>
          <w:spacing w:val="49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</w:t>
      </w:r>
      <w:r>
        <w:rPr>
          <w:color w:val="1D1D1D"/>
          <w:w w:val="103"/>
          <w:sz w:val="22"/>
          <w:szCs w:val="22"/>
        </w:rPr>
        <w:t>e</w:t>
      </w:r>
      <w:r>
        <w:rPr>
          <w:color w:val="1D1D1D"/>
          <w:w w:val="96"/>
          <w:sz w:val="22"/>
          <w:szCs w:val="22"/>
        </w:rPr>
        <w:t>n</w:t>
      </w:r>
      <w:r>
        <w:rPr>
          <w:color w:val="1D1D1D"/>
          <w:w w:val="86"/>
          <w:sz w:val="22"/>
          <w:szCs w:val="22"/>
        </w:rPr>
        <w:t>j</w:t>
      </w:r>
      <w:r>
        <w:rPr>
          <w:color w:val="1D1D1D"/>
          <w:w w:val="117"/>
          <w:sz w:val="22"/>
          <w:szCs w:val="22"/>
        </w:rPr>
        <w:t>u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w w:val="78"/>
          <w:sz w:val="22"/>
          <w:szCs w:val="22"/>
        </w:rPr>
        <w:t>l</w:t>
      </w:r>
      <w:r>
        <w:rPr>
          <w:color w:val="1D1D1D"/>
          <w:w w:val="118"/>
          <w:sz w:val="22"/>
          <w:szCs w:val="22"/>
        </w:rPr>
        <w:t>a</w:t>
      </w:r>
      <w:r>
        <w:rPr>
          <w:color w:val="1D1D1D"/>
          <w:w w:val="96"/>
          <w:sz w:val="22"/>
          <w:szCs w:val="22"/>
        </w:rPr>
        <w:t xml:space="preserve">n  </w:t>
      </w:r>
      <w:r>
        <w:rPr>
          <w:color w:val="1D1D1D"/>
          <w:sz w:val="22"/>
          <w:szCs w:val="22"/>
        </w:rPr>
        <w:t xml:space="preserve">perusahaan  akan mendapatkan   penghasilan, </w:t>
      </w:r>
      <w:r>
        <w:rPr>
          <w:color w:val="1D1D1D"/>
          <w:spacing w:val="49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sehingga </w:t>
      </w:r>
      <w:r>
        <w:rPr>
          <w:color w:val="1D1D1D"/>
          <w:spacing w:val="3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perusahaan </w:t>
      </w:r>
      <w:r>
        <w:rPr>
          <w:color w:val="1D1D1D"/>
          <w:spacing w:val="47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akan </w:t>
      </w:r>
      <w:r>
        <w:rPr>
          <w:color w:val="1D1D1D"/>
          <w:spacing w:val="3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berkembang </w:t>
      </w:r>
      <w:r>
        <w:rPr>
          <w:color w:val="1D1D1D"/>
          <w:spacing w:val="44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sesuai dengan</w:t>
      </w:r>
      <w:r>
        <w:rPr>
          <w:color w:val="1D1D1D"/>
          <w:spacing w:val="2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tujuan</w:t>
      </w:r>
      <w:r>
        <w:rPr>
          <w:color w:val="1D1D1D"/>
          <w:spacing w:val="5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yang</w:t>
      </w:r>
      <w:r>
        <w:rPr>
          <w:color w:val="1D1D1D"/>
          <w:spacing w:val="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ditetapkan. </w:t>
      </w:r>
      <w:proofErr w:type="gramStart"/>
      <w:r>
        <w:rPr>
          <w:color w:val="1D1D1D"/>
          <w:sz w:val="22"/>
          <w:szCs w:val="22"/>
        </w:rPr>
        <w:t>Untuk</w:t>
      </w:r>
      <w:r>
        <w:rPr>
          <w:color w:val="1D1D1D"/>
          <w:spacing w:val="41"/>
          <w:sz w:val="22"/>
          <w:szCs w:val="22"/>
        </w:rPr>
        <w:t xml:space="preserve"> </w:t>
      </w:r>
      <w:r>
        <w:rPr>
          <w:color w:val="1D1D1D"/>
          <w:w w:val="70"/>
          <w:sz w:val="22"/>
          <w:szCs w:val="22"/>
        </w:rPr>
        <w:t>i</w:t>
      </w:r>
      <w:r>
        <w:rPr>
          <w:color w:val="1D1D1D"/>
          <w:w w:val="126"/>
          <w:sz w:val="22"/>
          <w:szCs w:val="22"/>
        </w:rPr>
        <w:t>t</w:t>
      </w:r>
      <w:r>
        <w:rPr>
          <w:color w:val="1D1D1D"/>
          <w:w w:val="96"/>
          <w:sz w:val="22"/>
          <w:szCs w:val="22"/>
        </w:rPr>
        <w:t xml:space="preserve">u </w:t>
      </w:r>
      <w:r>
        <w:rPr>
          <w:color w:val="1D1D1D"/>
          <w:sz w:val="22"/>
          <w:szCs w:val="22"/>
        </w:rPr>
        <w:t>perlu</w:t>
      </w:r>
      <w:r>
        <w:rPr>
          <w:color w:val="1D1D1D"/>
          <w:spacing w:val="21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adanya</w:t>
      </w:r>
      <w:r>
        <w:rPr>
          <w:color w:val="1D1D1D"/>
          <w:spacing w:val="3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suatu</w:t>
      </w:r>
      <w:r>
        <w:rPr>
          <w:color w:val="1D1D1D"/>
          <w:spacing w:val="5"/>
          <w:sz w:val="22"/>
          <w:szCs w:val="22"/>
        </w:rPr>
        <w:t xml:space="preserve"> </w:t>
      </w:r>
      <w:r>
        <w:rPr>
          <w:color w:val="1D1D1D"/>
          <w:w w:val="55"/>
          <w:sz w:val="22"/>
          <w:szCs w:val="22"/>
        </w:rPr>
        <w:t>i</w:t>
      </w:r>
      <w:r>
        <w:rPr>
          <w:color w:val="1D1D1D"/>
          <w:w w:val="109"/>
          <w:sz w:val="22"/>
          <w:szCs w:val="22"/>
        </w:rPr>
        <w:t>n</w:t>
      </w:r>
      <w:r>
        <w:rPr>
          <w:color w:val="1D1D1D"/>
          <w:w w:val="102"/>
          <w:sz w:val="22"/>
          <w:szCs w:val="22"/>
        </w:rPr>
        <w:t>fo</w:t>
      </w:r>
      <w:r>
        <w:rPr>
          <w:color w:val="1D1D1D"/>
          <w:sz w:val="22"/>
          <w:szCs w:val="22"/>
        </w:rPr>
        <w:t>rm</w:t>
      </w:r>
      <w:r>
        <w:rPr>
          <w:color w:val="1D1D1D"/>
          <w:w w:val="113"/>
          <w:sz w:val="22"/>
          <w:szCs w:val="22"/>
        </w:rPr>
        <w:t>a</w:t>
      </w:r>
      <w:r>
        <w:rPr>
          <w:color w:val="1D1D1D"/>
          <w:sz w:val="22"/>
          <w:szCs w:val="22"/>
        </w:rPr>
        <w:t>s</w:t>
      </w:r>
      <w:r>
        <w:rPr>
          <w:color w:val="1D1D1D"/>
          <w:w w:val="102"/>
          <w:sz w:val="22"/>
          <w:szCs w:val="22"/>
        </w:rPr>
        <w:t>i</w:t>
      </w:r>
      <w:r>
        <w:rPr>
          <w:color w:val="1D1D1D"/>
          <w:spacing w:val="4"/>
          <w:w w:val="102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berupa informasi</w:t>
      </w:r>
      <w:r>
        <w:rPr>
          <w:color w:val="1D1D1D"/>
          <w:spacing w:val="20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akuntansi</w:t>
      </w:r>
      <w:r>
        <w:rPr>
          <w:color w:val="1D1D1D"/>
          <w:spacing w:val="1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yang</w:t>
      </w:r>
      <w:r>
        <w:rPr>
          <w:color w:val="1D1D1D"/>
          <w:spacing w:val="14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dih</w:t>
      </w:r>
      <w:r>
        <w:rPr>
          <w:color w:val="1D1D1D"/>
          <w:sz w:val="22"/>
          <w:szCs w:val="22"/>
        </w:rPr>
        <w:t>asilkan</w:t>
      </w:r>
      <w:r>
        <w:rPr>
          <w:color w:val="1D1D1D"/>
          <w:spacing w:val="21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oleh</w:t>
      </w:r>
      <w:r>
        <w:rPr>
          <w:color w:val="1D1D1D"/>
          <w:spacing w:val="17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sistem</w:t>
      </w:r>
      <w:r>
        <w:rPr>
          <w:color w:val="1D1D1D"/>
          <w:spacing w:val="10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akuntansi</w:t>
      </w:r>
      <w:r>
        <w:rPr>
          <w:color w:val="1D1D1D"/>
          <w:spacing w:val="16"/>
          <w:sz w:val="22"/>
          <w:szCs w:val="22"/>
        </w:rPr>
        <w:t xml:space="preserve"> </w:t>
      </w:r>
      <w:r>
        <w:rPr>
          <w:color w:val="1D1D1D"/>
          <w:w w:val="96"/>
          <w:sz w:val="22"/>
          <w:szCs w:val="22"/>
        </w:rPr>
        <w:t>p</w:t>
      </w:r>
      <w:r>
        <w:rPr>
          <w:color w:val="1D1D1D"/>
          <w:w w:val="98"/>
          <w:sz w:val="22"/>
          <w:szCs w:val="22"/>
        </w:rPr>
        <w:t>e</w:t>
      </w:r>
      <w:r>
        <w:rPr>
          <w:color w:val="1D1D1D"/>
          <w:sz w:val="22"/>
          <w:szCs w:val="22"/>
        </w:rPr>
        <w:t>n</w:t>
      </w:r>
      <w:r>
        <w:rPr>
          <w:color w:val="1D1D1D"/>
          <w:w w:val="86"/>
          <w:sz w:val="22"/>
          <w:szCs w:val="22"/>
        </w:rPr>
        <w:t>j</w:t>
      </w:r>
      <w:r>
        <w:rPr>
          <w:color w:val="1D1D1D"/>
          <w:w w:val="117"/>
          <w:sz w:val="22"/>
          <w:szCs w:val="22"/>
        </w:rPr>
        <w:t>u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w w:val="78"/>
          <w:sz w:val="22"/>
          <w:szCs w:val="22"/>
        </w:rPr>
        <w:t>l</w:t>
      </w:r>
      <w:r>
        <w:rPr>
          <w:color w:val="1D1D1D"/>
          <w:w w:val="118"/>
          <w:sz w:val="22"/>
          <w:szCs w:val="22"/>
        </w:rPr>
        <w:t>a</w:t>
      </w:r>
      <w:r>
        <w:rPr>
          <w:color w:val="1D1D1D"/>
          <w:w w:val="96"/>
          <w:sz w:val="22"/>
          <w:szCs w:val="22"/>
        </w:rPr>
        <w:t>n.</w:t>
      </w:r>
      <w:proofErr w:type="gramEnd"/>
    </w:p>
    <w:p w:rsidR="004D4055" w:rsidRDefault="004D4055">
      <w:pPr>
        <w:spacing w:before="10" w:line="200" w:lineRule="exact"/>
      </w:pPr>
    </w:p>
    <w:p w:rsidR="004D4055" w:rsidRDefault="00F05D82">
      <w:pPr>
        <w:spacing w:line="491" w:lineRule="auto"/>
        <w:ind w:left="994" w:right="457" w:firstLine="658"/>
        <w:jc w:val="both"/>
        <w:rPr>
          <w:sz w:val="22"/>
          <w:szCs w:val="22"/>
        </w:rPr>
      </w:pPr>
      <w:r>
        <w:pict>
          <v:shape id="_x0000_s1309" type="#_x0000_t75" style="position:absolute;left:0;text-align:left;margin-left:133.2pt;margin-top:2.1pt;width:353.55pt;height:115.2pt;z-index:-2718;mso-position-horizontal-relative:page">
            <v:imagedata r:id="rId12" o:title=""/>
            <w10:wrap anchorx="page"/>
          </v:shape>
        </w:pict>
      </w:r>
      <w:r>
        <w:rPr>
          <w:color w:val="1D1D1D"/>
          <w:sz w:val="22"/>
          <w:szCs w:val="22"/>
        </w:rPr>
        <w:t xml:space="preserve">Menurut </w:t>
      </w:r>
      <w:r>
        <w:rPr>
          <w:color w:val="1D1D1D"/>
          <w:spacing w:val="27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Sri</w:t>
      </w:r>
      <w:r>
        <w:rPr>
          <w:color w:val="1D1D1D"/>
          <w:spacing w:val="3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Dewi </w:t>
      </w:r>
      <w:r>
        <w:rPr>
          <w:color w:val="1D1D1D"/>
          <w:spacing w:val="9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Anggadini </w:t>
      </w:r>
      <w:r>
        <w:rPr>
          <w:color w:val="1D1D1D"/>
          <w:spacing w:val="2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(2014)  </w:t>
      </w:r>
      <w:r>
        <w:rPr>
          <w:color w:val="1D1D1D"/>
          <w:w w:val="98"/>
          <w:sz w:val="22"/>
          <w:szCs w:val="22"/>
        </w:rPr>
        <w:t>me</w:t>
      </w:r>
      <w:r>
        <w:rPr>
          <w:color w:val="1D1D1D"/>
          <w:w w:val="104"/>
          <w:sz w:val="22"/>
          <w:szCs w:val="22"/>
        </w:rPr>
        <w:t>n</w:t>
      </w:r>
      <w:r>
        <w:rPr>
          <w:color w:val="1D1D1D"/>
          <w:w w:val="78"/>
          <w:sz w:val="22"/>
          <w:szCs w:val="22"/>
        </w:rPr>
        <w:t>j</w:t>
      </w:r>
      <w:r>
        <w:rPr>
          <w:color w:val="1D1D1D"/>
          <w:w w:val="118"/>
          <w:sz w:val="22"/>
          <w:szCs w:val="22"/>
        </w:rPr>
        <w:t>e</w:t>
      </w:r>
      <w:r>
        <w:rPr>
          <w:color w:val="1D1D1D"/>
          <w:w w:val="86"/>
          <w:sz w:val="22"/>
          <w:szCs w:val="22"/>
        </w:rPr>
        <w:t>l</w:t>
      </w:r>
      <w:r>
        <w:rPr>
          <w:color w:val="1D1D1D"/>
          <w:w w:val="113"/>
          <w:sz w:val="22"/>
          <w:szCs w:val="22"/>
        </w:rPr>
        <w:t>a</w:t>
      </w:r>
      <w:r>
        <w:rPr>
          <w:color w:val="1D1D1D"/>
          <w:sz w:val="22"/>
          <w:szCs w:val="22"/>
        </w:rPr>
        <w:t>s</w:t>
      </w:r>
      <w:r>
        <w:rPr>
          <w:color w:val="1D1D1D"/>
          <w:w w:val="109"/>
          <w:sz w:val="22"/>
          <w:szCs w:val="22"/>
        </w:rPr>
        <w:t>k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w w:val="91"/>
          <w:sz w:val="22"/>
          <w:szCs w:val="22"/>
        </w:rPr>
        <w:t xml:space="preserve">n </w:t>
      </w:r>
      <w:r>
        <w:rPr>
          <w:color w:val="1D1D1D"/>
          <w:spacing w:val="8"/>
          <w:w w:val="91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bahwa </w:t>
      </w:r>
      <w:r>
        <w:rPr>
          <w:color w:val="1D1D1D"/>
          <w:spacing w:val="7"/>
          <w:sz w:val="22"/>
          <w:szCs w:val="22"/>
        </w:rPr>
        <w:t xml:space="preserve"> </w:t>
      </w:r>
      <w:r>
        <w:rPr>
          <w:color w:val="1D1D1D"/>
          <w:w w:val="93"/>
          <w:sz w:val="22"/>
          <w:szCs w:val="22"/>
        </w:rPr>
        <w:t>a</w:t>
      </w:r>
      <w:r>
        <w:rPr>
          <w:color w:val="1D1D1D"/>
          <w:w w:val="113"/>
          <w:sz w:val="22"/>
          <w:szCs w:val="22"/>
        </w:rPr>
        <w:t>k</w:t>
      </w:r>
      <w:r>
        <w:rPr>
          <w:color w:val="1D1D1D"/>
          <w:w w:val="87"/>
          <w:sz w:val="22"/>
          <w:szCs w:val="22"/>
        </w:rPr>
        <w:t>u</w:t>
      </w:r>
      <w:r>
        <w:rPr>
          <w:color w:val="1D1D1D"/>
          <w:w w:val="104"/>
          <w:sz w:val="22"/>
          <w:szCs w:val="22"/>
        </w:rPr>
        <w:t>n</w:t>
      </w:r>
      <w:r>
        <w:rPr>
          <w:color w:val="1D1D1D"/>
          <w:w w:val="102"/>
          <w:sz w:val="22"/>
          <w:szCs w:val="22"/>
        </w:rPr>
        <w:t>t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sz w:val="22"/>
          <w:szCs w:val="22"/>
        </w:rPr>
        <w:t>ns</w:t>
      </w:r>
      <w:r>
        <w:rPr>
          <w:color w:val="1D1D1D"/>
          <w:w w:val="94"/>
          <w:sz w:val="22"/>
          <w:szCs w:val="22"/>
        </w:rPr>
        <w:t xml:space="preserve">i </w:t>
      </w:r>
      <w:r>
        <w:rPr>
          <w:color w:val="1D1D1D"/>
          <w:w w:val="98"/>
          <w:sz w:val="22"/>
          <w:szCs w:val="22"/>
        </w:rPr>
        <w:t>a</w:t>
      </w:r>
      <w:r>
        <w:rPr>
          <w:color w:val="1D1D1D"/>
          <w:sz w:val="22"/>
          <w:szCs w:val="22"/>
        </w:rPr>
        <w:t>d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w w:val="78"/>
          <w:sz w:val="22"/>
          <w:szCs w:val="22"/>
        </w:rPr>
        <w:t>l</w:t>
      </w:r>
      <w:r>
        <w:rPr>
          <w:color w:val="1D1D1D"/>
          <w:w w:val="118"/>
          <w:sz w:val="22"/>
          <w:szCs w:val="22"/>
        </w:rPr>
        <w:t>a</w:t>
      </w:r>
      <w:r>
        <w:rPr>
          <w:color w:val="1D1D1D"/>
          <w:w w:val="96"/>
          <w:sz w:val="22"/>
          <w:szCs w:val="22"/>
        </w:rPr>
        <w:t>h</w:t>
      </w:r>
      <w:r>
        <w:rPr>
          <w:color w:val="1D1D1D"/>
          <w:spacing w:val="12"/>
          <w:w w:val="9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proses</w:t>
      </w:r>
      <w:r>
        <w:rPr>
          <w:color w:val="1D1D1D"/>
          <w:spacing w:val="5"/>
          <w:sz w:val="22"/>
          <w:szCs w:val="22"/>
        </w:rPr>
        <w:t xml:space="preserve"> </w:t>
      </w:r>
      <w:r>
        <w:rPr>
          <w:color w:val="1D1D1D"/>
          <w:w w:val="92"/>
          <w:sz w:val="22"/>
          <w:szCs w:val="22"/>
        </w:rPr>
        <w:t>m</w:t>
      </w:r>
      <w:r>
        <w:rPr>
          <w:color w:val="1D1D1D"/>
          <w:w w:val="108"/>
          <w:sz w:val="22"/>
          <w:szCs w:val="22"/>
        </w:rPr>
        <w:t>e</w:t>
      </w:r>
      <w:r>
        <w:rPr>
          <w:color w:val="1D1D1D"/>
          <w:sz w:val="22"/>
          <w:szCs w:val="22"/>
        </w:rPr>
        <w:t>n</w:t>
      </w:r>
      <w:r>
        <w:rPr>
          <w:color w:val="1D1D1D"/>
          <w:w w:val="103"/>
          <w:sz w:val="22"/>
          <w:szCs w:val="22"/>
        </w:rPr>
        <w:t>c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w w:val="102"/>
          <w:sz w:val="22"/>
          <w:szCs w:val="22"/>
        </w:rPr>
        <w:t>t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w w:val="102"/>
          <w:sz w:val="22"/>
          <w:szCs w:val="22"/>
        </w:rPr>
        <w:t>t</w:t>
      </w:r>
      <w:r>
        <w:rPr>
          <w:color w:val="1D1D1D"/>
          <w:w w:val="78"/>
          <w:sz w:val="22"/>
          <w:szCs w:val="22"/>
        </w:rPr>
        <w:t>,</w:t>
      </w:r>
      <w:r>
        <w:rPr>
          <w:color w:val="1D1D1D"/>
          <w:spacing w:val="17"/>
          <w:w w:val="7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mengolah</w:t>
      </w:r>
      <w:r>
        <w:rPr>
          <w:color w:val="1D1D1D"/>
          <w:spacing w:val="12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data transaksi,</w:t>
      </w:r>
      <w:r>
        <w:rPr>
          <w:color w:val="1D1D1D"/>
          <w:spacing w:val="1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dan</w:t>
      </w:r>
      <w:r>
        <w:rPr>
          <w:color w:val="1D1D1D"/>
          <w:spacing w:val="2"/>
          <w:sz w:val="22"/>
          <w:szCs w:val="22"/>
        </w:rPr>
        <w:t xml:space="preserve"> </w:t>
      </w:r>
      <w:r>
        <w:rPr>
          <w:color w:val="1D1D1D"/>
          <w:w w:val="92"/>
          <w:sz w:val="22"/>
          <w:szCs w:val="22"/>
        </w:rPr>
        <w:t>m</w:t>
      </w:r>
      <w:r>
        <w:rPr>
          <w:color w:val="1D1D1D"/>
          <w:w w:val="108"/>
          <w:sz w:val="22"/>
          <w:szCs w:val="22"/>
        </w:rPr>
        <w:t>e</w:t>
      </w:r>
      <w:r>
        <w:rPr>
          <w:color w:val="1D1D1D"/>
          <w:sz w:val="22"/>
          <w:szCs w:val="22"/>
        </w:rPr>
        <w:t>n</w:t>
      </w:r>
      <w:r>
        <w:rPr>
          <w:color w:val="1D1D1D"/>
          <w:w w:val="109"/>
          <w:sz w:val="22"/>
          <w:szCs w:val="22"/>
        </w:rPr>
        <w:t>y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w w:val="70"/>
          <w:sz w:val="22"/>
          <w:szCs w:val="22"/>
        </w:rPr>
        <w:t>j</w:t>
      </w:r>
      <w:r>
        <w:rPr>
          <w:color w:val="1D1D1D"/>
          <w:w w:val="110"/>
          <w:sz w:val="22"/>
          <w:szCs w:val="22"/>
        </w:rPr>
        <w:t>i</w:t>
      </w:r>
      <w:r>
        <w:rPr>
          <w:color w:val="1D1D1D"/>
          <w:w w:val="113"/>
          <w:sz w:val="22"/>
          <w:szCs w:val="22"/>
        </w:rPr>
        <w:t>k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w w:val="96"/>
          <w:sz w:val="22"/>
          <w:szCs w:val="22"/>
        </w:rPr>
        <w:t>n</w:t>
      </w:r>
      <w:r>
        <w:rPr>
          <w:color w:val="1D1D1D"/>
          <w:spacing w:val="17"/>
          <w:w w:val="96"/>
          <w:sz w:val="22"/>
          <w:szCs w:val="22"/>
        </w:rPr>
        <w:t xml:space="preserve"> </w:t>
      </w:r>
      <w:r>
        <w:rPr>
          <w:color w:val="1D1D1D"/>
          <w:w w:val="70"/>
          <w:sz w:val="22"/>
          <w:szCs w:val="22"/>
        </w:rPr>
        <w:t>i</w:t>
      </w:r>
      <w:r>
        <w:rPr>
          <w:color w:val="1D1D1D"/>
          <w:w w:val="104"/>
          <w:sz w:val="22"/>
          <w:szCs w:val="22"/>
        </w:rPr>
        <w:t>n</w:t>
      </w:r>
      <w:r>
        <w:rPr>
          <w:color w:val="1D1D1D"/>
          <w:w w:val="102"/>
          <w:sz w:val="22"/>
          <w:szCs w:val="22"/>
        </w:rPr>
        <w:t>form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w w:val="95"/>
          <w:sz w:val="22"/>
          <w:szCs w:val="22"/>
        </w:rPr>
        <w:t>s</w:t>
      </w:r>
      <w:r>
        <w:rPr>
          <w:color w:val="1D1D1D"/>
          <w:w w:val="102"/>
          <w:sz w:val="22"/>
          <w:szCs w:val="22"/>
        </w:rPr>
        <w:t xml:space="preserve">i </w:t>
      </w:r>
      <w:r>
        <w:rPr>
          <w:color w:val="1D1D1D"/>
          <w:sz w:val="22"/>
          <w:szCs w:val="22"/>
        </w:rPr>
        <w:t xml:space="preserve">yang </w:t>
      </w:r>
      <w:r>
        <w:rPr>
          <w:color w:val="1D1D1D"/>
          <w:w w:val="91"/>
          <w:sz w:val="22"/>
          <w:szCs w:val="22"/>
        </w:rPr>
        <w:t>d</w:t>
      </w:r>
      <w:r>
        <w:rPr>
          <w:color w:val="1D1D1D"/>
          <w:w w:val="102"/>
          <w:sz w:val="22"/>
          <w:szCs w:val="22"/>
        </w:rPr>
        <w:t>i</w:t>
      </w:r>
      <w:r>
        <w:rPr>
          <w:color w:val="1D1D1D"/>
          <w:w w:val="109"/>
          <w:sz w:val="22"/>
          <w:szCs w:val="22"/>
        </w:rPr>
        <w:t>b</w:t>
      </w:r>
      <w:r>
        <w:rPr>
          <w:color w:val="1D1D1D"/>
          <w:w w:val="96"/>
          <w:sz w:val="22"/>
          <w:szCs w:val="22"/>
        </w:rPr>
        <w:t>u</w:t>
      </w:r>
      <w:r>
        <w:rPr>
          <w:color w:val="1D1D1D"/>
          <w:w w:val="126"/>
          <w:sz w:val="22"/>
          <w:szCs w:val="22"/>
        </w:rPr>
        <w:t>t</w:t>
      </w:r>
      <w:r>
        <w:rPr>
          <w:color w:val="1D1D1D"/>
          <w:sz w:val="22"/>
          <w:szCs w:val="22"/>
        </w:rPr>
        <w:t>u</w:t>
      </w:r>
      <w:r>
        <w:rPr>
          <w:color w:val="1D1D1D"/>
          <w:w w:val="104"/>
          <w:sz w:val="22"/>
          <w:szCs w:val="22"/>
        </w:rPr>
        <w:t>hk</w:t>
      </w:r>
      <w:r>
        <w:rPr>
          <w:color w:val="1D1D1D"/>
          <w:w w:val="98"/>
          <w:sz w:val="22"/>
          <w:szCs w:val="22"/>
        </w:rPr>
        <w:t>a</w:t>
      </w:r>
      <w:r>
        <w:rPr>
          <w:color w:val="1D1D1D"/>
          <w:w w:val="87"/>
          <w:sz w:val="22"/>
          <w:szCs w:val="22"/>
        </w:rPr>
        <w:t>n</w:t>
      </w:r>
      <w:r>
        <w:rPr>
          <w:color w:val="1D1D1D"/>
          <w:spacing w:val="21"/>
          <w:w w:val="87"/>
          <w:sz w:val="22"/>
          <w:szCs w:val="22"/>
        </w:rPr>
        <w:t xml:space="preserve"> </w:t>
      </w:r>
      <w:r>
        <w:rPr>
          <w:color w:val="1D1D1D"/>
          <w:w w:val="91"/>
          <w:sz w:val="22"/>
          <w:szCs w:val="22"/>
        </w:rPr>
        <w:t>d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w w:val="78"/>
          <w:sz w:val="22"/>
          <w:szCs w:val="22"/>
        </w:rPr>
        <w:t>l</w:t>
      </w:r>
      <w:r>
        <w:rPr>
          <w:color w:val="1D1D1D"/>
          <w:w w:val="118"/>
          <w:sz w:val="22"/>
          <w:szCs w:val="22"/>
        </w:rPr>
        <w:t>a</w:t>
      </w:r>
      <w:r>
        <w:rPr>
          <w:color w:val="1D1D1D"/>
          <w:w w:val="95"/>
          <w:sz w:val="22"/>
          <w:szCs w:val="22"/>
        </w:rPr>
        <w:t>m</w:t>
      </w:r>
      <w:r>
        <w:rPr>
          <w:color w:val="1D1D1D"/>
          <w:spacing w:val="12"/>
          <w:w w:val="95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perusahaan</w:t>
      </w:r>
      <w:r>
        <w:rPr>
          <w:color w:val="1D1D1D"/>
          <w:spacing w:val="2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untuk</w:t>
      </w:r>
      <w:r>
        <w:rPr>
          <w:color w:val="1D1D1D"/>
          <w:spacing w:val="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pengambilan</w:t>
      </w:r>
      <w:r>
        <w:rPr>
          <w:color w:val="1D1D1D"/>
          <w:spacing w:val="20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keputusan</w:t>
      </w:r>
      <w:r>
        <w:rPr>
          <w:color w:val="1D1D1D"/>
          <w:spacing w:val="22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bagi</w:t>
      </w:r>
      <w:r>
        <w:rPr>
          <w:color w:val="1D1D1D"/>
          <w:spacing w:val="2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pihak</w:t>
      </w:r>
      <w:r>
        <w:rPr>
          <w:color w:val="1D1D1D"/>
          <w:sz w:val="22"/>
          <w:szCs w:val="22"/>
        </w:rPr>
        <w:t>- pihak yang</w:t>
      </w:r>
      <w:r>
        <w:rPr>
          <w:color w:val="1D1D1D"/>
          <w:spacing w:val="9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berkepentingan</w:t>
      </w:r>
      <w:r>
        <w:rPr>
          <w:color w:val="3E3E3E"/>
          <w:sz w:val="22"/>
          <w:szCs w:val="22"/>
        </w:rPr>
        <w:t>,</w:t>
      </w:r>
      <w:r>
        <w:rPr>
          <w:color w:val="3E3E3E"/>
          <w:spacing w:val="24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seperti</w:t>
      </w:r>
      <w:r>
        <w:rPr>
          <w:color w:val="1D1D1D"/>
          <w:spacing w:val="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pihak </w:t>
      </w:r>
      <w:r>
        <w:rPr>
          <w:color w:val="1D1D1D"/>
          <w:w w:val="92"/>
          <w:sz w:val="22"/>
          <w:szCs w:val="22"/>
        </w:rPr>
        <w:t>m</w:t>
      </w:r>
      <w:r>
        <w:rPr>
          <w:color w:val="1D1D1D"/>
          <w:w w:val="118"/>
          <w:sz w:val="22"/>
          <w:szCs w:val="22"/>
        </w:rPr>
        <w:t>a</w:t>
      </w:r>
      <w:r>
        <w:rPr>
          <w:color w:val="1D1D1D"/>
          <w:w w:val="91"/>
          <w:sz w:val="22"/>
          <w:szCs w:val="22"/>
        </w:rPr>
        <w:t>n</w:t>
      </w:r>
      <w:r>
        <w:rPr>
          <w:color w:val="1D1D1D"/>
          <w:w w:val="113"/>
          <w:sz w:val="22"/>
          <w:szCs w:val="22"/>
        </w:rPr>
        <w:t>a</w:t>
      </w:r>
      <w:r>
        <w:rPr>
          <w:color w:val="1D1D1D"/>
          <w:w w:val="70"/>
          <w:sz w:val="22"/>
          <w:szCs w:val="22"/>
        </w:rPr>
        <w:t>j</w:t>
      </w:r>
      <w:r>
        <w:rPr>
          <w:color w:val="1D1D1D"/>
          <w:w w:val="118"/>
          <w:sz w:val="22"/>
          <w:szCs w:val="22"/>
        </w:rPr>
        <w:t>e</w:t>
      </w:r>
      <w:r>
        <w:rPr>
          <w:color w:val="1D1D1D"/>
          <w:w w:val="95"/>
          <w:sz w:val="22"/>
          <w:szCs w:val="22"/>
        </w:rPr>
        <w:t>m</w:t>
      </w:r>
      <w:r>
        <w:rPr>
          <w:color w:val="1D1D1D"/>
          <w:w w:val="113"/>
          <w:sz w:val="22"/>
          <w:szCs w:val="22"/>
        </w:rPr>
        <w:t>e</w:t>
      </w:r>
      <w:r>
        <w:rPr>
          <w:color w:val="1D1D1D"/>
          <w:sz w:val="22"/>
          <w:szCs w:val="22"/>
        </w:rPr>
        <w:t>n</w:t>
      </w:r>
      <w:r>
        <w:rPr>
          <w:color w:val="1D1D1D"/>
          <w:w w:val="96"/>
          <w:sz w:val="22"/>
          <w:szCs w:val="22"/>
        </w:rPr>
        <w:t>,</w:t>
      </w:r>
      <w:r>
        <w:rPr>
          <w:color w:val="1D1D1D"/>
          <w:spacing w:val="11"/>
          <w:w w:val="9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pemegang</w:t>
      </w:r>
      <w:r>
        <w:rPr>
          <w:color w:val="1D1D1D"/>
          <w:spacing w:val="1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saham, </w:t>
      </w:r>
      <w:r>
        <w:rPr>
          <w:color w:val="1D1D1D"/>
          <w:w w:val="102"/>
          <w:sz w:val="22"/>
          <w:szCs w:val="22"/>
        </w:rPr>
        <w:t>kr</w:t>
      </w:r>
      <w:r>
        <w:rPr>
          <w:color w:val="1D1D1D"/>
          <w:w w:val="93"/>
          <w:sz w:val="22"/>
          <w:szCs w:val="22"/>
        </w:rPr>
        <w:t>e</w:t>
      </w:r>
      <w:r>
        <w:rPr>
          <w:color w:val="1D1D1D"/>
          <w:sz w:val="22"/>
          <w:szCs w:val="22"/>
        </w:rPr>
        <w:t>d</w:t>
      </w:r>
      <w:r>
        <w:rPr>
          <w:color w:val="1D1D1D"/>
          <w:w w:val="94"/>
          <w:sz w:val="22"/>
          <w:szCs w:val="22"/>
        </w:rPr>
        <w:t>i</w:t>
      </w:r>
      <w:r>
        <w:rPr>
          <w:color w:val="1D1D1D"/>
          <w:w w:val="126"/>
          <w:sz w:val="22"/>
          <w:szCs w:val="22"/>
        </w:rPr>
        <w:t>t</w:t>
      </w:r>
      <w:r>
        <w:rPr>
          <w:color w:val="1D1D1D"/>
          <w:sz w:val="22"/>
          <w:szCs w:val="22"/>
        </w:rPr>
        <w:t>u</w:t>
      </w:r>
      <w:r>
        <w:rPr>
          <w:color w:val="1D1D1D"/>
          <w:w w:val="111"/>
          <w:sz w:val="22"/>
          <w:szCs w:val="22"/>
        </w:rPr>
        <w:t>r</w:t>
      </w:r>
      <w:r>
        <w:rPr>
          <w:color w:val="1D1D1D"/>
          <w:w w:val="78"/>
          <w:sz w:val="22"/>
          <w:szCs w:val="22"/>
        </w:rPr>
        <w:t>,</w:t>
      </w:r>
      <w:r>
        <w:rPr>
          <w:color w:val="1D1D1D"/>
          <w:spacing w:val="22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pemerintah</w:t>
      </w:r>
      <w:r>
        <w:rPr>
          <w:color w:val="3E3E3E"/>
          <w:sz w:val="22"/>
          <w:szCs w:val="22"/>
        </w:rPr>
        <w:t>,</w:t>
      </w:r>
      <w:r>
        <w:rPr>
          <w:color w:val="3E3E3E"/>
          <w:spacing w:val="15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karyawan</w:t>
      </w:r>
      <w:r>
        <w:rPr>
          <w:color w:val="3E3E3E"/>
          <w:sz w:val="22"/>
          <w:szCs w:val="22"/>
        </w:rPr>
        <w:t>,</w:t>
      </w:r>
      <w:r>
        <w:rPr>
          <w:color w:val="3E3E3E"/>
          <w:spacing w:val="24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dan</w:t>
      </w:r>
      <w:r>
        <w:rPr>
          <w:color w:val="1D1D1D"/>
          <w:spacing w:val="15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pihak-pihak</w:t>
      </w:r>
      <w:r>
        <w:rPr>
          <w:color w:val="1D1D1D"/>
          <w:spacing w:val="28"/>
          <w:sz w:val="22"/>
          <w:szCs w:val="22"/>
        </w:rPr>
        <w:t xml:space="preserve"> </w:t>
      </w:r>
      <w:r>
        <w:rPr>
          <w:color w:val="1D1D1D"/>
          <w:w w:val="63"/>
          <w:sz w:val="22"/>
          <w:szCs w:val="22"/>
        </w:rPr>
        <w:t>l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w w:val="101"/>
          <w:sz w:val="22"/>
          <w:szCs w:val="22"/>
        </w:rPr>
        <w:t>in</w:t>
      </w:r>
      <w:r>
        <w:rPr>
          <w:color w:val="1D1D1D"/>
          <w:w w:val="87"/>
          <w:sz w:val="22"/>
          <w:szCs w:val="22"/>
        </w:rPr>
        <w:t>.</w:t>
      </w:r>
    </w:p>
    <w:p w:rsidR="004D4055" w:rsidRDefault="004D4055">
      <w:pPr>
        <w:spacing w:before="2" w:line="120" w:lineRule="exact"/>
        <w:rPr>
          <w:sz w:val="12"/>
          <w:szCs w:val="12"/>
        </w:rPr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F05D82">
      <w:pPr>
        <w:ind w:left="4241" w:right="4150"/>
        <w:jc w:val="center"/>
        <w:rPr>
          <w:rFonts w:ascii="Arial" w:eastAsia="Arial" w:hAnsi="Arial" w:cs="Arial"/>
          <w:sz w:val="21"/>
          <w:szCs w:val="21"/>
        </w:rPr>
        <w:sectPr w:rsidR="004D4055">
          <w:pgSz w:w="11900" w:h="16860"/>
          <w:pgMar w:top="1580" w:right="1680" w:bottom="280" w:left="1680" w:header="720" w:footer="720" w:gutter="0"/>
          <w:cols w:space="720"/>
        </w:sectPr>
      </w:pPr>
      <w:r>
        <w:pict>
          <v:shape id="_x0000_s1308" type="#_x0000_t75" style="position:absolute;left:0;text-align:left;margin-left:297.4pt;margin-top:1.45pt;width:4.8pt;height:9.1pt;z-index:-2719;mso-position-horizontal-relative:page">
            <v:imagedata r:id="rId13" o:title=""/>
            <w10:wrap anchorx="page"/>
          </v:shape>
        </w:pict>
      </w:r>
      <w:r>
        <w:rPr>
          <w:rFonts w:ascii="Arial" w:eastAsia="Arial" w:hAnsi="Arial" w:cs="Arial"/>
          <w:color w:val="1D1D1D"/>
          <w:w w:val="65"/>
          <w:sz w:val="21"/>
          <w:szCs w:val="21"/>
        </w:rPr>
        <w:t>1</w:t>
      </w:r>
    </w:p>
    <w:p w:rsidR="004D4055" w:rsidRDefault="00F05D82">
      <w:pPr>
        <w:spacing w:before="78"/>
        <w:ind w:right="457"/>
        <w:jc w:val="right"/>
        <w:rPr>
          <w:sz w:val="22"/>
          <w:szCs w:val="22"/>
        </w:rPr>
      </w:pPr>
      <w:r>
        <w:lastRenderedPageBreak/>
        <w:pict>
          <v:shape id="_x0000_s1307" type="#_x0000_t75" style="position:absolute;left:0;text-align:left;margin-left:481.65pt;margin-top:5.75pt;width:6pt;height:9.1pt;z-index:-2709;mso-position-horizontal-relative:page">
            <v:imagedata r:id="rId14" o:title=""/>
            <w10:wrap anchorx="page"/>
          </v:shape>
        </w:pict>
      </w:r>
      <w:r>
        <w:rPr>
          <w:color w:val="1C1C1C"/>
          <w:w w:val="91"/>
          <w:sz w:val="22"/>
          <w:szCs w:val="22"/>
        </w:rPr>
        <w:t>2</w:t>
      </w:r>
    </w:p>
    <w:p w:rsidR="004D4055" w:rsidRDefault="004D4055">
      <w:pPr>
        <w:spacing w:before="7" w:line="180" w:lineRule="exact"/>
        <w:rPr>
          <w:sz w:val="19"/>
          <w:szCs w:val="19"/>
        </w:rPr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F05D82">
      <w:pPr>
        <w:spacing w:line="492" w:lineRule="auto"/>
        <w:ind w:left="1033" w:right="404" w:firstLine="677"/>
        <w:jc w:val="both"/>
        <w:rPr>
          <w:sz w:val="22"/>
          <w:szCs w:val="22"/>
        </w:rPr>
      </w:pPr>
      <w:r>
        <w:pict>
          <v:shape id="_x0000_s1306" type="#_x0000_t75" style="position:absolute;left:0;text-align:left;margin-left:134.15pt;margin-top:1.85pt;width:354.2pt;height:219.15pt;z-index:-2710;mso-position-horizontal-relative:page">
            <v:imagedata r:id="rId15" o:title=""/>
            <w10:wrap anchorx="page"/>
          </v:shape>
        </w:pict>
      </w:r>
      <w:r>
        <w:rPr>
          <w:color w:val="1C1C1C"/>
          <w:w w:val="97"/>
          <w:sz w:val="22"/>
          <w:szCs w:val="22"/>
        </w:rPr>
        <w:t>Sistem</w:t>
      </w:r>
      <w:r>
        <w:rPr>
          <w:color w:val="1C1C1C"/>
          <w:spacing w:val="19"/>
          <w:w w:val="97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akuntansi</w:t>
      </w:r>
      <w:r>
        <w:rPr>
          <w:color w:val="1C1C1C"/>
          <w:spacing w:val="17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adalah organisasi,</w:t>
      </w:r>
      <w:r>
        <w:rPr>
          <w:color w:val="1C1C1C"/>
          <w:spacing w:val="18"/>
          <w:sz w:val="22"/>
          <w:szCs w:val="22"/>
        </w:rPr>
        <w:t xml:space="preserve"> </w:t>
      </w:r>
      <w:r>
        <w:rPr>
          <w:color w:val="1C1C1C"/>
          <w:w w:val="96"/>
          <w:sz w:val="22"/>
          <w:szCs w:val="22"/>
        </w:rPr>
        <w:t>fo</w:t>
      </w:r>
      <w:r>
        <w:rPr>
          <w:color w:val="1C1C1C"/>
          <w:w w:val="98"/>
          <w:sz w:val="22"/>
          <w:szCs w:val="22"/>
        </w:rPr>
        <w:t>rm</w:t>
      </w:r>
      <w:r>
        <w:rPr>
          <w:color w:val="1C1C1C"/>
          <w:w w:val="109"/>
          <w:sz w:val="22"/>
          <w:szCs w:val="22"/>
        </w:rPr>
        <w:t>u</w:t>
      </w:r>
      <w:r>
        <w:rPr>
          <w:color w:val="1C1C1C"/>
          <w:w w:val="86"/>
          <w:sz w:val="22"/>
          <w:szCs w:val="22"/>
        </w:rPr>
        <w:t>l</w:t>
      </w:r>
      <w:r>
        <w:rPr>
          <w:color w:val="1C1C1C"/>
          <w:w w:val="102"/>
          <w:sz w:val="22"/>
          <w:szCs w:val="22"/>
        </w:rPr>
        <w:t>i</w:t>
      </w:r>
      <w:r>
        <w:rPr>
          <w:color w:val="1C1C1C"/>
          <w:w w:val="124"/>
          <w:sz w:val="22"/>
          <w:szCs w:val="22"/>
        </w:rPr>
        <w:t>r</w:t>
      </w:r>
      <w:r>
        <w:rPr>
          <w:color w:val="1C1C1C"/>
          <w:w w:val="78"/>
          <w:sz w:val="22"/>
          <w:szCs w:val="22"/>
        </w:rPr>
        <w:t>,</w:t>
      </w:r>
      <w:r>
        <w:rPr>
          <w:color w:val="1C1C1C"/>
          <w:spacing w:val="9"/>
          <w:w w:val="78"/>
          <w:sz w:val="22"/>
          <w:szCs w:val="22"/>
        </w:rPr>
        <w:t xml:space="preserve"> </w:t>
      </w:r>
      <w:r>
        <w:rPr>
          <w:color w:val="1C1C1C"/>
          <w:w w:val="93"/>
          <w:sz w:val="22"/>
          <w:szCs w:val="22"/>
        </w:rPr>
        <w:t>c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102"/>
          <w:sz w:val="22"/>
          <w:szCs w:val="22"/>
        </w:rPr>
        <w:t>t</w:t>
      </w:r>
      <w:r>
        <w:rPr>
          <w:color w:val="1C1C1C"/>
          <w:w w:val="103"/>
          <w:sz w:val="22"/>
          <w:szCs w:val="22"/>
        </w:rPr>
        <w:t>a</w:t>
      </w:r>
      <w:r>
        <w:rPr>
          <w:color w:val="1C1C1C"/>
          <w:w w:val="102"/>
          <w:sz w:val="22"/>
          <w:szCs w:val="22"/>
        </w:rPr>
        <w:t>t</w:t>
      </w:r>
      <w:r>
        <w:rPr>
          <w:color w:val="1C1C1C"/>
          <w:w w:val="103"/>
          <w:sz w:val="22"/>
          <w:szCs w:val="22"/>
        </w:rPr>
        <w:t>a</w:t>
      </w:r>
      <w:r>
        <w:rPr>
          <w:color w:val="1C1C1C"/>
          <w:sz w:val="22"/>
          <w:szCs w:val="22"/>
        </w:rPr>
        <w:t>n</w:t>
      </w:r>
      <w:r>
        <w:rPr>
          <w:color w:val="2F2F30"/>
          <w:w w:val="78"/>
          <w:sz w:val="22"/>
          <w:szCs w:val="22"/>
        </w:rPr>
        <w:t>,</w:t>
      </w:r>
      <w:r>
        <w:rPr>
          <w:color w:val="2F2F30"/>
          <w:spacing w:val="14"/>
          <w:w w:val="78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dan</w:t>
      </w:r>
      <w:r>
        <w:rPr>
          <w:color w:val="1C1C1C"/>
          <w:spacing w:val="7"/>
          <w:sz w:val="22"/>
          <w:szCs w:val="22"/>
        </w:rPr>
        <w:t xml:space="preserve"> </w:t>
      </w:r>
      <w:r>
        <w:rPr>
          <w:color w:val="1C1C1C"/>
          <w:w w:val="63"/>
          <w:sz w:val="22"/>
          <w:szCs w:val="22"/>
        </w:rPr>
        <w:t>l</w:t>
      </w:r>
      <w:r>
        <w:rPr>
          <w:color w:val="1C1C1C"/>
          <w:w w:val="113"/>
          <w:sz w:val="22"/>
          <w:szCs w:val="22"/>
        </w:rPr>
        <w:t>a</w:t>
      </w:r>
      <w:r>
        <w:rPr>
          <w:color w:val="1C1C1C"/>
          <w:sz w:val="22"/>
          <w:szCs w:val="22"/>
        </w:rPr>
        <w:t>po</w:t>
      </w:r>
      <w:r>
        <w:rPr>
          <w:color w:val="1C1C1C"/>
          <w:w w:val="106"/>
          <w:sz w:val="22"/>
          <w:szCs w:val="22"/>
        </w:rPr>
        <w:t>ra</w:t>
      </w:r>
      <w:r>
        <w:rPr>
          <w:color w:val="1C1C1C"/>
          <w:w w:val="95"/>
          <w:sz w:val="22"/>
          <w:szCs w:val="22"/>
        </w:rPr>
        <w:t>n</w:t>
      </w:r>
      <w:r>
        <w:rPr>
          <w:color w:val="1C1C1C"/>
          <w:spacing w:val="4"/>
          <w:w w:val="95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yang dikoordinasi </w:t>
      </w:r>
      <w:r>
        <w:rPr>
          <w:color w:val="1C1C1C"/>
          <w:spacing w:val="6"/>
          <w:sz w:val="22"/>
          <w:szCs w:val="22"/>
        </w:rPr>
        <w:t xml:space="preserve"> </w:t>
      </w:r>
      <w:r>
        <w:rPr>
          <w:color w:val="1C1C1C"/>
          <w:w w:val="84"/>
          <w:sz w:val="22"/>
          <w:szCs w:val="22"/>
        </w:rPr>
        <w:t>s</w:t>
      </w:r>
      <w:r>
        <w:rPr>
          <w:color w:val="1C1C1C"/>
          <w:w w:val="108"/>
          <w:sz w:val="22"/>
          <w:szCs w:val="22"/>
        </w:rPr>
        <w:t>e</w:t>
      </w:r>
      <w:r>
        <w:rPr>
          <w:color w:val="1C1C1C"/>
          <w:w w:val="91"/>
          <w:sz w:val="22"/>
          <w:szCs w:val="22"/>
        </w:rPr>
        <w:t>d</w:t>
      </w:r>
      <w:r>
        <w:rPr>
          <w:color w:val="1C1C1C"/>
          <w:w w:val="108"/>
          <w:sz w:val="22"/>
          <w:szCs w:val="22"/>
        </w:rPr>
        <w:t>e</w:t>
      </w:r>
      <w:r>
        <w:rPr>
          <w:color w:val="1C1C1C"/>
          <w:w w:val="101"/>
          <w:sz w:val="22"/>
          <w:szCs w:val="22"/>
        </w:rPr>
        <w:t>m</w:t>
      </w:r>
      <w:r>
        <w:rPr>
          <w:color w:val="1C1C1C"/>
          <w:w w:val="110"/>
          <w:sz w:val="22"/>
          <w:szCs w:val="22"/>
        </w:rPr>
        <w:t>i</w:t>
      </w:r>
      <w:r>
        <w:rPr>
          <w:color w:val="1C1C1C"/>
          <w:w w:val="109"/>
          <w:sz w:val="22"/>
          <w:szCs w:val="22"/>
        </w:rPr>
        <w:t>k</w:t>
      </w:r>
      <w:r>
        <w:rPr>
          <w:color w:val="1C1C1C"/>
          <w:w w:val="78"/>
          <w:sz w:val="22"/>
          <w:szCs w:val="22"/>
        </w:rPr>
        <w:t>i</w:t>
      </w:r>
      <w:r>
        <w:rPr>
          <w:color w:val="1C1C1C"/>
          <w:w w:val="118"/>
          <w:sz w:val="22"/>
          <w:szCs w:val="22"/>
        </w:rPr>
        <w:t>a</w:t>
      </w:r>
      <w:r>
        <w:rPr>
          <w:color w:val="1C1C1C"/>
          <w:w w:val="91"/>
          <w:sz w:val="22"/>
          <w:szCs w:val="22"/>
        </w:rPr>
        <w:t>n</w:t>
      </w:r>
      <w:r>
        <w:rPr>
          <w:color w:val="1C1C1C"/>
          <w:spacing w:val="43"/>
          <w:w w:val="9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rupa</w:t>
      </w:r>
      <w:r>
        <w:rPr>
          <w:color w:val="1C1C1C"/>
          <w:spacing w:val="49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u</w:t>
      </w:r>
      <w:r>
        <w:rPr>
          <w:color w:val="1C1C1C"/>
          <w:sz w:val="22"/>
          <w:szCs w:val="22"/>
        </w:rPr>
        <w:t>ntuk</w:t>
      </w:r>
      <w:r>
        <w:rPr>
          <w:color w:val="1C1C1C"/>
          <w:spacing w:val="39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menyediakan  </w:t>
      </w:r>
      <w:r>
        <w:rPr>
          <w:color w:val="1C1C1C"/>
          <w:w w:val="78"/>
          <w:sz w:val="22"/>
          <w:szCs w:val="22"/>
        </w:rPr>
        <w:t>i</w:t>
      </w:r>
      <w:r>
        <w:rPr>
          <w:color w:val="1C1C1C"/>
          <w:w w:val="104"/>
          <w:sz w:val="22"/>
          <w:szCs w:val="22"/>
        </w:rPr>
        <w:t>n</w:t>
      </w:r>
      <w:r>
        <w:rPr>
          <w:color w:val="1C1C1C"/>
          <w:w w:val="102"/>
          <w:sz w:val="22"/>
          <w:szCs w:val="22"/>
        </w:rPr>
        <w:t>fo</w:t>
      </w:r>
      <w:r>
        <w:rPr>
          <w:color w:val="1C1C1C"/>
          <w:w w:val="111"/>
          <w:sz w:val="22"/>
          <w:szCs w:val="22"/>
        </w:rPr>
        <w:t>r</w:t>
      </w:r>
      <w:r>
        <w:rPr>
          <w:color w:val="1C1C1C"/>
          <w:w w:val="98"/>
          <w:sz w:val="22"/>
          <w:szCs w:val="22"/>
        </w:rPr>
        <w:t>m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95"/>
          <w:sz w:val="22"/>
          <w:szCs w:val="22"/>
        </w:rPr>
        <w:t>s</w:t>
      </w:r>
      <w:r>
        <w:rPr>
          <w:color w:val="1C1C1C"/>
          <w:w w:val="86"/>
          <w:sz w:val="22"/>
          <w:szCs w:val="22"/>
        </w:rPr>
        <w:t>i</w:t>
      </w:r>
      <w:r>
        <w:rPr>
          <w:color w:val="1C1C1C"/>
          <w:spacing w:val="48"/>
          <w:w w:val="86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keuangan</w:t>
      </w:r>
      <w:r>
        <w:rPr>
          <w:color w:val="1C1C1C"/>
          <w:spacing w:val="40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y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sz w:val="22"/>
          <w:szCs w:val="22"/>
        </w:rPr>
        <w:t xml:space="preserve">ng dibutuhkan </w:t>
      </w:r>
      <w:r>
        <w:rPr>
          <w:color w:val="1C1C1C"/>
          <w:spacing w:val="19"/>
          <w:sz w:val="22"/>
          <w:szCs w:val="22"/>
        </w:rPr>
        <w:t xml:space="preserve"> </w:t>
      </w:r>
      <w:r>
        <w:rPr>
          <w:color w:val="1C1C1C"/>
          <w:w w:val="89"/>
          <w:sz w:val="22"/>
          <w:szCs w:val="22"/>
        </w:rPr>
        <w:t>m</w:t>
      </w:r>
      <w:r>
        <w:rPr>
          <w:color w:val="1C1C1C"/>
          <w:w w:val="113"/>
          <w:sz w:val="22"/>
          <w:szCs w:val="22"/>
        </w:rPr>
        <w:t>a</w:t>
      </w:r>
      <w:r>
        <w:rPr>
          <w:color w:val="1C1C1C"/>
          <w:sz w:val="22"/>
          <w:szCs w:val="22"/>
        </w:rPr>
        <w:t>n</w:t>
      </w:r>
      <w:r>
        <w:rPr>
          <w:color w:val="1C1C1C"/>
          <w:w w:val="103"/>
          <w:sz w:val="22"/>
          <w:szCs w:val="22"/>
        </w:rPr>
        <w:t>a</w:t>
      </w:r>
      <w:r>
        <w:rPr>
          <w:color w:val="1C1C1C"/>
          <w:w w:val="78"/>
          <w:sz w:val="22"/>
          <w:szCs w:val="22"/>
        </w:rPr>
        <w:t>j</w:t>
      </w:r>
      <w:r>
        <w:rPr>
          <w:color w:val="1C1C1C"/>
          <w:w w:val="113"/>
          <w:sz w:val="22"/>
          <w:szCs w:val="22"/>
        </w:rPr>
        <w:t>e</w:t>
      </w:r>
      <w:r>
        <w:rPr>
          <w:color w:val="1C1C1C"/>
          <w:w w:val="103"/>
          <w:sz w:val="22"/>
          <w:szCs w:val="22"/>
        </w:rPr>
        <w:t>me</w:t>
      </w:r>
      <w:r>
        <w:rPr>
          <w:color w:val="1C1C1C"/>
          <w:w w:val="104"/>
          <w:sz w:val="22"/>
          <w:szCs w:val="22"/>
        </w:rPr>
        <w:t xml:space="preserve">n  </w:t>
      </w:r>
      <w:r>
        <w:rPr>
          <w:color w:val="1C1C1C"/>
          <w:sz w:val="22"/>
          <w:szCs w:val="22"/>
        </w:rPr>
        <w:t xml:space="preserve">dalam </w:t>
      </w:r>
      <w:r>
        <w:rPr>
          <w:color w:val="1C1C1C"/>
          <w:spacing w:val="8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memudahkan </w:t>
      </w:r>
      <w:r>
        <w:rPr>
          <w:color w:val="1C1C1C"/>
          <w:spacing w:val="16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pengelolaan </w:t>
      </w:r>
      <w:r>
        <w:rPr>
          <w:color w:val="1C1C1C"/>
          <w:spacing w:val="19"/>
          <w:sz w:val="22"/>
          <w:szCs w:val="22"/>
        </w:rPr>
        <w:t xml:space="preserve"> </w:t>
      </w:r>
      <w:r>
        <w:rPr>
          <w:color w:val="1C1C1C"/>
          <w:w w:val="87"/>
          <w:sz w:val="22"/>
          <w:szCs w:val="22"/>
        </w:rPr>
        <w:t>p</w:t>
      </w:r>
      <w:r>
        <w:rPr>
          <w:color w:val="1C1C1C"/>
          <w:w w:val="103"/>
          <w:sz w:val="22"/>
          <w:szCs w:val="22"/>
        </w:rPr>
        <w:t>e</w:t>
      </w:r>
      <w:r>
        <w:rPr>
          <w:color w:val="1C1C1C"/>
          <w:w w:val="102"/>
          <w:sz w:val="22"/>
          <w:szCs w:val="22"/>
        </w:rPr>
        <w:t>ru</w:t>
      </w:r>
      <w:r>
        <w:rPr>
          <w:color w:val="1C1C1C"/>
          <w:sz w:val="22"/>
          <w:szCs w:val="22"/>
        </w:rPr>
        <w:t>s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95"/>
          <w:sz w:val="22"/>
          <w:szCs w:val="22"/>
        </w:rPr>
        <w:t>h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103"/>
          <w:sz w:val="22"/>
          <w:szCs w:val="22"/>
        </w:rPr>
        <w:t>a</w:t>
      </w:r>
      <w:r>
        <w:rPr>
          <w:color w:val="1C1C1C"/>
          <w:sz w:val="22"/>
          <w:szCs w:val="22"/>
        </w:rPr>
        <w:t xml:space="preserve">n </w:t>
      </w:r>
      <w:r>
        <w:rPr>
          <w:color w:val="1C1C1C"/>
          <w:w w:val="91"/>
          <w:sz w:val="22"/>
          <w:szCs w:val="22"/>
        </w:rPr>
        <w:t>(</w:t>
      </w:r>
      <w:r>
        <w:rPr>
          <w:color w:val="1C1C1C"/>
          <w:w w:val="107"/>
          <w:sz w:val="22"/>
          <w:szCs w:val="22"/>
        </w:rPr>
        <w:t>M</w:t>
      </w:r>
      <w:r>
        <w:rPr>
          <w:color w:val="1C1C1C"/>
          <w:w w:val="113"/>
          <w:sz w:val="22"/>
          <w:szCs w:val="22"/>
        </w:rPr>
        <w:t>u</w:t>
      </w:r>
      <w:r>
        <w:rPr>
          <w:color w:val="1C1C1C"/>
          <w:w w:val="78"/>
          <w:sz w:val="22"/>
          <w:szCs w:val="22"/>
        </w:rPr>
        <w:t>l</w:t>
      </w:r>
      <w:r>
        <w:rPr>
          <w:color w:val="1C1C1C"/>
          <w:w w:val="109"/>
          <w:sz w:val="22"/>
          <w:szCs w:val="22"/>
        </w:rPr>
        <w:t>y</w:t>
      </w:r>
      <w:r>
        <w:rPr>
          <w:color w:val="1C1C1C"/>
          <w:w w:val="118"/>
          <w:sz w:val="22"/>
          <w:szCs w:val="22"/>
        </w:rPr>
        <w:t>a</w:t>
      </w:r>
      <w:r>
        <w:rPr>
          <w:color w:val="1C1C1C"/>
          <w:sz w:val="22"/>
          <w:szCs w:val="22"/>
        </w:rPr>
        <w:t>d</w:t>
      </w:r>
      <w:r>
        <w:rPr>
          <w:color w:val="1C1C1C"/>
          <w:w w:val="102"/>
          <w:sz w:val="22"/>
          <w:szCs w:val="22"/>
        </w:rPr>
        <w:t xml:space="preserve">i  </w:t>
      </w:r>
      <w:r>
        <w:rPr>
          <w:color w:val="1C1C1C"/>
          <w:sz w:val="22"/>
          <w:szCs w:val="22"/>
        </w:rPr>
        <w:t xml:space="preserve">2008 </w:t>
      </w:r>
      <w:r>
        <w:rPr>
          <w:color w:val="1C1C1C"/>
          <w:spacing w:val="9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)</w:t>
      </w:r>
      <w:r>
        <w:rPr>
          <w:color w:val="2F2F30"/>
          <w:sz w:val="22"/>
          <w:szCs w:val="22"/>
        </w:rPr>
        <w:t xml:space="preserve">. </w:t>
      </w:r>
      <w:r>
        <w:rPr>
          <w:color w:val="2F2F30"/>
          <w:spacing w:val="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Sistem </w:t>
      </w:r>
      <w:r>
        <w:rPr>
          <w:color w:val="1C1C1C"/>
          <w:spacing w:val="20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akuntansi </w:t>
      </w:r>
      <w:r>
        <w:rPr>
          <w:color w:val="1C1C1C"/>
          <w:spacing w:val="32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tersebut </w:t>
      </w:r>
      <w:r>
        <w:rPr>
          <w:color w:val="1C1C1C"/>
          <w:spacing w:val="42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dibutuhkan </w:t>
      </w:r>
      <w:r>
        <w:rPr>
          <w:color w:val="1C1C1C"/>
          <w:spacing w:val="47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oleh </w:t>
      </w:r>
      <w:r>
        <w:rPr>
          <w:color w:val="1C1C1C"/>
          <w:spacing w:val="9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p</w:t>
      </w:r>
      <w:r>
        <w:rPr>
          <w:color w:val="1C1C1C"/>
          <w:w w:val="103"/>
          <w:sz w:val="22"/>
          <w:szCs w:val="22"/>
        </w:rPr>
        <w:t>e</w:t>
      </w:r>
      <w:r>
        <w:rPr>
          <w:color w:val="1C1C1C"/>
          <w:w w:val="112"/>
          <w:sz w:val="22"/>
          <w:szCs w:val="22"/>
        </w:rPr>
        <w:t>ru</w:t>
      </w:r>
      <w:r>
        <w:rPr>
          <w:color w:val="1C1C1C"/>
          <w:sz w:val="22"/>
          <w:szCs w:val="22"/>
        </w:rPr>
        <w:t>s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113"/>
          <w:sz w:val="22"/>
          <w:szCs w:val="22"/>
        </w:rPr>
        <w:t>h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113"/>
          <w:sz w:val="22"/>
          <w:szCs w:val="22"/>
        </w:rPr>
        <w:t>a</w:t>
      </w:r>
      <w:r>
        <w:rPr>
          <w:color w:val="1C1C1C"/>
          <w:w w:val="104"/>
          <w:sz w:val="22"/>
          <w:szCs w:val="22"/>
        </w:rPr>
        <w:t xml:space="preserve">n </w:t>
      </w:r>
      <w:r>
        <w:rPr>
          <w:color w:val="1C1C1C"/>
          <w:sz w:val="22"/>
          <w:szCs w:val="22"/>
        </w:rPr>
        <w:t xml:space="preserve">untuk   mendukung  </w:t>
      </w:r>
      <w:r>
        <w:rPr>
          <w:color w:val="1C1C1C"/>
          <w:spacing w:val="3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k</w:t>
      </w:r>
      <w:r>
        <w:rPr>
          <w:color w:val="1C1C1C"/>
          <w:w w:val="103"/>
          <w:sz w:val="22"/>
          <w:szCs w:val="22"/>
        </w:rPr>
        <w:t>e</w:t>
      </w:r>
      <w:r>
        <w:rPr>
          <w:color w:val="1C1C1C"/>
          <w:w w:val="109"/>
          <w:sz w:val="22"/>
          <w:szCs w:val="22"/>
        </w:rPr>
        <w:t>g</w:t>
      </w:r>
      <w:r>
        <w:rPr>
          <w:color w:val="1C1C1C"/>
          <w:w w:val="94"/>
          <w:sz w:val="22"/>
          <w:szCs w:val="22"/>
        </w:rPr>
        <w:t>i</w:t>
      </w:r>
      <w:r>
        <w:rPr>
          <w:color w:val="1C1C1C"/>
          <w:w w:val="123"/>
          <w:sz w:val="22"/>
          <w:szCs w:val="22"/>
        </w:rPr>
        <w:t>a</w:t>
      </w:r>
      <w:r>
        <w:rPr>
          <w:color w:val="1C1C1C"/>
          <w:w w:val="102"/>
          <w:sz w:val="22"/>
          <w:szCs w:val="22"/>
        </w:rPr>
        <w:t>t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104"/>
          <w:sz w:val="22"/>
          <w:szCs w:val="22"/>
        </w:rPr>
        <w:t>n</w:t>
      </w:r>
      <w:r>
        <w:rPr>
          <w:color w:val="2F2F30"/>
          <w:w w:val="104"/>
          <w:sz w:val="22"/>
          <w:szCs w:val="22"/>
        </w:rPr>
        <w:t>-</w:t>
      </w:r>
      <w:r>
        <w:rPr>
          <w:color w:val="1C1C1C"/>
          <w:w w:val="113"/>
          <w:sz w:val="22"/>
          <w:szCs w:val="22"/>
        </w:rPr>
        <w:t>k</w:t>
      </w:r>
      <w:r>
        <w:rPr>
          <w:color w:val="1C1C1C"/>
          <w:w w:val="98"/>
          <w:sz w:val="22"/>
          <w:szCs w:val="22"/>
        </w:rPr>
        <w:t>e</w:t>
      </w:r>
      <w:r>
        <w:rPr>
          <w:color w:val="1C1C1C"/>
          <w:w w:val="113"/>
          <w:sz w:val="22"/>
          <w:szCs w:val="22"/>
        </w:rPr>
        <w:t>g</w:t>
      </w:r>
      <w:r>
        <w:rPr>
          <w:color w:val="1C1C1C"/>
          <w:w w:val="86"/>
          <w:sz w:val="22"/>
          <w:szCs w:val="22"/>
        </w:rPr>
        <w:t>i</w:t>
      </w:r>
      <w:r>
        <w:rPr>
          <w:color w:val="1C1C1C"/>
          <w:w w:val="123"/>
          <w:sz w:val="22"/>
          <w:szCs w:val="22"/>
        </w:rPr>
        <w:t>a</w:t>
      </w:r>
      <w:r>
        <w:rPr>
          <w:color w:val="1C1C1C"/>
          <w:w w:val="110"/>
          <w:sz w:val="22"/>
          <w:szCs w:val="22"/>
        </w:rPr>
        <w:t>t</w:t>
      </w:r>
      <w:r>
        <w:rPr>
          <w:color w:val="1C1C1C"/>
          <w:w w:val="103"/>
          <w:sz w:val="22"/>
          <w:szCs w:val="22"/>
        </w:rPr>
        <w:t>a</w:t>
      </w:r>
      <w:r>
        <w:rPr>
          <w:color w:val="1C1C1C"/>
          <w:w w:val="104"/>
          <w:sz w:val="22"/>
          <w:szCs w:val="22"/>
        </w:rPr>
        <w:t xml:space="preserve">n </w:t>
      </w:r>
      <w:r>
        <w:rPr>
          <w:color w:val="1C1C1C"/>
          <w:spacing w:val="26"/>
          <w:w w:val="104"/>
          <w:sz w:val="22"/>
          <w:szCs w:val="22"/>
        </w:rPr>
        <w:t xml:space="preserve"> </w:t>
      </w:r>
      <w:r>
        <w:rPr>
          <w:color w:val="1C1C1C"/>
          <w:w w:val="104"/>
          <w:sz w:val="22"/>
          <w:szCs w:val="22"/>
        </w:rPr>
        <w:t>p</w:t>
      </w:r>
      <w:r>
        <w:rPr>
          <w:color w:val="1C1C1C"/>
          <w:w w:val="103"/>
          <w:sz w:val="22"/>
          <w:szCs w:val="22"/>
        </w:rPr>
        <w:t>e</w:t>
      </w:r>
      <w:r>
        <w:rPr>
          <w:color w:val="1C1C1C"/>
          <w:w w:val="115"/>
          <w:sz w:val="22"/>
          <w:szCs w:val="22"/>
        </w:rPr>
        <w:t>ru</w:t>
      </w:r>
      <w:r>
        <w:rPr>
          <w:color w:val="1C1C1C"/>
          <w:w w:val="95"/>
          <w:sz w:val="22"/>
          <w:szCs w:val="22"/>
        </w:rPr>
        <w:t>s</w:t>
      </w:r>
      <w:r>
        <w:rPr>
          <w:color w:val="1C1C1C"/>
          <w:w w:val="113"/>
          <w:sz w:val="22"/>
          <w:szCs w:val="22"/>
        </w:rPr>
        <w:t>a</w:t>
      </w:r>
      <w:r>
        <w:rPr>
          <w:color w:val="1C1C1C"/>
          <w:w w:val="109"/>
          <w:sz w:val="22"/>
          <w:szCs w:val="22"/>
        </w:rPr>
        <w:t>h</w:t>
      </w:r>
      <w:r>
        <w:rPr>
          <w:color w:val="1C1C1C"/>
          <w:w w:val="108"/>
          <w:sz w:val="22"/>
          <w:szCs w:val="22"/>
        </w:rPr>
        <w:t>aa</w:t>
      </w:r>
      <w:r>
        <w:rPr>
          <w:color w:val="1C1C1C"/>
          <w:w w:val="109"/>
          <w:sz w:val="22"/>
          <w:szCs w:val="22"/>
        </w:rPr>
        <w:t>n</w:t>
      </w:r>
      <w:r>
        <w:rPr>
          <w:color w:val="2F2F30"/>
          <w:w w:val="78"/>
          <w:sz w:val="22"/>
          <w:szCs w:val="22"/>
        </w:rPr>
        <w:t xml:space="preserve">, </w:t>
      </w:r>
      <w:r>
        <w:rPr>
          <w:color w:val="2F2F30"/>
          <w:spacing w:val="41"/>
          <w:w w:val="78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salah </w:t>
      </w:r>
      <w:r>
        <w:rPr>
          <w:color w:val="1C1C1C"/>
          <w:spacing w:val="44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satunya  </w:t>
      </w:r>
      <w:r>
        <w:rPr>
          <w:color w:val="1C1C1C"/>
          <w:spacing w:val="3"/>
          <w:sz w:val="22"/>
          <w:szCs w:val="22"/>
        </w:rPr>
        <w:t xml:space="preserve"> </w:t>
      </w:r>
      <w:r>
        <w:rPr>
          <w:color w:val="1C1C1C"/>
          <w:w w:val="103"/>
          <w:sz w:val="22"/>
          <w:szCs w:val="22"/>
        </w:rPr>
        <w:t>a</w:t>
      </w:r>
      <w:r>
        <w:rPr>
          <w:color w:val="1C1C1C"/>
          <w:w w:val="104"/>
          <w:sz w:val="22"/>
          <w:szCs w:val="22"/>
        </w:rPr>
        <w:t>d</w:t>
      </w:r>
      <w:r>
        <w:rPr>
          <w:color w:val="1C1C1C"/>
          <w:w w:val="113"/>
          <w:sz w:val="22"/>
          <w:szCs w:val="22"/>
        </w:rPr>
        <w:t>a</w:t>
      </w:r>
      <w:r>
        <w:rPr>
          <w:color w:val="1C1C1C"/>
          <w:w w:val="86"/>
          <w:sz w:val="22"/>
          <w:szCs w:val="22"/>
        </w:rPr>
        <w:t>l</w:t>
      </w:r>
      <w:r>
        <w:rPr>
          <w:color w:val="1C1C1C"/>
          <w:w w:val="123"/>
          <w:sz w:val="22"/>
          <w:szCs w:val="22"/>
        </w:rPr>
        <w:t>a</w:t>
      </w:r>
      <w:r>
        <w:rPr>
          <w:color w:val="1C1C1C"/>
          <w:w w:val="104"/>
          <w:sz w:val="22"/>
          <w:szCs w:val="22"/>
        </w:rPr>
        <w:t xml:space="preserve">h </w:t>
      </w:r>
      <w:r>
        <w:rPr>
          <w:color w:val="1C1C1C"/>
          <w:sz w:val="22"/>
          <w:szCs w:val="22"/>
        </w:rPr>
        <w:t xml:space="preserve">kegitan </w:t>
      </w:r>
      <w:r>
        <w:rPr>
          <w:color w:val="1C1C1C"/>
          <w:spacing w:val="33"/>
          <w:sz w:val="22"/>
          <w:szCs w:val="22"/>
        </w:rPr>
        <w:t xml:space="preserve"> </w:t>
      </w:r>
      <w:r>
        <w:rPr>
          <w:color w:val="1C1C1C"/>
          <w:w w:val="104"/>
          <w:sz w:val="22"/>
          <w:szCs w:val="22"/>
        </w:rPr>
        <w:t>p</w:t>
      </w:r>
      <w:r>
        <w:rPr>
          <w:color w:val="1C1C1C"/>
          <w:w w:val="103"/>
          <w:sz w:val="22"/>
          <w:szCs w:val="22"/>
        </w:rPr>
        <w:t>e</w:t>
      </w:r>
      <w:r>
        <w:rPr>
          <w:color w:val="1C1C1C"/>
          <w:w w:val="109"/>
          <w:sz w:val="22"/>
          <w:szCs w:val="22"/>
        </w:rPr>
        <w:t>n</w:t>
      </w:r>
      <w:r>
        <w:rPr>
          <w:color w:val="1C1C1C"/>
          <w:w w:val="78"/>
          <w:sz w:val="22"/>
          <w:szCs w:val="22"/>
        </w:rPr>
        <w:t>j</w:t>
      </w:r>
      <w:r>
        <w:rPr>
          <w:color w:val="1C1C1C"/>
          <w:w w:val="130"/>
          <w:sz w:val="22"/>
          <w:szCs w:val="22"/>
        </w:rPr>
        <w:t>u</w:t>
      </w:r>
      <w:r>
        <w:rPr>
          <w:color w:val="1C1C1C"/>
          <w:w w:val="103"/>
          <w:sz w:val="22"/>
          <w:szCs w:val="22"/>
        </w:rPr>
        <w:t>a</w:t>
      </w:r>
      <w:r>
        <w:rPr>
          <w:color w:val="1C1C1C"/>
          <w:w w:val="86"/>
          <w:sz w:val="22"/>
          <w:szCs w:val="22"/>
        </w:rPr>
        <w:t>l</w:t>
      </w:r>
      <w:r>
        <w:rPr>
          <w:color w:val="1C1C1C"/>
          <w:w w:val="123"/>
          <w:sz w:val="22"/>
          <w:szCs w:val="22"/>
        </w:rPr>
        <w:t>a</w:t>
      </w:r>
      <w:r>
        <w:rPr>
          <w:color w:val="1C1C1C"/>
          <w:w w:val="109"/>
          <w:sz w:val="22"/>
          <w:szCs w:val="22"/>
        </w:rPr>
        <w:t>n</w:t>
      </w:r>
      <w:r>
        <w:rPr>
          <w:color w:val="1C1C1C"/>
          <w:w w:val="69"/>
          <w:sz w:val="22"/>
          <w:szCs w:val="22"/>
        </w:rPr>
        <w:t xml:space="preserve">. </w:t>
      </w:r>
      <w:r>
        <w:rPr>
          <w:color w:val="1C1C1C"/>
          <w:spacing w:val="10"/>
          <w:w w:val="69"/>
          <w:sz w:val="22"/>
          <w:szCs w:val="22"/>
        </w:rPr>
        <w:t xml:space="preserve"> </w:t>
      </w:r>
      <w:proofErr w:type="gramStart"/>
      <w:r>
        <w:rPr>
          <w:color w:val="1C1C1C"/>
          <w:sz w:val="22"/>
          <w:szCs w:val="22"/>
        </w:rPr>
        <w:t xml:space="preserve">Maka </w:t>
      </w:r>
      <w:r>
        <w:rPr>
          <w:color w:val="1C1C1C"/>
          <w:spacing w:val="6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d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104"/>
          <w:sz w:val="22"/>
          <w:szCs w:val="22"/>
        </w:rPr>
        <w:t>r</w:t>
      </w:r>
      <w:r>
        <w:rPr>
          <w:color w:val="1C1C1C"/>
          <w:w w:val="78"/>
          <w:sz w:val="22"/>
          <w:szCs w:val="22"/>
        </w:rPr>
        <w:t>i</w:t>
      </w:r>
      <w:proofErr w:type="gramEnd"/>
      <w:r>
        <w:rPr>
          <w:color w:val="1C1C1C"/>
          <w:w w:val="78"/>
          <w:sz w:val="22"/>
          <w:szCs w:val="22"/>
        </w:rPr>
        <w:t xml:space="preserve">  </w:t>
      </w:r>
      <w:r>
        <w:rPr>
          <w:color w:val="1C1C1C"/>
          <w:w w:val="70"/>
          <w:sz w:val="22"/>
          <w:szCs w:val="22"/>
        </w:rPr>
        <w:t>i</w:t>
      </w:r>
      <w:r>
        <w:rPr>
          <w:color w:val="1C1C1C"/>
          <w:w w:val="112"/>
          <w:sz w:val="22"/>
          <w:szCs w:val="22"/>
        </w:rPr>
        <w:t>tu</w:t>
      </w:r>
      <w:r>
        <w:rPr>
          <w:color w:val="424242"/>
          <w:w w:val="78"/>
          <w:sz w:val="22"/>
          <w:szCs w:val="22"/>
        </w:rPr>
        <w:t>,</w:t>
      </w:r>
      <w:r>
        <w:rPr>
          <w:color w:val="424242"/>
          <w:spacing w:val="46"/>
          <w:w w:val="78"/>
          <w:sz w:val="22"/>
          <w:szCs w:val="22"/>
        </w:rPr>
        <w:t xml:space="preserve"> </w:t>
      </w:r>
      <w:r>
        <w:rPr>
          <w:color w:val="1C1C1C"/>
          <w:w w:val="104"/>
          <w:sz w:val="22"/>
          <w:szCs w:val="22"/>
        </w:rPr>
        <w:t>pihak</w:t>
      </w:r>
      <w:r>
        <w:rPr>
          <w:color w:val="1C1C1C"/>
          <w:spacing w:val="37"/>
          <w:w w:val="104"/>
          <w:sz w:val="22"/>
          <w:szCs w:val="22"/>
        </w:rPr>
        <w:t xml:space="preserve"> </w:t>
      </w:r>
      <w:r>
        <w:rPr>
          <w:color w:val="1C1C1C"/>
          <w:w w:val="101"/>
          <w:sz w:val="22"/>
          <w:szCs w:val="22"/>
        </w:rPr>
        <w:t>m</w:t>
      </w:r>
      <w:r>
        <w:rPr>
          <w:color w:val="1C1C1C"/>
          <w:w w:val="118"/>
          <w:sz w:val="22"/>
          <w:szCs w:val="22"/>
        </w:rPr>
        <w:t>a</w:t>
      </w:r>
      <w:r>
        <w:rPr>
          <w:color w:val="1C1C1C"/>
          <w:sz w:val="22"/>
          <w:szCs w:val="22"/>
        </w:rPr>
        <w:t>n</w:t>
      </w:r>
      <w:r>
        <w:rPr>
          <w:color w:val="1C1C1C"/>
          <w:w w:val="98"/>
          <w:sz w:val="22"/>
          <w:szCs w:val="22"/>
        </w:rPr>
        <w:t>a</w:t>
      </w:r>
      <w:r>
        <w:rPr>
          <w:color w:val="1C1C1C"/>
          <w:w w:val="70"/>
          <w:sz w:val="22"/>
          <w:szCs w:val="22"/>
        </w:rPr>
        <w:t>j</w:t>
      </w:r>
      <w:r>
        <w:rPr>
          <w:color w:val="1C1C1C"/>
          <w:w w:val="113"/>
          <w:sz w:val="22"/>
          <w:szCs w:val="22"/>
        </w:rPr>
        <w:t>e</w:t>
      </w:r>
      <w:r>
        <w:rPr>
          <w:color w:val="1C1C1C"/>
          <w:w w:val="101"/>
          <w:sz w:val="22"/>
          <w:szCs w:val="22"/>
        </w:rPr>
        <w:t>m</w:t>
      </w:r>
      <w:r>
        <w:rPr>
          <w:color w:val="1C1C1C"/>
          <w:w w:val="108"/>
          <w:sz w:val="22"/>
          <w:szCs w:val="22"/>
        </w:rPr>
        <w:t>e</w:t>
      </w:r>
      <w:r>
        <w:rPr>
          <w:color w:val="1C1C1C"/>
          <w:w w:val="109"/>
          <w:sz w:val="22"/>
          <w:szCs w:val="22"/>
        </w:rPr>
        <w:t>n</w:t>
      </w:r>
      <w:r>
        <w:rPr>
          <w:color w:val="1C1C1C"/>
          <w:spacing w:val="46"/>
          <w:w w:val="109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perlu</w:t>
      </w:r>
      <w:r>
        <w:rPr>
          <w:color w:val="1C1C1C"/>
          <w:spacing w:val="38"/>
          <w:sz w:val="22"/>
          <w:szCs w:val="22"/>
        </w:rPr>
        <w:t xml:space="preserve"> </w:t>
      </w:r>
      <w:r>
        <w:rPr>
          <w:color w:val="1C1C1C"/>
          <w:w w:val="92"/>
          <w:sz w:val="22"/>
          <w:szCs w:val="22"/>
        </w:rPr>
        <w:t>m</w:t>
      </w:r>
      <w:r>
        <w:rPr>
          <w:color w:val="1C1C1C"/>
          <w:w w:val="113"/>
          <w:sz w:val="22"/>
          <w:szCs w:val="22"/>
        </w:rPr>
        <w:t>e</w:t>
      </w:r>
      <w:r>
        <w:rPr>
          <w:color w:val="1C1C1C"/>
          <w:w w:val="101"/>
          <w:sz w:val="22"/>
          <w:szCs w:val="22"/>
        </w:rPr>
        <w:t>m</w:t>
      </w:r>
      <w:r>
        <w:rPr>
          <w:color w:val="1C1C1C"/>
          <w:w w:val="104"/>
          <w:sz w:val="22"/>
          <w:szCs w:val="22"/>
        </w:rPr>
        <w:t>pe</w:t>
      </w:r>
      <w:r>
        <w:rPr>
          <w:color w:val="1C1C1C"/>
          <w:w w:val="117"/>
          <w:sz w:val="22"/>
          <w:szCs w:val="22"/>
        </w:rPr>
        <w:t>r</w:t>
      </w:r>
      <w:r>
        <w:rPr>
          <w:color w:val="1C1C1C"/>
          <w:sz w:val="22"/>
          <w:szCs w:val="22"/>
        </w:rPr>
        <w:t>h</w:t>
      </w:r>
      <w:r>
        <w:rPr>
          <w:color w:val="1C1C1C"/>
          <w:w w:val="103"/>
          <w:sz w:val="22"/>
          <w:szCs w:val="22"/>
        </w:rPr>
        <w:t>atika</w:t>
      </w:r>
      <w:r>
        <w:rPr>
          <w:color w:val="1C1C1C"/>
          <w:w w:val="95"/>
          <w:sz w:val="22"/>
          <w:szCs w:val="22"/>
        </w:rPr>
        <w:t xml:space="preserve">n </w:t>
      </w:r>
      <w:r>
        <w:rPr>
          <w:color w:val="1C1C1C"/>
          <w:sz w:val="22"/>
          <w:szCs w:val="22"/>
        </w:rPr>
        <w:t>p</w:t>
      </w:r>
      <w:r>
        <w:rPr>
          <w:color w:val="1C1C1C"/>
          <w:w w:val="103"/>
          <w:sz w:val="22"/>
          <w:szCs w:val="22"/>
        </w:rPr>
        <w:t>e</w:t>
      </w:r>
      <w:r>
        <w:rPr>
          <w:color w:val="1C1C1C"/>
          <w:w w:val="109"/>
          <w:sz w:val="22"/>
          <w:szCs w:val="22"/>
        </w:rPr>
        <w:t>n</w:t>
      </w:r>
      <w:r>
        <w:rPr>
          <w:color w:val="1C1C1C"/>
          <w:sz w:val="22"/>
          <w:szCs w:val="22"/>
        </w:rPr>
        <w:t>g</w:t>
      </w:r>
      <w:r>
        <w:rPr>
          <w:color w:val="1C1C1C"/>
          <w:w w:val="93"/>
          <w:sz w:val="22"/>
          <w:szCs w:val="22"/>
        </w:rPr>
        <w:t>e</w:t>
      </w:r>
      <w:r>
        <w:rPr>
          <w:color w:val="1C1C1C"/>
          <w:w w:val="113"/>
          <w:sz w:val="22"/>
          <w:szCs w:val="22"/>
        </w:rPr>
        <w:t>n</w:t>
      </w:r>
      <w:r>
        <w:rPr>
          <w:color w:val="1C1C1C"/>
          <w:sz w:val="22"/>
          <w:szCs w:val="22"/>
        </w:rPr>
        <w:t>d</w:t>
      </w:r>
      <w:r>
        <w:rPr>
          <w:color w:val="1C1C1C"/>
          <w:w w:val="103"/>
          <w:sz w:val="22"/>
          <w:szCs w:val="22"/>
        </w:rPr>
        <w:t>a</w:t>
      </w:r>
      <w:r>
        <w:rPr>
          <w:color w:val="1C1C1C"/>
          <w:w w:val="78"/>
          <w:sz w:val="22"/>
          <w:szCs w:val="22"/>
        </w:rPr>
        <w:t>l</w:t>
      </w:r>
      <w:r>
        <w:rPr>
          <w:color w:val="1C1C1C"/>
          <w:w w:val="102"/>
          <w:sz w:val="22"/>
          <w:szCs w:val="22"/>
        </w:rPr>
        <w:t>i</w:t>
      </w:r>
      <w:r>
        <w:rPr>
          <w:color w:val="1C1C1C"/>
          <w:w w:val="118"/>
          <w:sz w:val="22"/>
          <w:szCs w:val="22"/>
        </w:rPr>
        <w:t>a</w:t>
      </w:r>
      <w:r>
        <w:rPr>
          <w:color w:val="1C1C1C"/>
          <w:w w:val="95"/>
          <w:sz w:val="22"/>
          <w:szCs w:val="22"/>
        </w:rPr>
        <w:t xml:space="preserve">n </w:t>
      </w:r>
      <w:r>
        <w:rPr>
          <w:color w:val="1C1C1C"/>
          <w:spacing w:val="48"/>
          <w:w w:val="95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intern </w:t>
      </w:r>
      <w:r>
        <w:rPr>
          <w:color w:val="1C1C1C"/>
          <w:spacing w:val="47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sistem </w:t>
      </w:r>
      <w:r>
        <w:rPr>
          <w:color w:val="1C1C1C"/>
          <w:spacing w:val="41"/>
          <w:sz w:val="22"/>
          <w:szCs w:val="22"/>
        </w:rPr>
        <w:t xml:space="preserve"> </w:t>
      </w:r>
      <w:r>
        <w:rPr>
          <w:color w:val="1C1C1C"/>
          <w:w w:val="95"/>
          <w:sz w:val="22"/>
          <w:szCs w:val="22"/>
        </w:rPr>
        <w:t>p</w:t>
      </w:r>
      <w:r>
        <w:rPr>
          <w:color w:val="1C1C1C"/>
          <w:w w:val="103"/>
          <w:sz w:val="22"/>
          <w:szCs w:val="22"/>
        </w:rPr>
        <w:t>e</w:t>
      </w:r>
      <w:r>
        <w:rPr>
          <w:color w:val="1C1C1C"/>
          <w:w w:val="113"/>
          <w:sz w:val="22"/>
          <w:szCs w:val="22"/>
        </w:rPr>
        <w:t>n</w:t>
      </w:r>
      <w:r>
        <w:rPr>
          <w:color w:val="1C1C1C"/>
          <w:w w:val="63"/>
          <w:sz w:val="22"/>
          <w:szCs w:val="22"/>
        </w:rPr>
        <w:t>j</w:t>
      </w:r>
      <w:r>
        <w:rPr>
          <w:color w:val="1C1C1C"/>
          <w:w w:val="117"/>
          <w:sz w:val="22"/>
          <w:szCs w:val="22"/>
        </w:rPr>
        <w:t>u</w:t>
      </w:r>
      <w:r>
        <w:rPr>
          <w:color w:val="1C1C1C"/>
          <w:w w:val="103"/>
          <w:sz w:val="22"/>
          <w:szCs w:val="22"/>
        </w:rPr>
        <w:t>a</w:t>
      </w:r>
      <w:r>
        <w:rPr>
          <w:color w:val="1C1C1C"/>
          <w:w w:val="86"/>
          <w:sz w:val="22"/>
          <w:szCs w:val="22"/>
        </w:rPr>
        <w:t>l</w:t>
      </w:r>
      <w:r>
        <w:rPr>
          <w:color w:val="1C1C1C"/>
          <w:w w:val="113"/>
          <w:sz w:val="22"/>
          <w:szCs w:val="22"/>
        </w:rPr>
        <w:t>a</w:t>
      </w:r>
      <w:r>
        <w:rPr>
          <w:color w:val="1C1C1C"/>
          <w:w w:val="104"/>
          <w:sz w:val="22"/>
          <w:szCs w:val="22"/>
        </w:rPr>
        <w:t xml:space="preserve">n </w:t>
      </w:r>
      <w:r>
        <w:rPr>
          <w:color w:val="1C1C1C"/>
          <w:spacing w:val="39"/>
          <w:w w:val="104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dan </w:t>
      </w:r>
      <w:r>
        <w:rPr>
          <w:color w:val="1C1C1C"/>
          <w:spacing w:val="37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procedur   </w:t>
      </w:r>
      <w:r>
        <w:rPr>
          <w:color w:val="1C1C1C"/>
          <w:w w:val="95"/>
          <w:sz w:val="22"/>
          <w:szCs w:val="22"/>
        </w:rPr>
        <w:t>p</w:t>
      </w:r>
      <w:r>
        <w:rPr>
          <w:color w:val="1C1C1C"/>
          <w:w w:val="103"/>
          <w:sz w:val="22"/>
          <w:szCs w:val="22"/>
        </w:rPr>
        <w:t>e</w:t>
      </w:r>
      <w:r>
        <w:rPr>
          <w:color w:val="1C1C1C"/>
          <w:w w:val="109"/>
          <w:sz w:val="22"/>
          <w:szCs w:val="22"/>
        </w:rPr>
        <w:t>n</w:t>
      </w:r>
      <w:r>
        <w:rPr>
          <w:color w:val="1C1C1C"/>
          <w:w w:val="63"/>
          <w:sz w:val="22"/>
          <w:szCs w:val="22"/>
        </w:rPr>
        <w:t>j</w:t>
      </w:r>
      <w:r>
        <w:rPr>
          <w:color w:val="1C1C1C"/>
          <w:w w:val="117"/>
          <w:sz w:val="22"/>
          <w:szCs w:val="22"/>
        </w:rPr>
        <w:t>u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94"/>
          <w:sz w:val="22"/>
          <w:szCs w:val="22"/>
        </w:rPr>
        <w:t>l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104"/>
          <w:sz w:val="22"/>
          <w:szCs w:val="22"/>
        </w:rPr>
        <w:t>n</w:t>
      </w:r>
      <w:r>
        <w:rPr>
          <w:color w:val="1C1C1C"/>
          <w:w w:val="69"/>
          <w:sz w:val="22"/>
          <w:szCs w:val="22"/>
        </w:rPr>
        <w:t xml:space="preserve">. </w:t>
      </w:r>
      <w:r>
        <w:rPr>
          <w:color w:val="1C1C1C"/>
          <w:spacing w:val="44"/>
          <w:w w:val="69"/>
          <w:sz w:val="22"/>
          <w:szCs w:val="22"/>
        </w:rPr>
        <w:t xml:space="preserve"> </w:t>
      </w:r>
      <w:proofErr w:type="gramStart"/>
      <w:r>
        <w:rPr>
          <w:color w:val="1C1C1C"/>
          <w:w w:val="102"/>
          <w:sz w:val="22"/>
          <w:szCs w:val="22"/>
        </w:rPr>
        <w:t>P</w:t>
      </w:r>
      <w:r>
        <w:rPr>
          <w:color w:val="1C1C1C"/>
          <w:w w:val="99"/>
          <w:sz w:val="22"/>
          <w:szCs w:val="22"/>
        </w:rPr>
        <w:t>ro</w:t>
      </w:r>
      <w:r>
        <w:rPr>
          <w:color w:val="2F2F30"/>
          <w:sz w:val="22"/>
          <w:szCs w:val="22"/>
        </w:rPr>
        <w:t>s</w:t>
      </w:r>
      <w:r>
        <w:rPr>
          <w:color w:val="1C1C1C"/>
          <w:w w:val="108"/>
          <w:sz w:val="22"/>
          <w:szCs w:val="22"/>
        </w:rPr>
        <w:t>e</w:t>
      </w:r>
      <w:r>
        <w:rPr>
          <w:color w:val="1C1C1C"/>
          <w:sz w:val="22"/>
          <w:szCs w:val="22"/>
        </w:rPr>
        <w:t>du</w:t>
      </w:r>
      <w:r>
        <w:rPr>
          <w:color w:val="1C1C1C"/>
          <w:w w:val="111"/>
          <w:sz w:val="22"/>
          <w:szCs w:val="22"/>
        </w:rPr>
        <w:t xml:space="preserve">r </w:t>
      </w:r>
      <w:r>
        <w:rPr>
          <w:color w:val="1C1C1C"/>
          <w:sz w:val="22"/>
          <w:szCs w:val="22"/>
        </w:rPr>
        <w:t>penjulan</w:t>
      </w:r>
      <w:r>
        <w:rPr>
          <w:color w:val="1C1C1C"/>
          <w:spacing w:val="14"/>
          <w:sz w:val="22"/>
          <w:szCs w:val="22"/>
        </w:rPr>
        <w:t xml:space="preserve"> </w:t>
      </w:r>
      <w:r>
        <w:rPr>
          <w:color w:val="1C1C1C"/>
          <w:w w:val="98"/>
          <w:sz w:val="22"/>
          <w:szCs w:val="22"/>
        </w:rPr>
        <w:t>a</w:t>
      </w:r>
      <w:r>
        <w:rPr>
          <w:color w:val="1C1C1C"/>
          <w:w w:val="95"/>
          <w:sz w:val="22"/>
          <w:szCs w:val="22"/>
        </w:rPr>
        <w:t>d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78"/>
          <w:sz w:val="22"/>
          <w:szCs w:val="22"/>
        </w:rPr>
        <w:t>l</w:t>
      </w:r>
      <w:r>
        <w:rPr>
          <w:color w:val="1C1C1C"/>
          <w:w w:val="118"/>
          <w:sz w:val="22"/>
          <w:szCs w:val="22"/>
        </w:rPr>
        <w:t>a</w:t>
      </w:r>
      <w:r>
        <w:rPr>
          <w:color w:val="1C1C1C"/>
          <w:w w:val="91"/>
          <w:sz w:val="22"/>
          <w:szCs w:val="22"/>
        </w:rPr>
        <w:t>n</w:t>
      </w:r>
      <w:r>
        <w:rPr>
          <w:color w:val="1C1C1C"/>
          <w:spacing w:val="12"/>
          <w:w w:val="9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urutan</w:t>
      </w:r>
      <w:r>
        <w:rPr>
          <w:color w:val="1C1C1C"/>
          <w:spacing w:val="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kegiatan</w:t>
      </w:r>
      <w:r>
        <w:rPr>
          <w:color w:val="1C1C1C"/>
          <w:spacing w:val="18"/>
          <w:sz w:val="22"/>
          <w:szCs w:val="22"/>
        </w:rPr>
        <w:t xml:space="preserve"> </w:t>
      </w:r>
      <w:r>
        <w:rPr>
          <w:color w:val="2F2F30"/>
          <w:w w:val="84"/>
          <w:sz w:val="22"/>
          <w:szCs w:val="22"/>
        </w:rPr>
        <w:t>s</w:t>
      </w:r>
      <w:r>
        <w:rPr>
          <w:color w:val="1C1C1C"/>
          <w:w w:val="103"/>
          <w:sz w:val="22"/>
          <w:szCs w:val="22"/>
        </w:rPr>
        <w:t>e</w:t>
      </w:r>
      <w:r>
        <w:rPr>
          <w:color w:val="1C1C1C"/>
          <w:w w:val="70"/>
          <w:sz w:val="22"/>
          <w:szCs w:val="22"/>
        </w:rPr>
        <w:t>j</w:t>
      </w:r>
      <w:r>
        <w:rPr>
          <w:color w:val="1C1C1C"/>
          <w:w w:val="123"/>
          <w:sz w:val="22"/>
          <w:szCs w:val="22"/>
        </w:rPr>
        <w:t>a</w:t>
      </w:r>
      <w:r>
        <w:rPr>
          <w:color w:val="1C1C1C"/>
          <w:sz w:val="22"/>
          <w:szCs w:val="22"/>
        </w:rPr>
        <w:t>k</w:t>
      </w:r>
      <w:r>
        <w:rPr>
          <w:color w:val="1C1C1C"/>
          <w:spacing w:val="3"/>
          <w:sz w:val="22"/>
          <w:szCs w:val="22"/>
        </w:rPr>
        <w:t xml:space="preserve"> </w:t>
      </w:r>
      <w:r>
        <w:rPr>
          <w:color w:val="1C1C1C"/>
          <w:w w:val="91"/>
          <w:sz w:val="22"/>
          <w:szCs w:val="22"/>
        </w:rPr>
        <w:t>d</w:t>
      </w:r>
      <w:r>
        <w:rPr>
          <w:color w:val="1C1C1C"/>
          <w:w w:val="94"/>
          <w:sz w:val="22"/>
          <w:szCs w:val="22"/>
        </w:rPr>
        <w:t>i</w:t>
      </w:r>
      <w:r>
        <w:rPr>
          <w:color w:val="1C1C1C"/>
          <w:w w:val="118"/>
          <w:sz w:val="22"/>
          <w:szCs w:val="22"/>
        </w:rPr>
        <w:t>t</w:t>
      </w:r>
      <w:r>
        <w:rPr>
          <w:color w:val="1C1C1C"/>
          <w:w w:val="98"/>
          <w:sz w:val="22"/>
          <w:szCs w:val="22"/>
        </w:rPr>
        <w:t>e</w:t>
      </w:r>
      <w:r>
        <w:rPr>
          <w:color w:val="1C1C1C"/>
          <w:w w:val="111"/>
          <w:sz w:val="22"/>
          <w:szCs w:val="22"/>
        </w:rPr>
        <w:t>r</w:t>
      </w:r>
      <w:r>
        <w:rPr>
          <w:color w:val="1C1C1C"/>
          <w:w w:val="78"/>
          <w:sz w:val="22"/>
          <w:szCs w:val="22"/>
        </w:rPr>
        <w:t>i</w:t>
      </w:r>
      <w:r>
        <w:rPr>
          <w:color w:val="1C1C1C"/>
          <w:w w:val="106"/>
          <w:sz w:val="22"/>
          <w:szCs w:val="22"/>
        </w:rPr>
        <w:t>m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95"/>
          <w:sz w:val="22"/>
          <w:szCs w:val="22"/>
        </w:rPr>
        <w:t>n</w:t>
      </w:r>
      <w:r>
        <w:rPr>
          <w:color w:val="1C1C1C"/>
          <w:w w:val="104"/>
          <w:sz w:val="22"/>
          <w:szCs w:val="22"/>
        </w:rPr>
        <w:t>y</w:t>
      </w:r>
      <w:r>
        <w:rPr>
          <w:color w:val="1C1C1C"/>
          <w:w w:val="103"/>
          <w:sz w:val="22"/>
          <w:szCs w:val="22"/>
        </w:rPr>
        <w:t>a</w:t>
      </w:r>
      <w:r>
        <w:rPr>
          <w:color w:val="1C1C1C"/>
          <w:spacing w:val="3"/>
          <w:w w:val="103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pe</w:t>
      </w:r>
      <w:r>
        <w:rPr>
          <w:color w:val="2F2F30"/>
          <w:sz w:val="22"/>
          <w:szCs w:val="22"/>
        </w:rPr>
        <w:t>s</w:t>
      </w:r>
      <w:r>
        <w:rPr>
          <w:color w:val="1C1C1C"/>
          <w:sz w:val="22"/>
          <w:szCs w:val="22"/>
        </w:rPr>
        <w:t>anan</w:t>
      </w:r>
      <w:r>
        <w:rPr>
          <w:color w:val="1C1C1C"/>
          <w:spacing w:val="5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dari pembeli</w:t>
      </w:r>
      <w:r>
        <w:rPr>
          <w:color w:val="2F2F30"/>
          <w:sz w:val="22"/>
          <w:szCs w:val="22"/>
        </w:rPr>
        <w:t xml:space="preserve">, </w:t>
      </w:r>
      <w:r>
        <w:rPr>
          <w:color w:val="1C1C1C"/>
          <w:sz w:val="22"/>
          <w:szCs w:val="22"/>
        </w:rPr>
        <w:t>pembuatan</w:t>
      </w:r>
      <w:r>
        <w:rPr>
          <w:color w:val="1C1C1C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C1C1C"/>
        </w:rPr>
        <w:t>faktur</w:t>
      </w:r>
      <w:r>
        <w:rPr>
          <w:rFonts w:ascii="Arial" w:eastAsia="Arial" w:hAnsi="Arial" w:cs="Arial"/>
          <w:color w:val="1C1C1C"/>
          <w:spacing w:val="37"/>
        </w:rPr>
        <w:t xml:space="preserve"> </w:t>
      </w:r>
      <w:r>
        <w:rPr>
          <w:color w:val="1C1C1C"/>
          <w:sz w:val="22"/>
          <w:szCs w:val="22"/>
        </w:rPr>
        <w:t>(penagiha</w:t>
      </w:r>
      <w:r>
        <w:rPr>
          <w:color w:val="1C1C1C"/>
          <w:sz w:val="22"/>
          <w:szCs w:val="22"/>
        </w:rPr>
        <w:t>n)</w:t>
      </w:r>
      <w:r>
        <w:rPr>
          <w:color w:val="1C1C1C"/>
          <w:spacing w:val="22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dan</w:t>
      </w:r>
      <w:r>
        <w:rPr>
          <w:color w:val="1C1C1C"/>
          <w:spacing w:val="14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pencatatan</w:t>
      </w:r>
      <w:r>
        <w:rPr>
          <w:color w:val="1C1C1C"/>
          <w:spacing w:val="19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piutang.</w:t>
      </w:r>
      <w:proofErr w:type="gramEnd"/>
    </w:p>
    <w:p w:rsidR="004D4055" w:rsidRDefault="004D4055">
      <w:pPr>
        <w:spacing w:before="3" w:line="140" w:lineRule="exact"/>
        <w:rPr>
          <w:sz w:val="15"/>
          <w:szCs w:val="15"/>
        </w:rPr>
      </w:pPr>
    </w:p>
    <w:p w:rsidR="004D4055" w:rsidRDefault="00F05D82">
      <w:pPr>
        <w:spacing w:line="492" w:lineRule="auto"/>
        <w:ind w:left="1037" w:right="601" w:firstLine="672"/>
        <w:jc w:val="both"/>
        <w:rPr>
          <w:sz w:val="22"/>
          <w:szCs w:val="22"/>
        </w:rPr>
      </w:pPr>
      <w:r>
        <w:pict>
          <v:shape id="_x0000_s1305" type="#_x0000_t75" style="position:absolute;left:0;text-align:left;margin-left:134.4pt;margin-top:2.1pt;width:344.15pt;height:271pt;z-index:-2711;mso-position-horizontal-relative:page">
            <v:imagedata r:id="rId16" o:title=""/>
            <w10:wrap anchorx="page"/>
          </v:shape>
        </w:pict>
      </w:r>
      <w:r>
        <w:rPr>
          <w:color w:val="1C1C1C"/>
          <w:w w:val="102"/>
          <w:sz w:val="22"/>
          <w:szCs w:val="22"/>
        </w:rPr>
        <w:t>P</w:t>
      </w:r>
      <w:r>
        <w:rPr>
          <w:color w:val="1C1C1C"/>
          <w:w w:val="108"/>
          <w:sz w:val="22"/>
          <w:szCs w:val="22"/>
        </w:rPr>
        <w:t>e</w:t>
      </w:r>
      <w:r>
        <w:rPr>
          <w:color w:val="1C1C1C"/>
          <w:w w:val="109"/>
          <w:sz w:val="22"/>
          <w:szCs w:val="22"/>
        </w:rPr>
        <w:t>n</w:t>
      </w:r>
      <w:r>
        <w:rPr>
          <w:color w:val="1C1C1C"/>
          <w:w w:val="104"/>
          <w:sz w:val="22"/>
          <w:szCs w:val="22"/>
        </w:rPr>
        <w:t>g</w:t>
      </w:r>
      <w:r>
        <w:rPr>
          <w:color w:val="1C1C1C"/>
          <w:w w:val="103"/>
          <w:sz w:val="22"/>
          <w:szCs w:val="22"/>
        </w:rPr>
        <w:t>e</w:t>
      </w:r>
      <w:r>
        <w:rPr>
          <w:color w:val="1C1C1C"/>
          <w:w w:val="109"/>
          <w:sz w:val="22"/>
          <w:szCs w:val="22"/>
        </w:rPr>
        <w:t>n</w:t>
      </w:r>
      <w:r>
        <w:rPr>
          <w:color w:val="1C1C1C"/>
          <w:w w:val="104"/>
          <w:sz w:val="22"/>
          <w:szCs w:val="22"/>
        </w:rPr>
        <w:t>d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102"/>
          <w:sz w:val="22"/>
          <w:szCs w:val="22"/>
        </w:rPr>
        <w:t>l</w:t>
      </w:r>
      <w:r>
        <w:rPr>
          <w:color w:val="1C1C1C"/>
          <w:w w:val="86"/>
          <w:sz w:val="22"/>
          <w:szCs w:val="22"/>
        </w:rPr>
        <w:t>i</w:t>
      </w:r>
      <w:r>
        <w:rPr>
          <w:color w:val="1C1C1C"/>
          <w:w w:val="123"/>
          <w:sz w:val="22"/>
          <w:szCs w:val="22"/>
        </w:rPr>
        <w:t>a</w:t>
      </w:r>
      <w:r>
        <w:rPr>
          <w:color w:val="1C1C1C"/>
          <w:w w:val="109"/>
          <w:sz w:val="22"/>
          <w:szCs w:val="22"/>
        </w:rPr>
        <w:t>n</w:t>
      </w:r>
      <w:r>
        <w:rPr>
          <w:color w:val="1C1C1C"/>
          <w:w w:val="109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intern</w:t>
      </w:r>
      <w:r>
        <w:rPr>
          <w:color w:val="1C1C1C"/>
          <w:spacing w:val="14"/>
          <w:sz w:val="22"/>
          <w:szCs w:val="22"/>
        </w:rPr>
        <w:t xml:space="preserve"> </w:t>
      </w:r>
      <w:proofErr w:type="gramStart"/>
      <w:r>
        <w:rPr>
          <w:color w:val="1C1C1C"/>
          <w:sz w:val="22"/>
          <w:szCs w:val="22"/>
        </w:rPr>
        <w:t xml:space="preserve">merupakan </w:t>
      </w:r>
      <w:r>
        <w:rPr>
          <w:color w:val="1C1C1C"/>
          <w:spacing w:val="7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salah</w:t>
      </w:r>
      <w:proofErr w:type="gramEnd"/>
      <w:r>
        <w:rPr>
          <w:color w:val="1C1C1C"/>
          <w:spacing w:val="22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satu</w:t>
      </w:r>
      <w:r>
        <w:rPr>
          <w:color w:val="1C1C1C"/>
          <w:spacing w:val="19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bagian</w:t>
      </w:r>
      <w:r>
        <w:rPr>
          <w:color w:val="1C1C1C"/>
          <w:spacing w:val="2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yang</w:t>
      </w:r>
      <w:r>
        <w:rPr>
          <w:color w:val="1C1C1C"/>
          <w:spacing w:val="13"/>
          <w:sz w:val="22"/>
          <w:szCs w:val="22"/>
        </w:rPr>
        <w:t xml:space="preserve"> </w:t>
      </w:r>
      <w:r>
        <w:rPr>
          <w:color w:val="1C1C1C"/>
          <w:w w:val="110"/>
          <w:sz w:val="22"/>
          <w:szCs w:val="22"/>
        </w:rPr>
        <w:t>t</w:t>
      </w:r>
      <w:r>
        <w:rPr>
          <w:color w:val="1C1C1C"/>
          <w:w w:val="98"/>
          <w:sz w:val="22"/>
          <w:szCs w:val="22"/>
        </w:rPr>
        <w:t>e</w:t>
      </w:r>
      <w:r>
        <w:rPr>
          <w:color w:val="1C1C1C"/>
          <w:w w:val="110"/>
          <w:sz w:val="22"/>
          <w:szCs w:val="22"/>
        </w:rPr>
        <w:t>rp</w:t>
      </w:r>
      <w:r>
        <w:rPr>
          <w:color w:val="1C1C1C"/>
          <w:w w:val="103"/>
          <w:sz w:val="22"/>
          <w:szCs w:val="22"/>
        </w:rPr>
        <w:t>e</w:t>
      </w:r>
      <w:r>
        <w:rPr>
          <w:color w:val="1C1C1C"/>
          <w:w w:val="109"/>
          <w:sz w:val="22"/>
          <w:szCs w:val="22"/>
        </w:rPr>
        <w:t>n</w:t>
      </w:r>
      <w:r>
        <w:rPr>
          <w:color w:val="1C1C1C"/>
          <w:w w:val="102"/>
          <w:sz w:val="22"/>
          <w:szCs w:val="22"/>
        </w:rPr>
        <w:t>t</w:t>
      </w:r>
      <w:r>
        <w:rPr>
          <w:color w:val="1C1C1C"/>
          <w:w w:val="106"/>
          <w:sz w:val="22"/>
          <w:szCs w:val="22"/>
        </w:rPr>
        <w:t>in</w:t>
      </w:r>
      <w:r>
        <w:rPr>
          <w:color w:val="1C1C1C"/>
          <w:sz w:val="22"/>
          <w:szCs w:val="22"/>
        </w:rPr>
        <w:t>g dalam</w:t>
      </w:r>
      <w:r>
        <w:rPr>
          <w:color w:val="1C1C1C"/>
          <w:spacing w:val="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perusahaan</w:t>
      </w:r>
      <w:r>
        <w:rPr>
          <w:color w:val="1C1C1C"/>
          <w:spacing w:val="22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karena</w:t>
      </w:r>
      <w:r>
        <w:rPr>
          <w:color w:val="1C1C1C"/>
          <w:spacing w:val="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berfungsi</w:t>
      </w:r>
      <w:r>
        <w:rPr>
          <w:color w:val="1C1C1C"/>
          <w:spacing w:val="16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untuk mengarahkan</w:t>
      </w:r>
      <w:r>
        <w:rPr>
          <w:color w:val="1C1C1C"/>
          <w:spacing w:val="18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peru</w:t>
      </w:r>
      <w:r>
        <w:rPr>
          <w:color w:val="2F2F30"/>
          <w:sz w:val="22"/>
          <w:szCs w:val="22"/>
        </w:rPr>
        <w:t>s</w:t>
      </w:r>
      <w:r>
        <w:rPr>
          <w:color w:val="1C1C1C"/>
          <w:sz w:val="22"/>
          <w:szCs w:val="22"/>
        </w:rPr>
        <w:t>ahaan</w:t>
      </w:r>
      <w:r>
        <w:rPr>
          <w:color w:val="1C1C1C"/>
          <w:spacing w:val="22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d</w:t>
      </w:r>
      <w:r>
        <w:rPr>
          <w:color w:val="1C1C1C"/>
          <w:w w:val="103"/>
          <w:sz w:val="22"/>
          <w:szCs w:val="22"/>
        </w:rPr>
        <w:t>a</w:t>
      </w:r>
      <w:r>
        <w:rPr>
          <w:color w:val="1C1C1C"/>
          <w:w w:val="94"/>
          <w:sz w:val="22"/>
          <w:szCs w:val="22"/>
        </w:rPr>
        <w:t>l</w:t>
      </w:r>
      <w:r>
        <w:rPr>
          <w:color w:val="1C1C1C"/>
          <w:w w:val="103"/>
          <w:sz w:val="22"/>
          <w:szCs w:val="22"/>
        </w:rPr>
        <w:t xml:space="preserve">am </w:t>
      </w:r>
      <w:r>
        <w:rPr>
          <w:color w:val="1C1C1C"/>
          <w:w w:val="111"/>
          <w:sz w:val="22"/>
          <w:szCs w:val="22"/>
        </w:rPr>
        <w:t>kegiatan</w:t>
      </w:r>
      <w:r>
        <w:rPr>
          <w:color w:val="1C1C1C"/>
          <w:spacing w:val="3"/>
          <w:w w:val="111"/>
          <w:sz w:val="22"/>
          <w:szCs w:val="22"/>
        </w:rPr>
        <w:t xml:space="preserve"> </w:t>
      </w:r>
      <w:r>
        <w:rPr>
          <w:color w:val="1C1C1C"/>
          <w:w w:val="111"/>
          <w:sz w:val="22"/>
          <w:szCs w:val="22"/>
        </w:rPr>
        <w:t>operasional,</w:t>
      </w:r>
      <w:r>
        <w:rPr>
          <w:color w:val="1C1C1C"/>
          <w:spacing w:val="7"/>
          <w:w w:val="11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dan</w:t>
      </w:r>
      <w:r>
        <w:rPr>
          <w:color w:val="1C1C1C"/>
          <w:spacing w:val="25"/>
          <w:sz w:val="22"/>
          <w:szCs w:val="22"/>
        </w:rPr>
        <w:t xml:space="preserve"> </w:t>
      </w:r>
      <w:r>
        <w:rPr>
          <w:color w:val="1C1C1C"/>
          <w:w w:val="110"/>
          <w:sz w:val="22"/>
          <w:szCs w:val="22"/>
        </w:rPr>
        <w:t>mengontrol</w:t>
      </w:r>
      <w:r>
        <w:rPr>
          <w:color w:val="1C1C1C"/>
          <w:spacing w:val="17"/>
          <w:w w:val="110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semua </w:t>
      </w:r>
      <w:r>
        <w:rPr>
          <w:color w:val="1C1C1C"/>
          <w:spacing w:val="3"/>
          <w:sz w:val="22"/>
          <w:szCs w:val="22"/>
        </w:rPr>
        <w:t xml:space="preserve"> </w:t>
      </w:r>
      <w:r>
        <w:rPr>
          <w:color w:val="1C1C1C"/>
          <w:w w:val="108"/>
          <w:sz w:val="22"/>
          <w:szCs w:val="22"/>
        </w:rPr>
        <w:t>bagian</w:t>
      </w:r>
      <w:r>
        <w:rPr>
          <w:color w:val="1C1C1C"/>
          <w:spacing w:val="1"/>
          <w:w w:val="108"/>
          <w:sz w:val="22"/>
          <w:szCs w:val="22"/>
        </w:rPr>
        <w:t xml:space="preserve"> </w:t>
      </w:r>
      <w:r>
        <w:rPr>
          <w:color w:val="1C1C1C"/>
          <w:w w:val="108"/>
          <w:sz w:val="22"/>
          <w:szCs w:val="22"/>
        </w:rPr>
        <w:t xml:space="preserve">yang ada </w:t>
      </w:r>
      <w:r>
        <w:rPr>
          <w:color w:val="1C1C1C"/>
          <w:w w:val="91"/>
          <w:sz w:val="22"/>
          <w:szCs w:val="22"/>
        </w:rPr>
        <w:t>d</w:t>
      </w:r>
      <w:r>
        <w:rPr>
          <w:color w:val="1C1C1C"/>
          <w:w w:val="123"/>
          <w:sz w:val="22"/>
          <w:szCs w:val="22"/>
        </w:rPr>
        <w:t>a</w:t>
      </w:r>
      <w:r>
        <w:rPr>
          <w:color w:val="1C1C1C"/>
          <w:w w:val="86"/>
          <w:sz w:val="22"/>
          <w:szCs w:val="22"/>
        </w:rPr>
        <w:t>l</w:t>
      </w:r>
      <w:r>
        <w:rPr>
          <w:color w:val="1C1C1C"/>
          <w:w w:val="128"/>
          <w:sz w:val="22"/>
          <w:szCs w:val="22"/>
        </w:rPr>
        <w:t>a</w:t>
      </w:r>
      <w:r>
        <w:rPr>
          <w:color w:val="1C1C1C"/>
          <w:w w:val="109"/>
          <w:sz w:val="22"/>
          <w:szCs w:val="22"/>
        </w:rPr>
        <w:t xml:space="preserve">m </w:t>
      </w:r>
      <w:r>
        <w:rPr>
          <w:color w:val="1C1C1C"/>
          <w:sz w:val="22"/>
          <w:szCs w:val="22"/>
        </w:rPr>
        <w:t xml:space="preserve">perusahaan </w:t>
      </w:r>
      <w:r>
        <w:rPr>
          <w:color w:val="1C1C1C"/>
          <w:spacing w:val="30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(</w:t>
      </w:r>
      <w:r>
        <w:rPr>
          <w:color w:val="1C1C1C"/>
          <w:spacing w:val="50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V</w:t>
      </w:r>
      <w:r>
        <w:rPr>
          <w:color w:val="2F2F30"/>
          <w:sz w:val="22"/>
          <w:szCs w:val="22"/>
        </w:rPr>
        <w:t>.</w:t>
      </w:r>
      <w:r>
        <w:rPr>
          <w:color w:val="2F2F30"/>
          <w:spacing w:val="5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Wiratna </w:t>
      </w:r>
      <w:r>
        <w:rPr>
          <w:color w:val="1C1C1C"/>
          <w:spacing w:val="24"/>
          <w:sz w:val="22"/>
          <w:szCs w:val="22"/>
        </w:rPr>
        <w:t xml:space="preserve"> </w:t>
      </w:r>
      <w:r>
        <w:rPr>
          <w:color w:val="1C1C1C"/>
          <w:w w:val="86"/>
          <w:sz w:val="22"/>
          <w:szCs w:val="22"/>
        </w:rPr>
        <w:t>S</w:t>
      </w:r>
      <w:r>
        <w:rPr>
          <w:color w:val="1C1C1C"/>
          <w:w w:val="117"/>
          <w:sz w:val="22"/>
          <w:szCs w:val="22"/>
        </w:rPr>
        <w:t>u</w:t>
      </w:r>
      <w:r>
        <w:rPr>
          <w:color w:val="1C1C1C"/>
          <w:w w:val="70"/>
          <w:sz w:val="22"/>
          <w:szCs w:val="22"/>
        </w:rPr>
        <w:t>j</w:t>
      </w:r>
      <w:r>
        <w:rPr>
          <w:color w:val="1C1C1C"/>
          <w:w w:val="118"/>
          <w:sz w:val="22"/>
          <w:szCs w:val="22"/>
        </w:rPr>
        <w:t>a</w:t>
      </w:r>
      <w:r>
        <w:rPr>
          <w:color w:val="1C1C1C"/>
          <w:w w:val="105"/>
          <w:sz w:val="22"/>
          <w:szCs w:val="22"/>
        </w:rPr>
        <w:t>rw</w:t>
      </w:r>
      <w:r>
        <w:rPr>
          <w:color w:val="1C1C1C"/>
          <w:w w:val="98"/>
          <w:sz w:val="22"/>
          <w:szCs w:val="22"/>
        </w:rPr>
        <w:t>e</w:t>
      </w:r>
      <w:r>
        <w:rPr>
          <w:color w:val="1C1C1C"/>
          <w:w w:val="101"/>
          <w:sz w:val="22"/>
          <w:szCs w:val="22"/>
        </w:rPr>
        <w:t xml:space="preserve">ni  </w:t>
      </w:r>
      <w:r>
        <w:rPr>
          <w:color w:val="1C1C1C"/>
          <w:w w:val="95"/>
          <w:sz w:val="22"/>
          <w:szCs w:val="22"/>
        </w:rPr>
        <w:t>2</w:t>
      </w:r>
      <w:r>
        <w:rPr>
          <w:color w:val="1C1C1C"/>
          <w:w w:val="109"/>
          <w:sz w:val="22"/>
          <w:szCs w:val="22"/>
        </w:rPr>
        <w:t>0</w:t>
      </w:r>
      <w:r>
        <w:rPr>
          <w:color w:val="1C1C1C"/>
          <w:w w:val="82"/>
          <w:sz w:val="22"/>
          <w:szCs w:val="22"/>
        </w:rPr>
        <w:t>1</w:t>
      </w:r>
      <w:r>
        <w:rPr>
          <w:color w:val="1C1C1C"/>
          <w:w w:val="113"/>
          <w:sz w:val="22"/>
          <w:szCs w:val="22"/>
        </w:rPr>
        <w:t xml:space="preserve">5 </w:t>
      </w:r>
      <w:r>
        <w:rPr>
          <w:color w:val="1C1C1C"/>
          <w:spacing w:val="10"/>
          <w:w w:val="113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)</w:t>
      </w:r>
      <w:r>
        <w:rPr>
          <w:color w:val="2F2F30"/>
          <w:sz w:val="22"/>
          <w:szCs w:val="22"/>
        </w:rPr>
        <w:t xml:space="preserve">. </w:t>
      </w:r>
      <w:r>
        <w:rPr>
          <w:color w:val="2F2F30"/>
          <w:spacing w:val="1"/>
          <w:sz w:val="22"/>
          <w:szCs w:val="22"/>
        </w:rPr>
        <w:t xml:space="preserve"> </w:t>
      </w:r>
      <w:proofErr w:type="gramStart"/>
      <w:r>
        <w:rPr>
          <w:color w:val="1C1C1C"/>
          <w:sz w:val="22"/>
          <w:szCs w:val="22"/>
        </w:rPr>
        <w:t xml:space="preserve">Sistem </w:t>
      </w:r>
      <w:r>
        <w:rPr>
          <w:color w:val="1C1C1C"/>
          <w:spacing w:val="8"/>
          <w:sz w:val="22"/>
          <w:szCs w:val="22"/>
        </w:rPr>
        <w:t xml:space="preserve"> </w:t>
      </w:r>
      <w:r>
        <w:rPr>
          <w:color w:val="1C1C1C"/>
          <w:w w:val="97"/>
          <w:sz w:val="22"/>
          <w:szCs w:val="22"/>
        </w:rPr>
        <w:t>pe</w:t>
      </w:r>
      <w:r>
        <w:rPr>
          <w:color w:val="1C1C1C"/>
          <w:w w:val="104"/>
          <w:sz w:val="22"/>
          <w:szCs w:val="22"/>
        </w:rPr>
        <w:t>n</w:t>
      </w:r>
      <w:r>
        <w:rPr>
          <w:color w:val="1C1C1C"/>
          <w:w w:val="113"/>
          <w:sz w:val="22"/>
          <w:szCs w:val="22"/>
        </w:rPr>
        <w:t>g</w:t>
      </w:r>
      <w:r>
        <w:rPr>
          <w:color w:val="1C1C1C"/>
          <w:w w:val="93"/>
          <w:sz w:val="22"/>
          <w:szCs w:val="22"/>
        </w:rPr>
        <w:t>e</w:t>
      </w:r>
      <w:r>
        <w:rPr>
          <w:color w:val="1C1C1C"/>
          <w:w w:val="104"/>
          <w:sz w:val="22"/>
          <w:szCs w:val="22"/>
        </w:rPr>
        <w:t>nd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78"/>
          <w:sz w:val="22"/>
          <w:szCs w:val="22"/>
        </w:rPr>
        <w:t>l</w:t>
      </w:r>
      <w:r>
        <w:rPr>
          <w:color w:val="1C1C1C"/>
          <w:w w:val="102"/>
          <w:sz w:val="22"/>
          <w:szCs w:val="22"/>
        </w:rPr>
        <w:t>i</w:t>
      </w:r>
      <w:r>
        <w:rPr>
          <w:color w:val="1C1C1C"/>
          <w:w w:val="118"/>
          <w:sz w:val="22"/>
          <w:szCs w:val="22"/>
        </w:rPr>
        <w:t>a</w:t>
      </w:r>
      <w:r>
        <w:rPr>
          <w:color w:val="1C1C1C"/>
          <w:sz w:val="22"/>
          <w:szCs w:val="22"/>
        </w:rPr>
        <w:t>n</w:t>
      </w:r>
      <w:proofErr w:type="gramEnd"/>
      <w:r>
        <w:rPr>
          <w:color w:val="1C1C1C"/>
          <w:sz w:val="22"/>
          <w:szCs w:val="22"/>
        </w:rPr>
        <w:t xml:space="preserve">  </w:t>
      </w:r>
      <w:r>
        <w:rPr>
          <w:color w:val="1C1C1C"/>
          <w:w w:val="101"/>
          <w:sz w:val="22"/>
          <w:szCs w:val="22"/>
        </w:rPr>
        <w:t>in</w:t>
      </w:r>
      <w:r>
        <w:rPr>
          <w:color w:val="1C1C1C"/>
          <w:w w:val="102"/>
          <w:sz w:val="22"/>
          <w:szCs w:val="22"/>
        </w:rPr>
        <w:t>t</w:t>
      </w:r>
      <w:r>
        <w:rPr>
          <w:color w:val="1C1C1C"/>
          <w:w w:val="98"/>
          <w:sz w:val="22"/>
          <w:szCs w:val="22"/>
        </w:rPr>
        <w:t>e</w:t>
      </w:r>
      <w:r>
        <w:rPr>
          <w:color w:val="1C1C1C"/>
          <w:w w:val="110"/>
          <w:sz w:val="22"/>
          <w:szCs w:val="22"/>
        </w:rPr>
        <w:t xml:space="preserve">rn </w:t>
      </w:r>
      <w:r>
        <w:rPr>
          <w:color w:val="1C1C1C"/>
          <w:sz w:val="22"/>
          <w:szCs w:val="22"/>
        </w:rPr>
        <w:t>meliputi</w:t>
      </w:r>
      <w:r>
        <w:rPr>
          <w:color w:val="1C1C1C"/>
          <w:spacing w:val="16"/>
          <w:sz w:val="22"/>
          <w:szCs w:val="22"/>
        </w:rPr>
        <w:t xml:space="preserve"> </w:t>
      </w:r>
      <w:r>
        <w:rPr>
          <w:color w:val="2F2F30"/>
          <w:sz w:val="22"/>
          <w:szCs w:val="22"/>
        </w:rPr>
        <w:t>s</w:t>
      </w:r>
      <w:r>
        <w:rPr>
          <w:color w:val="1C1C1C"/>
          <w:sz w:val="22"/>
          <w:szCs w:val="22"/>
        </w:rPr>
        <w:t>truktur</w:t>
      </w:r>
      <w:r>
        <w:rPr>
          <w:color w:val="1C1C1C"/>
          <w:spacing w:val="4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organisasi</w:t>
      </w:r>
      <w:r>
        <w:rPr>
          <w:color w:val="424242"/>
          <w:sz w:val="22"/>
          <w:szCs w:val="22"/>
        </w:rPr>
        <w:t>,</w:t>
      </w:r>
      <w:r>
        <w:rPr>
          <w:color w:val="424242"/>
          <w:spacing w:val="17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metode</w:t>
      </w:r>
      <w:r>
        <w:rPr>
          <w:color w:val="2F2F30"/>
          <w:sz w:val="22"/>
          <w:szCs w:val="22"/>
        </w:rPr>
        <w:t>,</w:t>
      </w:r>
      <w:r>
        <w:rPr>
          <w:color w:val="2F2F30"/>
          <w:spacing w:val="14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dan</w:t>
      </w:r>
      <w:r>
        <w:rPr>
          <w:color w:val="1C1C1C"/>
          <w:spacing w:val="16"/>
          <w:sz w:val="22"/>
          <w:szCs w:val="22"/>
        </w:rPr>
        <w:t xml:space="preserve"> </w:t>
      </w:r>
      <w:r>
        <w:rPr>
          <w:color w:val="1C1C1C"/>
          <w:w w:val="105"/>
          <w:sz w:val="22"/>
          <w:szCs w:val="22"/>
        </w:rPr>
        <w:t xml:space="preserve">ukuran-ukuran </w:t>
      </w:r>
      <w:r>
        <w:rPr>
          <w:color w:val="1C1C1C"/>
          <w:sz w:val="22"/>
          <w:szCs w:val="22"/>
        </w:rPr>
        <w:t>yang</w:t>
      </w:r>
      <w:r>
        <w:rPr>
          <w:color w:val="1C1C1C"/>
          <w:spacing w:val="17"/>
          <w:sz w:val="22"/>
          <w:szCs w:val="22"/>
        </w:rPr>
        <w:t xml:space="preserve"> </w:t>
      </w:r>
      <w:r>
        <w:rPr>
          <w:color w:val="1C1C1C"/>
          <w:w w:val="91"/>
          <w:sz w:val="22"/>
          <w:szCs w:val="22"/>
        </w:rPr>
        <w:t>d</w:t>
      </w:r>
      <w:r>
        <w:rPr>
          <w:color w:val="1C1C1C"/>
          <w:w w:val="118"/>
          <w:sz w:val="22"/>
          <w:szCs w:val="22"/>
        </w:rPr>
        <w:t>i</w:t>
      </w:r>
      <w:r>
        <w:rPr>
          <w:color w:val="1C1C1C"/>
          <w:w w:val="113"/>
          <w:sz w:val="22"/>
          <w:szCs w:val="22"/>
        </w:rPr>
        <w:t>k</w:t>
      </w:r>
      <w:r>
        <w:rPr>
          <w:color w:val="1C1C1C"/>
          <w:w w:val="95"/>
          <w:sz w:val="22"/>
          <w:szCs w:val="22"/>
        </w:rPr>
        <w:t>o</w:t>
      </w:r>
      <w:r>
        <w:rPr>
          <w:color w:val="1C1C1C"/>
          <w:w w:val="109"/>
          <w:sz w:val="22"/>
          <w:szCs w:val="22"/>
        </w:rPr>
        <w:t>o</w:t>
      </w:r>
      <w:r>
        <w:rPr>
          <w:color w:val="1C1C1C"/>
          <w:w w:val="117"/>
          <w:sz w:val="22"/>
          <w:szCs w:val="22"/>
        </w:rPr>
        <w:t>r</w:t>
      </w:r>
      <w:r>
        <w:rPr>
          <w:color w:val="1C1C1C"/>
          <w:w w:val="104"/>
          <w:sz w:val="22"/>
          <w:szCs w:val="22"/>
        </w:rPr>
        <w:t>d</w:t>
      </w:r>
      <w:r>
        <w:rPr>
          <w:color w:val="1C1C1C"/>
          <w:w w:val="118"/>
          <w:sz w:val="22"/>
          <w:szCs w:val="22"/>
        </w:rPr>
        <w:t>i</w:t>
      </w:r>
      <w:r>
        <w:rPr>
          <w:color w:val="1C1C1C"/>
          <w:w w:val="91"/>
          <w:sz w:val="22"/>
          <w:szCs w:val="22"/>
        </w:rPr>
        <w:t>n</w:t>
      </w:r>
      <w:r>
        <w:rPr>
          <w:color w:val="1C1C1C"/>
          <w:w w:val="118"/>
          <w:sz w:val="22"/>
          <w:szCs w:val="22"/>
        </w:rPr>
        <w:t>a</w:t>
      </w:r>
      <w:r>
        <w:rPr>
          <w:color w:val="1C1C1C"/>
          <w:w w:val="95"/>
          <w:sz w:val="22"/>
          <w:szCs w:val="22"/>
        </w:rPr>
        <w:t>s</w:t>
      </w:r>
      <w:r>
        <w:rPr>
          <w:color w:val="1C1C1C"/>
          <w:w w:val="102"/>
          <w:sz w:val="22"/>
          <w:szCs w:val="22"/>
        </w:rPr>
        <w:t xml:space="preserve">i </w:t>
      </w:r>
      <w:r>
        <w:rPr>
          <w:color w:val="1C1C1C"/>
          <w:sz w:val="22"/>
          <w:szCs w:val="22"/>
        </w:rPr>
        <w:t xml:space="preserve">untuk  menjaga </w:t>
      </w:r>
      <w:r>
        <w:rPr>
          <w:color w:val="1C1C1C"/>
          <w:spacing w:val="12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kekayaan </w:t>
      </w:r>
      <w:r>
        <w:rPr>
          <w:color w:val="1C1C1C"/>
          <w:spacing w:val="26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organisasi</w:t>
      </w:r>
      <w:r>
        <w:rPr>
          <w:color w:val="2F2F30"/>
          <w:sz w:val="22"/>
          <w:szCs w:val="22"/>
        </w:rPr>
        <w:t xml:space="preserve">, </w:t>
      </w:r>
      <w:r>
        <w:rPr>
          <w:color w:val="2F2F30"/>
          <w:spacing w:val="25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men</w:t>
      </w:r>
      <w:r>
        <w:rPr>
          <w:color w:val="2F2F30"/>
          <w:sz w:val="22"/>
          <w:szCs w:val="22"/>
        </w:rPr>
        <w:t>g</w:t>
      </w:r>
      <w:r>
        <w:rPr>
          <w:color w:val="1C1C1C"/>
          <w:sz w:val="22"/>
          <w:szCs w:val="22"/>
        </w:rPr>
        <w:t>ecek</w:t>
      </w:r>
      <w:r>
        <w:rPr>
          <w:color w:val="1C1C1C"/>
          <w:spacing w:val="24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ketelitian</w:t>
      </w:r>
      <w:r>
        <w:rPr>
          <w:color w:val="1C1C1C"/>
          <w:spacing w:val="26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dan</w:t>
      </w:r>
      <w:r>
        <w:rPr>
          <w:color w:val="1C1C1C"/>
          <w:spacing w:val="30"/>
          <w:sz w:val="22"/>
          <w:szCs w:val="22"/>
        </w:rPr>
        <w:t xml:space="preserve"> </w:t>
      </w:r>
      <w:r>
        <w:rPr>
          <w:color w:val="1C1C1C"/>
          <w:w w:val="95"/>
          <w:sz w:val="22"/>
          <w:szCs w:val="22"/>
        </w:rPr>
        <w:t>k</w:t>
      </w:r>
      <w:r>
        <w:rPr>
          <w:color w:val="1C1C1C"/>
          <w:w w:val="88"/>
          <w:sz w:val="22"/>
          <w:szCs w:val="22"/>
        </w:rPr>
        <w:t>e</w:t>
      </w:r>
      <w:r>
        <w:rPr>
          <w:color w:val="1C1C1C"/>
          <w:w w:val="118"/>
          <w:sz w:val="22"/>
          <w:szCs w:val="22"/>
        </w:rPr>
        <w:t>a</w:t>
      </w:r>
      <w:r>
        <w:rPr>
          <w:color w:val="1C1C1C"/>
          <w:w w:val="95"/>
          <w:sz w:val="22"/>
          <w:szCs w:val="22"/>
        </w:rPr>
        <w:t>n</w:t>
      </w:r>
      <w:r>
        <w:rPr>
          <w:color w:val="1C1C1C"/>
          <w:w w:val="104"/>
          <w:sz w:val="22"/>
          <w:szCs w:val="22"/>
        </w:rPr>
        <w:t>d</w:t>
      </w:r>
      <w:r>
        <w:rPr>
          <w:color w:val="1C1C1C"/>
          <w:w w:val="98"/>
          <w:sz w:val="22"/>
          <w:szCs w:val="22"/>
        </w:rPr>
        <w:t>a</w:t>
      </w:r>
      <w:r>
        <w:rPr>
          <w:color w:val="1C1C1C"/>
          <w:w w:val="94"/>
          <w:sz w:val="22"/>
          <w:szCs w:val="22"/>
        </w:rPr>
        <w:t>l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104"/>
          <w:sz w:val="22"/>
          <w:szCs w:val="22"/>
        </w:rPr>
        <w:t xml:space="preserve">n </w:t>
      </w:r>
      <w:r>
        <w:rPr>
          <w:color w:val="1C1C1C"/>
          <w:sz w:val="22"/>
          <w:szCs w:val="22"/>
        </w:rPr>
        <w:t>data</w:t>
      </w:r>
      <w:r>
        <w:rPr>
          <w:color w:val="1C1C1C"/>
          <w:spacing w:val="3"/>
          <w:sz w:val="22"/>
          <w:szCs w:val="22"/>
        </w:rPr>
        <w:t xml:space="preserve"> </w:t>
      </w:r>
      <w:r>
        <w:rPr>
          <w:color w:val="1C1C1C"/>
          <w:w w:val="99"/>
          <w:sz w:val="22"/>
          <w:szCs w:val="22"/>
        </w:rPr>
        <w:t>aku</w:t>
      </w:r>
      <w:r>
        <w:rPr>
          <w:color w:val="1C1C1C"/>
          <w:w w:val="109"/>
          <w:sz w:val="22"/>
          <w:szCs w:val="22"/>
        </w:rPr>
        <w:t>n</w:t>
      </w:r>
      <w:r>
        <w:rPr>
          <w:color w:val="1C1C1C"/>
          <w:w w:val="103"/>
          <w:sz w:val="22"/>
          <w:szCs w:val="22"/>
        </w:rPr>
        <w:t>ta</w:t>
      </w:r>
      <w:r>
        <w:rPr>
          <w:color w:val="1C1C1C"/>
          <w:w w:val="95"/>
          <w:sz w:val="22"/>
          <w:szCs w:val="22"/>
        </w:rPr>
        <w:t>n</w:t>
      </w:r>
      <w:r>
        <w:rPr>
          <w:color w:val="1C1C1C"/>
          <w:sz w:val="22"/>
          <w:szCs w:val="22"/>
        </w:rPr>
        <w:t>s</w:t>
      </w:r>
      <w:r>
        <w:rPr>
          <w:color w:val="1C1C1C"/>
          <w:w w:val="102"/>
          <w:sz w:val="22"/>
          <w:szCs w:val="22"/>
        </w:rPr>
        <w:t>i</w:t>
      </w:r>
      <w:r>
        <w:rPr>
          <w:color w:val="424242"/>
          <w:w w:val="78"/>
          <w:sz w:val="22"/>
          <w:szCs w:val="22"/>
        </w:rPr>
        <w:t>,</w:t>
      </w:r>
      <w:r>
        <w:rPr>
          <w:color w:val="424242"/>
          <w:spacing w:val="19"/>
          <w:w w:val="78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mendorong</w:t>
      </w:r>
      <w:r>
        <w:rPr>
          <w:color w:val="1C1C1C"/>
          <w:spacing w:val="15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efisiensi,</w:t>
      </w:r>
      <w:r>
        <w:rPr>
          <w:color w:val="1C1C1C"/>
          <w:spacing w:val="2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dan</w:t>
      </w:r>
      <w:r>
        <w:rPr>
          <w:color w:val="1C1C1C"/>
          <w:spacing w:val="1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mendorong</w:t>
      </w:r>
      <w:r>
        <w:rPr>
          <w:color w:val="1C1C1C"/>
          <w:spacing w:val="6"/>
          <w:sz w:val="22"/>
          <w:szCs w:val="22"/>
        </w:rPr>
        <w:t xml:space="preserve"> </w:t>
      </w:r>
      <w:r>
        <w:rPr>
          <w:color w:val="1C1C1C"/>
          <w:w w:val="91"/>
          <w:sz w:val="22"/>
          <w:szCs w:val="22"/>
        </w:rPr>
        <w:t>d</w:t>
      </w:r>
      <w:r>
        <w:rPr>
          <w:color w:val="1C1C1C"/>
          <w:w w:val="110"/>
          <w:sz w:val="22"/>
          <w:szCs w:val="22"/>
        </w:rPr>
        <w:t>i</w:t>
      </w:r>
      <w:r>
        <w:rPr>
          <w:color w:val="1C1C1C"/>
          <w:sz w:val="22"/>
          <w:szCs w:val="22"/>
        </w:rPr>
        <w:t>p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95"/>
          <w:sz w:val="22"/>
          <w:szCs w:val="22"/>
        </w:rPr>
        <w:t>tu</w:t>
      </w:r>
      <w:r>
        <w:rPr>
          <w:color w:val="1C1C1C"/>
          <w:w w:val="105"/>
          <w:sz w:val="22"/>
          <w:szCs w:val="22"/>
        </w:rPr>
        <w:t>hin</w:t>
      </w:r>
      <w:r>
        <w:rPr>
          <w:color w:val="1C1C1C"/>
          <w:w w:val="82"/>
          <w:sz w:val="22"/>
          <w:szCs w:val="22"/>
        </w:rPr>
        <w:t>y</w:t>
      </w:r>
      <w:r>
        <w:rPr>
          <w:color w:val="1C1C1C"/>
          <w:w w:val="113"/>
          <w:sz w:val="22"/>
          <w:szCs w:val="22"/>
        </w:rPr>
        <w:t>a k</w:t>
      </w:r>
      <w:r>
        <w:rPr>
          <w:color w:val="1C1C1C"/>
          <w:w w:val="93"/>
          <w:sz w:val="22"/>
          <w:szCs w:val="22"/>
        </w:rPr>
        <w:t>e</w:t>
      </w:r>
      <w:r>
        <w:rPr>
          <w:color w:val="1C1C1C"/>
          <w:w w:val="104"/>
          <w:sz w:val="22"/>
          <w:szCs w:val="22"/>
        </w:rPr>
        <w:t>b</w:t>
      </w:r>
      <w:r>
        <w:rPr>
          <w:color w:val="1C1C1C"/>
          <w:w w:val="86"/>
          <w:sz w:val="22"/>
          <w:szCs w:val="22"/>
        </w:rPr>
        <w:t>ij</w:t>
      </w:r>
      <w:r>
        <w:rPr>
          <w:color w:val="1C1C1C"/>
          <w:w w:val="123"/>
          <w:sz w:val="22"/>
          <w:szCs w:val="22"/>
        </w:rPr>
        <w:t>a</w:t>
      </w:r>
      <w:r>
        <w:rPr>
          <w:color w:val="1C1C1C"/>
          <w:w w:val="99"/>
          <w:sz w:val="22"/>
          <w:szCs w:val="22"/>
        </w:rPr>
        <w:t>ka</w:t>
      </w:r>
      <w:r>
        <w:rPr>
          <w:color w:val="1C1C1C"/>
          <w:sz w:val="22"/>
          <w:szCs w:val="22"/>
        </w:rPr>
        <w:t xml:space="preserve">n </w:t>
      </w:r>
      <w:r>
        <w:rPr>
          <w:color w:val="1C1C1C"/>
          <w:w w:val="98"/>
          <w:sz w:val="22"/>
          <w:szCs w:val="22"/>
        </w:rPr>
        <w:t>m</w:t>
      </w:r>
      <w:r>
        <w:rPr>
          <w:color w:val="1C1C1C"/>
          <w:w w:val="104"/>
          <w:sz w:val="22"/>
          <w:szCs w:val="22"/>
        </w:rPr>
        <w:t>an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63"/>
          <w:sz w:val="22"/>
          <w:szCs w:val="22"/>
        </w:rPr>
        <w:t>j</w:t>
      </w:r>
      <w:r>
        <w:rPr>
          <w:color w:val="1C1C1C"/>
          <w:w w:val="113"/>
          <w:sz w:val="22"/>
          <w:szCs w:val="22"/>
        </w:rPr>
        <w:t>e</w:t>
      </w:r>
      <w:r>
        <w:rPr>
          <w:color w:val="1C1C1C"/>
          <w:w w:val="103"/>
          <w:sz w:val="22"/>
          <w:szCs w:val="22"/>
        </w:rPr>
        <w:t>me</w:t>
      </w:r>
      <w:r>
        <w:rPr>
          <w:color w:val="1C1C1C"/>
          <w:w w:val="113"/>
          <w:sz w:val="22"/>
          <w:szCs w:val="22"/>
        </w:rPr>
        <w:t>n</w:t>
      </w:r>
      <w:r>
        <w:rPr>
          <w:color w:val="1C1C1C"/>
          <w:w w:val="61"/>
          <w:sz w:val="22"/>
          <w:szCs w:val="22"/>
        </w:rPr>
        <w:t xml:space="preserve">.  </w:t>
      </w:r>
      <w:r>
        <w:rPr>
          <w:color w:val="1C1C1C"/>
          <w:spacing w:val="6"/>
          <w:w w:val="6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Dengan  </w:t>
      </w:r>
      <w:r>
        <w:rPr>
          <w:color w:val="1C1C1C"/>
          <w:spacing w:val="10"/>
          <w:sz w:val="22"/>
          <w:szCs w:val="22"/>
        </w:rPr>
        <w:t xml:space="preserve"> </w:t>
      </w:r>
      <w:proofErr w:type="gramStart"/>
      <w:r>
        <w:rPr>
          <w:color w:val="1C1C1C"/>
          <w:sz w:val="22"/>
          <w:szCs w:val="22"/>
        </w:rPr>
        <w:t xml:space="preserve">adanya </w:t>
      </w:r>
      <w:r>
        <w:rPr>
          <w:color w:val="1C1C1C"/>
          <w:spacing w:val="46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pengendalian</w:t>
      </w:r>
      <w:proofErr w:type="gramEnd"/>
      <w:r>
        <w:rPr>
          <w:color w:val="1C1C1C"/>
          <w:sz w:val="22"/>
          <w:szCs w:val="22"/>
        </w:rPr>
        <w:t xml:space="preserve">  </w:t>
      </w:r>
      <w:r>
        <w:rPr>
          <w:color w:val="1C1C1C"/>
          <w:spacing w:val="4"/>
          <w:sz w:val="22"/>
          <w:szCs w:val="22"/>
        </w:rPr>
        <w:t xml:space="preserve"> </w:t>
      </w:r>
      <w:r>
        <w:rPr>
          <w:color w:val="1C1C1C"/>
          <w:w w:val="70"/>
          <w:sz w:val="22"/>
          <w:szCs w:val="22"/>
        </w:rPr>
        <w:t>i</w:t>
      </w:r>
      <w:r>
        <w:rPr>
          <w:color w:val="1C1C1C"/>
          <w:w w:val="109"/>
          <w:sz w:val="22"/>
          <w:szCs w:val="22"/>
        </w:rPr>
        <w:t>n</w:t>
      </w:r>
      <w:r>
        <w:rPr>
          <w:color w:val="1C1C1C"/>
          <w:w w:val="110"/>
          <w:sz w:val="22"/>
          <w:szCs w:val="22"/>
        </w:rPr>
        <w:t>t</w:t>
      </w:r>
      <w:r>
        <w:rPr>
          <w:color w:val="1C1C1C"/>
          <w:w w:val="98"/>
          <w:sz w:val="22"/>
          <w:szCs w:val="22"/>
        </w:rPr>
        <w:t>e</w:t>
      </w:r>
      <w:r>
        <w:rPr>
          <w:color w:val="1C1C1C"/>
          <w:w w:val="102"/>
          <w:sz w:val="22"/>
          <w:szCs w:val="22"/>
        </w:rPr>
        <w:t xml:space="preserve">rn  </w:t>
      </w:r>
      <w:r>
        <w:rPr>
          <w:color w:val="1C1C1C"/>
          <w:spacing w:val="1"/>
          <w:w w:val="102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yang  </w:t>
      </w:r>
      <w:r>
        <w:rPr>
          <w:color w:val="1C1C1C"/>
          <w:spacing w:val="12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baik   </w:t>
      </w:r>
      <w:r>
        <w:rPr>
          <w:color w:val="1C1C1C"/>
          <w:w w:val="102"/>
          <w:sz w:val="22"/>
          <w:szCs w:val="22"/>
        </w:rPr>
        <w:t>t</w:t>
      </w:r>
      <w:r>
        <w:rPr>
          <w:color w:val="1C1C1C"/>
          <w:w w:val="93"/>
          <w:sz w:val="22"/>
          <w:szCs w:val="22"/>
        </w:rPr>
        <w:t>e</w:t>
      </w:r>
      <w:r>
        <w:rPr>
          <w:color w:val="1C1C1C"/>
          <w:w w:val="117"/>
          <w:sz w:val="22"/>
          <w:szCs w:val="22"/>
        </w:rPr>
        <w:t>r</w:t>
      </w:r>
      <w:r>
        <w:rPr>
          <w:color w:val="1C1C1C"/>
          <w:w w:val="104"/>
          <w:sz w:val="22"/>
          <w:szCs w:val="22"/>
        </w:rPr>
        <w:t>h</w:t>
      </w:r>
      <w:r>
        <w:rPr>
          <w:color w:val="1C1C1C"/>
          <w:w w:val="98"/>
          <w:sz w:val="22"/>
          <w:szCs w:val="22"/>
        </w:rPr>
        <w:t>a</w:t>
      </w:r>
      <w:r>
        <w:rPr>
          <w:color w:val="1C1C1C"/>
          <w:sz w:val="22"/>
          <w:szCs w:val="22"/>
        </w:rPr>
        <w:t>d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95"/>
          <w:sz w:val="22"/>
          <w:szCs w:val="22"/>
        </w:rPr>
        <w:t xml:space="preserve">p </w:t>
      </w:r>
      <w:r>
        <w:rPr>
          <w:color w:val="1C1C1C"/>
          <w:w w:val="97"/>
          <w:sz w:val="22"/>
          <w:szCs w:val="22"/>
        </w:rPr>
        <w:t>pe</w:t>
      </w:r>
      <w:r>
        <w:rPr>
          <w:color w:val="1C1C1C"/>
          <w:w w:val="104"/>
          <w:sz w:val="22"/>
          <w:szCs w:val="22"/>
        </w:rPr>
        <w:t>n</w:t>
      </w:r>
      <w:r>
        <w:rPr>
          <w:color w:val="1C1C1C"/>
          <w:w w:val="70"/>
          <w:sz w:val="22"/>
          <w:szCs w:val="22"/>
        </w:rPr>
        <w:t>j</w:t>
      </w:r>
      <w:r>
        <w:rPr>
          <w:color w:val="1C1C1C"/>
          <w:w w:val="117"/>
          <w:sz w:val="22"/>
          <w:szCs w:val="22"/>
        </w:rPr>
        <w:t>u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86"/>
          <w:sz w:val="22"/>
          <w:szCs w:val="22"/>
        </w:rPr>
        <w:t>l</w:t>
      </w:r>
      <w:r>
        <w:rPr>
          <w:color w:val="1C1C1C"/>
          <w:w w:val="113"/>
          <w:sz w:val="22"/>
          <w:szCs w:val="22"/>
        </w:rPr>
        <w:t>a</w:t>
      </w:r>
      <w:r>
        <w:rPr>
          <w:color w:val="1C1C1C"/>
          <w:sz w:val="22"/>
          <w:szCs w:val="22"/>
        </w:rPr>
        <w:t>n</w:t>
      </w:r>
      <w:r>
        <w:rPr>
          <w:color w:val="1C1C1C"/>
          <w:spacing w:val="3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maka</w:t>
      </w:r>
      <w:r>
        <w:rPr>
          <w:color w:val="1C1C1C"/>
          <w:spacing w:val="12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fungsi-fungsi</w:t>
      </w:r>
      <w:r>
        <w:rPr>
          <w:color w:val="1C1C1C"/>
          <w:spacing w:val="14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yang</w:t>
      </w:r>
      <w:r>
        <w:rPr>
          <w:color w:val="1C1C1C"/>
          <w:spacing w:val="6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terkait</w:t>
      </w:r>
      <w:r>
        <w:rPr>
          <w:color w:val="1C1C1C"/>
          <w:spacing w:val="1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dapat</w:t>
      </w:r>
      <w:r>
        <w:rPr>
          <w:color w:val="1C1C1C"/>
          <w:spacing w:val="10"/>
          <w:sz w:val="22"/>
          <w:szCs w:val="22"/>
        </w:rPr>
        <w:t xml:space="preserve"> </w:t>
      </w:r>
      <w:r>
        <w:rPr>
          <w:color w:val="1C1C1C"/>
          <w:w w:val="95"/>
          <w:sz w:val="22"/>
          <w:szCs w:val="22"/>
        </w:rPr>
        <w:t>m</w:t>
      </w:r>
      <w:r>
        <w:rPr>
          <w:color w:val="1C1C1C"/>
          <w:w w:val="113"/>
          <w:sz w:val="22"/>
          <w:szCs w:val="22"/>
        </w:rPr>
        <w:t>en</w:t>
      </w:r>
      <w:r>
        <w:rPr>
          <w:color w:val="1C1C1C"/>
          <w:w w:val="86"/>
          <w:sz w:val="22"/>
          <w:szCs w:val="22"/>
        </w:rPr>
        <w:t>j</w:t>
      </w:r>
      <w:r>
        <w:rPr>
          <w:color w:val="1C1C1C"/>
          <w:w w:val="128"/>
          <w:sz w:val="22"/>
          <w:szCs w:val="22"/>
        </w:rPr>
        <w:t>a</w:t>
      </w:r>
      <w:r>
        <w:rPr>
          <w:color w:val="1C1C1C"/>
          <w:w w:val="94"/>
          <w:sz w:val="22"/>
          <w:szCs w:val="22"/>
        </w:rPr>
        <w:t>l</w:t>
      </w:r>
      <w:r>
        <w:rPr>
          <w:color w:val="1C1C1C"/>
          <w:w w:val="123"/>
          <w:sz w:val="22"/>
          <w:szCs w:val="22"/>
        </w:rPr>
        <w:t>a</w:t>
      </w:r>
      <w:r>
        <w:rPr>
          <w:color w:val="1C1C1C"/>
          <w:w w:val="109"/>
          <w:sz w:val="22"/>
          <w:szCs w:val="22"/>
        </w:rPr>
        <w:t>nk</w:t>
      </w:r>
      <w:r>
        <w:rPr>
          <w:color w:val="1C1C1C"/>
          <w:w w:val="103"/>
          <w:sz w:val="22"/>
          <w:szCs w:val="22"/>
        </w:rPr>
        <w:t>a</w:t>
      </w:r>
      <w:r>
        <w:rPr>
          <w:color w:val="1C1C1C"/>
          <w:w w:val="109"/>
          <w:sz w:val="22"/>
          <w:szCs w:val="22"/>
        </w:rPr>
        <w:t>n</w:t>
      </w:r>
      <w:r>
        <w:rPr>
          <w:color w:val="1C1C1C"/>
          <w:spacing w:val="8"/>
          <w:w w:val="109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tugas  </w:t>
      </w:r>
      <w:r>
        <w:rPr>
          <w:color w:val="1C1C1C"/>
          <w:w w:val="89"/>
          <w:sz w:val="22"/>
          <w:szCs w:val="22"/>
        </w:rPr>
        <w:t>s</w:t>
      </w:r>
      <w:r>
        <w:rPr>
          <w:color w:val="1C1C1C"/>
          <w:w w:val="108"/>
          <w:sz w:val="22"/>
          <w:szCs w:val="22"/>
        </w:rPr>
        <w:t>e</w:t>
      </w:r>
      <w:r>
        <w:rPr>
          <w:color w:val="1C1C1C"/>
          <w:w w:val="112"/>
          <w:sz w:val="22"/>
          <w:szCs w:val="22"/>
        </w:rPr>
        <w:t>s</w:t>
      </w:r>
      <w:r>
        <w:rPr>
          <w:color w:val="1C1C1C"/>
          <w:w w:val="104"/>
          <w:sz w:val="22"/>
          <w:szCs w:val="22"/>
        </w:rPr>
        <w:t>u</w:t>
      </w:r>
      <w:r>
        <w:rPr>
          <w:color w:val="1C1C1C"/>
          <w:w w:val="118"/>
          <w:sz w:val="22"/>
          <w:szCs w:val="22"/>
        </w:rPr>
        <w:t>a</w:t>
      </w:r>
      <w:r>
        <w:rPr>
          <w:color w:val="1C1C1C"/>
          <w:w w:val="102"/>
          <w:sz w:val="22"/>
          <w:szCs w:val="22"/>
        </w:rPr>
        <w:t xml:space="preserve">i </w:t>
      </w:r>
      <w:r>
        <w:rPr>
          <w:color w:val="1C1C1C"/>
          <w:sz w:val="22"/>
          <w:szCs w:val="22"/>
        </w:rPr>
        <w:t xml:space="preserve">dengan </w:t>
      </w:r>
      <w:r>
        <w:rPr>
          <w:color w:val="1C1C1C"/>
          <w:spacing w:val="13"/>
          <w:sz w:val="22"/>
          <w:szCs w:val="22"/>
        </w:rPr>
        <w:t xml:space="preserve"> </w:t>
      </w:r>
      <w:r>
        <w:rPr>
          <w:color w:val="1C1C1C"/>
          <w:w w:val="108"/>
          <w:sz w:val="22"/>
          <w:szCs w:val="22"/>
        </w:rPr>
        <w:t>prosedur</w:t>
      </w:r>
      <w:r>
        <w:rPr>
          <w:color w:val="1C1C1C"/>
          <w:spacing w:val="30"/>
          <w:w w:val="108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yang  telah </w:t>
      </w:r>
      <w:r>
        <w:rPr>
          <w:color w:val="1C1C1C"/>
          <w:spacing w:val="2"/>
          <w:sz w:val="22"/>
          <w:szCs w:val="22"/>
        </w:rPr>
        <w:t xml:space="preserve"> </w:t>
      </w:r>
      <w:r>
        <w:rPr>
          <w:color w:val="1C1C1C"/>
          <w:w w:val="108"/>
          <w:sz w:val="22"/>
          <w:szCs w:val="22"/>
        </w:rPr>
        <w:t>diterapkan</w:t>
      </w:r>
      <w:r>
        <w:rPr>
          <w:color w:val="1C1C1C"/>
          <w:spacing w:val="28"/>
          <w:w w:val="108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oleh</w:t>
      </w:r>
      <w:r>
        <w:rPr>
          <w:color w:val="1C1C1C"/>
          <w:spacing w:val="47"/>
          <w:sz w:val="22"/>
          <w:szCs w:val="22"/>
        </w:rPr>
        <w:t xml:space="preserve"> </w:t>
      </w:r>
      <w:r>
        <w:rPr>
          <w:color w:val="1C1C1C"/>
          <w:w w:val="106"/>
          <w:sz w:val="22"/>
          <w:szCs w:val="22"/>
        </w:rPr>
        <w:t>perusahaan</w:t>
      </w:r>
      <w:r>
        <w:rPr>
          <w:color w:val="1C1C1C"/>
          <w:spacing w:val="26"/>
          <w:w w:val="106"/>
          <w:sz w:val="22"/>
          <w:szCs w:val="22"/>
        </w:rPr>
        <w:t xml:space="preserve"> </w:t>
      </w:r>
      <w:r>
        <w:rPr>
          <w:color w:val="2F2F30"/>
          <w:sz w:val="22"/>
          <w:szCs w:val="22"/>
        </w:rPr>
        <w:t>s</w:t>
      </w:r>
      <w:r>
        <w:rPr>
          <w:color w:val="1C1C1C"/>
          <w:sz w:val="22"/>
          <w:szCs w:val="22"/>
        </w:rPr>
        <w:t>ehingga</w:t>
      </w:r>
      <w:r>
        <w:rPr>
          <w:color w:val="1C1C1C"/>
          <w:spacing w:val="51"/>
          <w:sz w:val="22"/>
          <w:szCs w:val="22"/>
        </w:rPr>
        <w:t xml:space="preserve"> </w:t>
      </w:r>
      <w:r>
        <w:rPr>
          <w:color w:val="1C1C1C"/>
          <w:w w:val="98"/>
          <w:sz w:val="22"/>
          <w:szCs w:val="22"/>
        </w:rPr>
        <w:t>ti</w:t>
      </w:r>
      <w:r>
        <w:rPr>
          <w:color w:val="1C1C1C"/>
          <w:w w:val="109"/>
          <w:sz w:val="22"/>
          <w:szCs w:val="22"/>
        </w:rPr>
        <w:t>d</w:t>
      </w:r>
      <w:r>
        <w:rPr>
          <w:color w:val="1C1C1C"/>
          <w:w w:val="113"/>
          <w:sz w:val="22"/>
          <w:szCs w:val="22"/>
        </w:rPr>
        <w:t>a</w:t>
      </w:r>
      <w:r>
        <w:rPr>
          <w:color w:val="1C1C1C"/>
          <w:w w:val="104"/>
          <w:sz w:val="22"/>
          <w:szCs w:val="22"/>
        </w:rPr>
        <w:t xml:space="preserve">k </w:t>
      </w:r>
      <w:r>
        <w:rPr>
          <w:color w:val="1C1C1C"/>
          <w:w w:val="102"/>
          <w:sz w:val="22"/>
          <w:szCs w:val="22"/>
        </w:rPr>
        <w:t>t</w:t>
      </w:r>
      <w:r>
        <w:rPr>
          <w:color w:val="1C1C1C"/>
          <w:w w:val="103"/>
          <w:sz w:val="22"/>
          <w:szCs w:val="22"/>
        </w:rPr>
        <w:t>e</w:t>
      </w:r>
      <w:r>
        <w:rPr>
          <w:color w:val="1C1C1C"/>
          <w:w w:val="117"/>
          <w:sz w:val="22"/>
          <w:szCs w:val="22"/>
        </w:rPr>
        <w:t>r</w:t>
      </w:r>
      <w:r>
        <w:rPr>
          <w:color w:val="1C1C1C"/>
          <w:w w:val="63"/>
          <w:sz w:val="22"/>
          <w:szCs w:val="22"/>
        </w:rPr>
        <w:t>j</w:t>
      </w:r>
      <w:r>
        <w:rPr>
          <w:color w:val="1C1C1C"/>
          <w:w w:val="128"/>
          <w:sz w:val="22"/>
          <w:szCs w:val="22"/>
        </w:rPr>
        <w:t>a</w:t>
      </w:r>
      <w:r>
        <w:rPr>
          <w:color w:val="1C1C1C"/>
          <w:w w:val="104"/>
          <w:sz w:val="22"/>
          <w:szCs w:val="22"/>
        </w:rPr>
        <w:t>d</w:t>
      </w:r>
      <w:r>
        <w:rPr>
          <w:color w:val="1C1C1C"/>
          <w:w w:val="86"/>
          <w:sz w:val="22"/>
          <w:szCs w:val="22"/>
        </w:rPr>
        <w:t>i</w:t>
      </w:r>
      <w:r>
        <w:rPr>
          <w:color w:val="1C1C1C"/>
          <w:sz w:val="22"/>
          <w:szCs w:val="22"/>
        </w:rPr>
        <w:t xml:space="preserve"> </w:t>
      </w:r>
      <w:r>
        <w:rPr>
          <w:color w:val="1C1C1C"/>
          <w:spacing w:val="-24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penyimpanga</w:t>
      </w:r>
      <w:r>
        <w:rPr>
          <w:color w:val="1C1C1C"/>
          <w:sz w:val="22"/>
          <w:szCs w:val="22"/>
        </w:rPr>
        <w:t xml:space="preserve">, </w:t>
      </w:r>
      <w:r>
        <w:rPr>
          <w:color w:val="1C1C1C"/>
          <w:spacing w:val="23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dan</w:t>
      </w:r>
      <w:r>
        <w:rPr>
          <w:color w:val="1C1C1C"/>
          <w:spacing w:val="24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 xml:space="preserve">kecurangan </w:t>
      </w:r>
      <w:r>
        <w:rPr>
          <w:color w:val="1C1C1C"/>
          <w:spacing w:val="10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dalam</w:t>
      </w:r>
      <w:r>
        <w:rPr>
          <w:color w:val="1C1C1C"/>
          <w:spacing w:val="40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melakukan</w:t>
      </w:r>
      <w:r>
        <w:rPr>
          <w:color w:val="1C1C1C"/>
          <w:spacing w:val="27"/>
          <w:sz w:val="22"/>
          <w:szCs w:val="22"/>
        </w:rPr>
        <w:t xml:space="preserve"> </w:t>
      </w:r>
      <w:r>
        <w:rPr>
          <w:color w:val="1C1C1C"/>
          <w:w w:val="104"/>
          <w:sz w:val="22"/>
          <w:szCs w:val="22"/>
        </w:rPr>
        <w:t>p</w:t>
      </w:r>
      <w:r>
        <w:rPr>
          <w:color w:val="1C1C1C"/>
          <w:w w:val="98"/>
          <w:sz w:val="22"/>
          <w:szCs w:val="22"/>
        </w:rPr>
        <w:t>e</w:t>
      </w:r>
      <w:r>
        <w:rPr>
          <w:color w:val="1C1C1C"/>
          <w:w w:val="104"/>
          <w:sz w:val="22"/>
          <w:szCs w:val="22"/>
        </w:rPr>
        <w:t>n</w:t>
      </w:r>
      <w:r>
        <w:rPr>
          <w:color w:val="1C1C1C"/>
          <w:w w:val="78"/>
          <w:sz w:val="22"/>
          <w:szCs w:val="22"/>
        </w:rPr>
        <w:t>j</w:t>
      </w:r>
      <w:r>
        <w:rPr>
          <w:color w:val="1C1C1C"/>
          <w:w w:val="117"/>
          <w:sz w:val="22"/>
          <w:szCs w:val="22"/>
        </w:rPr>
        <w:t>u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78"/>
          <w:sz w:val="22"/>
          <w:szCs w:val="22"/>
        </w:rPr>
        <w:t>l</w:t>
      </w:r>
      <w:r>
        <w:rPr>
          <w:color w:val="1C1C1C"/>
          <w:w w:val="118"/>
          <w:sz w:val="22"/>
          <w:szCs w:val="22"/>
        </w:rPr>
        <w:t>a</w:t>
      </w:r>
      <w:r>
        <w:rPr>
          <w:color w:val="1C1C1C"/>
          <w:sz w:val="22"/>
          <w:szCs w:val="22"/>
        </w:rPr>
        <w:t>n</w:t>
      </w:r>
      <w:r>
        <w:rPr>
          <w:color w:val="1C1C1C"/>
          <w:w w:val="87"/>
          <w:sz w:val="22"/>
          <w:szCs w:val="22"/>
        </w:rPr>
        <w:t>.</w:t>
      </w:r>
    </w:p>
    <w:p w:rsidR="004D4055" w:rsidRDefault="004D4055">
      <w:pPr>
        <w:spacing w:before="3" w:line="160" w:lineRule="exact"/>
        <w:rPr>
          <w:sz w:val="16"/>
          <w:szCs w:val="16"/>
        </w:rPr>
      </w:pPr>
    </w:p>
    <w:p w:rsidR="004D4055" w:rsidRDefault="00F05D82">
      <w:pPr>
        <w:ind w:right="529"/>
        <w:jc w:val="right"/>
        <w:rPr>
          <w:sz w:val="22"/>
          <w:szCs w:val="22"/>
        </w:rPr>
      </w:pPr>
      <w:r>
        <w:pict>
          <v:shape id="_x0000_s1304" type="#_x0000_t75" style="position:absolute;left:0;text-align:left;margin-left:108pt;margin-top:1.85pt;width:376.3pt;height:63.6pt;z-index:-2712;mso-position-horizontal-relative:page">
            <v:imagedata r:id="rId17" o:title=""/>
            <w10:wrap anchorx="page"/>
          </v:shape>
        </w:pict>
      </w:r>
      <w:r>
        <w:rPr>
          <w:color w:val="1C1C1C"/>
          <w:sz w:val="22"/>
          <w:szCs w:val="22"/>
        </w:rPr>
        <w:t>PT.</w:t>
      </w:r>
      <w:r>
        <w:rPr>
          <w:color w:val="1C1C1C"/>
          <w:spacing w:val="25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Intraco</w:t>
      </w:r>
      <w:r>
        <w:rPr>
          <w:color w:val="1C1C1C"/>
          <w:spacing w:val="25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Penta</w:t>
      </w:r>
      <w:r>
        <w:rPr>
          <w:color w:val="1C1C1C"/>
          <w:spacing w:val="22"/>
          <w:sz w:val="22"/>
          <w:szCs w:val="22"/>
        </w:rPr>
        <w:t xml:space="preserve"> </w:t>
      </w:r>
      <w:r>
        <w:rPr>
          <w:color w:val="1C1C1C"/>
          <w:w w:val="97"/>
          <w:sz w:val="22"/>
          <w:szCs w:val="22"/>
        </w:rPr>
        <w:t>W</w:t>
      </w:r>
      <w:r>
        <w:rPr>
          <w:color w:val="1C1C1C"/>
          <w:spacing w:val="-41"/>
          <w:sz w:val="22"/>
          <w:szCs w:val="22"/>
        </w:rPr>
        <w:t xml:space="preserve"> </w:t>
      </w:r>
      <w:r>
        <w:rPr>
          <w:color w:val="1C1C1C"/>
          <w:w w:val="98"/>
          <w:sz w:val="22"/>
          <w:szCs w:val="22"/>
        </w:rPr>
        <w:t>a</w:t>
      </w:r>
      <w:r>
        <w:rPr>
          <w:color w:val="1C1C1C"/>
          <w:w w:val="95"/>
          <w:sz w:val="22"/>
          <w:szCs w:val="22"/>
        </w:rPr>
        <w:t>h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sz w:val="22"/>
          <w:szCs w:val="22"/>
        </w:rPr>
        <w:t>n</w:t>
      </w:r>
      <w:r>
        <w:rPr>
          <w:color w:val="1C1C1C"/>
          <w:w w:val="103"/>
          <w:sz w:val="22"/>
          <w:szCs w:val="22"/>
        </w:rPr>
        <w:t>a</w:t>
      </w:r>
      <w:r>
        <w:rPr>
          <w:color w:val="2F2F30"/>
          <w:w w:val="78"/>
          <w:sz w:val="22"/>
          <w:szCs w:val="22"/>
        </w:rPr>
        <w:t>,</w:t>
      </w:r>
      <w:r>
        <w:rPr>
          <w:color w:val="2F2F30"/>
          <w:spacing w:val="27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Tbk</w:t>
      </w:r>
      <w:r>
        <w:rPr>
          <w:color w:val="1C1C1C"/>
          <w:spacing w:val="22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Cabang</w:t>
      </w:r>
      <w:r>
        <w:rPr>
          <w:color w:val="1C1C1C"/>
          <w:spacing w:val="28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Manado</w:t>
      </w:r>
      <w:r>
        <w:rPr>
          <w:color w:val="1C1C1C"/>
          <w:spacing w:val="27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adalah</w:t>
      </w:r>
      <w:r>
        <w:rPr>
          <w:color w:val="1C1C1C"/>
          <w:spacing w:val="21"/>
          <w:sz w:val="22"/>
          <w:szCs w:val="22"/>
        </w:rPr>
        <w:t xml:space="preserve"> </w:t>
      </w:r>
      <w:r>
        <w:rPr>
          <w:color w:val="1C1C1C"/>
          <w:w w:val="95"/>
          <w:sz w:val="22"/>
          <w:szCs w:val="22"/>
        </w:rPr>
        <w:t>p</w:t>
      </w:r>
      <w:r>
        <w:rPr>
          <w:color w:val="1C1C1C"/>
          <w:w w:val="103"/>
          <w:sz w:val="22"/>
          <w:szCs w:val="22"/>
        </w:rPr>
        <w:t>e</w:t>
      </w:r>
      <w:r>
        <w:rPr>
          <w:color w:val="1C1C1C"/>
          <w:w w:val="102"/>
          <w:sz w:val="22"/>
          <w:szCs w:val="22"/>
        </w:rPr>
        <w:t>ru</w:t>
      </w:r>
      <w:r>
        <w:rPr>
          <w:color w:val="1C1C1C"/>
          <w:sz w:val="22"/>
          <w:szCs w:val="22"/>
        </w:rPr>
        <w:t>s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95"/>
          <w:sz w:val="22"/>
          <w:szCs w:val="22"/>
        </w:rPr>
        <w:t>h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103"/>
          <w:sz w:val="22"/>
          <w:szCs w:val="22"/>
        </w:rPr>
        <w:t>a</w:t>
      </w:r>
      <w:r>
        <w:rPr>
          <w:color w:val="1C1C1C"/>
          <w:w w:val="95"/>
          <w:sz w:val="22"/>
          <w:szCs w:val="22"/>
        </w:rPr>
        <w:t>n</w:t>
      </w:r>
    </w:p>
    <w:p w:rsidR="004D4055" w:rsidRDefault="004D4055">
      <w:pPr>
        <w:spacing w:before="13" w:line="220" w:lineRule="exact"/>
        <w:rPr>
          <w:sz w:val="22"/>
          <w:szCs w:val="22"/>
        </w:rPr>
      </w:pPr>
    </w:p>
    <w:p w:rsidR="004D4055" w:rsidRDefault="00F05D82">
      <w:pPr>
        <w:tabs>
          <w:tab w:val="left" w:pos="1000"/>
        </w:tabs>
        <w:spacing w:line="451" w:lineRule="auto"/>
        <w:ind w:left="975" w:right="524" w:hanging="504"/>
        <w:jc w:val="right"/>
        <w:rPr>
          <w:sz w:val="22"/>
          <w:szCs w:val="22"/>
        </w:rPr>
        <w:sectPr w:rsidR="004D4055">
          <w:pgSz w:w="11860" w:h="16860"/>
          <w:pgMar w:top="580" w:right="1660" w:bottom="280" w:left="1660" w:header="720" w:footer="720" w:gutter="0"/>
          <w:cols w:space="720"/>
        </w:sectPr>
      </w:pPr>
      <w:proofErr w:type="gramStart"/>
      <w:r>
        <w:rPr>
          <w:rFonts w:ascii="Segoe UI" w:eastAsia="Segoe UI" w:hAnsi="Segoe UI" w:cs="Segoe UI"/>
          <w:color w:val="1D2444"/>
          <w:w w:val="40"/>
          <w:sz w:val="22"/>
          <w:szCs w:val="22"/>
        </w:rPr>
        <w:t>�</w:t>
      </w:r>
      <w:r>
        <w:rPr>
          <w:rFonts w:ascii="Segoe UI" w:eastAsia="Segoe UI" w:hAnsi="Segoe UI" w:cs="Segoe UI"/>
          <w:color w:val="1D2444"/>
          <w:sz w:val="22"/>
          <w:szCs w:val="22"/>
        </w:rPr>
        <w:tab/>
      </w:r>
      <w:r>
        <w:rPr>
          <w:rFonts w:ascii="Segoe UI" w:eastAsia="Segoe UI" w:hAnsi="Segoe UI" w:cs="Segoe UI"/>
          <w:color w:val="1D2444"/>
          <w:sz w:val="22"/>
          <w:szCs w:val="22"/>
        </w:rPr>
        <w:tab/>
      </w:r>
      <w:r>
        <w:rPr>
          <w:color w:val="2F2F30"/>
          <w:sz w:val="22"/>
          <w:szCs w:val="22"/>
        </w:rPr>
        <w:t>y</w:t>
      </w:r>
      <w:r>
        <w:rPr>
          <w:color w:val="1C1C1C"/>
          <w:sz w:val="22"/>
          <w:szCs w:val="22"/>
        </w:rPr>
        <w:t>ang</w:t>
      </w:r>
      <w:r>
        <w:rPr>
          <w:color w:val="1C1C1C"/>
          <w:spacing w:val="28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berg</w:t>
      </w:r>
      <w:r>
        <w:rPr>
          <w:color w:val="2F2F30"/>
          <w:sz w:val="22"/>
          <w:szCs w:val="22"/>
        </w:rPr>
        <w:t>e</w:t>
      </w:r>
      <w:r>
        <w:rPr>
          <w:color w:val="1C1C1C"/>
          <w:sz w:val="22"/>
          <w:szCs w:val="22"/>
        </w:rPr>
        <w:t>rak</w:t>
      </w:r>
      <w:r>
        <w:rPr>
          <w:color w:val="1C1C1C"/>
          <w:spacing w:val="43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di</w:t>
      </w:r>
      <w:r>
        <w:rPr>
          <w:color w:val="1C1C1C"/>
          <w:spacing w:val="28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bidang</w:t>
      </w:r>
      <w:r>
        <w:rPr>
          <w:color w:val="1C1C1C"/>
          <w:spacing w:val="30"/>
          <w:sz w:val="22"/>
          <w:szCs w:val="22"/>
        </w:rPr>
        <w:t xml:space="preserve"> </w:t>
      </w:r>
      <w:r>
        <w:rPr>
          <w:color w:val="1C1C1C"/>
          <w:w w:val="95"/>
          <w:sz w:val="22"/>
          <w:szCs w:val="22"/>
        </w:rPr>
        <w:t>p</w:t>
      </w:r>
      <w:r>
        <w:rPr>
          <w:color w:val="1C1C1C"/>
          <w:w w:val="103"/>
          <w:sz w:val="22"/>
          <w:szCs w:val="22"/>
        </w:rPr>
        <w:t>e</w:t>
      </w:r>
      <w:r>
        <w:rPr>
          <w:color w:val="1C1C1C"/>
          <w:w w:val="104"/>
          <w:sz w:val="22"/>
          <w:szCs w:val="22"/>
        </w:rPr>
        <w:t>n</w:t>
      </w:r>
      <w:r>
        <w:rPr>
          <w:color w:val="1C1C1C"/>
          <w:w w:val="78"/>
          <w:sz w:val="22"/>
          <w:szCs w:val="22"/>
        </w:rPr>
        <w:t>j</w:t>
      </w:r>
      <w:r>
        <w:rPr>
          <w:color w:val="1C1C1C"/>
          <w:w w:val="109"/>
          <w:sz w:val="22"/>
          <w:szCs w:val="22"/>
        </w:rPr>
        <w:t>u</w:t>
      </w:r>
      <w:r>
        <w:rPr>
          <w:color w:val="1C1C1C"/>
          <w:w w:val="113"/>
          <w:sz w:val="22"/>
          <w:szCs w:val="22"/>
        </w:rPr>
        <w:t>a</w:t>
      </w:r>
      <w:r>
        <w:rPr>
          <w:color w:val="1C1C1C"/>
          <w:w w:val="94"/>
          <w:sz w:val="22"/>
          <w:szCs w:val="22"/>
        </w:rPr>
        <w:t>l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sz w:val="22"/>
          <w:szCs w:val="22"/>
        </w:rPr>
        <w:t xml:space="preserve">n  </w:t>
      </w:r>
      <w:r>
        <w:rPr>
          <w:color w:val="1C1C1C"/>
          <w:spacing w:val="3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barang</w:t>
      </w:r>
      <w:r>
        <w:rPr>
          <w:color w:val="1C1C1C"/>
          <w:spacing w:val="31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dan</w:t>
      </w:r>
      <w:r>
        <w:rPr>
          <w:color w:val="1C1C1C"/>
          <w:spacing w:val="-1"/>
          <w:sz w:val="22"/>
          <w:szCs w:val="22"/>
        </w:rPr>
        <w:t xml:space="preserve"> </w:t>
      </w:r>
      <w:r>
        <w:rPr>
          <w:color w:val="1C1C1C"/>
          <w:w w:val="110"/>
          <w:sz w:val="22"/>
          <w:szCs w:val="22"/>
        </w:rPr>
        <w:t>j</w:t>
      </w:r>
      <w:r>
        <w:rPr>
          <w:color w:val="1C1C1C"/>
          <w:w w:val="123"/>
          <w:sz w:val="22"/>
          <w:szCs w:val="22"/>
        </w:rPr>
        <w:t>a</w:t>
      </w:r>
      <w:r>
        <w:rPr>
          <w:color w:val="1C1C1C"/>
          <w:w w:val="95"/>
          <w:sz w:val="22"/>
          <w:szCs w:val="22"/>
        </w:rPr>
        <w:t>s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78"/>
          <w:sz w:val="22"/>
          <w:szCs w:val="22"/>
        </w:rPr>
        <w:t>.</w:t>
      </w:r>
      <w:proofErr w:type="gramEnd"/>
      <w:r>
        <w:rPr>
          <w:color w:val="1C1C1C"/>
          <w:sz w:val="22"/>
          <w:szCs w:val="22"/>
        </w:rPr>
        <w:t xml:space="preserve"> </w:t>
      </w:r>
      <w:r>
        <w:rPr>
          <w:color w:val="1C1C1C"/>
          <w:spacing w:val="-19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J</w:t>
      </w:r>
      <w:r>
        <w:rPr>
          <w:color w:val="1C1C1C"/>
          <w:w w:val="98"/>
          <w:sz w:val="22"/>
          <w:szCs w:val="22"/>
        </w:rPr>
        <w:t>e</w:t>
      </w:r>
      <w:r>
        <w:rPr>
          <w:color w:val="1C1C1C"/>
          <w:w w:val="95"/>
          <w:sz w:val="22"/>
          <w:szCs w:val="22"/>
        </w:rPr>
        <w:t>n</w:t>
      </w:r>
      <w:r>
        <w:rPr>
          <w:color w:val="1C1C1C"/>
          <w:w w:val="110"/>
          <w:sz w:val="22"/>
          <w:szCs w:val="22"/>
        </w:rPr>
        <w:t>i</w:t>
      </w:r>
      <w:r>
        <w:rPr>
          <w:color w:val="1C1C1C"/>
          <w:w w:val="106"/>
          <w:sz w:val="22"/>
          <w:szCs w:val="22"/>
        </w:rPr>
        <w:t>s</w:t>
      </w:r>
      <w:r>
        <w:rPr>
          <w:color w:val="1C1C1C"/>
          <w:w w:val="98"/>
          <w:sz w:val="22"/>
          <w:szCs w:val="22"/>
        </w:rPr>
        <w:t>-</w:t>
      </w:r>
      <w:proofErr w:type="gramStart"/>
      <w:r>
        <w:rPr>
          <w:color w:val="1C1C1C"/>
          <w:w w:val="78"/>
          <w:sz w:val="22"/>
          <w:szCs w:val="22"/>
        </w:rPr>
        <w:t>j</w:t>
      </w:r>
      <w:r>
        <w:rPr>
          <w:color w:val="1C1C1C"/>
          <w:w w:val="118"/>
          <w:sz w:val="22"/>
          <w:szCs w:val="22"/>
        </w:rPr>
        <w:t>e</w:t>
      </w:r>
      <w:r>
        <w:rPr>
          <w:color w:val="1C1C1C"/>
          <w:w w:val="109"/>
          <w:sz w:val="22"/>
          <w:szCs w:val="22"/>
        </w:rPr>
        <w:t>n</w:t>
      </w:r>
      <w:r>
        <w:rPr>
          <w:color w:val="1C1C1C"/>
          <w:w w:val="86"/>
          <w:sz w:val="22"/>
          <w:szCs w:val="22"/>
        </w:rPr>
        <w:t>i</w:t>
      </w:r>
      <w:r>
        <w:rPr>
          <w:color w:val="1C1C1C"/>
          <w:w w:val="106"/>
          <w:sz w:val="22"/>
          <w:szCs w:val="22"/>
        </w:rPr>
        <w:t>s</w:t>
      </w:r>
      <w:r>
        <w:rPr>
          <w:color w:val="1C1C1C"/>
          <w:sz w:val="22"/>
          <w:szCs w:val="22"/>
        </w:rPr>
        <w:t xml:space="preserve"> </w:t>
      </w:r>
      <w:r>
        <w:rPr>
          <w:color w:val="1C1C1C"/>
          <w:spacing w:val="-19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barang</w:t>
      </w:r>
      <w:proofErr w:type="gramEnd"/>
      <w:r>
        <w:rPr>
          <w:color w:val="1C1C1C"/>
          <w:spacing w:val="35"/>
          <w:sz w:val="22"/>
          <w:szCs w:val="22"/>
        </w:rPr>
        <w:t xml:space="preserve"> </w:t>
      </w:r>
      <w:r>
        <w:rPr>
          <w:color w:val="1C1C1C"/>
          <w:w w:val="91"/>
          <w:sz w:val="22"/>
          <w:szCs w:val="22"/>
        </w:rPr>
        <w:t>d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95"/>
          <w:sz w:val="22"/>
          <w:szCs w:val="22"/>
        </w:rPr>
        <w:t xml:space="preserve">n </w:t>
      </w:r>
      <w:r>
        <w:rPr>
          <w:color w:val="1C1C1C"/>
          <w:sz w:val="22"/>
          <w:szCs w:val="22"/>
        </w:rPr>
        <w:t>jasa</w:t>
      </w:r>
      <w:r>
        <w:rPr>
          <w:color w:val="1C1C1C"/>
          <w:spacing w:val="25"/>
          <w:sz w:val="22"/>
          <w:szCs w:val="22"/>
        </w:rPr>
        <w:t xml:space="preserve"> </w:t>
      </w:r>
      <w:r>
        <w:rPr>
          <w:color w:val="2F2F30"/>
          <w:sz w:val="22"/>
          <w:szCs w:val="22"/>
        </w:rPr>
        <w:t>y</w:t>
      </w:r>
      <w:r>
        <w:rPr>
          <w:color w:val="1C1C1C"/>
          <w:sz w:val="22"/>
          <w:szCs w:val="22"/>
        </w:rPr>
        <w:t>ang</w:t>
      </w:r>
      <w:r>
        <w:rPr>
          <w:color w:val="1C1C1C"/>
          <w:spacing w:val="5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diperdagangkan</w:t>
      </w:r>
      <w:r>
        <w:rPr>
          <w:color w:val="1C1C1C"/>
          <w:spacing w:val="23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antara</w:t>
      </w:r>
      <w:r>
        <w:rPr>
          <w:color w:val="1C1C1C"/>
          <w:spacing w:val="16"/>
          <w:sz w:val="22"/>
          <w:szCs w:val="22"/>
        </w:rPr>
        <w:t xml:space="preserve"> </w:t>
      </w:r>
      <w:r>
        <w:rPr>
          <w:color w:val="1C1C1C"/>
          <w:w w:val="70"/>
          <w:sz w:val="22"/>
          <w:szCs w:val="22"/>
        </w:rPr>
        <w:t>l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94"/>
          <w:sz w:val="22"/>
          <w:szCs w:val="22"/>
        </w:rPr>
        <w:t>i</w:t>
      </w:r>
      <w:r>
        <w:rPr>
          <w:color w:val="1C1C1C"/>
          <w:sz w:val="22"/>
          <w:szCs w:val="22"/>
        </w:rPr>
        <w:t>n</w:t>
      </w:r>
      <w:r>
        <w:rPr>
          <w:color w:val="1C1C1C"/>
          <w:spacing w:val="7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Alat</w:t>
      </w:r>
      <w:r>
        <w:rPr>
          <w:color w:val="1C1C1C"/>
          <w:spacing w:val="2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berat</w:t>
      </w:r>
      <w:r>
        <w:rPr>
          <w:color w:val="1C1C1C"/>
          <w:spacing w:val="3"/>
          <w:sz w:val="22"/>
          <w:szCs w:val="22"/>
        </w:rPr>
        <w:t xml:space="preserve"> </w:t>
      </w:r>
      <w:r>
        <w:rPr>
          <w:color w:val="1C1C1C"/>
          <w:sz w:val="22"/>
          <w:szCs w:val="22"/>
        </w:rPr>
        <w:t>da</w:t>
      </w:r>
      <w:r>
        <w:rPr>
          <w:color w:val="1C1C1C"/>
          <w:sz w:val="22"/>
          <w:szCs w:val="22"/>
        </w:rPr>
        <w:t>n</w:t>
      </w:r>
      <w:r>
        <w:rPr>
          <w:color w:val="1C1C1C"/>
          <w:spacing w:val="4"/>
          <w:sz w:val="22"/>
          <w:szCs w:val="22"/>
        </w:rPr>
        <w:t xml:space="preserve"> </w:t>
      </w:r>
      <w:r>
        <w:rPr>
          <w:color w:val="1C1C1C"/>
          <w:w w:val="82"/>
          <w:sz w:val="22"/>
          <w:szCs w:val="22"/>
        </w:rPr>
        <w:t>S</w:t>
      </w:r>
      <w:r>
        <w:rPr>
          <w:color w:val="1C1C1C"/>
          <w:w w:val="109"/>
          <w:sz w:val="22"/>
          <w:szCs w:val="22"/>
        </w:rPr>
        <w:t>p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104"/>
          <w:sz w:val="22"/>
          <w:szCs w:val="22"/>
        </w:rPr>
        <w:t>r</w:t>
      </w:r>
      <w:r>
        <w:rPr>
          <w:color w:val="1C1C1C"/>
          <w:w w:val="93"/>
          <w:sz w:val="22"/>
          <w:szCs w:val="22"/>
        </w:rPr>
        <w:t>e</w:t>
      </w:r>
      <w:r>
        <w:rPr>
          <w:color w:val="1C1C1C"/>
          <w:w w:val="104"/>
          <w:sz w:val="22"/>
          <w:szCs w:val="22"/>
        </w:rPr>
        <w:t>p</w:t>
      </w:r>
      <w:r>
        <w:rPr>
          <w:color w:val="1C1C1C"/>
          <w:w w:val="108"/>
          <w:sz w:val="22"/>
          <w:szCs w:val="22"/>
        </w:rPr>
        <w:t>a</w:t>
      </w:r>
      <w:r>
        <w:rPr>
          <w:color w:val="1C1C1C"/>
          <w:w w:val="103"/>
          <w:sz w:val="22"/>
          <w:szCs w:val="22"/>
        </w:rPr>
        <w:t>rt</w:t>
      </w:r>
      <w:r>
        <w:rPr>
          <w:color w:val="2F2F30"/>
          <w:w w:val="69"/>
          <w:sz w:val="22"/>
          <w:szCs w:val="22"/>
        </w:rPr>
        <w:t>.</w:t>
      </w:r>
      <w:r>
        <w:rPr>
          <w:color w:val="2F2F30"/>
          <w:spacing w:val="22"/>
          <w:sz w:val="22"/>
          <w:szCs w:val="22"/>
        </w:rPr>
        <w:t xml:space="preserve"> </w:t>
      </w:r>
      <w:r>
        <w:rPr>
          <w:color w:val="1C1C1C"/>
          <w:w w:val="98"/>
          <w:sz w:val="22"/>
          <w:szCs w:val="22"/>
        </w:rPr>
        <w:t>Selain</w:t>
      </w:r>
      <w:r>
        <w:rPr>
          <w:color w:val="1C1C1C"/>
          <w:spacing w:val="16"/>
          <w:w w:val="98"/>
          <w:sz w:val="22"/>
          <w:szCs w:val="22"/>
        </w:rPr>
        <w:t xml:space="preserve"> </w:t>
      </w:r>
      <w:r>
        <w:rPr>
          <w:color w:val="1C1C1C"/>
          <w:w w:val="63"/>
          <w:sz w:val="22"/>
          <w:szCs w:val="22"/>
        </w:rPr>
        <w:t>i</w:t>
      </w:r>
      <w:r>
        <w:rPr>
          <w:color w:val="1C1C1C"/>
          <w:w w:val="126"/>
          <w:sz w:val="22"/>
          <w:szCs w:val="22"/>
        </w:rPr>
        <w:t>t</w:t>
      </w:r>
      <w:r>
        <w:rPr>
          <w:color w:val="1C1C1C"/>
          <w:w w:val="95"/>
          <w:sz w:val="22"/>
          <w:szCs w:val="22"/>
        </w:rPr>
        <w:t>u</w:t>
      </w:r>
      <w:r>
        <w:rPr>
          <w:color w:val="1C1C1C"/>
          <w:w w:val="165"/>
          <w:sz w:val="22"/>
          <w:szCs w:val="22"/>
        </w:rPr>
        <w:t>j</w:t>
      </w:r>
      <w:r>
        <w:rPr>
          <w:color w:val="1C1C1C"/>
          <w:w w:val="117"/>
          <w:sz w:val="22"/>
          <w:szCs w:val="22"/>
        </w:rPr>
        <w:t>u</w:t>
      </w:r>
      <w:r>
        <w:rPr>
          <w:color w:val="1C1C1C"/>
          <w:sz w:val="22"/>
          <w:szCs w:val="22"/>
        </w:rPr>
        <w:t>g</w:t>
      </w:r>
      <w:r>
        <w:rPr>
          <w:color w:val="1C1C1C"/>
          <w:w w:val="103"/>
          <w:sz w:val="22"/>
          <w:szCs w:val="22"/>
        </w:rPr>
        <w:t>a</w:t>
      </w:r>
      <w:r>
        <w:rPr>
          <w:color w:val="2F2F30"/>
          <w:w w:val="87"/>
          <w:sz w:val="22"/>
          <w:szCs w:val="22"/>
        </w:rPr>
        <w:t>,</w:t>
      </w:r>
    </w:p>
    <w:p w:rsidR="004D4055" w:rsidRDefault="00F05D82">
      <w:pPr>
        <w:spacing w:before="76"/>
        <w:ind w:right="437"/>
        <w:jc w:val="right"/>
        <w:rPr>
          <w:rFonts w:ascii="Arial" w:eastAsia="Arial" w:hAnsi="Arial" w:cs="Arial"/>
        </w:rPr>
      </w:pPr>
      <w:r>
        <w:lastRenderedPageBreak/>
        <w:pict>
          <v:shape id="_x0000_s1303" type="#_x0000_t75" style="position:absolute;left:0;text-align:left;margin-left:0;margin-top:598.15pt;width:1.9pt;height:54.75pt;z-index:-2706;mso-position-horizontal-relative:page;mso-position-vertical-relative:page">
            <v:imagedata r:id="rId18" o:title=""/>
            <w10:wrap anchorx="page" anchory="page"/>
          </v:shape>
        </w:pict>
      </w:r>
      <w:r>
        <w:pict>
          <v:shape id="_x0000_s1302" type="#_x0000_t75" style="position:absolute;left:0;text-align:left;margin-left:482.6pt;margin-top:4.8pt;width:6pt;height:9.1pt;z-index:-2707;mso-position-horizontal-relative:page">
            <v:imagedata r:id="rId19" o:title=""/>
            <w10:wrap anchorx="page"/>
          </v:shape>
        </w:pict>
      </w:r>
      <w:r>
        <w:rPr>
          <w:rFonts w:ascii="Arial" w:eastAsia="Arial" w:hAnsi="Arial" w:cs="Arial"/>
          <w:color w:val="212121"/>
          <w:w w:val="90"/>
        </w:rPr>
        <w:t>3</w:t>
      </w:r>
    </w:p>
    <w:p w:rsidR="004D4055" w:rsidRDefault="004D4055">
      <w:pPr>
        <w:spacing w:before="7" w:line="180" w:lineRule="exact"/>
        <w:rPr>
          <w:sz w:val="19"/>
          <w:szCs w:val="19"/>
        </w:rPr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F05D82">
      <w:pPr>
        <w:spacing w:line="491" w:lineRule="auto"/>
        <w:ind w:left="1052" w:right="462"/>
        <w:jc w:val="both"/>
        <w:rPr>
          <w:sz w:val="22"/>
          <w:szCs w:val="22"/>
        </w:rPr>
      </w:pPr>
      <w:r>
        <w:pict>
          <v:shape id="_x0000_s1301" type="#_x0000_t75" style="position:absolute;left:0;text-align:left;margin-left:135.1pt;margin-top:1.65pt;width:354.2pt;height:582.55pt;z-index:-2708;mso-position-horizontal-relative:page">
            <v:imagedata r:id="rId20" o:title=""/>
            <w10:wrap anchorx="page"/>
          </v:shape>
        </w:pict>
      </w:r>
      <w:proofErr w:type="gramStart"/>
      <w:r>
        <w:rPr>
          <w:color w:val="212121"/>
          <w:sz w:val="22"/>
          <w:szCs w:val="22"/>
        </w:rPr>
        <w:t>PT</w:t>
      </w:r>
      <w:r>
        <w:rPr>
          <w:color w:val="3A3A3B"/>
          <w:sz w:val="22"/>
          <w:szCs w:val="22"/>
        </w:rPr>
        <w:t>.</w:t>
      </w:r>
      <w:proofErr w:type="gramEnd"/>
      <w:r>
        <w:rPr>
          <w:color w:val="3A3A3B"/>
          <w:sz w:val="22"/>
          <w:szCs w:val="22"/>
        </w:rPr>
        <w:t xml:space="preserve"> </w:t>
      </w:r>
      <w:r>
        <w:rPr>
          <w:color w:val="3A3A3B"/>
          <w:spacing w:val="1"/>
          <w:sz w:val="22"/>
          <w:szCs w:val="22"/>
        </w:rPr>
        <w:t xml:space="preserve"> </w:t>
      </w:r>
      <w:r>
        <w:rPr>
          <w:color w:val="212121"/>
          <w:w w:val="78"/>
          <w:sz w:val="22"/>
          <w:szCs w:val="22"/>
        </w:rPr>
        <w:t>I</w:t>
      </w:r>
      <w:r>
        <w:rPr>
          <w:color w:val="212121"/>
          <w:w w:val="104"/>
          <w:sz w:val="22"/>
          <w:szCs w:val="22"/>
        </w:rPr>
        <w:t>n</w:t>
      </w:r>
      <w:r>
        <w:rPr>
          <w:color w:val="212121"/>
          <w:w w:val="110"/>
          <w:sz w:val="22"/>
          <w:szCs w:val="22"/>
        </w:rPr>
        <w:t>tr</w:t>
      </w:r>
      <w:r>
        <w:rPr>
          <w:color w:val="212121"/>
          <w:w w:val="103"/>
          <w:sz w:val="22"/>
          <w:szCs w:val="22"/>
        </w:rPr>
        <w:t>a</w:t>
      </w:r>
      <w:r>
        <w:rPr>
          <w:color w:val="212121"/>
          <w:w w:val="93"/>
          <w:sz w:val="22"/>
          <w:szCs w:val="22"/>
        </w:rPr>
        <w:t>c</w:t>
      </w:r>
      <w:r>
        <w:rPr>
          <w:color w:val="212121"/>
          <w:w w:val="104"/>
          <w:sz w:val="22"/>
          <w:szCs w:val="22"/>
        </w:rPr>
        <w:t>o</w:t>
      </w:r>
      <w:r>
        <w:rPr>
          <w:color w:val="212121"/>
          <w:spacing w:val="42"/>
          <w:w w:val="104"/>
          <w:sz w:val="22"/>
          <w:szCs w:val="22"/>
        </w:rPr>
        <w:t xml:space="preserve"> </w:t>
      </w:r>
      <w:proofErr w:type="gramStart"/>
      <w:r>
        <w:rPr>
          <w:color w:val="212121"/>
          <w:sz w:val="22"/>
          <w:szCs w:val="22"/>
        </w:rPr>
        <w:t xml:space="preserve">Penta </w:t>
      </w:r>
      <w:r>
        <w:rPr>
          <w:color w:val="212121"/>
          <w:spacing w:val="10"/>
          <w:sz w:val="22"/>
          <w:szCs w:val="22"/>
        </w:rPr>
        <w:t xml:space="preserve"> </w:t>
      </w:r>
      <w:r>
        <w:rPr>
          <w:color w:val="212121"/>
          <w:w w:val="97"/>
          <w:sz w:val="22"/>
          <w:szCs w:val="22"/>
        </w:rPr>
        <w:t>W</w:t>
      </w:r>
      <w:r>
        <w:rPr>
          <w:color w:val="212121"/>
          <w:w w:val="103"/>
          <w:sz w:val="22"/>
          <w:szCs w:val="22"/>
        </w:rPr>
        <w:t>a</w:t>
      </w:r>
      <w:r>
        <w:rPr>
          <w:color w:val="212121"/>
          <w:w w:val="91"/>
          <w:sz w:val="22"/>
          <w:szCs w:val="22"/>
        </w:rPr>
        <w:t>b</w:t>
      </w:r>
      <w:r>
        <w:rPr>
          <w:color w:val="212121"/>
          <w:w w:val="118"/>
          <w:sz w:val="22"/>
          <w:szCs w:val="22"/>
        </w:rPr>
        <w:t>a</w:t>
      </w:r>
      <w:r>
        <w:rPr>
          <w:color w:val="212121"/>
          <w:w w:val="95"/>
          <w:sz w:val="22"/>
          <w:szCs w:val="22"/>
        </w:rPr>
        <w:t>n</w:t>
      </w:r>
      <w:r>
        <w:rPr>
          <w:color w:val="212121"/>
          <w:w w:val="103"/>
          <w:sz w:val="22"/>
          <w:szCs w:val="22"/>
        </w:rPr>
        <w:t>a</w:t>
      </w:r>
      <w:proofErr w:type="gramEnd"/>
      <w:r>
        <w:rPr>
          <w:color w:val="3A3A3B"/>
          <w:w w:val="78"/>
          <w:sz w:val="22"/>
          <w:szCs w:val="22"/>
        </w:rPr>
        <w:t xml:space="preserve">, </w:t>
      </w:r>
      <w:r>
        <w:rPr>
          <w:color w:val="3A3A3B"/>
          <w:spacing w:val="1"/>
          <w:w w:val="78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Tbk  cabang</w:t>
      </w:r>
      <w:r>
        <w:rPr>
          <w:color w:val="212121"/>
          <w:spacing w:val="49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manado </w:t>
      </w:r>
      <w:r>
        <w:rPr>
          <w:color w:val="212121"/>
          <w:spacing w:val="3"/>
          <w:sz w:val="22"/>
          <w:szCs w:val="22"/>
        </w:rPr>
        <w:t xml:space="preserve"> </w:t>
      </w:r>
      <w:r>
        <w:rPr>
          <w:color w:val="212121"/>
          <w:w w:val="98"/>
          <w:sz w:val="22"/>
          <w:szCs w:val="22"/>
        </w:rPr>
        <w:t>me</w:t>
      </w:r>
      <w:r>
        <w:rPr>
          <w:color w:val="212121"/>
          <w:w w:val="101"/>
          <w:sz w:val="22"/>
          <w:szCs w:val="22"/>
        </w:rPr>
        <w:t>m</w:t>
      </w:r>
      <w:r>
        <w:rPr>
          <w:color w:val="212121"/>
          <w:w w:val="104"/>
          <w:sz w:val="22"/>
          <w:szCs w:val="22"/>
        </w:rPr>
        <w:t>p</w:t>
      </w:r>
      <w:r>
        <w:rPr>
          <w:color w:val="212121"/>
          <w:sz w:val="22"/>
          <w:szCs w:val="22"/>
        </w:rPr>
        <w:t>u</w:t>
      </w:r>
      <w:r>
        <w:rPr>
          <w:color w:val="212121"/>
          <w:w w:val="104"/>
          <w:sz w:val="22"/>
          <w:szCs w:val="22"/>
        </w:rPr>
        <w:t>n</w:t>
      </w:r>
      <w:r>
        <w:rPr>
          <w:color w:val="212121"/>
          <w:sz w:val="22"/>
          <w:szCs w:val="22"/>
        </w:rPr>
        <w:t>y</w:t>
      </w:r>
      <w:r>
        <w:rPr>
          <w:color w:val="212121"/>
          <w:w w:val="113"/>
          <w:sz w:val="22"/>
          <w:szCs w:val="22"/>
        </w:rPr>
        <w:t>a</w:t>
      </w:r>
      <w:r>
        <w:rPr>
          <w:color w:val="212121"/>
          <w:w w:val="78"/>
          <w:sz w:val="22"/>
          <w:szCs w:val="22"/>
        </w:rPr>
        <w:t xml:space="preserve">i </w:t>
      </w:r>
      <w:r>
        <w:rPr>
          <w:color w:val="212121"/>
          <w:spacing w:val="1"/>
          <w:w w:val="78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penjualan </w:t>
      </w:r>
      <w:r>
        <w:rPr>
          <w:color w:val="212121"/>
          <w:spacing w:val="6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di bidang</w:t>
      </w:r>
      <w:r>
        <w:rPr>
          <w:color w:val="212121"/>
          <w:spacing w:val="-8"/>
          <w:sz w:val="22"/>
          <w:szCs w:val="22"/>
        </w:rPr>
        <w:t xml:space="preserve"> </w:t>
      </w:r>
      <w:r>
        <w:rPr>
          <w:color w:val="212121"/>
          <w:w w:val="102"/>
          <w:sz w:val="22"/>
          <w:szCs w:val="22"/>
        </w:rPr>
        <w:t>j</w:t>
      </w:r>
      <w:r>
        <w:rPr>
          <w:color w:val="212121"/>
          <w:w w:val="128"/>
          <w:sz w:val="22"/>
          <w:szCs w:val="22"/>
        </w:rPr>
        <w:t>a</w:t>
      </w:r>
      <w:r>
        <w:rPr>
          <w:color w:val="212121"/>
          <w:w w:val="89"/>
          <w:sz w:val="22"/>
          <w:szCs w:val="22"/>
        </w:rPr>
        <w:t>s</w:t>
      </w:r>
      <w:r>
        <w:rPr>
          <w:color w:val="212121"/>
          <w:w w:val="113"/>
          <w:sz w:val="22"/>
          <w:szCs w:val="22"/>
        </w:rPr>
        <w:t>a</w:t>
      </w:r>
      <w:r>
        <w:rPr>
          <w:color w:val="3A3A3B"/>
          <w:w w:val="69"/>
          <w:sz w:val="22"/>
          <w:szCs w:val="22"/>
        </w:rPr>
        <w:t>,</w:t>
      </w:r>
      <w:r>
        <w:rPr>
          <w:color w:val="3A3A3B"/>
          <w:spacing w:val="27"/>
          <w:sz w:val="22"/>
          <w:szCs w:val="22"/>
        </w:rPr>
        <w:t xml:space="preserve"> </w:t>
      </w:r>
      <w:r>
        <w:rPr>
          <w:color w:val="212121"/>
          <w:w w:val="95"/>
          <w:sz w:val="22"/>
          <w:szCs w:val="22"/>
        </w:rPr>
        <w:t>y</w:t>
      </w:r>
      <w:r>
        <w:rPr>
          <w:color w:val="212121"/>
          <w:w w:val="108"/>
          <w:sz w:val="22"/>
          <w:szCs w:val="22"/>
        </w:rPr>
        <w:t>a</w:t>
      </w:r>
      <w:r>
        <w:rPr>
          <w:color w:val="212121"/>
          <w:w w:val="78"/>
          <w:sz w:val="22"/>
          <w:szCs w:val="22"/>
        </w:rPr>
        <w:t>i</w:t>
      </w:r>
      <w:r>
        <w:rPr>
          <w:color w:val="212121"/>
          <w:w w:val="126"/>
          <w:sz w:val="22"/>
          <w:szCs w:val="22"/>
        </w:rPr>
        <w:t>t</w:t>
      </w:r>
      <w:r>
        <w:rPr>
          <w:color w:val="212121"/>
          <w:sz w:val="22"/>
          <w:szCs w:val="22"/>
        </w:rPr>
        <w:t>u</w:t>
      </w:r>
      <w:r>
        <w:rPr>
          <w:color w:val="212121"/>
          <w:spacing w:val="22"/>
          <w:sz w:val="22"/>
          <w:szCs w:val="22"/>
        </w:rPr>
        <w:t xml:space="preserve"> </w:t>
      </w:r>
      <w:r>
        <w:rPr>
          <w:color w:val="212121"/>
          <w:w w:val="82"/>
          <w:sz w:val="22"/>
          <w:szCs w:val="22"/>
        </w:rPr>
        <w:t>S</w:t>
      </w:r>
      <w:r>
        <w:rPr>
          <w:color w:val="212121"/>
          <w:w w:val="108"/>
          <w:sz w:val="22"/>
          <w:szCs w:val="22"/>
        </w:rPr>
        <w:t>e</w:t>
      </w:r>
      <w:r>
        <w:rPr>
          <w:color w:val="212121"/>
          <w:w w:val="111"/>
          <w:sz w:val="22"/>
          <w:szCs w:val="22"/>
        </w:rPr>
        <w:t>r</w:t>
      </w:r>
      <w:r>
        <w:rPr>
          <w:color w:val="212121"/>
          <w:w w:val="95"/>
          <w:sz w:val="22"/>
          <w:szCs w:val="22"/>
        </w:rPr>
        <w:t>v</w:t>
      </w:r>
      <w:r>
        <w:rPr>
          <w:color w:val="212121"/>
          <w:w w:val="94"/>
          <w:sz w:val="22"/>
          <w:szCs w:val="22"/>
        </w:rPr>
        <w:t>i</w:t>
      </w:r>
      <w:r>
        <w:rPr>
          <w:color w:val="212121"/>
          <w:w w:val="113"/>
          <w:sz w:val="22"/>
          <w:szCs w:val="22"/>
        </w:rPr>
        <w:t>c</w:t>
      </w:r>
      <w:r>
        <w:rPr>
          <w:color w:val="212121"/>
          <w:w w:val="98"/>
          <w:sz w:val="22"/>
          <w:szCs w:val="22"/>
        </w:rPr>
        <w:t>e</w:t>
      </w:r>
      <w:r>
        <w:rPr>
          <w:color w:val="212121"/>
          <w:spacing w:val="17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atau</w:t>
      </w:r>
      <w:r>
        <w:rPr>
          <w:color w:val="212121"/>
          <w:spacing w:val="19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perbaikan</w:t>
      </w:r>
      <w:r>
        <w:rPr>
          <w:color w:val="212121"/>
          <w:spacing w:val="24"/>
          <w:sz w:val="22"/>
          <w:szCs w:val="22"/>
        </w:rPr>
        <w:t xml:space="preserve"> </w:t>
      </w:r>
      <w:r>
        <w:rPr>
          <w:color w:val="212121"/>
          <w:w w:val="103"/>
          <w:sz w:val="22"/>
          <w:szCs w:val="22"/>
        </w:rPr>
        <w:t>a</w:t>
      </w:r>
      <w:r>
        <w:rPr>
          <w:color w:val="212121"/>
          <w:w w:val="78"/>
          <w:sz w:val="22"/>
          <w:szCs w:val="22"/>
        </w:rPr>
        <w:t>l</w:t>
      </w:r>
      <w:r>
        <w:rPr>
          <w:color w:val="212121"/>
          <w:w w:val="113"/>
          <w:sz w:val="22"/>
          <w:szCs w:val="22"/>
        </w:rPr>
        <w:t>a</w:t>
      </w:r>
      <w:r>
        <w:rPr>
          <w:color w:val="212121"/>
          <w:w w:val="102"/>
          <w:sz w:val="22"/>
          <w:szCs w:val="22"/>
        </w:rPr>
        <w:t>t</w:t>
      </w:r>
      <w:r>
        <w:rPr>
          <w:color w:val="212121"/>
          <w:spacing w:val="12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khusus</w:t>
      </w:r>
      <w:r>
        <w:rPr>
          <w:color w:val="212121"/>
          <w:spacing w:val="17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yang</w:t>
      </w:r>
      <w:r>
        <w:rPr>
          <w:color w:val="212121"/>
          <w:spacing w:val="23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bermerek</w:t>
      </w:r>
      <w:r>
        <w:rPr>
          <w:color w:val="212121"/>
          <w:spacing w:val="17"/>
          <w:sz w:val="22"/>
          <w:szCs w:val="22"/>
        </w:rPr>
        <w:t xml:space="preserve"> </w:t>
      </w:r>
      <w:r>
        <w:rPr>
          <w:color w:val="212121"/>
          <w:w w:val="94"/>
          <w:sz w:val="22"/>
          <w:szCs w:val="22"/>
        </w:rPr>
        <w:t>B</w:t>
      </w:r>
      <w:r>
        <w:rPr>
          <w:color w:val="212121"/>
          <w:w w:val="109"/>
          <w:sz w:val="22"/>
          <w:szCs w:val="22"/>
        </w:rPr>
        <w:t>o</w:t>
      </w:r>
      <w:r>
        <w:rPr>
          <w:color w:val="212121"/>
          <w:sz w:val="22"/>
          <w:szCs w:val="22"/>
        </w:rPr>
        <w:t>b</w:t>
      </w:r>
      <w:r>
        <w:rPr>
          <w:color w:val="212121"/>
          <w:w w:val="103"/>
          <w:sz w:val="22"/>
          <w:szCs w:val="22"/>
        </w:rPr>
        <w:t>c</w:t>
      </w:r>
      <w:r>
        <w:rPr>
          <w:color w:val="212121"/>
          <w:w w:val="108"/>
          <w:sz w:val="22"/>
          <w:szCs w:val="22"/>
        </w:rPr>
        <w:t>a</w:t>
      </w:r>
      <w:r>
        <w:rPr>
          <w:color w:val="212121"/>
          <w:w w:val="102"/>
          <w:sz w:val="22"/>
          <w:szCs w:val="22"/>
        </w:rPr>
        <w:t>t</w:t>
      </w:r>
      <w:r>
        <w:rPr>
          <w:color w:val="3A3A3B"/>
          <w:w w:val="78"/>
          <w:sz w:val="22"/>
          <w:szCs w:val="22"/>
        </w:rPr>
        <w:t xml:space="preserve">, </w:t>
      </w:r>
      <w:r>
        <w:rPr>
          <w:color w:val="212121"/>
          <w:sz w:val="22"/>
          <w:szCs w:val="22"/>
        </w:rPr>
        <w:t>Doosan</w:t>
      </w:r>
      <w:r>
        <w:rPr>
          <w:color w:val="3A3A3B"/>
          <w:sz w:val="22"/>
          <w:szCs w:val="22"/>
        </w:rPr>
        <w:t xml:space="preserve">, </w:t>
      </w:r>
      <w:r>
        <w:rPr>
          <w:color w:val="3A3A3B"/>
          <w:spacing w:val="14"/>
          <w:sz w:val="22"/>
          <w:szCs w:val="22"/>
        </w:rPr>
        <w:t xml:space="preserve"> </w:t>
      </w:r>
      <w:r>
        <w:rPr>
          <w:color w:val="212121"/>
          <w:w w:val="82"/>
          <w:sz w:val="22"/>
          <w:szCs w:val="22"/>
        </w:rPr>
        <w:t>S</w:t>
      </w:r>
      <w:r>
        <w:rPr>
          <w:color w:val="212121"/>
          <w:w w:val="102"/>
          <w:sz w:val="22"/>
          <w:szCs w:val="22"/>
        </w:rPr>
        <w:t>i</w:t>
      </w:r>
      <w:r>
        <w:rPr>
          <w:color w:val="212121"/>
          <w:w w:val="109"/>
          <w:sz w:val="22"/>
          <w:szCs w:val="22"/>
        </w:rPr>
        <w:t>n</w:t>
      </w:r>
      <w:r>
        <w:rPr>
          <w:color w:val="212121"/>
          <w:w w:val="104"/>
          <w:sz w:val="22"/>
          <w:szCs w:val="22"/>
        </w:rPr>
        <w:t>o</w:t>
      </w:r>
      <w:r>
        <w:rPr>
          <w:color w:val="212121"/>
          <w:w w:val="107"/>
          <w:sz w:val="22"/>
          <w:szCs w:val="22"/>
        </w:rPr>
        <w:t>tr</w:t>
      </w:r>
      <w:r>
        <w:rPr>
          <w:color w:val="212121"/>
          <w:w w:val="104"/>
          <w:sz w:val="22"/>
          <w:szCs w:val="22"/>
        </w:rPr>
        <w:t>u</w:t>
      </w:r>
      <w:r>
        <w:rPr>
          <w:color w:val="212121"/>
          <w:w w:val="93"/>
          <w:sz w:val="22"/>
          <w:szCs w:val="22"/>
        </w:rPr>
        <w:t xml:space="preserve">k, </w:t>
      </w:r>
      <w:r>
        <w:rPr>
          <w:color w:val="212121"/>
          <w:spacing w:val="1"/>
          <w:w w:val="93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dan</w:t>
      </w:r>
      <w:r>
        <w:rPr>
          <w:color w:val="212121"/>
          <w:spacing w:val="39"/>
          <w:sz w:val="22"/>
          <w:szCs w:val="22"/>
        </w:rPr>
        <w:t xml:space="preserve"> </w:t>
      </w:r>
      <w:r>
        <w:rPr>
          <w:color w:val="212121"/>
          <w:w w:val="103"/>
          <w:sz w:val="22"/>
          <w:szCs w:val="22"/>
        </w:rPr>
        <w:t>Ma</w:t>
      </w:r>
      <w:r>
        <w:rPr>
          <w:color w:val="212121"/>
          <w:sz w:val="22"/>
          <w:szCs w:val="22"/>
        </w:rPr>
        <w:t>h</w:t>
      </w:r>
      <w:r>
        <w:rPr>
          <w:color w:val="212121"/>
          <w:w w:val="102"/>
          <w:sz w:val="22"/>
          <w:szCs w:val="22"/>
        </w:rPr>
        <w:t>i</w:t>
      </w:r>
      <w:r>
        <w:rPr>
          <w:color w:val="212121"/>
          <w:w w:val="95"/>
          <w:sz w:val="22"/>
          <w:szCs w:val="22"/>
        </w:rPr>
        <w:t>n</w:t>
      </w:r>
      <w:r>
        <w:rPr>
          <w:color w:val="212121"/>
          <w:sz w:val="22"/>
          <w:szCs w:val="22"/>
        </w:rPr>
        <w:t>d</w:t>
      </w:r>
      <w:r>
        <w:rPr>
          <w:color w:val="212121"/>
          <w:w w:val="109"/>
          <w:sz w:val="22"/>
          <w:szCs w:val="22"/>
        </w:rPr>
        <w:t>ra</w:t>
      </w:r>
      <w:r>
        <w:rPr>
          <w:color w:val="212121"/>
          <w:w w:val="78"/>
          <w:sz w:val="22"/>
          <w:szCs w:val="22"/>
        </w:rPr>
        <w:t xml:space="preserve">. </w:t>
      </w:r>
      <w:r>
        <w:rPr>
          <w:color w:val="212121"/>
          <w:spacing w:val="1"/>
          <w:w w:val="78"/>
          <w:sz w:val="22"/>
          <w:szCs w:val="22"/>
        </w:rPr>
        <w:t xml:space="preserve"> </w:t>
      </w:r>
      <w:proofErr w:type="gramStart"/>
      <w:r>
        <w:rPr>
          <w:color w:val="212121"/>
          <w:sz w:val="22"/>
          <w:szCs w:val="22"/>
        </w:rPr>
        <w:t xml:space="preserve">Dalam </w:t>
      </w:r>
      <w:r>
        <w:rPr>
          <w:color w:val="212121"/>
          <w:spacing w:val="3"/>
          <w:sz w:val="22"/>
          <w:szCs w:val="22"/>
        </w:rPr>
        <w:t xml:space="preserve"> </w:t>
      </w:r>
      <w:r>
        <w:rPr>
          <w:color w:val="212121"/>
          <w:w w:val="95"/>
          <w:sz w:val="22"/>
          <w:szCs w:val="22"/>
        </w:rPr>
        <w:t>k</w:t>
      </w:r>
      <w:r>
        <w:rPr>
          <w:color w:val="212121"/>
          <w:w w:val="98"/>
          <w:sz w:val="22"/>
          <w:szCs w:val="22"/>
        </w:rPr>
        <w:t>e</w:t>
      </w:r>
      <w:r>
        <w:rPr>
          <w:color w:val="212121"/>
          <w:sz w:val="22"/>
          <w:szCs w:val="22"/>
        </w:rPr>
        <w:t>s</w:t>
      </w:r>
      <w:r>
        <w:rPr>
          <w:color w:val="212121"/>
          <w:w w:val="103"/>
          <w:sz w:val="22"/>
          <w:szCs w:val="22"/>
        </w:rPr>
        <w:t>e</w:t>
      </w:r>
      <w:r>
        <w:rPr>
          <w:color w:val="212121"/>
          <w:w w:val="104"/>
          <w:sz w:val="22"/>
          <w:szCs w:val="22"/>
        </w:rPr>
        <w:t>h</w:t>
      </w:r>
      <w:r>
        <w:rPr>
          <w:color w:val="212121"/>
          <w:w w:val="103"/>
          <w:sz w:val="22"/>
          <w:szCs w:val="22"/>
        </w:rPr>
        <w:t>a</w:t>
      </w:r>
      <w:r>
        <w:rPr>
          <w:color w:val="212121"/>
          <w:w w:val="104"/>
          <w:sz w:val="22"/>
          <w:szCs w:val="22"/>
        </w:rPr>
        <w:t>r</w:t>
      </w:r>
      <w:r>
        <w:rPr>
          <w:color w:val="212121"/>
          <w:w w:val="78"/>
          <w:sz w:val="22"/>
          <w:szCs w:val="22"/>
        </w:rPr>
        <w:t>i</w:t>
      </w:r>
      <w:r>
        <w:rPr>
          <w:color w:val="212121"/>
          <w:w w:val="118"/>
          <w:sz w:val="22"/>
          <w:szCs w:val="22"/>
        </w:rPr>
        <w:t>a</w:t>
      </w:r>
      <w:r>
        <w:rPr>
          <w:color w:val="212121"/>
          <w:sz w:val="22"/>
          <w:szCs w:val="22"/>
        </w:rPr>
        <w:t>nny</w:t>
      </w:r>
      <w:r>
        <w:rPr>
          <w:color w:val="212121"/>
          <w:w w:val="108"/>
          <w:sz w:val="22"/>
          <w:szCs w:val="22"/>
        </w:rPr>
        <w:t>a</w:t>
      </w:r>
      <w:proofErr w:type="gramEnd"/>
      <w:r>
        <w:rPr>
          <w:color w:val="212121"/>
          <w:spacing w:val="42"/>
          <w:w w:val="108"/>
          <w:sz w:val="22"/>
          <w:szCs w:val="22"/>
        </w:rPr>
        <w:t xml:space="preserve"> </w:t>
      </w:r>
      <w:r>
        <w:rPr>
          <w:color w:val="212121"/>
          <w:w w:val="98"/>
          <w:sz w:val="22"/>
          <w:szCs w:val="22"/>
        </w:rPr>
        <w:t>P</w:t>
      </w:r>
      <w:r>
        <w:rPr>
          <w:color w:val="212121"/>
          <w:w w:val="103"/>
          <w:sz w:val="22"/>
          <w:szCs w:val="22"/>
        </w:rPr>
        <w:t>T</w:t>
      </w:r>
      <w:r>
        <w:rPr>
          <w:color w:val="535253"/>
          <w:w w:val="78"/>
          <w:sz w:val="22"/>
          <w:szCs w:val="22"/>
        </w:rPr>
        <w:t xml:space="preserve">. </w:t>
      </w:r>
      <w:r>
        <w:rPr>
          <w:color w:val="535253"/>
          <w:spacing w:val="6"/>
          <w:w w:val="78"/>
          <w:sz w:val="22"/>
          <w:szCs w:val="22"/>
        </w:rPr>
        <w:t xml:space="preserve"> </w:t>
      </w:r>
      <w:proofErr w:type="gramStart"/>
      <w:r>
        <w:rPr>
          <w:color w:val="212121"/>
          <w:sz w:val="22"/>
          <w:szCs w:val="22"/>
        </w:rPr>
        <w:t>Intra</w:t>
      </w:r>
      <w:r>
        <w:rPr>
          <w:color w:val="212121"/>
          <w:sz w:val="22"/>
          <w:szCs w:val="22"/>
        </w:rPr>
        <w:t xml:space="preserve">co  </w:t>
      </w:r>
      <w:r>
        <w:rPr>
          <w:color w:val="212121"/>
          <w:w w:val="94"/>
          <w:sz w:val="22"/>
          <w:szCs w:val="22"/>
        </w:rPr>
        <w:t>P</w:t>
      </w:r>
      <w:r>
        <w:rPr>
          <w:color w:val="212121"/>
          <w:w w:val="103"/>
          <w:sz w:val="22"/>
          <w:szCs w:val="22"/>
        </w:rPr>
        <w:t>e</w:t>
      </w:r>
      <w:r>
        <w:rPr>
          <w:color w:val="212121"/>
          <w:w w:val="91"/>
          <w:sz w:val="22"/>
          <w:szCs w:val="22"/>
        </w:rPr>
        <w:t>n</w:t>
      </w:r>
      <w:r>
        <w:rPr>
          <w:color w:val="212121"/>
          <w:w w:val="126"/>
          <w:sz w:val="22"/>
          <w:szCs w:val="22"/>
        </w:rPr>
        <w:t>t</w:t>
      </w:r>
      <w:r>
        <w:rPr>
          <w:color w:val="212121"/>
          <w:w w:val="103"/>
          <w:sz w:val="22"/>
          <w:szCs w:val="22"/>
        </w:rPr>
        <w:t>a</w:t>
      </w:r>
      <w:proofErr w:type="gramEnd"/>
      <w:r>
        <w:rPr>
          <w:color w:val="212121"/>
          <w:w w:val="103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Wahana  melakukan </w:t>
      </w:r>
      <w:r>
        <w:rPr>
          <w:color w:val="212121"/>
          <w:spacing w:val="28"/>
          <w:sz w:val="22"/>
          <w:szCs w:val="22"/>
        </w:rPr>
        <w:t xml:space="preserve"> </w:t>
      </w:r>
      <w:r>
        <w:rPr>
          <w:color w:val="212121"/>
          <w:w w:val="95"/>
          <w:sz w:val="22"/>
          <w:szCs w:val="22"/>
        </w:rPr>
        <w:t>p</w:t>
      </w:r>
      <w:r>
        <w:rPr>
          <w:color w:val="212121"/>
          <w:w w:val="98"/>
          <w:sz w:val="22"/>
          <w:szCs w:val="22"/>
        </w:rPr>
        <w:t>e</w:t>
      </w:r>
      <w:r>
        <w:rPr>
          <w:color w:val="212121"/>
          <w:sz w:val="22"/>
          <w:szCs w:val="22"/>
        </w:rPr>
        <w:t>n</w:t>
      </w:r>
      <w:r>
        <w:rPr>
          <w:color w:val="212121"/>
          <w:w w:val="78"/>
          <w:sz w:val="22"/>
          <w:szCs w:val="22"/>
        </w:rPr>
        <w:t>j</w:t>
      </w:r>
      <w:r>
        <w:rPr>
          <w:color w:val="212121"/>
          <w:w w:val="113"/>
          <w:sz w:val="22"/>
          <w:szCs w:val="22"/>
        </w:rPr>
        <w:t>ua</w:t>
      </w:r>
      <w:r>
        <w:rPr>
          <w:color w:val="212121"/>
          <w:w w:val="94"/>
          <w:sz w:val="22"/>
          <w:szCs w:val="22"/>
        </w:rPr>
        <w:t>l</w:t>
      </w:r>
      <w:r>
        <w:rPr>
          <w:color w:val="212121"/>
          <w:w w:val="101"/>
          <w:sz w:val="22"/>
          <w:szCs w:val="22"/>
        </w:rPr>
        <w:t xml:space="preserve">an </w:t>
      </w:r>
      <w:r>
        <w:rPr>
          <w:color w:val="212121"/>
          <w:spacing w:val="18"/>
          <w:w w:val="10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secara </w:t>
      </w:r>
      <w:r>
        <w:rPr>
          <w:color w:val="212121"/>
          <w:spacing w:val="9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kredit. </w:t>
      </w:r>
      <w:r>
        <w:rPr>
          <w:color w:val="212121"/>
          <w:spacing w:val="3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Kegiatan   </w:t>
      </w:r>
      <w:proofErr w:type="gramStart"/>
      <w:r>
        <w:rPr>
          <w:color w:val="212121"/>
          <w:sz w:val="22"/>
          <w:szCs w:val="22"/>
        </w:rPr>
        <w:t>p</w:t>
      </w:r>
      <w:r>
        <w:rPr>
          <w:color w:val="212121"/>
          <w:w w:val="103"/>
          <w:sz w:val="22"/>
          <w:szCs w:val="22"/>
        </w:rPr>
        <w:t>e</w:t>
      </w:r>
      <w:r>
        <w:rPr>
          <w:color w:val="212121"/>
          <w:w w:val="104"/>
          <w:sz w:val="22"/>
          <w:szCs w:val="22"/>
        </w:rPr>
        <w:t>n</w:t>
      </w:r>
      <w:r>
        <w:rPr>
          <w:color w:val="212121"/>
          <w:w w:val="86"/>
          <w:sz w:val="22"/>
          <w:szCs w:val="22"/>
        </w:rPr>
        <w:t>j</w:t>
      </w:r>
      <w:r>
        <w:rPr>
          <w:color w:val="212121"/>
          <w:w w:val="126"/>
          <w:sz w:val="22"/>
          <w:szCs w:val="22"/>
        </w:rPr>
        <w:t>u</w:t>
      </w:r>
      <w:r>
        <w:rPr>
          <w:color w:val="212121"/>
          <w:w w:val="108"/>
          <w:sz w:val="22"/>
          <w:szCs w:val="22"/>
        </w:rPr>
        <w:t>a</w:t>
      </w:r>
      <w:r>
        <w:rPr>
          <w:color w:val="212121"/>
          <w:w w:val="78"/>
          <w:sz w:val="22"/>
          <w:szCs w:val="22"/>
        </w:rPr>
        <w:t>l</w:t>
      </w:r>
      <w:r>
        <w:rPr>
          <w:color w:val="212121"/>
          <w:w w:val="123"/>
          <w:sz w:val="22"/>
          <w:szCs w:val="22"/>
        </w:rPr>
        <w:t>a</w:t>
      </w:r>
      <w:r>
        <w:rPr>
          <w:color w:val="212121"/>
          <w:w w:val="109"/>
          <w:sz w:val="22"/>
          <w:szCs w:val="22"/>
        </w:rPr>
        <w:t xml:space="preserve">n </w:t>
      </w:r>
      <w:r>
        <w:rPr>
          <w:color w:val="212121"/>
          <w:spacing w:val="3"/>
          <w:w w:val="109"/>
          <w:sz w:val="22"/>
          <w:szCs w:val="22"/>
        </w:rPr>
        <w:t xml:space="preserve"> </w:t>
      </w:r>
      <w:r>
        <w:rPr>
          <w:color w:val="212121"/>
          <w:w w:val="104"/>
          <w:sz w:val="22"/>
          <w:szCs w:val="22"/>
        </w:rPr>
        <w:t>kr</w:t>
      </w:r>
      <w:r>
        <w:rPr>
          <w:color w:val="212121"/>
          <w:w w:val="98"/>
          <w:sz w:val="22"/>
          <w:szCs w:val="22"/>
        </w:rPr>
        <w:t>e</w:t>
      </w:r>
      <w:r>
        <w:rPr>
          <w:color w:val="212121"/>
          <w:w w:val="109"/>
          <w:sz w:val="22"/>
          <w:szCs w:val="22"/>
        </w:rPr>
        <w:t>d</w:t>
      </w:r>
      <w:r>
        <w:rPr>
          <w:color w:val="212121"/>
          <w:w w:val="102"/>
          <w:sz w:val="22"/>
          <w:szCs w:val="22"/>
        </w:rPr>
        <w:t>i</w:t>
      </w:r>
      <w:r>
        <w:rPr>
          <w:color w:val="212121"/>
          <w:w w:val="118"/>
          <w:sz w:val="22"/>
          <w:szCs w:val="22"/>
        </w:rPr>
        <w:t>t</w:t>
      </w:r>
      <w:proofErr w:type="gramEnd"/>
      <w:r>
        <w:rPr>
          <w:color w:val="212121"/>
          <w:w w:val="118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tersebut</w:t>
      </w:r>
      <w:r>
        <w:rPr>
          <w:color w:val="212121"/>
          <w:spacing w:val="24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ditangani</w:t>
      </w:r>
      <w:r>
        <w:rPr>
          <w:color w:val="212121"/>
          <w:spacing w:val="3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oleh</w:t>
      </w:r>
      <w:r>
        <w:rPr>
          <w:color w:val="212121"/>
          <w:spacing w:val="1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perusahaan</w:t>
      </w:r>
      <w:r>
        <w:rPr>
          <w:color w:val="212121"/>
          <w:spacing w:val="30"/>
          <w:sz w:val="22"/>
          <w:szCs w:val="22"/>
        </w:rPr>
        <w:t xml:space="preserve"> </w:t>
      </w:r>
      <w:r>
        <w:rPr>
          <w:color w:val="212121"/>
          <w:w w:val="103"/>
          <w:sz w:val="22"/>
          <w:szCs w:val="22"/>
        </w:rPr>
        <w:t>m</w:t>
      </w:r>
      <w:r>
        <w:rPr>
          <w:color w:val="212121"/>
          <w:w w:val="98"/>
          <w:sz w:val="22"/>
          <w:szCs w:val="22"/>
        </w:rPr>
        <w:t>e</w:t>
      </w:r>
      <w:r>
        <w:rPr>
          <w:color w:val="212121"/>
          <w:w w:val="110"/>
          <w:sz w:val="22"/>
          <w:szCs w:val="22"/>
        </w:rPr>
        <w:t>l</w:t>
      </w:r>
      <w:r>
        <w:rPr>
          <w:color w:val="212121"/>
          <w:w w:val="113"/>
          <w:sz w:val="22"/>
          <w:szCs w:val="22"/>
        </w:rPr>
        <w:t>a</w:t>
      </w:r>
      <w:r>
        <w:rPr>
          <w:color w:val="212121"/>
          <w:w w:val="78"/>
          <w:sz w:val="22"/>
          <w:szCs w:val="22"/>
        </w:rPr>
        <w:t>l</w:t>
      </w:r>
      <w:r>
        <w:rPr>
          <w:color w:val="212121"/>
          <w:w w:val="113"/>
          <w:sz w:val="22"/>
          <w:szCs w:val="22"/>
        </w:rPr>
        <w:t>u</w:t>
      </w:r>
      <w:r>
        <w:rPr>
          <w:color w:val="212121"/>
          <w:w w:val="70"/>
          <w:sz w:val="22"/>
          <w:szCs w:val="22"/>
        </w:rPr>
        <w:t>i</w:t>
      </w:r>
      <w:r>
        <w:rPr>
          <w:color w:val="212121"/>
          <w:spacing w:val="22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sistem</w:t>
      </w:r>
      <w:r>
        <w:rPr>
          <w:color w:val="212121"/>
          <w:spacing w:val="13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</w:t>
      </w:r>
      <w:r>
        <w:rPr>
          <w:color w:val="212121"/>
          <w:w w:val="98"/>
          <w:sz w:val="22"/>
          <w:szCs w:val="22"/>
        </w:rPr>
        <w:t>e</w:t>
      </w:r>
      <w:r>
        <w:rPr>
          <w:color w:val="212121"/>
          <w:w w:val="113"/>
          <w:sz w:val="22"/>
          <w:szCs w:val="22"/>
        </w:rPr>
        <w:t>n</w:t>
      </w:r>
      <w:r>
        <w:rPr>
          <w:color w:val="212121"/>
          <w:w w:val="63"/>
          <w:sz w:val="22"/>
          <w:szCs w:val="22"/>
        </w:rPr>
        <w:t>j</w:t>
      </w:r>
      <w:r>
        <w:rPr>
          <w:color w:val="212121"/>
          <w:w w:val="115"/>
          <w:sz w:val="22"/>
          <w:szCs w:val="22"/>
        </w:rPr>
        <w:t>ua</w:t>
      </w:r>
      <w:r>
        <w:rPr>
          <w:color w:val="212121"/>
          <w:w w:val="94"/>
          <w:sz w:val="22"/>
          <w:szCs w:val="22"/>
        </w:rPr>
        <w:t>l</w:t>
      </w:r>
      <w:r>
        <w:rPr>
          <w:color w:val="212121"/>
          <w:w w:val="103"/>
          <w:sz w:val="22"/>
          <w:szCs w:val="22"/>
        </w:rPr>
        <w:t>a</w:t>
      </w:r>
      <w:r>
        <w:rPr>
          <w:color w:val="212121"/>
          <w:w w:val="109"/>
          <w:sz w:val="22"/>
          <w:szCs w:val="22"/>
        </w:rPr>
        <w:t>n</w:t>
      </w:r>
      <w:r>
        <w:rPr>
          <w:color w:val="212121"/>
          <w:spacing w:val="3"/>
          <w:sz w:val="22"/>
          <w:szCs w:val="22"/>
        </w:rPr>
        <w:t xml:space="preserve"> </w:t>
      </w:r>
      <w:r>
        <w:rPr>
          <w:color w:val="212121"/>
          <w:w w:val="99"/>
          <w:sz w:val="22"/>
          <w:szCs w:val="22"/>
        </w:rPr>
        <w:t>kre</w:t>
      </w:r>
      <w:r>
        <w:rPr>
          <w:color w:val="212121"/>
          <w:sz w:val="22"/>
          <w:szCs w:val="22"/>
        </w:rPr>
        <w:t>d</w:t>
      </w:r>
      <w:r>
        <w:rPr>
          <w:color w:val="212121"/>
          <w:w w:val="94"/>
          <w:sz w:val="22"/>
          <w:szCs w:val="22"/>
        </w:rPr>
        <w:t>i</w:t>
      </w:r>
      <w:r>
        <w:rPr>
          <w:color w:val="212121"/>
          <w:w w:val="126"/>
          <w:sz w:val="22"/>
          <w:szCs w:val="22"/>
        </w:rPr>
        <w:t>t</w:t>
      </w:r>
      <w:r>
        <w:rPr>
          <w:color w:val="212121"/>
          <w:w w:val="78"/>
          <w:sz w:val="22"/>
          <w:szCs w:val="22"/>
        </w:rPr>
        <w:t>.</w:t>
      </w:r>
    </w:p>
    <w:p w:rsidR="004D4055" w:rsidRDefault="00F05D82">
      <w:pPr>
        <w:spacing w:before="14" w:line="491" w:lineRule="auto"/>
        <w:ind w:left="1052" w:right="462" w:firstLine="811"/>
        <w:jc w:val="both"/>
        <w:rPr>
          <w:sz w:val="22"/>
          <w:szCs w:val="22"/>
        </w:rPr>
      </w:pPr>
      <w:r>
        <w:rPr>
          <w:color w:val="212121"/>
          <w:sz w:val="22"/>
          <w:szCs w:val="22"/>
        </w:rPr>
        <w:t>Selama</w:t>
      </w:r>
      <w:r>
        <w:rPr>
          <w:color w:val="212121"/>
          <w:spacing w:val="39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mengikuti  praktek </w:t>
      </w:r>
      <w:r>
        <w:rPr>
          <w:color w:val="212121"/>
          <w:spacing w:val="2"/>
          <w:sz w:val="22"/>
          <w:szCs w:val="22"/>
        </w:rPr>
        <w:t xml:space="preserve"> </w:t>
      </w:r>
      <w:r>
        <w:rPr>
          <w:color w:val="212121"/>
          <w:w w:val="91"/>
          <w:sz w:val="22"/>
          <w:szCs w:val="22"/>
        </w:rPr>
        <w:t>k</w:t>
      </w:r>
      <w:r>
        <w:rPr>
          <w:color w:val="212121"/>
          <w:w w:val="103"/>
          <w:sz w:val="22"/>
          <w:szCs w:val="22"/>
        </w:rPr>
        <w:t>e</w:t>
      </w:r>
      <w:r>
        <w:rPr>
          <w:color w:val="212121"/>
          <w:w w:val="89"/>
          <w:sz w:val="22"/>
          <w:szCs w:val="22"/>
        </w:rPr>
        <w:t>rj</w:t>
      </w:r>
      <w:r>
        <w:rPr>
          <w:color w:val="212121"/>
          <w:w w:val="128"/>
          <w:sz w:val="22"/>
          <w:szCs w:val="22"/>
        </w:rPr>
        <w:t>a</w:t>
      </w:r>
      <w:r>
        <w:rPr>
          <w:color w:val="212121"/>
          <w:spacing w:val="34"/>
          <w:w w:val="128"/>
          <w:sz w:val="22"/>
          <w:szCs w:val="22"/>
        </w:rPr>
        <w:t xml:space="preserve"> </w:t>
      </w:r>
      <w:r>
        <w:rPr>
          <w:color w:val="212121"/>
          <w:w w:val="78"/>
          <w:sz w:val="22"/>
          <w:szCs w:val="22"/>
        </w:rPr>
        <w:t>l</w:t>
      </w:r>
      <w:r>
        <w:rPr>
          <w:color w:val="212121"/>
          <w:w w:val="108"/>
          <w:sz w:val="22"/>
          <w:szCs w:val="22"/>
        </w:rPr>
        <w:t>a</w:t>
      </w:r>
      <w:r>
        <w:rPr>
          <w:color w:val="212121"/>
          <w:w w:val="104"/>
          <w:sz w:val="22"/>
          <w:szCs w:val="22"/>
        </w:rPr>
        <w:t>pa</w:t>
      </w:r>
      <w:r>
        <w:rPr>
          <w:color w:val="212121"/>
          <w:w w:val="109"/>
          <w:sz w:val="22"/>
          <w:szCs w:val="22"/>
        </w:rPr>
        <w:t>n</w:t>
      </w:r>
      <w:r>
        <w:rPr>
          <w:color w:val="212121"/>
          <w:w w:val="95"/>
          <w:sz w:val="22"/>
          <w:szCs w:val="22"/>
        </w:rPr>
        <w:t>g</w:t>
      </w:r>
      <w:r>
        <w:rPr>
          <w:color w:val="212121"/>
          <w:w w:val="103"/>
          <w:sz w:val="22"/>
          <w:szCs w:val="22"/>
        </w:rPr>
        <w:t>a</w:t>
      </w:r>
      <w:r>
        <w:rPr>
          <w:color w:val="212121"/>
          <w:w w:val="109"/>
          <w:sz w:val="22"/>
          <w:szCs w:val="22"/>
        </w:rPr>
        <w:t>n</w:t>
      </w:r>
      <w:r>
        <w:rPr>
          <w:color w:val="212121"/>
          <w:spacing w:val="20"/>
          <w:w w:val="109"/>
          <w:sz w:val="22"/>
          <w:szCs w:val="22"/>
        </w:rPr>
        <w:t xml:space="preserve"> </w:t>
      </w:r>
      <w:r>
        <w:rPr>
          <w:color w:val="212121"/>
          <w:w w:val="109"/>
          <w:sz w:val="22"/>
          <w:szCs w:val="22"/>
        </w:rPr>
        <w:t>p</w:t>
      </w:r>
      <w:r>
        <w:rPr>
          <w:color w:val="212121"/>
          <w:w w:val="103"/>
          <w:sz w:val="22"/>
          <w:szCs w:val="22"/>
        </w:rPr>
        <w:t>e</w:t>
      </w:r>
      <w:r>
        <w:rPr>
          <w:color w:val="212121"/>
          <w:w w:val="104"/>
          <w:sz w:val="22"/>
          <w:szCs w:val="22"/>
        </w:rPr>
        <w:t>n</w:t>
      </w:r>
      <w:r>
        <w:rPr>
          <w:color w:val="212121"/>
          <w:w w:val="117"/>
          <w:sz w:val="22"/>
          <w:szCs w:val="22"/>
        </w:rPr>
        <w:t>u</w:t>
      </w:r>
      <w:r>
        <w:rPr>
          <w:color w:val="212121"/>
          <w:w w:val="63"/>
          <w:sz w:val="22"/>
          <w:szCs w:val="22"/>
        </w:rPr>
        <w:t>l</w:t>
      </w:r>
      <w:r>
        <w:rPr>
          <w:color w:val="212121"/>
          <w:w w:val="110"/>
          <w:sz w:val="22"/>
          <w:szCs w:val="22"/>
        </w:rPr>
        <w:t>i</w:t>
      </w:r>
      <w:r>
        <w:rPr>
          <w:color w:val="212121"/>
          <w:w w:val="112"/>
          <w:sz w:val="22"/>
          <w:szCs w:val="22"/>
        </w:rPr>
        <w:t>s</w:t>
      </w:r>
      <w:r>
        <w:rPr>
          <w:color w:val="212121"/>
          <w:spacing w:val="29"/>
          <w:w w:val="112"/>
          <w:sz w:val="22"/>
          <w:szCs w:val="22"/>
        </w:rPr>
        <w:t xml:space="preserve"> </w:t>
      </w:r>
      <w:r>
        <w:rPr>
          <w:color w:val="212121"/>
          <w:w w:val="104"/>
          <w:sz w:val="22"/>
          <w:szCs w:val="22"/>
        </w:rPr>
        <w:t>d</w:t>
      </w:r>
      <w:r>
        <w:rPr>
          <w:color w:val="212121"/>
          <w:w w:val="78"/>
          <w:sz w:val="22"/>
          <w:szCs w:val="22"/>
        </w:rPr>
        <w:t>i</w:t>
      </w:r>
      <w:r>
        <w:rPr>
          <w:color w:val="212121"/>
          <w:spacing w:val="34"/>
          <w:w w:val="78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tempatkan </w:t>
      </w:r>
      <w:r>
        <w:rPr>
          <w:color w:val="212121"/>
          <w:spacing w:val="11"/>
          <w:sz w:val="22"/>
          <w:szCs w:val="22"/>
        </w:rPr>
        <w:t xml:space="preserve"> </w:t>
      </w:r>
      <w:r>
        <w:rPr>
          <w:color w:val="212121"/>
          <w:w w:val="104"/>
          <w:sz w:val="22"/>
          <w:szCs w:val="22"/>
        </w:rPr>
        <w:t>d</w:t>
      </w:r>
      <w:r>
        <w:rPr>
          <w:color w:val="212121"/>
          <w:w w:val="70"/>
          <w:sz w:val="22"/>
          <w:szCs w:val="22"/>
        </w:rPr>
        <w:t xml:space="preserve">i </w:t>
      </w:r>
      <w:r>
        <w:rPr>
          <w:color w:val="212121"/>
          <w:sz w:val="22"/>
          <w:szCs w:val="22"/>
        </w:rPr>
        <w:t>bagian</w:t>
      </w:r>
      <w:r>
        <w:rPr>
          <w:color w:val="212121"/>
          <w:spacing w:val="26"/>
          <w:sz w:val="22"/>
          <w:szCs w:val="22"/>
        </w:rPr>
        <w:t xml:space="preserve"> </w:t>
      </w:r>
      <w:r>
        <w:rPr>
          <w:color w:val="212121"/>
          <w:w w:val="102"/>
          <w:sz w:val="22"/>
          <w:szCs w:val="22"/>
        </w:rPr>
        <w:t>A</w:t>
      </w:r>
      <w:r>
        <w:rPr>
          <w:color w:val="212121"/>
          <w:w w:val="107"/>
          <w:sz w:val="22"/>
          <w:szCs w:val="22"/>
        </w:rPr>
        <w:t>dm</w:t>
      </w:r>
      <w:r>
        <w:rPr>
          <w:color w:val="212121"/>
          <w:w w:val="109"/>
          <w:sz w:val="22"/>
          <w:szCs w:val="22"/>
        </w:rPr>
        <w:t>in</w:t>
      </w:r>
      <w:r>
        <w:rPr>
          <w:color w:val="212121"/>
          <w:w w:val="63"/>
          <w:sz w:val="22"/>
          <w:szCs w:val="22"/>
        </w:rPr>
        <w:t>i</w:t>
      </w:r>
      <w:r>
        <w:rPr>
          <w:color w:val="212121"/>
          <w:w w:val="112"/>
          <w:sz w:val="22"/>
          <w:szCs w:val="22"/>
        </w:rPr>
        <w:t>s</w:t>
      </w:r>
      <w:r>
        <w:rPr>
          <w:color w:val="212121"/>
          <w:w w:val="105"/>
          <w:sz w:val="22"/>
          <w:szCs w:val="22"/>
        </w:rPr>
        <w:t>tra</w:t>
      </w:r>
      <w:r>
        <w:rPr>
          <w:color w:val="212121"/>
          <w:w w:val="95"/>
          <w:sz w:val="22"/>
          <w:szCs w:val="22"/>
        </w:rPr>
        <w:t>s</w:t>
      </w:r>
      <w:r>
        <w:rPr>
          <w:color w:val="212121"/>
          <w:w w:val="102"/>
          <w:sz w:val="22"/>
          <w:szCs w:val="22"/>
        </w:rPr>
        <w:t>i</w:t>
      </w:r>
      <w:r>
        <w:rPr>
          <w:color w:val="212121"/>
          <w:spacing w:val="14"/>
          <w:w w:val="102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yaitu</w:t>
      </w:r>
      <w:r>
        <w:rPr>
          <w:color w:val="212121"/>
          <w:spacing w:val="17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penulis  </w:t>
      </w:r>
      <w:r>
        <w:rPr>
          <w:color w:val="212121"/>
          <w:sz w:val="22"/>
          <w:szCs w:val="22"/>
        </w:rPr>
        <w:t xml:space="preserve"> membuat</w:t>
      </w:r>
      <w:r>
        <w:rPr>
          <w:color w:val="212121"/>
          <w:spacing w:val="37"/>
          <w:sz w:val="22"/>
          <w:szCs w:val="22"/>
        </w:rPr>
        <w:t xml:space="preserve"> </w:t>
      </w:r>
      <w:r>
        <w:rPr>
          <w:i/>
          <w:color w:val="212121"/>
          <w:w w:val="107"/>
          <w:sz w:val="21"/>
          <w:szCs w:val="21"/>
        </w:rPr>
        <w:t>Quotation</w:t>
      </w:r>
      <w:r>
        <w:rPr>
          <w:i/>
          <w:color w:val="212121"/>
          <w:spacing w:val="25"/>
          <w:w w:val="107"/>
          <w:sz w:val="21"/>
          <w:szCs w:val="21"/>
        </w:rPr>
        <w:t xml:space="preserve"> </w:t>
      </w:r>
      <w:r>
        <w:rPr>
          <w:color w:val="212121"/>
          <w:w w:val="89"/>
          <w:sz w:val="22"/>
          <w:szCs w:val="22"/>
        </w:rPr>
        <w:t>s</w:t>
      </w:r>
      <w:r>
        <w:rPr>
          <w:color w:val="212121"/>
          <w:w w:val="103"/>
          <w:sz w:val="22"/>
          <w:szCs w:val="22"/>
        </w:rPr>
        <w:t>e</w:t>
      </w:r>
      <w:r>
        <w:rPr>
          <w:color w:val="212121"/>
          <w:sz w:val="22"/>
          <w:szCs w:val="22"/>
        </w:rPr>
        <w:t>b</w:t>
      </w:r>
      <w:r>
        <w:rPr>
          <w:color w:val="212121"/>
          <w:w w:val="113"/>
          <w:sz w:val="22"/>
          <w:szCs w:val="22"/>
        </w:rPr>
        <w:t>a</w:t>
      </w:r>
      <w:r>
        <w:rPr>
          <w:color w:val="212121"/>
          <w:sz w:val="22"/>
          <w:szCs w:val="22"/>
        </w:rPr>
        <w:t>g</w:t>
      </w:r>
      <w:r>
        <w:rPr>
          <w:color w:val="212121"/>
          <w:w w:val="108"/>
          <w:sz w:val="22"/>
          <w:szCs w:val="22"/>
        </w:rPr>
        <w:t>a</w:t>
      </w:r>
      <w:r>
        <w:rPr>
          <w:color w:val="212121"/>
          <w:w w:val="78"/>
          <w:sz w:val="22"/>
          <w:szCs w:val="22"/>
        </w:rPr>
        <w:t>i</w:t>
      </w:r>
      <w:r>
        <w:rPr>
          <w:color w:val="212121"/>
          <w:spacing w:val="23"/>
          <w:w w:val="78"/>
          <w:sz w:val="22"/>
          <w:szCs w:val="22"/>
        </w:rPr>
        <w:t xml:space="preserve"> </w:t>
      </w:r>
      <w:r>
        <w:rPr>
          <w:color w:val="212121"/>
          <w:w w:val="99"/>
          <w:sz w:val="22"/>
          <w:szCs w:val="22"/>
        </w:rPr>
        <w:t>pe</w:t>
      </w:r>
      <w:r>
        <w:rPr>
          <w:color w:val="212121"/>
          <w:w w:val="117"/>
          <w:sz w:val="22"/>
          <w:szCs w:val="22"/>
        </w:rPr>
        <w:t>n</w:t>
      </w:r>
      <w:r>
        <w:rPr>
          <w:color w:val="212121"/>
          <w:w w:val="98"/>
          <w:sz w:val="22"/>
          <w:szCs w:val="22"/>
        </w:rPr>
        <w:t>a</w:t>
      </w:r>
      <w:r>
        <w:rPr>
          <w:color w:val="212121"/>
          <w:w w:val="105"/>
          <w:sz w:val="22"/>
          <w:szCs w:val="22"/>
        </w:rPr>
        <w:t>w</w:t>
      </w:r>
      <w:r>
        <w:rPr>
          <w:color w:val="212121"/>
          <w:w w:val="98"/>
          <w:sz w:val="22"/>
          <w:szCs w:val="22"/>
        </w:rPr>
        <w:t>a</w:t>
      </w:r>
      <w:r>
        <w:rPr>
          <w:color w:val="212121"/>
          <w:w w:val="106"/>
          <w:sz w:val="22"/>
          <w:szCs w:val="22"/>
        </w:rPr>
        <w:t>ra</w:t>
      </w:r>
      <w:r>
        <w:rPr>
          <w:color w:val="212121"/>
          <w:w w:val="104"/>
          <w:sz w:val="22"/>
          <w:szCs w:val="22"/>
        </w:rPr>
        <w:t>n</w:t>
      </w:r>
      <w:r>
        <w:rPr>
          <w:color w:val="3A3A3B"/>
          <w:w w:val="78"/>
          <w:sz w:val="22"/>
          <w:szCs w:val="22"/>
        </w:rPr>
        <w:t xml:space="preserve">, </w:t>
      </w:r>
      <w:r>
        <w:rPr>
          <w:color w:val="212121"/>
          <w:sz w:val="22"/>
          <w:szCs w:val="22"/>
        </w:rPr>
        <w:t xml:space="preserve">membuat </w:t>
      </w:r>
      <w:r>
        <w:rPr>
          <w:color w:val="212121"/>
          <w:spacing w:val="20"/>
          <w:sz w:val="22"/>
          <w:szCs w:val="22"/>
        </w:rPr>
        <w:t xml:space="preserve"> </w:t>
      </w:r>
      <w:r>
        <w:rPr>
          <w:i/>
          <w:color w:val="212121"/>
          <w:w w:val="109"/>
          <w:sz w:val="21"/>
          <w:szCs w:val="21"/>
        </w:rPr>
        <w:t>D</w:t>
      </w:r>
      <w:r>
        <w:rPr>
          <w:i/>
          <w:color w:val="3A3A3B"/>
          <w:w w:val="109"/>
          <w:sz w:val="21"/>
          <w:szCs w:val="21"/>
        </w:rPr>
        <w:t>e</w:t>
      </w:r>
      <w:r>
        <w:rPr>
          <w:i/>
          <w:color w:val="212121"/>
          <w:w w:val="109"/>
          <w:sz w:val="21"/>
          <w:szCs w:val="21"/>
        </w:rPr>
        <w:t>livery</w:t>
      </w:r>
      <w:r>
        <w:rPr>
          <w:i/>
          <w:color w:val="212121"/>
          <w:spacing w:val="3"/>
          <w:w w:val="109"/>
          <w:sz w:val="21"/>
          <w:szCs w:val="21"/>
        </w:rPr>
        <w:t xml:space="preserve"> </w:t>
      </w:r>
      <w:r>
        <w:rPr>
          <w:i/>
          <w:color w:val="212121"/>
          <w:w w:val="107"/>
          <w:sz w:val="21"/>
          <w:szCs w:val="21"/>
        </w:rPr>
        <w:t>O</w:t>
      </w:r>
      <w:r>
        <w:rPr>
          <w:i/>
          <w:color w:val="212121"/>
          <w:w w:val="105"/>
          <w:sz w:val="21"/>
          <w:szCs w:val="21"/>
        </w:rPr>
        <w:t>r</w:t>
      </w:r>
      <w:r>
        <w:rPr>
          <w:i/>
          <w:color w:val="212121"/>
          <w:w w:val="123"/>
          <w:sz w:val="21"/>
          <w:szCs w:val="21"/>
        </w:rPr>
        <w:t>d</w:t>
      </w:r>
      <w:r>
        <w:rPr>
          <w:i/>
          <w:color w:val="212121"/>
          <w:w w:val="82"/>
          <w:sz w:val="21"/>
          <w:szCs w:val="21"/>
        </w:rPr>
        <w:t>e</w:t>
      </w:r>
      <w:r>
        <w:rPr>
          <w:i/>
          <w:color w:val="212121"/>
          <w:w w:val="117"/>
          <w:sz w:val="21"/>
          <w:szCs w:val="21"/>
        </w:rPr>
        <w:t>r</w:t>
      </w:r>
      <w:r>
        <w:rPr>
          <w:i/>
          <w:color w:val="3A3A3B"/>
          <w:w w:val="82"/>
          <w:sz w:val="21"/>
          <w:szCs w:val="21"/>
        </w:rPr>
        <w:t>,</w:t>
      </w:r>
      <w:r>
        <w:rPr>
          <w:i/>
          <w:color w:val="3A3A3B"/>
          <w:spacing w:val="11"/>
          <w:w w:val="82"/>
          <w:sz w:val="21"/>
          <w:szCs w:val="21"/>
        </w:rPr>
        <w:t xml:space="preserve"> </w:t>
      </w:r>
      <w:r>
        <w:rPr>
          <w:color w:val="212121"/>
          <w:sz w:val="22"/>
          <w:szCs w:val="22"/>
        </w:rPr>
        <w:t>Invoice</w:t>
      </w:r>
      <w:r>
        <w:rPr>
          <w:color w:val="3A3A3B"/>
          <w:sz w:val="22"/>
          <w:szCs w:val="22"/>
        </w:rPr>
        <w:t>,</w:t>
      </w:r>
      <w:r>
        <w:rPr>
          <w:color w:val="3A3A3B"/>
          <w:spacing w:val="20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Tanda</w:t>
      </w:r>
      <w:r>
        <w:rPr>
          <w:color w:val="212121"/>
          <w:spacing w:val="13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Terima</w:t>
      </w:r>
      <w:r>
        <w:rPr>
          <w:color w:val="212121"/>
          <w:spacing w:val="15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Dokumen</w:t>
      </w:r>
      <w:r>
        <w:rPr>
          <w:color w:val="212121"/>
          <w:spacing w:val="39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(TT)</w:t>
      </w:r>
      <w:r>
        <w:rPr>
          <w:color w:val="3A3A3B"/>
          <w:sz w:val="22"/>
          <w:szCs w:val="22"/>
        </w:rPr>
        <w:t xml:space="preserve">, </w:t>
      </w:r>
      <w:r>
        <w:rPr>
          <w:color w:val="212121"/>
          <w:w w:val="101"/>
          <w:sz w:val="22"/>
          <w:szCs w:val="22"/>
        </w:rPr>
        <w:t>m</w:t>
      </w:r>
      <w:r>
        <w:rPr>
          <w:color w:val="212121"/>
          <w:w w:val="108"/>
          <w:sz w:val="22"/>
          <w:szCs w:val="22"/>
        </w:rPr>
        <w:t>e</w:t>
      </w:r>
      <w:r>
        <w:rPr>
          <w:color w:val="212121"/>
          <w:w w:val="105"/>
          <w:sz w:val="22"/>
          <w:szCs w:val="22"/>
        </w:rPr>
        <w:t>ns</w:t>
      </w:r>
      <w:r>
        <w:rPr>
          <w:color w:val="212121"/>
          <w:sz w:val="22"/>
          <w:szCs w:val="22"/>
        </w:rPr>
        <w:t>o</w:t>
      </w:r>
      <w:r>
        <w:rPr>
          <w:color w:val="212121"/>
          <w:w w:val="105"/>
          <w:sz w:val="22"/>
          <w:szCs w:val="22"/>
        </w:rPr>
        <w:t xml:space="preserve">rtir </w:t>
      </w:r>
      <w:r>
        <w:rPr>
          <w:color w:val="212121"/>
          <w:sz w:val="22"/>
          <w:szCs w:val="22"/>
        </w:rPr>
        <w:t>Faktur</w:t>
      </w:r>
      <w:r>
        <w:rPr>
          <w:color w:val="212121"/>
          <w:spacing w:val="1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Pajak, </w:t>
      </w:r>
      <w:r>
        <w:rPr>
          <w:color w:val="212121"/>
          <w:spacing w:val="2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Nota</w:t>
      </w:r>
      <w:r>
        <w:rPr>
          <w:color w:val="212121"/>
          <w:spacing w:val="5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Kredit</w:t>
      </w:r>
      <w:r>
        <w:rPr>
          <w:color w:val="212121"/>
          <w:spacing w:val="19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(NK)</w:t>
      </w:r>
      <w:r>
        <w:rPr>
          <w:color w:val="3A3A3B"/>
          <w:sz w:val="22"/>
          <w:szCs w:val="22"/>
        </w:rPr>
        <w:t xml:space="preserve">, </w:t>
      </w:r>
      <w:r>
        <w:rPr>
          <w:color w:val="3A3A3B"/>
          <w:spacing w:val="6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Bukti</w:t>
      </w:r>
      <w:r>
        <w:rPr>
          <w:color w:val="212121"/>
          <w:spacing w:val="5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Ka</w:t>
      </w:r>
      <w:r>
        <w:rPr>
          <w:color w:val="3A3A3B"/>
          <w:sz w:val="22"/>
          <w:szCs w:val="22"/>
        </w:rPr>
        <w:t xml:space="preserve">s </w:t>
      </w:r>
      <w:r>
        <w:rPr>
          <w:color w:val="212121"/>
          <w:sz w:val="22"/>
          <w:szCs w:val="22"/>
        </w:rPr>
        <w:t>Kecil</w:t>
      </w:r>
      <w:r>
        <w:rPr>
          <w:color w:val="212121"/>
          <w:spacing w:val="19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(BKK)</w:t>
      </w:r>
      <w:r>
        <w:rPr>
          <w:color w:val="3A3A3B"/>
          <w:sz w:val="22"/>
          <w:szCs w:val="22"/>
        </w:rPr>
        <w:t>,</w:t>
      </w:r>
      <w:r>
        <w:rPr>
          <w:color w:val="3A3A3B"/>
          <w:spacing w:val="9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Bukti</w:t>
      </w:r>
      <w:r>
        <w:rPr>
          <w:color w:val="212121"/>
          <w:spacing w:val="6"/>
          <w:sz w:val="22"/>
          <w:szCs w:val="22"/>
        </w:rPr>
        <w:t xml:space="preserve"> </w:t>
      </w:r>
      <w:r>
        <w:rPr>
          <w:color w:val="212121"/>
          <w:w w:val="102"/>
          <w:sz w:val="22"/>
          <w:szCs w:val="22"/>
        </w:rPr>
        <w:t>P</w:t>
      </w:r>
      <w:r>
        <w:rPr>
          <w:color w:val="212121"/>
          <w:w w:val="103"/>
          <w:sz w:val="22"/>
          <w:szCs w:val="22"/>
        </w:rPr>
        <w:t>e</w:t>
      </w:r>
      <w:r>
        <w:rPr>
          <w:color w:val="212121"/>
          <w:w w:val="104"/>
          <w:sz w:val="22"/>
          <w:szCs w:val="22"/>
        </w:rPr>
        <w:t>n</w:t>
      </w:r>
      <w:r>
        <w:rPr>
          <w:color w:val="212121"/>
          <w:w w:val="103"/>
          <w:sz w:val="22"/>
          <w:szCs w:val="22"/>
        </w:rPr>
        <w:t>erim</w:t>
      </w:r>
      <w:r>
        <w:rPr>
          <w:color w:val="212121"/>
          <w:w w:val="108"/>
          <w:sz w:val="22"/>
          <w:szCs w:val="22"/>
        </w:rPr>
        <w:t>aa</w:t>
      </w:r>
      <w:r>
        <w:rPr>
          <w:color w:val="212121"/>
          <w:sz w:val="22"/>
          <w:szCs w:val="22"/>
        </w:rPr>
        <w:t xml:space="preserve">n </w:t>
      </w:r>
      <w:r>
        <w:rPr>
          <w:color w:val="212121"/>
          <w:w w:val="102"/>
          <w:sz w:val="22"/>
          <w:szCs w:val="22"/>
        </w:rPr>
        <w:t>K</w:t>
      </w:r>
      <w:r>
        <w:rPr>
          <w:color w:val="212121"/>
          <w:w w:val="104"/>
          <w:sz w:val="22"/>
          <w:szCs w:val="22"/>
        </w:rPr>
        <w:t>as</w:t>
      </w:r>
      <w:r>
        <w:rPr>
          <w:color w:val="3A3A3B"/>
          <w:w w:val="78"/>
          <w:sz w:val="22"/>
          <w:szCs w:val="22"/>
        </w:rPr>
        <w:t xml:space="preserve">,  </w:t>
      </w:r>
      <w:r>
        <w:rPr>
          <w:color w:val="212121"/>
          <w:sz w:val="22"/>
          <w:szCs w:val="22"/>
        </w:rPr>
        <w:t>dan</w:t>
      </w:r>
      <w:r>
        <w:rPr>
          <w:color w:val="212121"/>
          <w:spacing w:val="48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Ringkasan </w:t>
      </w:r>
      <w:r>
        <w:rPr>
          <w:color w:val="212121"/>
          <w:spacing w:val="16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Harian</w:t>
      </w:r>
      <w:r>
        <w:rPr>
          <w:color w:val="212121"/>
          <w:spacing w:val="55"/>
          <w:sz w:val="22"/>
          <w:szCs w:val="22"/>
        </w:rPr>
        <w:t xml:space="preserve"> </w:t>
      </w:r>
      <w:r>
        <w:rPr>
          <w:color w:val="212121"/>
          <w:w w:val="102"/>
          <w:sz w:val="22"/>
          <w:szCs w:val="22"/>
        </w:rPr>
        <w:t>P</w:t>
      </w:r>
      <w:r>
        <w:rPr>
          <w:color w:val="212121"/>
          <w:w w:val="98"/>
          <w:sz w:val="22"/>
          <w:szCs w:val="22"/>
        </w:rPr>
        <w:t>e</w:t>
      </w:r>
      <w:r>
        <w:rPr>
          <w:color w:val="212121"/>
          <w:w w:val="109"/>
          <w:sz w:val="22"/>
          <w:szCs w:val="22"/>
        </w:rPr>
        <w:t>n</w:t>
      </w:r>
      <w:r>
        <w:rPr>
          <w:color w:val="212121"/>
          <w:w w:val="103"/>
          <w:sz w:val="22"/>
          <w:szCs w:val="22"/>
        </w:rPr>
        <w:t>e</w:t>
      </w:r>
      <w:r>
        <w:rPr>
          <w:color w:val="212121"/>
          <w:w w:val="117"/>
          <w:sz w:val="22"/>
          <w:szCs w:val="22"/>
        </w:rPr>
        <w:t>r</w:t>
      </w:r>
      <w:r>
        <w:rPr>
          <w:color w:val="212121"/>
          <w:w w:val="70"/>
          <w:sz w:val="22"/>
          <w:szCs w:val="22"/>
        </w:rPr>
        <w:t>i</w:t>
      </w:r>
      <w:r>
        <w:rPr>
          <w:color w:val="212121"/>
          <w:w w:val="103"/>
          <w:sz w:val="22"/>
          <w:szCs w:val="22"/>
        </w:rPr>
        <w:t>m</w:t>
      </w:r>
      <w:r>
        <w:rPr>
          <w:color w:val="212121"/>
          <w:w w:val="105"/>
          <w:sz w:val="22"/>
          <w:szCs w:val="22"/>
        </w:rPr>
        <w:t>aan</w:t>
      </w:r>
      <w:r>
        <w:rPr>
          <w:color w:val="212121"/>
          <w:spacing w:val="46"/>
          <w:w w:val="105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Kas(RHPK). </w:t>
      </w:r>
      <w:r>
        <w:rPr>
          <w:color w:val="212121"/>
          <w:spacing w:val="22"/>
          <w:sz w:val="22"/>
          <w:szCs w:val="22"/>
        </w:rPr>
        <w:t xml:space="preserve"> </w:t>
      </w:r>
      <w:proofErr w:type="gramStart"/>
      <w:r>
        <w:rPr>
          <w:color w:val="212121"/>
          <w:w w:val="105"/>
          <w:sz w:val="22"/>
          <w:szCs w:val="22"/>
        </w:rPr>
        <w:t>D</w:t>
      </w:r>
      <w:r>
        <w:rPr>
          <w:color w:val="212121"/>
          <w:sz w:val="22"/>
          <w:szCs w:val="22"/>
        </w:rPr>
        <w:t>o</w:t>
      </w:r>
      <w:r>
        <w:rPr>
          <w:color w:val="212121"/>
          <w:w w:val="104"/>
          <w:sz w:val="22"/>
          <w:szCs w:val="22"/>
        </w:rPr>
        <w:t>kum</w:t>
      </w:r>
      <w:r>
        <w:rPr>
          <w:color w:val="212121"/>
          <w:w w:val="108"/>
          <w:sz w:val="22"/>
          <w:szCs w:val="22"/>
        </w:rPr>
        <w:t>e</w:t>
      </w:r>
      <w:r>
        <w:rPr>
          <w:color w:val="212121"/>
          <w:w w:val="104"/>
          <w:sz w:val="22"/>
          <w:szCs w:val="22"/>
        </w:rPr>
        <w:t>n-</w:t>
      </w:r>
      <w:r>
        <w:rPr>
          <w:color w:val="212121"/>
          <w:w w:val="109"/>
          <w:sz w:val="22"/>
          <w:szCs w:val="22"/>
        </w:rPr>
        <w:t>d</w:t>
      </w:r>
      <w:r>
        <w:rPr>
          <w:color w:val="212121"/>
          <w:w w:val="95"/>
          <w:sz w:val="22"/>
          <w:szCs w:val="22"/>
        </w:rPr>
        <w:t>o</w:t>
      </w:r>
      <w:r>
        <w:rPr>
          <w:color w:val="212121"/>
          <w:w w:val="117"/>
          <w:sz w:val="22"/>
          <w:szCs w:val="22"/>
        </w:rPr>
        <w:t>k</w:t>
      </w:r>
      <w:r>
        <w:rPr>
          <w:color w:val="212121"/>
          <w:w w:val="99"/>
          <w:sz w:val="22"/>
          <w:szCs w:val="22"/>
        </w:rPr>
        <w:t>um</w:t>
      </w:r>
      <w:r>
        <w:rPr>
          <w:color w:val="212121"/>
          <w:w w:val="113"/>
          <w:sz w:val="22"/>
          <w:szCs w:val="22"/>
        </w:rPr>
        <w:t>e</w:t>
      </w:r>
      <w:r>
        <w:rPr>
          <w:color w:val="212121"/>
          <w:sz w:val="22"/>
          <w:szCs w:val="22"/>
        </w:rPr>
        <w:t>n terseb</w:t>
      </w:r>
      <w:r>
        <w:rPr>
          <w:color w:val="212121"/>
          <w:sz w:val="22"/>
          <w:szCs w:val="22"/>
        </w:rPr>
        <w:t>ut</w:t>
      </w:r>
      <w:r>
        <w:rPr>
          <w:color w:val="212121"/>
          <w:spacing w:val="19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yang</w:t>
      </w:r>
      <w:r>
        <w:rPr>
          <w:color w:val="212121"/>
          <w:spacing w:val="25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digunakan</w:t>
      </w:r>
      <w:r>
        <w:rPr>
          <w:color w:val="212121"/>
          <w:spacing w:val="23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perusahaan</w:t>
      </w:r>
      <w:r>
        <w:rPr>
          <w:color w:val="212121"/>
          <w:spacing w:val="41"/>
          <w:sz w:val="22"/>
          <w:szCs w:val="22"/>
        </w:rPr>
        <w:t xml:space="preserve"> </w:t>
      </w:r>
      <w:r>
        <w:rPr>
          <w:color w:val="212121"/>
          <w:w w:val="95"/>
          <w:sz w:val="22"/>
          <w:szCs w:val="22"/>
        </w:rPr>
        <w:t>d</w:t>
      </w:r>
      <w:r>
        <w:rPr>
          <w:color w:val="212121"/>
          <w:w w:val="118"/>
          <w:sz w:val="22"/>
          <w:szCs w:val="22"/>
        </w:rPr>
        <w:t>a</w:t>
      </w:r>
      <w:r>
        <w:rPr>
          <w:color w:val="212121"/>
          <w:w w:val="70"/>
          <w:sz w:val="22"/>
          <w:szCs w:val="22"/>
        </w:rPr>
        <w:t>l</w:t>
      </w:r>
      <w:r>
        <w:rPr>
          <w:color w:val="212121"/>
          <w:w w:val="113"/>
          <w:sz w:val="22"/>
          <w:szCs w:val="22"/>
        </w:rPr>
        <w:t>a</w:t>
      </w:r>
      <w:r>
        <w:rPr>
          <w:color w:val="212121"/>
          <w:w w:val="103"/>
          <w:sz w:val="22"/>
          <w:szCs w:val="22"/>
        </w:rPr>
        <w:t>m</w:t>
      </w:r>
      <w:r>
        <w:rPr>
          <w:color w:val="212121"/>
          <w:spacing w:val="3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transaksi</w:t>
      </w:r>
      <w:r>
        <w:rPr>
          <w:color w:val="212121"/>
          <w:spacing w:val="23"/>
          <w:sz w:val="22"/>
          <w:szCs w:val="22"/>
        </w:rPr>
        <w:t xml:space="preserve"> </w:t>
      </w:r>
      <w:r>
        <w:rPr>
          <w:color w:val="212121"/>
          <w:w w:val="104"/>
          <w:sz w:val="22"/>
          <w:szCs w:val="22"/>
        </w:rPr>
        <w:t>p</w:t>
      </w:r>
      <w:r>
        <w:rPr>
          <w:color w:val="212121"/>
          <w:w w:val="98"/>
          <w:sz w:val="22"/>
          <w:szCs w:val="22"/>
        </w:rPr>
        <w:t>e</w:t>
      </w:r>
      <w:r>
        <w:rPr>
          <w:color w:val="212121"/>
          <w:w w:val="113"/>
          <w:sz w:val="22"/>
          <w:szCs w:val="22"/>
        </w:rPr>
        <w:t>n</w:t>
      </w:r>
      <w:r>
        <w:rPr>
          <w:color w:val="212121"/>
          <w:w w:val="63"/>
          <w:sz w:val="22"/>
          <w:szCs w:val="22"/>
        </w:rPr>
        <w:t>j</w:t>
      </w:r>
      <w:r>
        <w:rPr>
          <w:color w:val="212121"/>
          <w:w w:val="117"/>
          <w:sz w:val="22"/>
          <w:szCs w:val="22"/>
        </w:rPr>
        <w:t>u</w:t>
      </w:r>
      <w:r>
        <w:rPr>
          <w:color w:val="212121"/>
          <w:w w:val="108"/>
          <w:sz w:val="22"/>
          <w:szCs w:val="22"/>
        </w:rPr>
        <w:t>a</w:t>
      </w:r>
      <w:r>
        <w:rPr>
          <w:color w:val="212121"/>
          <w:w w:val="94"/>
          <w:sz w:val="22"/>
          <w:szCs w:val="22"/>
        </w:rPr>
        <w:t>l</w:t>
      </w:r>
      <w:r>
        <w:rPr>
          <w:color w:val="212121"/>
          <w:w w:val="108"/>
          <w:sz w:val="22"/>
          <w:szCs w:val="22"/>
        </w:rPr>
        <w:t>a</w:t>
      </w:r>
      <w:r>
        <w:rPr>
          <w:color w:val="212121"/>
          <w:w w:val="109"/>
          <w:sz w:val="22"/>
          <w:szCs w:val="22"/>
        </w:rPr>
        <w:t>n</w:t>
      </w:r>
      <w:r>
        <w:rPr>
          <w:color w:val="212121"/>
          <w:spacing w:val="-2"/>
          <w:sz w:val="22"/>
          <w:szCs w:val="22"/>
        </w:rPr>
        <w:t xml:space="preserve"> </w:t>
      </w:r>
      <w:r>
        <w:rPr>
          <w:color w:val="212121"/>
          <w:w w:val="104"/>
          <w:sz w:val="22"/>
          <w:szCs w:val="22"/>
        </w:rPr>
        <w:t>kr</w:t>
      </w:r>
      <w:r>
        <w:rPr>
          <w:color w:val="212121"/>
          <w:w w:val="93"/>
          <w:sz w:val="22"/>
          <w:szCs w:val="22"/>
        </w:rPr>
        <w:t>e</w:t>
      </w:r>
      <w:r>
        <w:rPr>
          <w:color w:val="212121"/>
          <w:sz w:val="22"/>
          <w:szCs w:val="22"/>
        </w:rPr>
        <w:t>d</w:t>
      </w:r>
      <w:r>
        <w:rPr>
          <w:color w:val="212121"/>
          <w:w w:val="94"/>
          <w:sz w:val="22"/>
          <w:szCs w:val="22"/>
        </w:rPr>
        <w:t>i</w:t>
      </w:r>
      <w:r>
        <w:rPr>
          <w:color w:val="212121"/>
          <w:w w:val="103"/>
          <w:sz w:val="22"/>
          <w:szCs w:val="22"/>
        </w:rPr>
        <w:t>t.</w:t>
      </w:r>
      <w:proofErr w:type="gramEnd"/>
    </w:p>
    <w:p w:rsidR="004D4055" w:rsidRDefault="00F05D82">
      <w:pPr>
        <w:spacing w:before="15" w:line="491" w:lineRule="auto"/>
        <w:ind w:left="1052" w:right="457" w:firstLine="802"/>
        <w:jc w:val="both"/>
        <w:rPr>
          <w:sz w:val="22"/>
          <w:szCs w:val="22"/>
        </w:rPr>
      </w:pPr>
      <w:proofErr w:type="gramStart"/>
      <w:r>
        <w:rPr>
          <w:color w:val="212121"/>
          <w:sz w:val="22"/>
          <w:szCs w:val="22"/>
        </w:rPr>
        <w:t xml:space="preserve">Pada </w:t>
      </w:r>
      <w:r>
        <w:rPr>
          <w:color w:val="212121"/>
          <w:spacing w:val="17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PT</w:t>
      </w:r>
      <w:proofErr w:type="gramEnd"/>
      <w:r>
        <w:rPr>
          <w:color w:val="212121"/>
          <w:sz w:val="22"/>
          <w:szCs w:val="22"/>
        </w:rPr>
        <w:t>.</w:t>
      </w:r>
      <w:r>
        <w:rPr>
          <w:color w:val="212121"/>
          <w:spacing w:val="15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Intraco</w:t>
      </w:r>
      <w:r>
        <w:rPr>
          <w:color w:val="212121"/>
          <w:spacing w:val="8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Penta</w:t>
      </w:r>
      <w:r>
        <w:rPr>
          <w:color w:val="212121"/>
          <w:spacing w:val="30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Wabana</w:t>
      </w:r>
      <w:r>
        <w:rPr>
          <w:color w:val="212121"/>
          <w:spacing w:val="17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bisa </w:t>
      </w:r>
      <w:r>
        <w:rPr>
          <w:color w:val="212121"/>
          <w:w w:val="94"/>
          <w:sz w:val="22"/>
          <w:szCs w:val="22"/>
        </w:rPr>
        <w:t>t</w:t>
      </w:r>
      <w:r>
        <w:rPr>
          <w:color w:val="212121"/>
          <w:w w:val="98"/>
          <w:sz w:val="22"/>
          <w:szCs w:val="22"/>
        </w:rPr>
        <w:t>e</w:t>
      </w:r>
      <w:r>
        <w:rPr>
          <w:color w:val="212121"/>
          <w:w w:val="92"/>
          <w:sz w:val="22"/>
          <w:szCs w:val="22"/>
        </w:rPr>
        <w:t>rj</w:t>
      </w:r>
      <w:r>
        <w:rPr>
          <w:color w:val="212121"/>
          <w:w w:val="123"/>
          <w:sz w:val="22"/>
          <w:szCs w:val="22"/>
        </w:rPr>
        <w:t>a</w:t>
      </w:r>
      <w:r>
        <w:rPr>
          <w:color w:val="212121"/>
          <w:w w:val="104"/>
          <w:sz w:val="22"/>
          <w:szCs w:val="22"/>
        </w:rPr>
        <w:t>d</w:t>
      </w:r>
      <w:r>
        <w:rPr>
          <w:color w:val="212121"/>
          <w:w w:val="78"/>
          <w:sz w:val="22"/>
          <w:szCs w:val="22"/>
        </w:rPr>
        <w:t>i</w:t>
      </w:r>
      <w:r>
        <w:rPr>
          <w:color w:val="212121"/>
          <w:spacing w:val="11"/>
          <w:w w:val="78"/>
          <w:sz w:val="22"/>
          <w:szCs w:val="22"/>
        </w:rPr>
        <w:t xml:space="preserve"> </w:t>
      </w:r>
      <w:r>
        <w:rPr>
          <w:color w:val="212121"/>
          <w:w w:val="99"/>
          <w:sz w:val="22"/>
          <w:szCs w:val="22"/>
        </w:rPr>
        <w:t>pe</w:t>
      </w:r>
      <w:r>
        <w:rPr>
          <w:color w:val="212121"/>
          <w:w w:val="113"/>
          <w:sz w:val="22"/>
          <w:szCs w:val="22"/>
        </w:rPr>
        <w:t>n</w:t>
      </w:r>
      <w:r>
        <w:rPr>
          <w:color w:val="212121"/>
          <w:w w:val="63"/>
          <w:sz w:val="22"/>
          <w:szCs w:val="22"/>
        </w:rPr>
        <w:t>j</w:t>
      </w:r>
      <w:r>
        <w:rPr>
          <w:color w:val="212121"/>
          <w:w w:val="115"/>
          <w:sz w:val="22"/>
          <w:szCs w:val="22"/>
        </w:rPr>
        <w:t>ua</w:t>
      </w:r>
      <w:r>
        <w:rPr>
          <w:color w:val="212121"/>
          <w:w w:val="70"/>
          <w:sz w:val="22"/>
          <w:szCs w:val="22"/>
        </w:rPr>
        <w:t>l</w:t>
      </w:r>
      <w:r>
        <w:rPr>
          <w:color w:val="212121"/>
          <w:w w:val="118"/>
          <w:sz w:val="22"/>
          <w:szCs w:val="22"/>
        </w:rPr>
        <w:t>a</w:t>
      </w:r>
      <w:r>
        <w:rPr>
          <w:color w:val="212121"/>
          <w:sz w:val="22"/>
          <w:szCs w:val="22"/>
        </w:rPr>
        <w:t>n</w:t>
      </w:r>
      <w:r>
        <w:rPr>
          <w:color w:val="212121"/>
          <w:spacing w:val="1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secara</w:t>
      </w:r>
      <w:r>
        <w:rPr>
          <w:color w:val="212121"/>
          <w:spacing w:val="1"/>
          <w:sz w:val="22"/>
          <w:szCs w:val="22"/>
        </w:rPr>
        <w:t xml:space="preserve"> </w:t>
      </w:r>
      <w:r>
        <w:rPr>
          <w:color w:val="212121"/>
          <w:w w:val="102"/>
          <w:sz w:val="22"/>
          <w:szCs w:val="22"/>
        </w:rPr>
        <w:t>tun</w:t>
      </w:r>
      <w:r>
        <w:rPr>
          <w:color w:val="212121"/>
          <w:w w:val="108"/>
          <w:sz w:val="22"/>
          <w:szCs w:val="22"/>
        </w:rPr>
        <w:t>a</w:t>
      </w:r>
      <w:r>
        <w:rPr>
          <w:color w:val="212121"/>
          <w:w w:val="78"/>
          <w:sz w:val="22"/>
          <w:szCs w:val="22"/>
        </w:rPr>
        <w:t xml:space="preserve">i </w:t>
      </w:r>
      <w:r>
        <w:rPr>
          <w:color w:val="212121"/>
          <w:spacing w:val="5"/>
          <w:sz w:val="22"/>
          <w:szCs w:val="22"/>
        </w:rPr>
        <w:t>(</w:t>
      </w:r>
      <w:r>
        <w:rPr>
          <w:color w:val="212121"/>
          <w:sz w:val="22"/>
          <w:szCs w:val="22"/>
        </w:rPr>
        <w:t>cash)</w:t>
      </w:r>
      <w:r>
        <w:rPr>
          <w:color w:val="212121"/>
          <w:spacing w:val="8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dan</w:t>
      </w:r>
      <w:r>
        <w:rPr>
          <w:color w:val="212121"/>
          <w:spacing w:val="12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kredit</w:t>
      </w:r>
      <w:r>
        <w:rPr>
          <w:color w:val="212121"/>
          <w:spacing w:val="17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khusunya</w:t>
      </w:r>
      <w:r>
        <w:rPr>
          <w:color w:val="212121"/>
          <w:spacing w:val="33"/>
          <w:sz w:val="22"/>
          <w:szCs w:val="22"/>
        </w:rPr>
        <w:t xml:space="preserve"> </w:t>
      </w:r>
      <w:r>
        <w:rPr>
          <w:color w:val="212121"/>
          <w:w w:val="101"/>
          <w:sz w:val="22"/>
          <w:szCs w:val="22"/>
        </w:rPr>
        <w:t>pe</w:t>
      </w:r>
      <w:r>
        <w:rPr>
          <w:color w:val="212121"/>
          <w:w w:val="109"/>
          <w:sz w:val="22"/>
          <w:szCs w:val="22"/>
        </w:rPr>
        <w:t>n</w:t>
      </w:r>
      <w:r>
        <w:rPr>
          <w:color w:val="212121"/>
          <w:w w:val="78"/>
          <w:sz w:val="22"/>
          <w:szCs w:val="22"/>
        </w:rPr>
        <w:t>j</w:t>
      </w:r>
      <w:r>
        <w:rPr>
          <w:color w:val="212121"/>
          <w:w w:val="111"/>
          <w:sz w:val="22"/>
          <w:szCs w:val="22"/>
        </w:rPr>
        <w:t>ua</w:t>
      </w:r>
      <w:r>
        <w:rPr>
          <w:color w:val="212121"/>
          <w:w w:val="94"/>
          <w:sz w:val="22"/>
          <w:szCs w:val="22"/>
        </w:rPr>
        <w:t>l</w:t>
      </w:r>
      <w:r>
        <w:rPr>
          <w:color w:val="212121"/>
          <w:w w:val="113"/>
          <w:sz w:val="22"/>
          <w:szCs w:val="22"/>
        </w:rPr>
        <w:t>a</w:t>
      </w:r>
      <w:r>
        <w:rPr>
          <w:color w:val="212121"/>
          <w:w w:val="95"/>
          <w:sz w:val="22"/>
          <w:szCs w:val="22"/>
        </w:rPr>
        <w:t>n</w:t>
      </w:r>
      <w:r>
        <w:rPr>
          <w:color w:val="212121"/>
          <w:spacing w:val="10"/>
          <w:w w:val="95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alat</w:t>
      </w:r>
      <w:r>
        <w:rPr>
          <w:color w:val="212121"/>
          <w:spacing w:val="18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b</w:t>
      </w:r>
      <w:r>
        <w:rPr>
          <w:color w:val="212121"/>
          <w:spacing w:val="5"/>
          <w:sz w:val="22"/>
          <w:szCs w:val="22"/>
        </w:rPr>
        <w:t>e</w:t>
      </w:r>
      <w:r>
        <w:rPr>
          <w:color w:val="212121"/>
          <w:sz w:val="22"/>
          <w:szCs w:val="22"/>
        </w:rPr>
        <w:t>rat dan</w:t>
      </w:r>
      <w:r>
        <w:rPr>
          <w:color w:val="212121"/>
          <w:spacing w:val="27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sparepart</w:t>
      </w:r>
      <w:r>
        <w:rPr>
          <w:color w:val="3A3A3B"/>
          <w:sz w:val="22"/>
          <w:szCs w:val="22"/>
        </w:rPr>
        <w:t>,</w:t>
      </w:r>
      <w:r>
        <w:rPr>
          <w:color w:val="3A3A3B"/>
          <w:spacing w:val="19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namun</w:t>
      </w:r>
      <w:r>
        <w:rPr>
          <w:color w:val="212121"/>
          <w:spacing w:val="28"/>
          <w:sz w:val="22"/>
          <w:szCs w:val="22"/>
        </w:rPr>
        <w:t xml:space="preserve"> </w:t>
      </w:r>
      <w:r>
        <w:rPr>
          <w:color w:val="212121"/>
          <w:w w:val="99"/>
          <w:sz w:val="22"/>
          <w:szCs w:val="22"/>
        </w:rPr>
        <w:t>be</w:t>
      </w:r>
      <w:r>
        <w:rPr>
          <w:color w:val="212121"/>
          <w:w w:val="106"/>
          <w:sz w:val="22"/>
          <w:szCs w:val="22"/>
        </w:rPr>
        <w:t>s</w:t>
      </w:r>
      <w:r>
        <w:rPr>
          <w:color w:val="212121"/>
          <w:w w:val="108"/>
          <w:sz w:val="22"/>
          <w:szCs w:val="22"/>
        </w:rPr>
        <w:t>a</w:t>
      </w:r>
      <w:r>
        <w:rPr>
          <w:color w:val="212121"/>
          <w:w w:val="111"/>
          <w:sz w:val="22"/>
          <w:szCs w:val="22"/>
        </w:rPr>
        <w:t xml:space="preserve">r </w:t>
      </w:r>
      <w:r>
        <w:rPr>
          <w:color w:val="212121"/>
          <w:w w:val="101"/>
          <w:sz w:val="22"/>
          <w:szCs w:val="22"/>
        </w:rPr>
        <w:t>pe</w:t>
      </w:r>
      <w:r>
        <w:rPr>
          <w:color w:val="212121"/>
          <w:w w:val="117"/>
          <w:sz w:val="22"/>
          <w:szCs w:val="22"/>
        </w:rPr>
        <w:t>n</w:t>
      </w:r>
      <w:r>
        <w:rPr>
          <w:color w:val="212121"/>
          <w:w w:val="55"/>
          <w:sz w:val="22"/>
          <w:szCs w:val="22"/>
        </w:rPr>
        <w:t>j</w:t>
      </w:r>
      <w:r>
        <w:rPr>
          <w:color w:val="212121"/>
          <w:w w:val="117"/>
          <w:sz w:val="22"/>
          <w:szCs w:val="22"/>
        </w:rPr>
        <w:t>u</w:t>
      </w:r>
      <w:r>
        <w:rPr>
          <w:color w:val="212121"/>
          <w:w w:val="108"/>
          <w:sz w:val="22"/>
          <w:szCs w:val="22"/>
        </w:rPr>
        <w:t>a</w:t>
      </w:r>
      <w:r>
        <w:rPr>
          <w:color w:val="212121"/>
          <w:w w:val="102"/>
          <w:sz w:val="22"/>
          <w:szCs w:val="22"/>
        </w:rPr>
        <w:t>l</w:t>
      </w:r>
      <w:r>
        <w:rPr>
          <w:color w:val="212121"/>
          <w:w w:val="108"/>
          <w:sz w:val="22"/>
          <w:szCs w:val="22"/>
        </w:rPr>
        <w:t>a</w:t>
      </w:r>
      <w:r>
        <w:rPr>
          <w:color w:val="212121"/>
          <w:w w:val="91"/>
          <w:sz w:val="22"/>
          <w:szCs w:val="22"/>
        </w:rPr>
        <w:t>n</w:t>
      </w:r>
      <w:r>
        <w:rPr>
          <w:color w:val="212121"/>
          <w:spacing w:val="12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yang</w:t>
      </w:r>
      <w:r>
        <w:rPr>
          <w:color w:val="212121"/>
          <w:spacing w:val="14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dilakukan</w:t>
      </w:r>
      <w:r>
        <w:rPr>
          <w:color w:val="212121"/>
          <w:spacing w:val="28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PT.</w:t>
      </w:r>
      <w:r>
        <w:rPr>
          <w:color w:val="212121"/>
          <w:spacing w:val="22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Intraco</w:t>
      </w:r>
      <w:r>
        <w:rPr>
          <w:color w:val="212121"/>
          <w:spacing w:val="10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Penta</w:t>
      </w:r>
      <w:r>
        <w:rPr>
          <w:color w:val="212121"/>
          <w:spacing w:val="23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wahana</w:t>
      </w:r>
      <w:r>
        <w:rPr>
          <w:color w:val="212121"/>
          <w:spacing w:val="19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a</w:t>
      </w:r>
      <w:r>
        <w:rPr>
          <w:color w:val="212121"/>
          <w:sz w:val="22"/>
          <w:szCs w:val="22"/>
        </w:rPr>
        <w:t>dalah</w:t>
      </w:r>
      <w:r>
        <w:rPr>
          <w:color w:val="212121"/>
          <w:spacing w:val="22"/>
          <w:sz w:val="22"/>
          <w:szCs w:val="22"/>
        </w:rPr>
        <w:t xml:space="preserve"> </w:t>
      </w:r>
      <w:r>
        <w:rPr>
          <w:color w:val="212121"/>
          <w:w w:val="99"/>
          <w:sz w:val="22"/>
          <w:szCs w:val="22"/>
        </w:rPr>
        <w:t>pe</w:t>
      </w:r>
      <w:r>
        <w:rPr>
          <w:color w:val="212121"/>
          <w:w w:val="109"/>
          <w:sz w:val="22"/>
          <w:szCs w:val="22"/>
        </w:rPr>
        <w:t>n</w:t>
      </w:r>
      <w:r>
        <w:rPr>
          <w:color w:val="212121"/>
          <w:w w:val="78"/>
          <w:sz w:val="22"/>
          <w:szCs w:val="22"/>
        </w:rPr>
        <w:t>j</w:t>
      </w:r>
      <w:r>
        <w:rPr>
          <w:color w:val="212121"/>
          <w:w w:val="113"/>
          <w:sz w:val="22"/>
          <w:szCs w:val="22"/>
        </w:rPr>
        <w:t>ua</w:t>
      </w:r>
      <w:r>
        <w:rPr>
          <w:color w:val="212121"/>
          <w:w w:val="94"/>
          <w:sz w:val="22"/>
          <w:szCs w:val="22"/>
        </w:rPr>
        <w:t>l</w:t>
      </w:r>
      <w:r>
        <w:rPr>
          <w:color w:val="212121"/>
          <w:w w:val="108"/>
          <w:sz w:val="22"/>
          <w:szCs w:val="22"/>
        </w:rPr>
        <w:t>a</w:t>
      </w:r>
      <w:r>
        <w:rPr>
          <w:color w:val="212121"/>
          <w:sz w:val="22"/>
          <w:szCs w:val="22"/>
        </w:rPr>
        <w:t>n</w:t>
      </w:r>
      <w:r>
        <w:rPr>
          <w:color w:val="212121"/>
          <w:spacing w:val="-2"/>
          <w:sz w:val="22"/>
          <w:szCs w:val="22"/>
        </w:rPr>
        <w:t xml:space="preserve"> </w:t>
      </w:r>
      <w:r>
        <w:rPr>
          <w:color w:val="212121"/>
          <w:w w:val="110"/>
          <w:sz w:val="22"/>
          <w:szCs w:val="22"/>
        </w:rPr>
        <w:t>kr</w:t>
      </w:r>
      <w:r>
        <w:rPr>
          <w:color w:val="212121"/>
          <w:w w:val="93"/>
          <w:sz w:val="22"/>
          <w:szCs w:val="22"/>
        </w:rPr>
        <w:t>e</w:t>
      </w:r>
      <w:r>
        <w:rPr>
          <w:color w:val="212121"/>
          <w:w w:val="104"/>
          <w:sz w:val="22"/>
          <w:szCs w:val="22"/>
        </w:rPr>
        <w:t>d</w:t>
      </w:r>
      <w:r>
        <w:rPr>
          <w:color w:val="212121"/>
          <w:w w:val="86"/>
          <w:sz w:val="22"/>
          <w:szCs w:val="22"/>
        </w:rPr>
        <w:t>i</w:t>
      </w:r>
      <w:r>
        <w:rPr>
          <w:color w:val="212121"/>
          <w:w w:val="99"/>
          <w:sz w:val="22"/>
          <w:szCs w:val="22"/>
        </w:rPr>
        <w:t>t.</w:t>
      </w:r>
    </w:p>
    <w:p w:rsidR="004D4055" w:rsidRDefault="00F05D82">
      <w:pPr>
        <w:spacing w:before="5" w:line="491" w:lineRule="auto"/>
        <w:ind w:left="1052" w:right="462" w:firstLine="802"/>
        <w:jc w:val="both"/>
        <w:rPr>
          <w:sz w:val="22"/>
          <w:szCs w:val="22"/>
        </w:rPr>
      </w:pPr>
      <w:proofErr w:type="gramStart"/>
      <w:r>
        <w:rPr>
          <w:color w:val="212121"/>
          <w:sz w:val="22"/>
          <w:szCs w:val="22"/>
        </w:rPr>
        <w:t>Transaksi</w:t>
      </w:r>
      <w:r>
        <w:rPr>
          <w:color w:val="212121"/>
          <w:spacing w:val="5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</w:t>
      </w:r>
      <w:r>
        <w:rPr>
          <w:color w:val="212121"/>
          <w:w w:val="108"/>
          <w:sz w:val="22"/>
          <w:szCs w:val="22"/>
        </w:rPr>
        <w:t>e</w:t>
      </w:r>
      <w:r>
        <w:rPr>
          <w:color w:val="212121"/>
          <w:w w:val="113"/>
          <w:sz w:val="22"/>
          <w:szCs w:val="22"/>
        </w:rPr>
        <w:t>n</w:t>
      </w:r>
      <w:r>
        <w:rPr>
          <w:color w:val="212121"/>
          <w:w w:val="70"/>
          <w:sz w:val="22"/>
          <w:szCs w:val="22"/>
        </w:rPr>
        <w:t>j</w:t>
      </w:r>
      <w:r>
        <w:rPr>
          <w:color w:val="212121"/>
          <w:w w:val="126"/>
          <w:sz w:val="22"/>
          <w:szCs w:val="22"/>
        </w:rPr>
        <w:t>u</w:t>
      </w:r>
      <w:r>
        <w:rPr>
          <w:color w:val="212121"/>
          <w:w w:val="103"/>
          <w:sz w:val="22"/>
          <w:szCs w:val="22"/>
        </w:rPr>
        <w:t>a</w:t>
      </w:r>
      <w:r>
        <w:rPr>
          <w:color w:val="212121"/>
          <w:w w:val="94"/>
          <w:sz w:val="22"/>
          <w:szCs w:val="22"/>
        </w:rPr>
        <w:t>l</w:t>
      </w:r>
      <w:r>
        <w:rPr>
          <w:color w:val="212121"/>
          <w:w w:val="108"/>
          <w:sz w:val="22"/>
          <w:szCs w:val="22"/>
        </w:rPr>
        <w:t>a</w:t>
      </w:r>
      <w:r>
        <w:rPr>
          <w:color w:val="212121"/>
          <w:w w:val="113"/>
          <w:sz w:val="22"/>
          <w:szCs w:val="22"/>
        </w:rPr>
        <w:t>n</w:t>
      </w:r>
      <w:r>
        <w:rPr>
          <w:color w:val="212121"/>
          <w:spacing w:val="-2"/>
          <w:sz w:val="22"/>
          <w:szCs w:val="22"/>
        </w:rPr>
        <w:t xml:space="preserve"> </w:t>
      </w:r>
      <w:r>
        <w:rPr>
          <w:color w:val="212121"/>
          <w:w w:val="107"/>
          <w:sz w:val="22"/>
          <w:szCs w:val="22"/>
        </w:rPr>
        <w:t>kr</w:t>
      </w:r>
      <w:r>
        <w:rPr>
          <w:color w:val="212121"/>
          <w:w w:val="98"/>
          <w:sz w:val="22"/>
          <w:szCs w:val="22"/>
        </w:rPr>
        <w:t>e</w:t>
      </w:r>
      <w:r>
        <w:rPr>
          <w:color w:val="212121"/>
          <w:w w:val="109"/>
          <w:sz w:val="22"/>
          <w:szCs w:val="22"/>
        </w:rPr>
        <w:t>d</w:t>
      </w:r>
      <w:r>
        <w:rPr>
          <w:color w:val="212121"/>
          <w:w w:val="86"/>
          <w:sz w:val="22"/>
          <w:szCs w:val="22"/>
        </w:rPr>
        <w:t>i</w:t>
      </w:r>
      <w:r>
        <w:rPr>
          <w:color w:val="212121"/>
          <w:w w:val="126"/>
          <w:sz w:val="22"/>
          <w:szCs w:val="22"/>
        </w:rPr>
        <w:t>t</w:t>
      </w:r>
      <w:r>
        <w:rPr>
          <w:color w:val="212121"/>
          <w:spacing w:val="7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pada</w:t>
      </w:r>
      <w:r>
        <w:rPr>
          <w:color w:val="212121"/>
          <w:spacing w:val="13"/>
          <w:sz w:val="22"/>
          <w:szCs w:val="22"/>
        </w:rPr>
        <w:t xml:space="preserve"> </w:t>
      </w:r>
      <w:r>
        <w:rPr>
          <w:color w:val="212121"/>
          <w:w w:val="102"/>
          <w:sz w:val="22"/>
          <w:szCs w:val="22"/>
        </w:rPr>
        <w:t>P</w:t>
      </w:r>
      <w:r>
        <w:rPr>
          <w:color w:val="212121"/>
          <w:w w:val="110"/>
          <w:sz w:val="22"/>
          <w:szCs w:val="22"/>
        </w:rPr>
        <w:t>T</w:t>
      </w:r>
      <w:r>
        <w:rPr>
          <w:color w:val="3A3A3B"/>
          <w:w w:val="78"/>
          <w:sz w:val="22"/>
          <w:szCs w:val="22"/>
        </w:rPr>
        <w:t>.</w:t>
      </w:r>
      <w:r>
        <w:rPr>
          <w:color w:val="3A3A3B"/>
          <w:spacing w:val="17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Intraco</w:t>
      </w:r>
      <w:r>
        <w:rPr>
          <w:color w:val="212121"/>
          <w:spacing w:val="35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Penta</w:t>
      </w:r>
      <w:r>
        <w:rPr>
          <w:color w:val="212121"/>
          <w:spacing w:val="4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Wahana</w:t>
      </w:r>
      <w:r>
        <w:rPr>
          <w:color w:val="212121"/>
          <w:spacing w:val="33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dimulai dari pemesanan</w:t>
      </w:r>
      <w:r>
        <w:rPr>
          <w:color w:val="212121"/>
          <w:spacing w:val="22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oleh</w:t>
      </w:r>
      <w:r>
        <w:rPr>
          <w:color w:val="212121"/>
          <w:spacing w:val="5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pelanggan,</w:t>
      </w:r>
      <w:r>
        <w:rPr>
          <w:color w:val="212121"/>
          <w:spacing w:val="1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pembuatan</w:t>
      </w:r>
      <w:r>
        <w:rPr>
          <w:color w:val="212121"/>
          <w:spacing w:val="17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dokumen-dokumen</w:t>
      </w:r>
      <w:r>
        <w:rPr>
          <w:color w:val="212121"/>
          <w:spacing w:val="18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y</w:t>
      </w:r>
      <w:r>
        <w:rPr>
          <w:color w:val="212121"/>
          <w:w w:val="103"/>
          <w:sz w:val="22"/>
          <w:szCs w:val="22"/>
        </w:rPr>
        <w:t>a</w:t>
      </w:r>
      <w:r>
        <w:rPr>
          <w:color w:val="212121"/>
          <w:w w:val="104"/>
          <w:sz w:val="22"/>
          <w:szCs w:val="22"/>
        </w:rPr>
        <w:t>n</w:t>
      </w:r>
      <w:r>
        <w:rPr>
          <w:color w:val="212121"/>
          <w:w w:val="95"/>
          <w:sz w:val="22"/>
          <w:szCs w:val="22"/>
        </w:rPr>
        <w:t xml:space="preserve">g </w:t>
      </w:r>
      <w:r>
        <w:rPr>
          <w:color w:val="212121"/>
          <w:w w:val="107"/>
          <w:sz w:val="22"/>
          <w:szCs w:val="22"/>
        </w:rPr>
        <w:t>diperlukan</w:t>
      </w:r>
      <w:r>
        <w:rPr>
          <w:color w:val="3A3A3B"/>
          <w:w w:val="107"/>
          <w:sz w:val="22"/>
          <w:szCs w:val="22"/>
        </w:rPr>
        <w:t>,</w:t>
      </w:r>
      <w:r>
        <w:rPr>
          <w:color w:val="3A3A3B"/>
          <w:spacing w:val="15"/>
          <w:w w:val="107"/>
          <w:sz w:val="22"/>
          <w:szCs w:val="22"/>
        </w:rPr>
        <w:t xml:space="preserve"> </w:t>
      </w:r>
      <w:r>
        <w:rPr>
          <w:color w:val="212121"/>
          <w:w w:val="107"/>
          <w:sz w:val="22"/>
          <w:szCs w:val="22"/>
        </w:rPr>
        <w:t>pengiriman</w:t>
      </w:r>
      <w:r>
        <w:rPr>
          <w:color w:val="212121"/>
          <w:spacing w:val="22"/>
          <w:w w:val="107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barang</w:t>
      </w:r>
      <w:r>
        <w:rPr>
          <w:color w:val="212121"/>
          <w:spacing w:val="54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oleh</w:t>
      </w:r>
      <w:r>
        <w:rPr>
          <w:color w:val="212121"/>
          <w:spacing w:val="26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ageu</w:t>
      </w:r>
      <w:r>
        <w:rPr>
          <w:color w:val="212121"/>
          <w:spacing w:val="42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dan</w:t>
      </w:r>
      <w:r>
        <w:rPr>
          <w:color w:val="212121"/>
          <w:spacing w:val="30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</w:t>
      </w:r>
      <w:r>
        <w:rPr>
          <w:color w:val="212121"/>
          <w:w w:val="108"/>
          <w:sz w:val="22"/>
          <w:szCs w:val="22"/>
        </w:rPr>
        <w:t>e</w:t>
      </w:r>
      <w:r>
        <w:rPr>
          <w:color w:val="212121"/>
          <w:w w:val="109"/>
          <w:sz w:val="22"/>
          <w:szCs w:val="22"/>
        </w:rPr>
        <w:t>n</w:t>
      </w:r>
      <w:r>
        <w:rPr>
          <w:color w:val="212121"/>
          <w:w w:val="118"/>
          <w:sz w:val="22"/>
          <w:szCs w:val="22"/>
        </w:rPr>
        <w:t>a</w:t>
      </w:r>
      <w:r>
        <w:rPr>
          <w:color w:val="212121"/>
          <w:w w:val="104"/>
          <w:sz w:val="22"/>
          <w:szCs w:val="22"/>
        </w:rPr>
        <w:t>g</w:t>
      </w:r>
      <w:r>
        <w:rPr>
          <w:color w:val="212121"/>
          <w:w w:val="86"/>
          <w:sz w:val="22"/>
          <w:szCs w:val="22"/>
        </w:rPr>
        <w:t>i</w:t>
      </w:r>
      <w:r>
        <w:rPr>
          <w:color w:val="212121"/>
          <w:w w:val="117"/>
          <w:sz w:val="22"/>
          <w:szCs w:val="22"/>
        </w:rPr>
        <w:t>h</w:t>
      </w:r>
      <w:r>
        <w:rPr>
          <w:color w:val="212121"/>
          <w:w w:val="113"/>
          <w:sz w:val="22"/>
          <w:szCs w:val="22"/>
        </w:rPr>
        <w:t>a</w:t>
      </w:r>
      <w:r>
        <w:rPr>
          <w:color w:val="212121"/>
          <w:w w:val="104"/>
          <w:sz w:val="22"/>
          <w:szCs w:val="22"/>
        </w:rPr>
        <w:t>n</w:t>
      </w:r>
      <w:r>
        <w:rPr>
          <w:color w:val="212121"/>
          <w:spacing w:val="12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ke</w:t>
      </w:r>
      <w:r>
        <w:rPr>
          <w:color w:val="212121"/>
          <w:spacing w:val="19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</w:t>
      </w:r>
      <w:r>
        <w:rPr>
          <w:color w:val="212121"/>
          <w:w w:val="108"/>
          <w:sz w:val="22"/>
          <w:szCs w:val="22"/>
        </w:rPr>
        <w:t>e</w:t>
      </w:r>
      <w:r>
        <w:rPr>
          <w:color w:val="212121"/>
          <w:w w:val="110"/>
          <w:sz w:val="22"/>
          <w:szCs w:val="22"/>
        </w:rPr>
        <w:t>l</w:t>
      </w:r>
      <w:r>
        <w:rPr>
          <w:color w:val="212121"/>
          <w:w w:val="118"/>
          <w:sz w:val="22"/>
          <w:szCs w:val="22"/>
        </w:rPr>
        <w:t>a</w:t>
      </w:r>
      <w:r>
        <w:rPr>
          <w:color w:val="212121"/>
          <w:w w:val="104"/>
          <w:sz w:val="22"/>
          <w:szCs w:val="22"/>
        </w:rPr>
        <w:t>n</w:t>
      </w:r>
      <w:r>
        <w:rPr>
          <w:color w:val="212121"/>
          <w:w w:val="109"/>
          <w:sz w:val="22"/>
          <w:szCs w:val="22"/>
        </w:rPr>
        <w:t>gg</w:t>
      </w:r>
      <w:r>
        <w:rPr>
          <w:color w:val="212121"/>
          <w:w w:val="113"/>
          <w:sz w:val="22"/>
          <w:szCs w:val="22"/>
        </w:rPr>
        <w:t>a</w:t>
      </w:r>
      <w:r>
        <w:rPr>
          <w:color w:val="212121"/>
          <w:w w:val="104"/>
          <w:sz w:val="22"/>
          <w:szCs w:val="22"/>
        </w:rPr>
        <w:t>n</w:t>
      </w:r>
      <w:r>
        <w:rPr>
          <w:color w:val="212121"/>
          <w:w w:val="87"/>
          <w:sz w:val="22"/>
          <w:szCs w:val="22"/>
        </w:rPr>
        <w:t>.</w:t>
      </w:r>
      <w:proofErr w:type="gramEnd"/>
    </w:p>
    <w:p w:rsidR="004D4055" w:rsidRDefault="00F05D82">
      <w:pPr>
        <w:spacing w:before="14" w:line="491" w:lineRule="auto"/>
        <w:ind w:left="1052" w:right="385" w:firstLine="672"/>
        <w:jc w:val="both"/>
        <w:rPr>
          <w:sz w:val="22"/>
          <w:szCs w:val="22"/>
        </w:rPr>
        <w:sectPr w:rsidR="004D4055">
          <w:pgSz w:w="11860" w:h="16860"/>
          <w:pgMar w:top="600" w:right="1660" w:bottom="280" w:left="1660" w:header="720" w:footer="720" w:gutter="0"/>
          <w:cols w:space="720"/>
        </w:sectPr>
      </w:pPr>
      <w:proofErr w:type="gramStart"/>
      <w:r>
        <w:rPr>
          <w:color w:val="212121"/>
          <w:sz w:val="22"/>
          <w:szCs w:val="22"/>
        </w:rPr>
        <w:t xml:space="preserve">Setelah </w:t>
      </w:r>
      <w:r>
        <w:rPr>
          <w:color w:val="212121"/>
          <w:spacing w:val="9"/>
          <w:sz w:val="22"/>
          <w:szCs w:val="22"/>
        </w:rPr>
        <w:t xml:space="preserve"> </w:t>
      </w:r>
      <w:r>
        <w:rPr>
          <w:color w:val="212121"/>
          <w:w w:val="91"/>
          <w:sz w:val="22"/>
          <w:szCs w:val="22"/>
        </w:rPr>
        <w:t>p</w:t>
      </w:r>
      <w:r>
        <w:rPr>
          <w:color w:val="212121"/>
          <w:w w:val="103"/>
          <w:sz w:val="22"/>
          <w:szCs w:val="22"/>
        </w:rPr>
        <w:t>e</w:t>
      </w:r>
      <w:r>
        <w:rPr>
          <w:color w:val="212121"/>
          <w:w w:val="104"/>
          <w:sz w:val="22"/>
          <w:szCs w:val="22"/>
        </w:rPr>
        <w:t>nu</w:t>
      </w:r>
      <w:r>
        <w:rPr>
          <w:color w:val="212121"/>
          <w:w w:val="78"/>
          <w:sz w:val="22"/>
          <w:szCs w:val="22"/>
        </w:rPr>
        <w:t>l</w:t>
      </w:r>
      <w:r>
        <w:rPr>
          <w:color w:val="212121"/>
          <w:w w:val="118"/>
          <w:sz w:val="22"/>
          <w:szCs w:val="22"/>
        </w:rPr>
        <w:t>i</w:t>
      </w:r>
      <w:r>
        <w:rPr>
          <w:color w:val="212121"/>
          <w:sz w:val="22"/>
          <w:szCs w:val="22"/>
        </w:rPr>
        <w:t>s</w:t>
      </w:r>
      <w:proofErr w:type="gramEnd"/>
      <w:r>
        <w:rPr>
          <w:color w:val="212121"/>
          <w:sz w:val="22"/>
          <w:szCs w:val="22"/>
        </w:rPr>
        <w:t xml:space="preserve"> </w:t>
      </w:r>
      <w:r>
        <w:rPr>
          <w:color w:val="212121"/>
          <w:spacing w:val="5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melaku</w:t>
      </w:r>
      <w:r>
        <w:rPr>
          <w:color w:val="212121"/>
          <w:sz w:val="22"/>
          <w:szCs w:val="22"/>
        </w:rPr>
        <w:t xml:space="preserve">kan </w:t>
      </w:r>
      <w:r>
        <w:rPr>
          <w:color w:val="212121"/>
          <w:spacing w:val="15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pengamatan </w:t>
      </w:r>
      <w:r>
        <w:rPr>
          <w:color w:val="212121"/>
          <w:spacing w:val="22"/>
          <w:sz w:val="22"/>
          <w:szCs w:val="22"/>
        </w:rPr>
        <w:t xml:space="preserve"> </w:t>
      </w:r>
      <w:r>
        <w:rPr>
          <w:color w:val="212121"/>
          <w:w w:val="70"/>
          <w:sz w:val="22"/>
          <w:szCs w:val="22"/>
        </w:rPr>
        <w:t>l</w:t>
      </w:r>
      <w:r>
        <w:rPr>
          <w:color w:val="212121"/>
          <w:w w:val="118"/>
          <w:sz w:val="22"/>
          <w:szCs w:val="22"/>
        </w:rPr>
        <w:t>a</w:t>
      </w:r>
      <w:r>
        <w:rPr>
          <w:color w:val="212121"/>
          <w:w w:val="95"/>
          <w:sz w:val="22"/>
          <w:szCs w:val="22"/>
        </w:rPr>
        <w:t>n</w:t>
      </w:r>
      <w:r>
        <w:rPr>
          <w:color w:val="212121"/>
          <w:w w:val="104"/>
          <w:sz w:val="22"/>
          <w:szCs w:val="22"/>
        </w:rPr>
        <w:t>g</w:t>
      </w:r>
      <w:r>
        <w:rPr>
          <w:color w:val="212121"/>
          <w:w w:val="89"/>
          <w:sz w:val="22"/>
          <w:szCs w:val="22"/>
        </w:rPr>
        <w:t>s</w:t>
      </w:r>
      <w:r>
        <w:rPr>
          <w:color w:val="212121"/>
          <w:sz w:val="22"/>
          <w:szCs w:val="22"/>
        </w:rPr>
        <w:t>u</w:t>
      </w:r>
      <w:r>
        <w:rPr>
          <w:color w:val="212121"/>
          <w:w w:val="109"/>
          <w:sz w:val="22"/>
          <w:szCs w:val="22"/>
        </w:rPr>
        <w:t>n</w:t>
      </w:r>
      <w:r>
        <w:rPr>
          <w:color w:val="212121"/>
          <w:sz w:val="22"/>
          <w:szCs w:val="22"/>
        </w:rPr>
        <w:t xml:space="preserve">g </w:t>
      </w:r>
      <w:r>
        <w:rPr>
          <w:color w:val="212121"/>
          <w:spacing w:val="5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pada  </w:t>
      </w:r>
      <w:r>
        <w:rPr>
          <w:color w:val="212121"/>
          <w:w w:val="98"/>
          <w:sz w:val="22"/>
          <w:szCs w:val="22"/>
        </w:rPr>
        <w:t>P</w:t>
      </w:r>
      <w:r>
        <w:rPr>
          <w:color w:val="212121"/>
          <w:w w:val="107"/>
          <w:sz w:val="22"/>
          <w:szCs w:val="22"/>
        </w:rPr>
        <w:t>T</w:t>
      </w:r>
      <w:r>
        <w:rPr>
          <w:color w:val="3A3A3B"/>
          <w:w w:val="78"/>
          <w:sz w:val="22"/>
          <w:szCs w:val="22"/>
        </w:rPr>
        <w:t xml:space="preserve">. </w:t>
      </w:r>
      <w:r>
        <w:rPr>
          <w:color w:val="3A3A3B"/>
          <w:spacing w:val="10"/>
          <w:w w:val="78"/>
          <w:sz w:val="22"/>
          <w:szCs w:val="22"/>
        </w:rPr>
        <w:t xml:space="preserve"> </w:t>
      </w:r>
      <w:r>
        <w:rPr>
          <w:color w:val="212121"/>
          <w:w w:val="99"/>
          <w:sz w:val="22"/>
          <w:szCs w:val="22"/>
        </w:rPr>
        <w:t>In</w:t>
      </w:r>
      <w:r>
        <w:rPr>
          <w:color w:val="212121"/>
          <w:w w:val="102"/>
          <w:sz w:val="22"/>
          <w:szCs w:val="22"/>
        </w:rPr>
        <w:t>t</w:t>
      </w:r>
      <w:r>
        <w:rPr>
          <w:color w:val="212121"/>
          <w:w w:val="104"/>
          <w:sz w:val="22"/>
          <w:szCs w:val="22"/>
        </w:rPr>
        <w:t>ra</w:t>
      </w:r>
      <w:r>
        <w:rPr>
          <w:color w:val="212121"/>
          <w:w w:val="93"/>
          <w:sz w:val="22"/>
          <w:szCs w:val="22"/>
        </w:rPr>
        <w:t>c</w:t>
      </w:r>
      <w:r>
        <w:rPr>
          <w:color w:val="212121"/>
          <w:w w:val="104"/>
          <w:sz w:val="22"/>
          <w:szCs w:val="22"/>
        </w:rPr>
        <w:t xml:space="preserve">o </w:t>
      </w:r>
      <w:r>
        <w:rPr>
          <w:color w:val="212121"/>
          <w:sz w:val="22"/>
          <w:szCs w:val="22"/>
        </w:rPr>
        <w:t>Penta</w:t>
      </w:r>
      <w:r>
        <w:rPr>
          <w:color w:val="212121"/>
          <w:spacing w:val="22"/>
          <w:sz w:val="22"/>
          <w:szCs w:val="22"/>
        </w:rPr>
        <w:t xml:space="preserve"> </w:t>
      </w:r>
      <w:r>
        <w:rPr>
          <w:color w:val="212121"/>
          <w:w w:val="94"/>
          <w:sz w:val="22"/>
          <w:szCs w:val="22"/>
        </w:rPr>
        <w:t>W</w:t>
      </w:r>
      <w:r>
        <w:rPr>
          <w:color w:val="212121"/>
          <w:w w:val="103"/>
          <w:sz w:val="22"/>
          <w:szCs w:val="22"/>
        </w:rPr>
        <w:t>a</w:t>
      </w:r>
      <w:r>
        <w:rPr>
          <w:color w:val="212121"/>
          <w:sz w:val="22"/>
          <w:szCs w:val="22"/>
        </w:rPr>
        <w:t>h</w:t>
      </w:r>
      <w:r>
        <w:rPr>
          <w:color w:val="212121"/>
          <w:w w:val="113"/>
          <w:sz w:val="22"/>
          <w:szCs w:val="22"/>
        </w:rPr>
        <w:t>a</w:t>
      </w:r>
      <w:r>
        <w:rPr>
          <w:color w:val="212121"/>
          <w:w w:val="91"/>
          <w:sz w:val="22"/>
          <w:szCs w:val="22"/>
        </w:rPr>
        <w:t>n</w:t>
      </w:r>
      <w:r>
        <w:rPr>
          <w:color w:val="212121"/>
          <w:w w:val="103"/>
          <w:sz w:val="22"/>
          <w:szCs w:val="22"/>
        </w:rPr>
        <w:t>a</w:t>
      </w:r>
      <w:r>
        <w:rPr>
          <w:color w:val="3A3A3B"/>
          <w:w w:val="87"/>
          <w:sz w:val="22"/>
          <w:szCs w:val="22"/>
        </w:rPr>
        <w:t>,</w:t>
      </w:r>
      <w:r>
        <w:rPr>
          <w:color w:val="212121"/>
          <w:w w:val="110"/>
          <w:sz w:val="22"/>
          <w:szCs w:val="22"/>
        </w:rPr>
        <w:t>T</w:t>
      </w:r>
      <w:r>
        <w:rPr>
          <w:color w:val="212121"/>
          <w:w w:val="95"/>
          <w:sz w:val="22"/>
          <w:szCs w:val="22"/>
        </w:rPr>
        <w:t>b</w:t>
      </w:r>
      <w:r>
        <w:rPr>
          <w:color w:val="212121"/>
          <w:w w:val="113"/>
          <w:sz w:val="22"/>
          <w:szCs w:val="22"/>
        </w:rPr>
        <w:t>k</w:t>
      </w:r>
      <w:r>
        <w:rPr>
          <w:color w:val="3A3A3B"/>
          <w:w w:val="78"/>
          <w:sz w:val="22"/>
          <w:szCs w:val="22"/>
        </w:rPr>
        <w:t>,</w:t>
      </w:r>
      <w:r>
        <w:rPr>
          <w:color w:val="3A3A3B"/>
          <w:spacing w:val="13"/>
          <w:w w:val="78"/>
          <w:sz w:val="22"/>
          <w:szCs w:val="22"/>
        </w:rPr>
        <w:t xml:space="preserve"> </w:t>
      </w:r>
      <w:r>
        <w:rPr>
          <w:color w:val="212121"/>
          <w:w w:val="91"/>
          <w:sz w:val="22"/>
          <w:szCs w:val="22"/>
        </w:rPr>
        <w:t>d</w:t>
      </w:r>
      <w:r>
        <w:rPr>
          <w:color w:val="212121"/>
          <w:w w:val="113"/>
          <w:sz w:val="22"/>
          <w:szCs w:val="22"/>
        </w:rPr>
        <w:t>a</w:t>
      </w:r>
      <w:r>
        <w:rPr>
          <w:color w:val="212121"/>
          <w:w w:val="70"/>
          <w:sz w:val="22"/>
          <w:szCs w:val="22"/>
        </w:rPr>
        <w:t>l</w:t>
      </w:r>
      <w:r>
        <w:rPr>
          <w:color w:val="212121"/>
          <w:w w:val="113"/>
          <w:sz w:val="22"/>
          <w:szCs w:val="22"/>
        </w:rPr>
        <w:t>a</w:t>
      </w:r>
      <w:r>
        <w:rPr>
          <w:color w:val="212121"/>
          <w:w w:val="98"/>
          <w:sz w:val="22"/>
          <w:szCs w:val="22"/>
        </w:rPr>
        <w:t>m</w:t>
      </w:r>
      <w:r>
        <w:rPr>
          <w:color w:val="212121"/>
          <w:spacing w:val="4"/>
          <w:w w:val="98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pelaksanaan</w:t>
      </w:r>
      <w:r>
        <w:rPr>
          <w:color w:val="212121"/>
          <w:spacing w:val="24"/>
          <w:sz w:val="22"/>
          <w:szCs w:val="22"/>
        </w:rPr>
        <w:t xml:space="preserve"> </w:t>
      </w:r>
      <w:r>
        <w:rPr>
          <w:color w:val="212121"/>
          <w:w w:val="95"/>
          <w:sz w:val="22"/>
          <w:szCs w:val="22"/>
        </w:rPr>
        <w:t>p</w:t>
      </w:r>
      <w:r>
        <w:rPr>
          <w:color w:val="212121"/>
          <w:w w:val="103"/>
          <w:sz w:val="22"/>
          <w:szCs w:val="22"/>
        </w:rPr>
        <w:t>e</w:t>
      </w:r>
      <w:r>
        <w:rPr>
          <w:color w:val="212121"/>
          <w:sz w:val="22"/>
          <w:szCs w:val="22"/>
        </w:rPr>
        <w:t>n</w:t>
      </w:r>
      <w:r>
        <w:rPr>
          <w:color w:val="212121"/>
          <w:w w:val="78"/>
          <w:sz w:val="22"/>
          <w:szCs w:val="22"/>
        </w:rPr>
        <w:t>j</w:t>
      </w:r>
      <w:r>
        <w:rPr>
          <w:color w:val="212121"/>
          <w:w w:val="117"/>
          <w:sz w:val="22"/>
          <w:szCs w:val="22"/>
        </w:rPr>
        <w:t>u</w:t>
      </w:r>
      <w:r>
        <w:rPr>
          <w:color w:val="212121"/>
          <w:w w:val="103"/>
          <w:sz w:val="22"/>
          <w:szCs w:val="22"/>
        </w:rPr>
        <w:t>a</w:t>
      </w:r>
      <w:r>
        <w:rPr>
          <w:color w:val="212121"/>
          <w:w w:val="94"/>
          <w:sz w:val="22"/>
          <w:szCs w:val="22"/>
        </w:rPr>
        <w:t>l</w:t>
      </w:r>
      <w:r>
        <w:rPr>
          <w:color w:val="212121"/>
          <w:w w:val="108"/>
          <w:sz w:val="22"/>
          <w:szCs w:val="22"/>
        </w:rPr>
        <w:t>a</w:t>
      </w:r>
      <w:r>
        <w:rPr>
          <w:color w:val="212121"/>
          <w:w w:val="95"/>
          <w:sz w:val="22"/>
          <w:szCs w:val="22"/>
        </w:rPr>
        <w:t>n</w:t>
      </w:r>
      <w:r>
        <w:rPr>
          <w:color w:val="212121"/>
          <w:spacing w:val="4"/>
          <w:w w:val="95"/>
          <w:sz w:val="22"/>
          <w:szCs w:val="22"/>
        </w:rPr>
        <w:t xml:space="preserve"> </w:t>
      </w:r>
      <w:r>
        <w:rPr>
          <w:color w:val="212121"/>
          <w:w w:val="102"/>
          <w:sz w:val="22"/>
          <w:szCs w:val="22"/>
        </w:rPr>
        <w:t>kredit</w:t>
      </w:r>
      <w:r>
        <w:rPr>
          <w:color w:val="212121"/>
          <w:spacing w:val="6"/>
          <w:w w:val="102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maka </w:t>
      </w:r>
      <w:r>
        <w:rPr>
          <w:color w:val="212121"/>
          <w:w w:val="91"/>
          <w:sz w:val="22"/>
          <w:szCs w:val="22"/>
        </w:rPr>
        <w:t>p</w:t>
      </w:r>
      <w:r>
        <w:rPr>
          <w:color w:val="212121"/>
          <w:w w:val="103"/>
          <w:sz w:val="22"/>
          <w:szCs w:val="22"/>
        </w:rPr>
        <w:t>e</w:t>
      </w:r>
      <w:r>
        <w:rPr>
          <w:color w:val="212121"/>
          <w:w w:val="95"/>
          <w:sz w:val="22"/>
          <w:szCs w:val="22"/>
        </w:rPr>
        <w:t>n</w:t>
      </w:r>
      <w:r>
        <w:rPr>
          <w:color w:val="212121"/>
          <w:w w:val="109"/>
          <w:sz w:val="22"/>
          <w:szCs w:val="22"/>
        </w:rPr>
        <w:t>u</w:t>
      </w:r>
      <w:r>
        <w:rPr>
          <w:color w:val="212121"/>
          <w:w w:val="98"/>
          <w:sz w:val="22"/>
          <w:szCs w:val="22"/>
        </w:rPr>
        <w:t>li</w:t>
      </w:r>
      <w:r>
        <w:rPr>
          <w:color w:val="212121"/>
          <w:w w:val="106"/>
          <w:sz w:val="22"/>
          <w:szCs w:val="22"/>
        </w:rPr>
        <w:t xml:space="preserve">s </w:t>
      </w:r>
      <w:r>
        <w:rPr>
          <w:color w:val="212121"/>
          <w:sz w:val="22"/>
          <w:szCs w:val="22"/>
        </w:rPr>
        <w:t>menemukan  adanya</w:t>
      </w:r>
      <w:r>
        <w:rPr>
          <w:color w:val="212121"/>
          <w:spacing w:val="44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penerapan</w:t>
      </w:r>
      <w:r>
        <w:rPr>
          <w:color w:val="212121"/>
          <w:spacing w:val="50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yang</w:t>
      </w:r>
      <w:r>
        <w:rPr>
          <w:color w:val="212121"/>
          <w:spacing w:val="49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belum</w:t>
      </w:r>
      <w:r>
        <w:rPr>
          <w:color w:val="212121"/>
          <w:spacing w:val="47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sesuai</w:t>
      </w:r>
      <w:r>
        <w:rPr>
          <w:color w:val="212121"/>
          <w:spacing w:val="39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dengan </w:t>
      </w:r>
      <w:r>
        <w:rPr>
          <w:color w:val="212121"/>
          <w:spacing w:val="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sistem</w:t>
      </w:r>
      <w:r>
        <w:rPr>
          <w:color w:val="212121"/>
          <w:spacing w:val="40"/>
          <w:sz w:val="22"/>
          <w:szCs w:val="22"/>
        </w:rPr>
        <w:t xml:space="preserve"> </w:t>
      </w:r>
      <w:r>
        <w:rPr>
          <w:color w:val="212121"/>
          <w:w w:val="98"/>
          <w:sz w:val="22"/>
          <w:szCs w:val="22"/>
        </w:rPr>
        <w:t>a</w:t>
      </w:r>
      <w:r>
        <w:rPr>
          <w:color w:val="212121"/>
          <w:w w:val="104"/>
          <w:sz w:val="22"/>
          <w:szCs w:val="22"/>
        </w:rPr>
        <w:t>k</w:t>
      </w:r>
      <w:r>
        <w:rPr>
          <w:color w:val="212121"/>
          <w:w w:val="91"/>
          <w:sz w:val="22"/>
          <w:szCs w:val="22"/>
        </w:rPr>
        <w:t>u</w:t>
      </w:r>
      <w:r>
        <w:rPr>
          <w:color w:val="212121"/>
          <w:sz w:val="22"/>
          <w:szCs w:val="22"/>
        </w:rPr>
        <w:t>n</w:t>
      </w:r>
      <w:r>
        <w:rPr>
          <w:color w:val="212121"/>
          <w:w w:val="118"/>
          <w:sz w:val="22"/>
          <w:szCs w:val="22"/>
        </w:rPr>
        <w:t>t</w:t>
      </w:r>
      <w:r>
        <w:rPr>
          <w:color w:val="212121"/>
          <w:w w:val="103"/>
          <w:sz w:val="22"/>
          <w:szCs w:val="22"/>
        </w:rPr>
        <w:t>a</w:t>
      </w:r>
      <w:r>
        <w:rPr>
          <w:color w:val="212121"/>
          <w:sz w:val="22"/>
          <w:szCs w:val="22"/>
        </w:rPr>
        <w:t>n</w:t>
      </w:r>
      <w:r>
        <w:rPr>
          <w:color w:val="3A3A3B"/>
          <w:sz w:val="22"/>
          <w:szCs w:val="22"/>
        </w:rPr>
        <w:t>s</w:t>
      </w:r>
      <w:r>
        <w:rPr>
          <w:color w:val="212121"/>
          <w:w w:val="94"/>
          <w:sz w:val="22"/>
          <w:szCs w:val="22"/>
        </w:rPr>
        <w:t xml:space="preserve">i </w:t>
      </w:r>
      <w:r>
        <w:rPr>
          <w:color w:val="212121"/>
          <w:w w:val="95"/>
          <w:sz w:val="22"/>
          <w:szCs w:val="22"/>
        </w:rPr>
        <w:t>p</w:t>
      </w:r>
      <w:r>
        <w:rPr>
          <w:color w:val="212121"/>
          <w:w w:val="103"/>
          <w:sz w:val="22"/>
          <w:szCs w:val="22"/>
        </w:rPr>
        <w:t>e</w:t>
      </w:r>
      <w:r>
        <w:rPr>
          <w:color w:val="212121"/>
          <w:sz w:val="22"/>
          <w:szCs w:val="22"/>
        </w:rPr>
        <w:t>n</w:t>
      </w:r>
      <w:r>
        <w:rPr>
          <w:color w:val="212121"/>
          <w:w w:val="78"/>
          <w:sz w:val="22"/>
          <w:szCs w:val="22"/>
        </w:rPr>
        <w:t>j</w:t>
      </w:r>
      <w:r>
        <w:rPr>
          <w:color w:val="212121"/>
          <w:w w:val="122"/>
          <w:sz w:val="22"/>
          <w:szCs w:val="22"/>
        </w:rPr>
        <w:t>u</w:t>
      </w:r>
      <w:r>
        <w:rPr>
          <w:color w:val="212121"/>
          <w:w w:val="103"/>
          <w:sz w:val="22"/>
          <w:szCs w:val="22"/>
        </w:rPr>
        <w:t>a</w:t>
      </w:r>
      <w:r>
        <w:rPr>
          <w:color w:val="212121"/>
          <w:w w:val="94"/>
          <w:sz w:val="22"/>
          <w:szCs w:val="22"/>
        </w:rPr>
        <w:t>l</w:t>
      </w:r>
      <w:r>
        <w:rPr>
          <w:color w:val="212121"/>
          <w:w w:val="101"/>
          <w:sz w:val="22"/>
          <w:szCs w:val="22"/>
        </w:rPr>
        <w:t>an</w:t>
      </w:r>
      <w:r>
        <w:rPr>
          <w:color w:val="212121"/>
          <w:spacing w:val="43"/>
          <w:w w:val="101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yang  berpotensi </w:t>
      </w:r>
      <w:r>
        <w:rPr>
          <w:color w:val="212121"/>
          <w:spacing w:val="10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dapat</w:t>
      </w:r>
      <w:r>
        <w:rPr>
          <w:color w:val="212121"/>
          <w:spacing w:val="50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menimbulkan </w:t>
      </w:r>
      <w:r>
        <w:rPr>
          <w:color w:val="212121"/>
          <w:spacing w:val="25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kerugian</w:t>
      </w:r>
      <w:r>
        <w:rPr>
          <w:color w:val="3A3A3B"/>
          <w:sz w:val="22"/>
          <w:szCs w:val="22"/>
        </w:rPr>
        <w:t xml:space="preserve">, </w:t>
      </w:r>
      <w:r>
        <w:rPr>
          <w:color w:val="3A3A3B"/>
          <w:spacing w:val="15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dan</w:t>
      </w:r>
      <w:r>
        <w:rPr>
          <w:color w:val="212121"/>
          <w:spacing w:val="41"/>
          <w:sz w:val="22"/>
          <w:szCs w:val="22"/>
        </w:rPr>
        <w:t xml:space="preserve"> </w:t>
      </w:r>
      <w:r>
        <w:rPr>
          <w:color w:val="212121"/>
          <w:w w:val="98"/>
          <w:sz w:val="22"/>
          <w:szCs w:val="22"/>
        </w:rPr>
        <w:t>m</w:t>
      </w:r>
      <w:r>
        <w:rPr>
          <w:color w:val="212121"/>
          <w:w w:val="113"/>
          <w:sz w:val="22"/>
          <w:szCs w:val="22"/>
        </w:rPr>
        <w:t>e</w:t>
      </w:r>
      <w:r>
        <w:rPr>
          <w:color w:val="212121"/>
          <w:w w:val="104"/>
          <w:sz w:val="22"/>
          <w:szCs w:val="22"/>
        </w:rPr>
        <w:t>n</w:t>
      </w:r>
      <w:r>
        <w:rPr>
          <w:color w:val="212121"/>
          <w:w w:val="109"/>
          <w:sz w:val="22"/>
          <w:szCs w:val="22"/>
        </w:rPr>
        <w:t>g</w:t>
      </w:r>
      <w:r>
        <w:rPr>
          <w:color w:val="212121"/>
          <w:w w:val="104"/>
          <w:sz w:val="22"/>
          <w:szCs w:val="22"/>
        </w:rPr>
        <w:t>h</w:t>
      </w:r>
      <w:r>
        <w:rPr>
          <w:color w:val="212121"/>
          <w:w w:val="101"/>
          <w:sz w:val="22"/>
          <w:szCs w:val="22"/>
        </w:rPr>
        <w:t>am</w:t>
      </w:r>
      <w:r>
        <w:rPr>
          <w:color w:val="212121"/>
          <w:w w:val="109"/>
          <w:sz w:val="22"/>
          <w:szCs w:val="22"/>
        </w:rPr>
        <w:t>b</w:t>
      </w:r>
      <w:r>
        <w:rPr>
          <w:color w:val="212121"/>
          <w:w w:val="108"/>
          <w:sz w:val="22"/>
          <w:szCs w:val="22"/>
        </w:rPr>
        <w:t>a</w:t>
      </w:r>
      <w:r>
        <w:rPr>
          <w:color w:val="212121"/>
          <w:w w:val="110"/>
          <w:sz w:val="22"/>
          <w:szCs w:val="22"/>
        </w:rPr>
        <w:t xml:space="preserve">t </w:t>
      </w:r>
      <w:r>
        <w:rPr>
          <w:color w:val="212121"/>
          <w:sz w:val="22"/>
          <w:szCs w:val="22"/>
        </w:rPr>
        <w:t>k</w:t>
      </w:r>
      <w:r>
        <w:rPr>
          <w:color w:val="212121"/>
          <w:w w:val="103"/>
          <w:sz w:val="22"/>
          <w:szCs w:val="22"/>
        </w:rPr>
        <w:t>e</w:t>
      </w:r>
      <w:r>
        <w:rPr>
          <w:color w:val="212121"/>
          <w:w w:val="110"/>
          <w:sz w:val="22"/>
          <w:szCs w:val="22"/>
        </w:rPr>
        <w:t>l</w:t>
      </w:r>
      <w:r>
        <w:rPr>
          <w:color w:val="212121"/>
          <w:w w:val="118"/>
          <w:sz w:val="22"/>
          <w:szCs w:val="22"/>
        </w:rPr>
        <w:t>a</w:t>
      </w:r>
      <w:r>
        <w:rPr>
          <w:color w:val="212121"/>
          <w:w w:val="104"/>
          <w:sz w:val="22"/>
          <w:szCs w:val="22"/>
        </w:rPr>
        <w:t>n</w:t>
      </w:r>
      <w:r>
        <w:rPr>
          <w:color w:val="212121"/>
          <w:w w:val="83"/>
          <w:sz w:val="22"/>
          <w:szCs w:val="22"/>
        </w:rPr>
        <w:t>c</w:t>
      </w:r>
      <w:r>
        <w:rPr>
          <w:color w:val="212121"/>
          <w:w w:val="123"/>
          <w:sz w:val="22"/>
          <w:szCs w:val="22"/>
        </w:rPr>
        <w:t>a</w:t>
      </w:r>
      <w:r>
        <w:rPr>
          <w:color w:val="212121"/>
          <w:w w:val="98"/>
          <w:sz w:val="22"/>
          <w:szCs w:val="22"/>
        </w:rPr>
        <w:t>r</w:t>
      </w:r>
      <w:r>
        <w:rPr>
          <w:color w:val="212121"/>
          <w:w w:val="103"/>
          <w:sz w:val="22"/>
          <w:szCs w:val="22"/>
        </w:rPr>
        <w:t>a</w:t>
      </w:r>
      <w:r>
        <w:rPr>
          <w:color w:val="212121"/>
          <w:sz w:val="22"/>
          <w:szCs w:val="22"/>
        </w:rPr>
        <w:t>n</w:t>
      </w:r>
      <w:r>
        <w:rPr>
          <w:color w:val="212121"/>
          <w:spacing w:val="12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aktivitas</w:t>
      </w:r>
      <w:r>
        <w:rPr>
          <w:color w:val="212121"/>
          <w:spacing w:val="33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dalam</w:t>
      </w:r>
      <w:r>
        <w:rPr>
          <w:color w:val="212121"/>
          <w:spacing w:val="16"/>
          <w:sz w:val="22"/>
          <w:szCs w:val="22"/>
        </w:rPr>
        <w:t xml:space="preserve"> </w:t>
      </w:r>
      <w:r>
        <w:rPr>
          <w:color w:val="212121"/>
          <w:w w:val="104"/>
          <w:sz w:val="22"/>
          <w:szCs w:val="22"/>
        </w:rPr>
        <w:t>p</w:t>
      </w:r>
      <w:r>
        <w:rPr>
          <w:color w:val="212121"/>
          <w:w w:val="103"/>
          <w:sz w:val="22"/>
          <w:szCs w:val="22"/>
        </w:rPr>
        <w:t>e</w:t>
      </w:r>
      <w:r>
        <w:rPr>
          <w:color w:val="212121"/>
          <w:w w:val="113"/>
          <w:sz w:val="22"/>
          <w:szCs w:val="22"/>
        </w:rPr>
        <w:t>n</w:t>
      </w:r>
      <w:r>
        <w:rPr>
          <w:color w:val="212121"/>
          <w:w w:val="70"/>
          <w:sz w:val="22"/>
          <w:szCs w:val="22"/>
        </w:rPr>
        <w:t>j</w:t>
      </w:r>
      <w:r>
        <w:rPr>
          <w:color w:val="212121"/>
          <w:w w:val="115"/>
          <w:sz w:val="22"/>
          <w:szCs w:val="22"/>
        </w:rPr>
        <w:t>ua</w:t>
      </w:r>
      <w:r>
        <w:rPr>
          <w:color w:val="212121"/>
          <w:w w:val="78"/>
          <w:sz w:val="22"/>
          <w:szCs w:val="22"/>
        </w:rPr>
        <w:t>l</w:t>
      </w:r>
      <w:r>
        <w:rPr>
          <w:color w:val="212121"/>
          <w:w w:val="118"/>
          <w:sz w:val="22"/>
          <w:szCs w:val="22"/>
        </w:rPr>
        <w:t>a</w:t>
      </w:r>
      <w:r>
        <w:rPr>
          <w:color w:val="212121"/>
          <w:w w:val="104"/>
          <w:sz w:val="22"/>
          <w:szCs w:val="22"/>
        </w:rPr>
        <w:t>n</w:t>
      </w:r>
      <w:r>
        <w:rPr>
          <w:color w:val="212121"/>
          <w:spacing w:val="7"/>
          <w:w w:val="104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spare</w:t>
      </w:r>
      <w:r>
        <w:rPr>
          <w:color w:val="212121"/>
          <w:spacing w:val="17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part</w:t>
      </w:r>
      <w:r>
        <w:rPr>
          <w:color w:val="3A3A3B"/>
          <w:sz w:val="22"/>
          <w:szCs w:val="22"/>
        </w:rPr>
        <w:t>,</w:t>
      </w:r>
      <w:r>
        <w:rPr>
          <w:color w:val="3A3A3B"/>
          <w:spacing w:val="23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keterlambatan  dapat</w:t>
      </w:r>
      <w:r>
        <w:rPr>
          <w:color w:val="212121"/>
          <w:spacing w:val="24"/>
          <w:sz w:val="22"/>
          <w:szCs w:val="22"/>
        </w:rPr>
        <w:t xml:space="preserve"> </w:t>
      </w:r>
      <w:r>
        <w:rPr>
          <w:color w:val="212121"/>
          <w:w w:val="102"/>
          <w:sz w:val="22"/>
          <w:szCs w:val="22"/>
        </w:rPr>
        <w:t>t</w:t>
      </w:r>
      <w:r>
        <w:rPr>
          <w:color w:val="212121"/>
          <w:w w:val="98"/>
          <w:sz w:val="22"/>
          <w:szCs w:val="22"/>
        </w:rPr>
        <w:t>e</w:t>
      </w:r>
      <w:r>
        <w:rPr>
          <w:color w:val="212121"/>
          <w:w w:val="117"/>
          <w:sz w:val="22"/>
          <w:szCs w:val="22"/>
        </w:rPr>
        <w:t>r</w:t>
      </w:r>
      <w:r>
        <w:rPr>
          <w:color w:val="212121"/>
          <w:w w:val="70"/>
          <w:sz w:val="22"/>
          <w:szCs w:val="22"/>
        </w:rPr>
        <w:t>j</w:t>
      </w:r>
      <w:r>
        <w:rPr>
          <w:color w:val="212121"/>
          <w:w w:val="123"/>
          <w:sz w:val="22"/>
          <w:szCs w:val="22"/>
        </w:rPr>
        <w:t>a</w:t>
      </w:r>
      <w:r>
        <w:rPr>
          <w:color w:val="212121"/>
          <w:w w:val="95"/>
          <w:sz w:val="22"/>
          <w:szCs w:val="22"/>
        </w:rPr>
        <w:t>d</w:t>
      </w:r>
      <w:r>
        <w:rPr>
          <w:color w:val="212121"/>
          <w:w w:val="102"/>
          <w:sz w:val="22"/>
          <w:szCs w:val="22"/>
        </w:rPr>
        <w:t xml:space="preserve">i </w:t>
      </w:r>
      <w:r>
        <w:rPr>
          <w:color w:val="212121"/>
          <w:sz w:val="22"/>
          <w:szCs w:val="22"/>
        </w:rPr>
        <w:t xml:space="preserve">karena </w:t>
      </w:r>
      <w:r>
        <w:rPr>
          <w:color w:val="212121"/>
          <w:spacing w:val="2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adanya</w:t>
      </w:r>
      <w:r>
        <w:rPr>
          <w:color w:val="212121"/>
          <w:spacing w:val="54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bagian</w:t>
      </w:r>
      <w:r>
        <w:rPr>
          <w:color w:val="212121"/>
          <w:spacing w:val="53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yang</w:t>
      </w:r>
      <w:r>
        <w:rPr>
          <w:color w:val="212121"/>
          <w:spacing w:val="52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merangkap </w:t>
      </w:r>
      <w:r>
        <w:rPr>
          <w:color w:val="212121"/>
          <w:spacing w:val="13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tugas</w:t>
      </w:r>
      <w:r>
        <w:rPr>
          <w:color w:val="3A3A3B"/>
          <w:sz w:val="22"/>
          <w:szCs w:val="22"/>
        </w:rPr>
        <w:t>,</w:t>
      </w:r>
      <w:r>
        <w:rPr>
          <w:color w:val="3A3A3B"/>
          <w:spacing w:val="48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misalnya </w:t>
      </w:r>
      <w:r>
        <w:rPr>
          <w:color w:val="212121"/>
          <w:spacing w:val="9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fung</w:t>
      </w:r>
      <w:r>
        <w:rPr>
          <w:color w:val="3A3A3B"/>
          <w:sz w:val="22"/>
          <w:szCs w:val="22"/>
        </w:rPr>
        <w:t>s</w:t>
      </w:r>
      <w:r>
        <w:rPr>
          <w:color w:val="212121"/>
          <w:sz w:val="22"/>
          <w:szCs w:val="22"/>
        </w:rPr>
        <w:t>i</w:t>
      </w:r>
      <w:r>
        <w:rPr>
          <w:color w:val="212121"/>
          <w:spacing w:val="49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 xml:space="preserve">gudang </w:t>
      </w:r>
      <w:r>
        <w:rPr>
          <w:color w:val="212121"/>
          <w:spacing w:val="2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d</w:t>
      </w:r>
      <w:r>
        <w:rPr>
          <w:color w:val="212121"/>
          <w:w w:val="103"/>
          <w:sz w:val="22"/>
          <w:szCs w:val="22"/>
        </w:rPr>
        <w:t>a</w:t>
      </w:r>
      <w:r>
        <w:rPr>
          <w:color w:val="212121"/>
          <w:w w:val="109"/>
          <w:sz w:val="22"/>
          <w:szCs w:val="22"/>
        </w:rPr>
        <w:t>n</w:t>
      </w:r>
    </w:p>
    <w:p w:rsidR="004D4055" w:rsidRDefault="00F05D82">
      <w:pPr>
        <w:spacing w:before="69"/>
        <w:ind w:right="470"/>
        <w:jc w:val="right"/>
        <w:rPr>
          <w:sz w:val="21"/>
          <w:szCs w:val="21"/>
        </w:rPr>
      </w:pPr>
      <w:r>
        <w:lastRenderedPageBreak/>
        <w:pict>
          <v:shape id="_x0000_s1300" type="#_x0000_t75" style="position:absolute;left:0;text-align:left;margin-left:481.2pt;margin-top:4.85pt;width:5.75pt;height:9.1pt;z-index:-2704;mso-position-horizontal-relative:page">
            <v:imagedata r:id="rId21" o:title=""/>
            <w10:wrap anchorx="page"/>
          </v:shape>
        </w:pict>
      </w:r>
      <w:r>
        <w:rPr>
          <w:b/>
          <w:color w:val="151516"/>
          <w:w w:val="91"/>
          <w:sz w:val="21"/>
          <w:szCs w:val="21"/>
        </w:rPr>
        <w:t>4</w:t>
      </w:r>
    </w:p>
    <w:p w:rsidR="004D4055" w:rsidRDefault="004D4055">
      <w:pPr>
        <w:spacing w:before="4" w:line="180" w:lineRule="exact"/>
        <w:rPr>
          <w:sz w:val="19"/>
          <w:szCs w:val="19"/>
        </w:rPr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F05D82">
      <w:pPr>
        <w:spacing w:line="490" w:lineRule="auto"/>
        <w:ind w:left="1027" w:right="423"/>
        <w:jc w:val="both"/>
        <w:rPr>
          <w:sz w:val="22"/>
          <w:szCs w:val="22"/>
        </w:rPr>
      </w:pPr>
      <w:r>
        <w:pict>
          <v:shape id="_x0000_s1299" type="#_x0000_t75" style="position:absolute;left:0;text-align:left;margin-left:113.7pt;margin-top:1.65pt;width:373.75pt;height:556.15pt;z-index:-2705;mso-position-horizontal-relative:page">
            <v:imagedata r:id="rId22" o:title=""/>
            <w10:wrap anchorx="page"/>
          </v:shape>
        </w:pict>
      </w:r>
      <w:proofErr w:type="gramStart"/>
      <w:r>
        <w:rPr>
          <w:color w:val="151516"/>
          <w:w w:val="130"/>
          <w:sz w:val="22"/>
          <w:szCs w:val="22"/>
        </w:rPr>
        <w:t>f</w:t>
      </w:r>
      <w:r>
        <w:rPr>
          <w:color w:val="151516"/>
          <w:w w:val="95"/>
          <w:sz w:val="22"/>
          <w:szCs w:val="22"/>
        </w:rPr>
        <w:t>ung</w:t>
      </w:r>
      <w:r>
        <w:rPr>
          <w:color w:val="151516"/>
          <w:sz w:val="22"/>
          <w:szCs w:val="22"/>
        </w:rPr>
        <w:t>s</w:t>
      </w:r>
      <w:r>
        <w:rPr>
          <w:color w:val="151516"/>
          <w:w w:val="102"/>
          <w:sz w:val="22"/>
          <w:szCs w:val="22"/>
        </w:rPr>
        <w:t>i</w:t>
      </w:r>
      <w:proofErr w:type="gramEnd"/>
      <w:r>
        <w:rPr>
          <w:color w:val="151516"/>
          <w:w w:val="102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pengiriman,</w:t>
      </w:r>
      <w:r>
        <w:rPr>
          <w:color w:val="151516"/>
          <w:spacing w:val="46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fungsi</w:t>
      </w:r>
      <w:r>
        <w:rPr>
          <w:color w:val="151516"/>
          <w:spacing w:val="4"/>
          <w:sz w:val="22"/>
          <w:szCs w:val="22"/>
        </w:rPr>
        <w:t xml:space="preserve"> </w:t>
      </w:r>
      <w:r>
        <w:rPr>
          <w:color w:val="151516"/>
          <w:w w:val="109"/>
          <w:sz w:val="22"/>
          <w:szCs w:val="22"/>
        </w:rPr>
        <w:t>p</w:t>
      </w:r>
      <w:r>
        <w:rPr>
          <w:color w:val="151516"/>
          <w:w w:val="98"/>
          <w:sz w:val="22"/>
          <w:szCs w:val="22"/>
        </w:rPr>
        <w:t>e</w:t>
      </w:r>
      <w:r>
        <w:rPr>
          <w:color w:val="151516"/>
          <w:w w:val="117"/>
          <w:sz w:val="22"/>
          <w:szCs w:val="22"/>
        </w:rPr>
        <w:t>n</w:t>
      </w:r>
      <w:r>
        <w:rPr>
          <w:color w:val="151516"/>
          <w:w w:val="62"/>
          <w:sz w:val="22"/>
          <w:szCs w:val="22"/>
        </w:rPr>
        <w:t>j</w:t>
      </w:r>
      <w:r>
        <w:rPr>
          <w:color w:val="151516"/>
          <w:w w:val="117"/>
          <w:sz w:val="22"/>
          <w:szCs w:val="22"/>
        </w:rPr>
        <w:t>u</w:t>
      </w:r>
      <w:r>
        <w:rPr>
          <w:color w:val="151516"/>
          <w:w w:val="113"/>
          <w:sz w:val="22"/>
          <w:szCs w:val="22"/>
        </w:rPr>
        <w:t>a</w:t>
      </w:r>
      <w:r>
        <w:rPr>
          <w:color w:val="151516"/>
          <w:w w:val="102"/>
          <w:sz w:val="22"/>
          <w:szCs w:val="22"/>
        </w:rPr>
        <w:t>l</w:t>
      </w:r>
      <w:r>
        <w:rPr>
          <w:color w:val="151516"/>
          <w:w w:val="103"/>
          <w:sz w:val="22"/>
          <w:szCs w:val="22"/>
        </w:rPr>
        <w:t>a</w:t>
      </w:r>
      <w:r>
        <w:rPr>
          <w:color w:val="151516"/>
          <w:w w:val="109"/>
          <w:sz w:val="22"/>
          <w:szCs w:val="22"/>
        </w:rPr>
        <w:t xml:space="preserve">n </w:t>
      </w:r>
      <w:r>
        <w:rPr>
          <w:color w:val="151516"/>
          <w:sz w:val="22"/>
          <w:szCs w:val="22"/>
        </w:rPr>
        <w:t>dan</w:t>
      </w:r>
      <w:r>
        <w:rPr>
          <w:color w:val="151516"/>
          <w:spacing w:val="8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fungsi</w:t>
      </w:r>
      <w:r>
        <w:rPr>
          <w:color w:val="151516"/>
          <w:spacing w:val="13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akuntansi,</w:t>
      </w:r>
      <w:r>
        <w:rPr>
          <w:color w:val="151516"/>
          <w:spacing w:val="30"/>
          <w:sz w:val="22"/>
          <w:szCs w:val="22"/>
        </w:rPr>
        <w:t xml:space="preserve"> </w:t>
      </w:r>
      <w:r>
        <w:rPr>
          <w:color w:val="151516"/>
          <w:w w:val="96"/>
          <w:sz w:val="22"/>
          <w:szCs w:val="22"/>
        </w:rPr>
        <w:t>K</w:t>
      </w:r>
      <w:r>
        <w:rPr>
          <w:color w:val="151516"/>
          <w:w w:val="103"/>
          <w:sz w:val="22"/>
          <w:szCs w:val="22"/>
        </w:rPr>
        <w:t>e</w:t>
      </w:r>
      <w:r>
        <w:rPr>
          <w:color w:val="151516"/>
          <w:w w:val="110"/>
          <w:sz w:val="22"/>
          <w:szCs w:val="22"/>
        </w:rPr>
        <w:t>t</w:t>
      </w:r>
      <w:r>
        <w:rPr>
          <w:color w:val="151516"/>
          <w:w w:val="98"/>
          <w:sz w:val="22"/>
          <w:szCs w:val="22"/>
        </w:rPr>
        <w:t>e</w:t>
      </w:r>
      <w:r>
        <w:rPr>
          <w:color w:val="151516"/>
          <w:w w:val="111"/>
          <w:sz w:val="22"/>
          <w:szCs w:val="22"/>
        </w:rPr>
        <w:t>r</w:t>
      </w:r>
      <w:r>
        <w:rPr>
          <w:color w:val="151516"/>
          <w:w w:val="78"/>
          <w:sz w:val="22"/>
          <w:szCs w:val="22"/>
        </w:rPr>
        <w:t>l</w:t>
      </w:r>
      <w:r>
        <w:rPr>
          <w:color w:val="151516"/>
          <w:w w:val="113"/>
          <w:sz w:val="22"/>
          <w:szCs w:val="22"/>
        </w:rPr>
        <w:t>a</w:t>
      </w:r>
      <w:r>
        <w:rPr>
          <w:color w:val="151516"/>
          <w:w w:val="101"/>
          <w:sz w:val="22"/>
          <w:szCs w:val="22"/>
        </w:rPr>
        <w:t>m</w:t>
      </w:r>
      <w:r>
        <w:rPr>
          <w:color w:val="151516"/>
          <w:w w:val="104"/>
          <w:sz w:val="22"/>
          <w:szCs w:val="22"/>
        </w:rPr>
        <w:t>b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w w:val="94"/>
          <w:sz w:val="22"/>
          <w:szCs w:val="22"/>
        </w:rPr>
        <w:t>t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w w:val="95"/>
          <w:sz w:val="22"/>
          <w:szCs w:val="22"/>
        </w:rPr>
        <w:t xml:space="preserve">n </w:t>
      </w:r>
      <w:r>
        <w:rPr>
          <w:color w:val="151516"/>
          <w:sz w:val="22"/>
          <w:szCs w:val="22"/>
        </w:rPr>
        <w:t>pelanggan</w:t>
      </w:r>
      <w:r>
        <w:rPr>
          <w:color w:val="151516"/>
          <w:spacing w:val="7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dalam</w:t>
      </w:r>
      <w:r>
        <w:rPr>
          <w:color w:val="151516"/>
          <w:spacing w:val="1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memenu</w:t>
      </w:r>
      <w:r>
        <w:rPr>
          <w:color w:val="151516"/>
          <w:sz w:val="22"/>
          <w:szCs w:val="22"/>
        </w:rPr>
        <w:t xml:space="preserve">hi </w:t>
      </w:r>
      <w:r>
        <w:rPr>
          <w:color w:val="151516"/>
          <w:w w:val="95"/>
          <w:sz w:val="22"/>
          <w:szCs w:val="22"/>
        </w:rPr>
        <w:t>k</w:t>
      </w:r>
      <w:r>
        <w:rPr>
          <w:color w:val="151516"/>
          <w:w w:val="98"/>
          <w:sz w:val="22"/>
          <w:szCs w:val="22"/>
        </w:rPr>
        <w:t>e</w:t>
      </w:r>
      <w:r>
        <w:rPr>
          <w:color w:val="151516"/>
          <w:w w:val="105"/>
          <w:sz w:val="22"/>
          <w:szCs w:val="22"/>
        </w:rPr>
        <w:t>w</w:t>
      </w:r>
      <w:r>
        <w:rPr>
          <w:color w:val="151516"/>
          <w:w w:val="103"/>
          <w:sz w:val="22"/>
          <w:szCs w:val="22"/>
        </w:rPr>
        <w:t>a</w:t>
      </w:r>
      <w:r>
        <w:rPr>
          <w:color w:val="151516"/>
          <w:w w:val="70"/>
          <w:sz w:val="22"/>
          <w:szCs w:val="22"/>
        </w:rPr>
        <w:t>j</w:t>
      </w:r>
      <w:r>
        <w:rPr>
          <w:color w:val="151516"/>
          <w:w w:val="118"/>
          <w:sz w:val="22"/>
          <w:szCs w:val="22"/>
        </w:rPr>
        <w:t>i</w:t>
      </w:r>
      <w:r>
        <w:rPr>
          <w:color w:val="151516"/>
          <w:w w:val="104"/>
          <w:sz w:val="22"/>
          <w:szCs w:val="22"/>
        </w:rPr>
        <w:t>b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w w:val="98"/>
          <w:sz w:val="22"/>
          <w:szCs w:val="22"/>
        </w:rPr>
        <w:t>nn</w:t>
      </w:r>
      <w:r>
        <w:rPr>
          <w:color w:val="151516"/>
          <w:w w:val="104"/>
          <w:sz w:val="22"/>
          <w:szCs w:val="22"/>
        </w:rPr>
        <w:t>y</w:t>
      </w:r>
      <w:r>
        <w:rPr>
          <w:color w:val="151516"/>
          <w:w w:val="113"/>
          <w:sz w:val="22"/>
          <w:szCs w:val="22"/>
        </w:rPr>
        <w:t>a</w:t>
      </w:r>
      <w:r>
        <w:rPr>
          <w:color w:val="2B2B2C"/>
          <w:w w:val="69"/>
          <w:sz w:val="22"/>
          <w:szCs w:val="22"/>
        </w:rPr>
        <w:t>,</w:t>
      </w:r>
      <w:r>
        <w:rPr>
          <w:color w:val="2B2B2C"/>
          <w:spacing w:val="8"/>
          <w:w w:val="69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dan</w:t>
      </w:r>
      <w:r>
        <w:rPr>
          <w:color w:val="151516"/>
          <w:spacing w:val="1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dalam</w:t>
      </w:r>
      <w:r>
        <w:rPr>
          <w:color w:val="151516"/>
          <w:spacing w:val="2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 xml:space="preserve">pembuatan </w:t>
      </w:r>
      <w:r>
        <w:rPr>
          <w:color w:val="151516"/>
          <w:w w:val="98"/>
          <w:sz w:val="22"/>
          <w:szCs w:val="22"/>
        </w:rPr>
        <w:t>F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sz w:val="22"/>
          <w:szCs w:val="22"/>
        </w:rPr>
        <w:t>k</w:t>
      </w:r>
      <w:r>
        <w:rPr>
          <w:color w:val="151516"/>
          <w:w w:val="110"/>
          <w:sz w:val="22"/>
          <w:szCs w:val="22"/>
        </w:rPr>
        <w:t>t</w:t>
      </w:r>
      <w:r>
        <w:rPr>
          <w:color w:val="151516"/>
          <w:w w:val="102"/>
          <w:sz w:val="22"/>
          <w:szCs w:val="22"/>
        </w:rPr>
        <w:t xml:space="preserve">ur </w:t>
      </w:r>
      <w:r>
        <w:rPr>
          <w:color w:val="151516"/>
          <w:w w:val="91"/>
          <w:sz w:val="22"/>
          <w:szCs w:val="22"/>
        </w:rPr>
        <w:t>p</w:t>
      </w:r>
      <w:r>
        <w:rPr>
          <w:color w:val="151516"/>
          <w:w w:val="103"/>
          <w:sz w:val="22"/>
          <w:szCs w:val="22"/>
        </w:rPr>
        <w:t>e</w:t>
      </w:r>
      <w:r>
        <w:rPr>
          <w:color w:val="151516"/>
          <w:sz w:val="22"/>
          <w:szCs w:val="22"/>
        </w:rPr>
        <w:t>n</w:t>
      </w:r>
      <w:r>
        <w:rPr>
          <w:color w:val="151516"/>
          <w:w w:val="78"/>
          <w:sz w:val="22"/>
          <w:szCs w:val="22"/>
        </w:rPr>
        <w:t>j</w:t>
      </w:r>
      <w:r>
        <w:rPr>
          <w:color w:val="151516"/>
          <w:w w:val="117"/>
          <w:sz w:val="22"/>
          <w:szCs w:val="22"/>
        </w:rPr>
        <w:t>u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w w:val="94"/>
          <w:sz w:val="22"/>
          <w:szCs w:val="22"/>
        </w:rPr>
        <w:t>l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sz w:val="22"/>
          <w:szCs w:val="22"/>
        </w:rPr>
        <w:t xml:space="preserve">n </w:t>
      </w:r>
      <w:r>
        <w:rPr>
          <w:color w:val="151516"/>
          <w:spacing w:val="-24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sering</w:t>
      </w:r>
      <w:r>
        <w:rPr>
          <w:color w:val="151516"/>
          <w:spacing w:val="25"/>
          <w:sz w:val="22"/>
          <w:szCs w:val="22"/>
        </w:rPr>
        <w:t xml:space="preserve"> </w:t>
      </w:r>
      <w:r>
        <w:rPr>
          <w:color w:val="151516"/>
          <w:w w:val="94"/>
          <w:sz w:val="22"/>
          <w:szCs w:val="22"/>
        </w:rPr>
        <w:t>t</w:t>
      </w:r>
      <w:r>
        <w:rPr>
          <w:color w:val="151516"/>
          <w:w w:val="103"/>
          <w:sz w:val="22"/>
          <w:szCs w:val="22"/>
        </w:rPr>
        <w:t>e</w:t>
      </w:r>
      <w:r>
        <w:rPr>
          <w:color w:val="151516"/>
          <w:w w:val="104"/>
          <w:sz w:val="22"/>
          <w:szCs w:val="22"/>
        </w:rPr>
        <w:t>r</w:t>
      </w:r>
      <w:r>
        <w:rPr>
          <w:color w:val="151516"/>
          <w:w w:val="70"/>
          <w:sz w:val="22"/>
          <w:szCs w:val="22"/>
        </w:rPr>
        <w:t>j</w:t>
      </w:r>
      <w:r>
        <w:rPr>
          <w:color w:val="151516"/>
          <w:w w:val="127"/>
          <w:sz w:val="22"/>
          <w:szCs w:val="22"/>
        </w:rPr>
        <w:t>a</w:t>
      </w:r>
      <w:r>
        <w:rPr>
          <w:color w:val="151516"/>
          <w:w w:val="95"/>
          <w:sz w:val="22"/>
          <w:szCs w:val="22"/>
        </w:rPr>
        <w:t>d</w:t>
      </w:r>
      <w:r>
        <w:rPr>
          <w:color w:val="151516"/>
          <w:w w:val="86"/>
          <w:sz w:val="22"/>
          <w:szCs w:val="22"/>
        </w:rPr>
        <w:t>i</w:t>
      </w:r>
      <w:r>
        <w:rPr>
          <w:color w:val="151516"/>
          <w:sz w:val="22"/>
          <w:szCs w:val="22"/>
        </w:rPr>
        <w:t xml:space="preserve"> </w:t>
      </w:r>
      <w:r>
        <w:rPr>
          <w:color w:val="151516"/>
          <w:spacing w:val="-14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keterlambatan</w:t>
      </w:r>
      <w:r>
        <w:rPr>
          <w:color w:val="151516"/>
          <w:spacing w:val="48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sehingga</w:t>
      </w:r>
      <w:r>
        <w:rPr>
          <w:color w:val="151516"/>
          <w:spacing w:val="35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membuat</w:t>
      </w:r>
      <w:r>
        <w:rPr>
          <w:color w:val="151516"/>
          <w:spacing w:val="46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dokumen</w:t>
      </w:r>
      <w:r>
        <w:rPr>
          <w:color w:val="151516"/>
          <w:spacing w:val="29"/>
          <w:sz w:val="22"/>
          <w:szCs w:val="22"/>
        </w:rPr>
        <w:t xml:space="preserve"> </w:t>
      </w:r>
      <w:r>
        <w:rPr>
          <w:color w:val="151516"/>
          <w:w w:val="94"/>
          <w:sz w:val="22"/>
          <w:szCs w:val="22"/>
        </w:rPr>
        <w:t>t</w:t>
      </w:r>
      <w:r>
        <w:rPr>
          <w:color w:val="151516"/>
          <w:w w:val="98"/>
          <w:sz w:val="22"/>
          <w:szCs w:val="22"/>
        </w:rPr>
        <w:t>e</w:t>
      </w:r>
      <w:r>
        <w:rPr>
          <w:color w:val="151516"/>
          <w:w w:val="111"/>
          <w:sz w:val="22"/>
          <w:szCs w:val="22"/>
        </w:rPr>
        <w:t>r</w:t>
      </w:r>
      <w:r>
        <w:rPr>
          <w:color w:val="151516"/>
          <w:w w:val="93"/>
          <w:sz w:val="22"/>
          <w:szCs w:val="22"/>
        </w:rPr>
        <w:t>c</w:t>
      </w:r>
      <w:r>
        <w:rPr>
          <w:color w:val="151516"/>
          <w:w w:val="103"/>
          <w:sz w:val="22"/>
          <w:szCs w:val="22"/>
        </w:rPr>
        <w:t>ece</w:t>
      </w:r>
      <w:r>
        <w:rPr>
          <w:color w:val="151516"/>
          <w:w w:val="104"/>
          <w:sz w:val="22"/>
          <w:szCs w:val="22"/>
        </w:rPr>
        <w:t>r</w:t>
      </w:r>
      <w:r>
        <w:rPr>
          <w:color w:val="2B2B2C"/>
          <w:w w:val="78"/>
          <w:sz w:val="22"/>
          <w:szCs w:val="22"/>
        </w:rPr>
        <w:t xml:space="preserve">, </w:t>
      </w:r>
      <w:r>
        <w:rPr>
          <w:color w:val="151516"/>
          <w:sz w:val="22"/>
          <w:szCs w:val="22"/>
        </w:rPr>
        <w:t>dan</w:t>
      </w:r>
      <w:r>
        <w:rPr>
          <w:color w:val="151516"/>
          <w:spacing w:val="-9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mengakibatkan</w:t>
      </w:r>
      <w:r>
        <w:rPr>
          <w:color w:val="151516"/>
          <w:spacing w:val="26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keterlambatan</w:t>
      </w:r>
      <w:r>
        <w:rPr>
          <w:color w:val="151516"/>
          <w:spacing w:val="26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pengirirnan</w:t>
      </w:r>
      <w:r>
        <w:rPr>
          <w:color w:val="151516"/>
          <w:spacing w:val="-1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dokumen</w:t>
      </w:r>
      <w:r>
        <w:rPr>
          <w:color w:val="151516"/>
          <w:spacing w:val="11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kepada</w:t>
      </w:r>
      <w:r>
        <w:rPr>
          <w:color w:val="151516"/>
          <w:spacing w:val="6"/>
          <w:sz w:val="22"/>
          <w:szCs w:val="22"/>
        </w:rPr>
        <w:t xml:space="preserve"> </w:t>
      </w:r>
      <w:r>
        <w:rPr>
          <w:i/>
          <w:color w:val="151516"/>
          <w:w w:val="106"/>
          <w:sz w:val="21"/>
          <w:szCs w:val="21"/>
        </w:rPr>
        <w:t>Customer</w:t>
      </w:r>
      <w:r>
        <w:rPr>
          <w:i/>
          <w:color w:val="151516"/>
          <w:spacing w:val="-5"/>
          <w:w w:val="106"/>
          <w:sz w:val="21"/>
          <w:szCs w:val="21"/>
        </w:rPr>
        <w:t xml:space="preserve"> </w:t>
      </w:r>
      <w:r>
        <w:rPr>
          <w:color w:val="151516"/>
          <w:sz w:val="22"/>
          <w:szCs w:val="22"/>
        </w:rPr>
        <w:t xml:space="preserve">atau </w:t>
      </w:r>
      <w:r>
        <w:rPr>
          <w:color w:val="151516"/>
          <w:w w:val="91"/>
          <w:sz w:val="22"/>
          <w:szCs w:val="22"/>
        </w:rPr>
        <w:t>p</w:t>
      </w:r>
      <w:r>
        <w:rPr>
          <w:color w:val="151516"/>
          <w:w w:val="103"/>
          <w:sz w:val="22"/>
          <w:szCs w:val="22"/>
        </w:rPr>
        <w:t>e</w:t>
      </w:r>
      <w:r>
        <w:rPr>
          <w:color w:val="151516"/>
          <w:w w:val="94"/>
          <w:sz w:val="22"/>
          <w:szCs w:val="22"/>
        </w:rPr>
        <w:t>l</w:t>
      </w:r>
      <w:r>
        <w:rPr>
          <w:color w:val="151516"/>
          <w:w w:val="113"/>
          <w:sz w:val="22"/>
          <w:szCs w:val="22"/>
        </w:rPr>
        <w:t>a</w:t>
      </w:r>
      <w:r>
        <w:rPr>
          <w:color w:val="151516"/>
          <w:w w:val="91"/>
          <w:sz w:val="22"/>
          <w:szCs w:val="22"/>
        </w:rPr>
        <w:t>n</w:t>
      </w:r>
      <w:r>
        <w:rPr>
          <w:color w:val="151516"/>
          <w:w w:val="113"/>
          <w:sz w:val="22"/>
          <w:szCs w:val="22"/>
        </w:rPr>
        <w:t>g</w:t>
      </w:r>
      <w:r>
        <w:rPr>
          <w:color w:val="151516"/>
          <w:w w:val="95"/>
          <w:sz w:val="22"/>
          <w:szCs w:val="22"/>
        </w:rPr>
        <w:t>g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w w:val="95"/>
          <w:sz w:val="22"/>
          <w:szCs w:val="22"/>
        </w:rPr>
        <w:t>n.</w:t>
      </w:r>
    </w:p>
    <w:p w:rsidR="004D4055" w:rsidRDefault="00F05D82">
      <w:pPr>
        <w:spacing w:before="15" w:line="494" w:lineRule="auto"/>
        <w:ind w:left="1022" w:right="423" w:firstLine="720"/>
        <w:jc w:val="both"/>
        <w:rPr>
          <w:sz w:val="22"/>
          <w:szCs w:val="22"/>
        </w:rPr>
      </w:pPr>
      <w:r>
        <w:rPr>
          <w:color w:val="151516"/>
          <w:sz w:val="22"/>
          <w:szCs w:val="22"/>
        </w:rPr>
        <w:t>Berdasarkan</w:t>
      </w:r>
      <w:r>
        <w:rPr>
          <w:color w:val="151516"/>
          <w:spacing w:val="29"/>
          <w:sz w:val="22"/>
          <w:szCs w:val="22"/>
        </w:rPr>
        <w:t xml:space="preserve"> </w:t>
      </w:r>
      <w:r>
        <w:rPr>
          <w:color w:val="151516"/>
          <w:w w:val="70"/>
          <w:sz w:val="22"/>
          <w:szCs w:val="22"/>
        </w:rPr>
        <w:t>l</w:t>
      </w:r>
      <w:r>
        <w:rPr>
          <w:color w:val="151516"/>
          <w:w w:val="113"/>
          <w:sz w:val="22"/>
          <w:szCs w:val="22"/>
        </w:rPr>
        <w:t>a</w:t>
      </w:r>
      <w:r>
        <w:rPr>
          <w:color w:val="151516"/>
          <w:w w:val="102"/>
          <w:sz w:val="22"/>
          <w:szCs w:val="22"/>
        </w:rPr>
        <w:t>t</w:t>
      </w:r>
      <w:r>
        <w:rPr>
          <w:color w:val="151516"/>
          <w:w w:val="103"/>
          <w:sz w:val="22"/>
          <w:szCs w:val="22"/>
        </w:rPr>
        <w:t>a</w:t>
      </w:r>
      <w:r>
        <w:rPr>
          <w:color w:val="151516"/>
          <w:w w:val="104"/>
          <w:sz w:val="22"/>
          <w:szCs w:val="22"/>
        </w:rPr>
        <w:t xml:space="preserve">r </w:t>
      </w:r>
      <w:r>
        <w:rPr>
          <w:color w:val="151516"/>
          <w:sz w:val="22"/>
          <w:szCs w:val="22"/>
        </w:rPr>
        <w:t>belakang</w:t>
      </w:r>
      <w:r>
        <w:rPr>
          <w:color w:val="151516"/>
          <w:spacing w:val="14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yang</w:t>
      </w:r>
      <w:r>
        <w:rPr>
          <w:color w:val="151516"/>
          <w:spacing w:val="2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telah</w:t>
      </w:r>
      <w:r>
        <w:rPr>
          <w:color w:val="151516"/>
          <w:spacing w:val="18"/>
          <w:sz w:val="22"/>
          <w:szCs w:val="22"/>
        </w:rPr>
        <w:t xml:space="preserve"> </w:t>
      </w:r>
      <w:r>
        <w:rPr>
          <w:color w:val="151516"/>
          <w:w w:val="95"/>
          <w:sz w:val="22"/>
          <w:szCs w:val="22"/>
        </w:rPr>
        <w:t>d</w:t>
      </w:r>
      <w:r>
        <w:rPr>
          <w:color w:val="151516"/>
          <w:w w:val="78"/>
          <w:sz w:val="22"/>
          <w:szCs w:val="22"/>
        </w:rPr>
        <w:t>i</w:t>
      </w:r>
      <w:r>
        <w:rPr>
          <w:color w:val="151516"/>
          <w:w w:val="117"/>
          <w:sz w:val="22"/>
          <w:szCs w:val="22"/>
        </w:rPr>
        <w:t>u</w:t>
      </w:r>
      <w:r>
        <w:rPr>
          <w:color w:val="151516"/>
          <w:w w:val="101"/>
          <w:sz w:val="22"/>
          <w:szCs w:val="22"/>
        </w:rPr>
        <w:t>raik</w:t>
      </w:r>
      <w:r>
        <w:rPr>
          <w:color w:val="151516"/>
          <w:w w:val="103"/>
          <w:sz w:val="22"/>
          <w:szCs w:val="22"/>
        </w:rPr>
        <w:t>a</w:t>
      </w:r>
      <w:r>
        <w:rPr>
          <w:color w:val="151516"/>
          <w:w w:val="91"/>
          <w:sz w:val="22"/>
          <w:szCs w:val="22"/>
        </w:rPr>
        <w:t>n</w:t>
      </w:r>
      <w:r>
        <w:rPr>
          <w:color w:val="151516"/>
          <w:spacing w:val="20"/>
          <w:w w:val="91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di</w:t>
      </w:r>
      <w:r>
        <w:rPr>
          <w:color w:val="151516"/>
          <w:spacing w:val="1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a</w:t>
      </w:r>
      <w:r>
        <w:rPr>
          <w:color w:val="151516"/>
          <w:sz w:val="22"/>
          <w:szCs w:val="22"/>
        </w:rPr>
        <w:t>tas,</w:t>
      </w:r>
      <w:r>
        <w:rPr>
          <w:color w:val="151516"/>
          <w:spacing w:val="1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maka</w:t>
      </w:r>
      <w:r>
        <w:rPr>
          <w:color w:val="151516"/>
          <w:spacing w:val="12"/>
          <w:sz w:val="22"/>
          <w:szCs w:val="22"/>
        </w:rPr>
        <w:t xml:space="preserve"> </w:t>
      </w:r>
      <w:r>
        <w:rPr>
          <w:color w:val="151516"/>
          <w:w w:val="91"/>
          <w:sz w:val="22"/>
          <w:szCs w:val="22"/>
        </w:rPr>
        <w:t>p</w:t>
      </w:r>
      <w:r>
        <w:rPr>
          <w:color w:val="151516"/>
          <w:w w:val="108"/>
          <w:sz w:val="22"/>
          <w:szCs w:val="22"/>
        </w:rPr>
        <w:t>e</w:t>
      </w:r>
      <w:r>
        <w:rPr>
          <w:color w:val="151516"/>
          <w:sz w:val="22"/>
          <w:szCs w:val="22"/>
        </w:rPr>
        <w:t>n</w:t>
      </w:r>
      <w:r>
        <w:rPr>
          <w:color w:val="151516"/>
          <w:w w:val="104"/>
          <w:sz w:val="22"/>
          <w:szCs w:val="22"/>
        </w:rPr>
        <w:t>u</w:t>
      </w:r>
      <w:r>
        <w:rPr>
          <w:color w:val="151516"/>
          <w:w w:val="102"/>
          <w:sz w:val="22"/>
          <w:szCs w:val="22"/>
        </w:rPr>
        <w:t>l</w:t>
      </w:r>
      <w:r>
        <w:rPr>
          <w:color w:val="151516"/>
          <w:w w:val="86"/>
          <w:sz w:val="22"/>
          <w:szCs w:val="22"/>
        </w:rPr>
        <w:t>i</w:t>
      </w:r>
      <w:r>
        <w:rPr>
          <w:color w:val="151516"/>
          <w:w w:val="112"/>
          <w:sz w:val="22"/>
          <w:szCs w:val="22"/>
        </w:rPr>
        <w:t xml:space="preserve">s </w:t>
      </w:r>
      <w:r>
        <w:rPr>
          <w:color w:val="151516"/>
          <w:sz w:val="22"/>
          <w:szCs w:val="22"/>
        </w:rPr>
        <w:t>tertarik</w:t>
      </w:r>
      <w:r>
        <w:rPr>
          <w:color w:val="151516"/>
          <w:spacing w:val="35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untuk</w:t>
      </w:r>
      <w:r>
        <w:rPr>
          <w:color w:val="151516"/>
          <w:spacing w:val="15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 xml:space="preserve">mengangkat judul: </w:t>
      </w:r>
      <w:r>
        <w:rPr>
          <w:color w:val="151516"/>
          <w:spacing w:val="1"/>
          <w:sz w:val="22"/>
          <w:szCs w:val="22"/>
        </w:rPr>
        <w:t xml:space="preserve"> </w:t>
      </w:r>
      <w:r>
        <w:rPr>
          <w:b/>
          <w:color w:val="151516"/>
          <w:w w:val="74"/>
          <w:sz w:val="22"/>
          <w:szCs w:val="22"/>
        </w:rPr>
        <w:t>"</w:t>
      </w:r>
      <w:r>
        <w:rPr>
          <w:b/>
          <w:color w:val="151516"/>
          <w:w w:val="105"/>
          <w:sz w:val="22"/>
          <w:szCs w:val="22"/>
        </w:rPr>
        <w:t>S</w:t>
      </w:r>
      <w:r>
        <w:rPr>
          <w:b/>
          <w:color w:val="151516"/>
          <w:w w:val="94"/>
          <w:sz w:val="22"/>
          <w:szCs w:val="22"/>
        </w:rPr>
        <w:t>i</w:t>
      </w:r>
      <w:r>
        <w:rPr>
          <w:b/>
          <w:color w:val="151516"/>
          <w:w w:val="106"/>
          <w:sz w:val="22"/>
          <w:szCs w:val="22"/>
        </w:rPr>
        <w:t>s</w:t>
      </w:r>
      <w:r>
        <w:rPr>
          <w:b/>
          <w:color w:val="151516"/>
          <w:w w:val="104"/>
          <w:sz w:val="22"/>
          <w:szCs w:val="22"/>
        </w:rPr>
        <w:t>t</w:t>
      </w:r>
      <w:r>
        <w:rPr>
          <w:b/>
          <w:color w:val="151516"/>
          <w:w w:val="103"/>
          <w:sz w:val="22"/>
          <w:szCs w:val="22"/>
        </w:rPr>
        <w:t>e</w:t>
      </w:r>
      <w:r>
        <w:rPr>
          <w:b/>
          <w:color w:val="151516"/>
          <w:w w:val="96"/>
          <w:sz w:val="22"/>
          <w:szCs w:val="22"/>
        </w:rPr>
        <w:t>m</w:t>
      </w:r>
      <w:r>
        <w:rPr>
          <w:b/>
          <w:color w:val="151516"/>
          <w:spacing w:val="24"/>
          <w:w w:val="96"/>
          <w:sz w:val="22"/>
          <w:szCs w:val="22"/>
        </w:rPr>
        <w:t xml:space="preserve"> </w:t>
      </w:r>
      <w:r>
        <w:rPr>
          <w:b/>
          <w:color w:val="151516"/>
          <w:sz w:val="22"/>
          <w:szCs w:val="22"/>
        </w:rPr>
        <w:t>Akuntansi</w:t>
      </w:r>
      <w:r>
        <w:rPr>
          <w:b/>
          <w:color w:val="151516"/>
          <w:spacing w:val="29"/>
          <w:sz w:val="22"/>
          <w:szCs w:val="22"/>
        </w:rPr>
        <w:t xml:space="preserve"> </w:t>
      </w:r>
      <w:r>
        <w:rPr>
          <w:b/>
          <w:color w:val="151516"/>
          <w:sz w:val="22"/>
          <w:szCs w:val="22"/>
        </w:rPr>
        <w:t>Penjualan</w:t>
      </w:r>
      <w:r>
        <w:rPr>
          <w:b/>
          <w:color w:val="151516"/>
          <w:spacing w:val="26"/>
          <w:sz w:val="22"/>
          <w:szCs w:val="22"/>
        </w:rPr>
        <w:t xml:space="preserve"> </w:t>
      </w:r>
      <w:r>
        <w:rPr>
          <w:b/>
          <w:color w:val="151516"/>
          <w:w w:val="98"/>
          <w:sz w:val="22"/>
          <w:szCs w:val="22"/>
        </w:rPr>
        <w:t>K</w:t>
      </w:r>
      <w:r>
        <w:rPr>
          <w:b/>
          <w:color w:val="151516"/>
          <w:w w:val="108"/>
          <w:sz w:val="22"/>
          <w:szCs w:val="22"/>
        </w:rPr>
        <w:t>r</w:t>
      </w:r>
      <w:r>
        <w:rPr>
          <w:b/>
          <w:color w:val="151516"/>
          <w:w w:val="98"/>
          <w:sz w:val="22"/>
          <w:szCs w:val="22"/>
        </w:rPr>
        <w:t>e</w:t>
      </w:r>
      <w:r>
        <w:rPr>
          <w:b/>
          <w:color w:val="151516"/>
          <w:w w:val="94"/>
          <w:sz w:val="22"/>
          <w:szCs w:val="22"/>
        </w:rPr>
        <w:t>d</w:t>
      </w:r>
      <w:r>
        <w:rPr>
          <w:b/>
          <w:color w:val="151516"/>
          <w:w w:val="118"/>
          <w:sz w:val="22"/>
          <w:szCs w:val="22"/>
        </w:rPr>
        <w:t>i</w:t>
      </w:r>
      <w:r>
        <w:rPr>
          <w:b/>
          <w:color w:val="151516"/>
          <w:w w:val="104"/>
          <w:sz w:val="22"/>
          <w:szCs w:val="22"/>
        </w:rPr>
        <w:t xml:space="preserve">t </w:t>
      </w:r>
      <w:r>
        <w:rPr>
          <w:b/>
          <w:color w:val="151516"/>
          <w:sz w:val="22"/>
          <w:szCs w:val="22"/>
        </w:rPr>
        <w:t>Sparepart</w:t>
      </w:r>
      <w:r>
        <w:rPr>
          <w:b/>
          <w:color w:val="151516"/>
          <w:spacing w:val="10"/>
          <w:sz w:val="22"/>
          <w:szCs w:val="22"/>
        </w:rPr>
        <w:t xml:space="preserve"> </w:t>
      </w:r>
      <w:r>
        <w:rPr>
          <w:b/>
          <w:color w:val="151516"/>
          <w:sz w:val="22"/>
          <w:szCs w:val="22"/>
        </w:rPr>
        <w:t>Pada</w:t>
      </w:r>
      <w:r>
        <w:rPr>
          <w:b/>
          <w:color w:val="151516"/>
          <w:spacing w:val="14"/>
          <w:sz w:val="22"/>
          <w:szCs w:val="22"/>
        </w:rPr>
        <w:t xml:space="preserve"> </w:t>
      </w:r>
      <w:r>
        <w:rPr>
          <w:b/>
          <w:color w:val="151516"/>
          <w:sz w:val="22"/>
          <w:szCs w:val="22"/>
        </w:rPr>
        <w:t>PT.</w:t>
      </w:r>
      <w:r>
        <w:rPr>
          <w:b/>
          <w:color w:val="151516"/>
          <w:spacing w:val="16"/>
          <w:sz w:val="22"/>
          <w:szCs w:val="22"/>
        </w:rPr>
        <w:t xml:space="preserve"> </w:t>
      </w:r>
      <w:r>
        <w:rPr>
          <w:b/>
          <w:color w:val="151516"/>
          <w:sz w:val="22"/>
          <w:szCs w:val="22"/>
        </w:rPr>
        <w:t>Intraco</w:t>
      </w:r>
      <w:r>
        <w:rPr>
          <w:b/>
          <w:color w:val="151516"/>
          <w:spacing w:val="13"/>
          <w:sz w:val="22"/>
          <w:szCs w:val="22"/>
        </w:rPr>
        <w:t xml:space="preserve"> </w:t>
      </w:r>
      <w:r>
        <w:rPr>
          <w:b/>
          <w:color w:val="151516"/>
          <w:sz w:val="22"/>
          <w:szCs w:val="22"/>
        </w:rPr>
        <w:t>Penta</w:t>
      </w:r>
      <w:r>
        <w:rPr>
          <w:b/>
          <w:color w:val="151516"/>
          <w:spacing w:val="15"/>
          <w:sz w:val="22"/>
          <w:szCs w:val="22"/>
        </w:rPr>
        <w:t xml:space="preserve"> </w:t>
      </w:r>
      <w:r>
        <w:rPr>
          <w:b/>
          <w:color w:val="151516"/>
          <w:sz w:val="22"/>
          <w:szCs w:val="22"/>
        </w:rPr>
        <w:t>Wahana</w:t>
      </w:r>
      <w:proofErr w:type="gramStart"/>
      <w:r>
        <w:rPr>
          <w:b/>
          <w:color w:val="151516"/>
          <w:sz w:val="22"/>
          <w:szCs w:val="22"/>
        </w:rPr>
        <w:t>,Tbk</w:t>
      </w:r>
      <w:proofErr w:type="gramEnd"/>
      <w:r>
        <w:rPr>
          <w:b/>
          <w:color w:val="151516"/>
          <w:spacing w:val="32"/>
          <w:sz w:val="22"/>
          <w:szCs w:val="22"/>
        </w:rPr>
        <w:t xml:space="preserve"> </w:t>
      </w:r>
      <w:r>
        <w:rPr>
          <w:b/>
          <w:color w:val="151516"/>
          <w:sz w:val="22"/>
          <w:szCs w:val="22"/>
        </w:rPr>
        <w:t>Cabang</w:t>
      </w:r>
      <w:r>
        <w:rPr>
          <w:b/>
          <w:color w:val="151516"/>
          <w:spacing w:val="4"/>
          <w:sz w:val="22"/>
          <w:szCs w:val="22"/>
        </w:rPr>
        <w:t xml:space="preserve"> </w:t>
      </w:r>
      <w:r>
        <w:rPr>
          <w:b/>
          <w:color w:val="151516"/>
          <w:sz w:val="22"/>
          <w:szCs w:val="22"/>
        </w:rPr>
        <w:t>Manado"</w:t>
      </w:r>
    </w:p>
    <w:p w:rsidR="004D4055" w:rsidRDefault="00F05D82">
      <w:pPr>
        <w:spacing w:before="7"/>
        <w:ind w:left="629"/>
        <w:rPr>
          <w:sz w:val="22"/>
          <w:szCs w:val="22"/>
        </w:rPr>
      </w:pPr>
      <w:r>
        <w:rPr>
          <w:b/>
          <w:color w:val="151516"/>
          <w:sz w:val="22"/>
          <w:szCs w:val="22"/>
        </w:rPr>
        <w:t>1.2.</w:t>
      </w:r>
      <w:r>
        <w:rPr>
          <w:b/>
          <w:color w:val="151516"/>
          <w:spacing w:val="3"/>
          <w:sz w:val="22"/>
          <w:szCs w:val="22"/>
        </w:rPr>
        <w:t xml:space="preserve"> </w:t>
      </w:r>
      <w:r>
        <w:rPr>
          <w:b/>
          <w:color w:val="151516"/>
          <w:sz w:val="22"/>
          <w:szCs w:val="22"/>
        </w:rPr>
        <w:t>Rumusan</w:t>
      </w:r>
      <w:r>
        <w:rPr>
          <w:b/>
          <w:color w:val="151516"/>
          <w:spacing w:val="47"/>
          <w:sz w:val="22"/>
          <w:szCs w:val="22"/>
        </w:rPr>
        <w:t xml:space="preserve"> </w:t>
      </w:r>
      <w:r>
        <w:rPr>
          <w:b/>
          <w:color w:val="151516"/>
          <w:w w:val="104"/>
          <w:sz w:val="22"/>
          <w:szCs w:val="22"/>
        </w:rPr>
        <w:t>Ma</w:t>
      </w:r>
      <w:r>
        <w:rPr>
          <w:b/>
          <w:color w:val="151516"/>
          <w:sz w:val="22"/>
          <w:szCs w:val="22"/>
        </w:rPr>
        <w:t>s</w:t>
      </w:r>
      <w:r>
        <w:rPr>
          <w:b/>
          <w:color w:val="151516"/>
          <w:w w:val="109"/>
          <w:sz w:val="22"/>
          <w:szCs w:val="22"/>
        </w:rPr>
        <w:t>a</w:t>
      </w:r>
      <w:r>
        <w:rPr>
          <w:b/>
          <w:color w:val="151516"/>
          <w:w w:val="110"/>
          <w:sz w:val="22"/>
          <w:szCs w:val="22"/>
        </w:rPr>
        <w:t>l</w:t>
      </w:r>
      <w:r>
        <w:rPr>
          <w:b/>
          <w:color w:val="151516"/>
          <w:sz w:val="22"/>
          <w:szCs w:val="22"/>
        </w:rPr>
        <w:t>a</w:t>
      </w:r>
      <w:r>
        <w:rPr>
          <w:b/>
          <w:color w:val="151516"/>
          <w:w w:val="101"/>
          <w:sz w:val="22"/>
          <w:szCs w:val="22"/>
        </w:rPr>
        <w:t>h</w:t>
      </w:r>
    </w:p>
    <w:p w:rsidR="004D4055" w:rsidRDefault="004D4055">
      <w:pPr>
        <w:spacing w:before="1" w:line="260" w:lineRule="exact"/>
        <w:rPr>
          <w:sz w:val="26"/>
          <w:szCs w:val="26"/>
        </w:rPr>
      </w:pPr>
    </w:p>
    <w:p w:rsidR="004D4055" w:rsidRDefault="00F05D82">
      <w:pPr>
        <w:spacing w:line="490" w:lineRule="auto"/>
        <w:ind w:left="1017" w:right="427"/>
        <w:jc w:val="both"/>
        <w:rPr>
          <w:sz w:val="22"/>
          <w:szCs w:val="22"/>
        </w:rPr>
      </w:pPr>
      <w:proofErr w:type="gramStart"/>
      <w:r>
        <w:rPr>
          <w:color w:val="151516"/>
          <w:sz w:val="22"/>
          <w:szCs w:val="22"/>
        </w:rPr>
        <w:t xml:space="preserve">Berdasarkan </w:t>
      </w:r>
      <w:r>
        <w:rPr>
          <w:color w:val="151516"/>
          <w:spacing w:val="39"/>
          <w:sz w:val="22"/>
          <w:szCs w:val="22"/>
        </w:rPr>
        <w:t xml:space="preserve"> </w:t>
      </w:r>
      <w:r>
        <w:rPr>
          <w:color w:val="151516"/>
          <w:w w:val="78"/>
          <w:sz w:val="22"/>
          <w:szCs w:val="22"/>
        </w:rPr>
        <w:t>l</w:t>
      </w:r>
      <w:r>
        <w:rPr>
          <w:color w:val="151516"/>
          <w:w w:val="113"/>
          <w:sz w:val="22"/>
          <w:szCs w:val="22"/>
        </w:rPr>
        <w:t>a</w:t>
      </w:r>
      <w:r>
        <w:rPr>
          <w:color w:val="151516"/>
          <w:w w:val="102"/>
          <w:sz w:val="22"/>
          <w:szCs w:val="22"/>
        </w:rPr>
        <w:t>t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w w:val="104"/>
          <w:sz w:val="22"/>
          <w:szCs w:val="22"/>
        </w:rPr>
        <w:t>r</w:t>
      </w:r>
      <w:proofErr w:type="gramEnd"/>
      <w:r>
        <w:rPr>
          <w:color w:val="151516"/>
          <w:spacing w:val="46"/>
          <w:w w:val="104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 xml:space="preserve">belak:ang </w:t>
      </w:r>
      <w:r>
        <w:rPr>
          <w:color w:val="151516"/>
          <w:w w:val="98"/>
          <w:sz w:val="22"/>
          <w:szCs w:val="22"/>
        </w:rPr>
        <w:t>m</w:t>
      </w:r>
      <w:r>
        <w:rPr>
          <w:color w:val="151516"/>
          <w:w w:val="118"/>
          <w:sz w:val="22"/>
          <w:szCs w:val="22"/>
        </w:rPr>
        <w:t>a</w:t>
      </w:r>
      <w:r>
        <w:rPr>
          <w:color w:val="151516"/>
          <w:w w:val="95"/>
          <w:sz w:val="22"/>
          <w:szCs w:val="22"/>
        </w:rPr>
        <w:t>s</w:t>
      </w:r>
      <w:r>
        <w:rPr>
          <w:color w:val="151516"/>
          <w:w w:val="113"/>
          <w:sz w:val="22"/>
          <w:szCs w:val="22"/>
        </w:rPr>
        <w:t>a</w:t>
      </w:r>
      <w:r>
        <w:rPr>
          <w:color w:val="151516"/>
          <w:w w:val="78"/>
          <w:sz w:val="22"/>
          <w:szCs w:val="22"/>
        </w:rPr>
        <w:t>l</w:t>
      </w:r>
      <w:r>
        <w:rPr>
          <w:color w:val="151516"/>
          <w:w w:val="123"/>
          <w:sz w:val="22"/>
          <w:szCs w:val="22"/>
        </w:rPr>
        <w:t>a</w:t>
      </w:r>
      <w:r>
        <w:rPr>
          <w:color w:val="151516"/>
          <w:w w:val="95"/>
          <w:sz w:val="22"/>
          <w:szCs w:val="22"/>
        </w:rPr>
        <w:t>h</w:t>
      </w:r>
      <w:r>
        <w:rPr>
          <w:color w:val="151516"/>
          <w:spacing w:val="51"/>
          <w:w w:val="95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di</w:t>
      </w:r>
      <w:r>
        <w:rPr>
          <w:color w:val="151516"/>
          <w:spacing w:val="42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atas,</w:t>
      </w:r>
      <w:r>
        <w:rPr>
          <w:color w:val="151516"/>
          <w:spacing w:val="46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 xml:space="preserve">maka </w:t>
      </w:r>
      <w:r>
        <w:rPr>
          <w:color w:val="151516"/>
          <w:spacing w:val="7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 xml:space="preserve">dapat </w:t>
      </w:r>
      <w:r>
        <w:rPr>
          <w:color w:val="151516"/>
          <w:spacing w:val="2"/>
          <w:sz w:val="22"/>
          <w:szCs w:val="22"/>
        </w:rPr>
        <w:t xml:space="preserve"> </w:t>
      </w:r>
      <w:r>
        <w:rPr>
          <w:color w:val="151516"/>
          <w:w w:val="91"/>
          <w:sz w:val="22"/>
          <w:szCs w:val="22"/>
        </w:rPr>
        <w:t>d</w:t>
      </w:r>
      <w:r>
        <w:rPr>
          <w:color w:val="151516"/>
          <w:w w:val="94"/>
          <w:sz w:val="22"/>
          <w:szCs w:val="22"/>
        </w:rPr>
        <w:t>i</w:t>
      </w:r>
      <w:r>
        <w:rPr>
          <w:color w:val="151516"/>
          <w:w w:val="112"/>
          <w:sz w:val="22"/>
          <w:szCs w:val="22"/>
        </w:rPr>
        <w:t>ru</w:t>
      </w:r>
      <w:r>
        <w:rPr>
          <w:color w:val="151516"/>
          <w:w w:val="98"/>
          <w:sz w:val="22"/>
          <w:szCs w:val="22"/>
        </w:rPr>
        <w:t>m</w:t>
      </w:r>
      <w:r>
        <w:rPr>
          <w:color w:val="151516"/>
          <w:w w:val="117"/>
          <w:sz w:val="22"/>
          <w:szCs w:val="22"/>
        </w:rPr>
        <w:t>u</w:t>
      </w:r>
      <w:r>
        <w:rPr>
          <w:color w:val="151516"/>
          <w:sz w:val="22"/>
          <w:szCs w:val="22"/>
        </w:rPr>
        <w:t>s</w:t>
      </w:r>
      <w:r>
        <w:rPr>
          <w:color w:val="151516"/>
          <w:w w:val="109"/>
          <w:sz w:val="22"/>
          <w:szCs w:val="22"/>
        </w:rPr>
        <w:t>k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w w:val="95"/>
          <w:sz w:val="22"/>
          <w:szCs w:val="22"/>
        </w:rPr>
        <w:t xml:space="preserve">n </w:t>
      </w:r>
      <w:r>
        <w:rPr>
          <w:color w:val="151516"/>
          <w:w w:val="104"/>
          <w:sz w:val="22"/>
          <w:szCs w:val="22"/>
        </w:rPr>
        <w:t>permasalahannya</w:t>
      </w:r>
      <w:r>
        <w:rPr>
          <w:color w:val="151516"/>
          <w:spacing w:val="13"/>
          <w:w w:val="104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ya</w:t>
      </w:r>
      <w:r>
        <w:rPr>
          <w:color w:val="151516"/>
          <w:sz w:val="22"/>
          <w:szCs w:val="22"/>
        </w:rPr>
        <w:t>ng</w:t>
      </w:r>
      <w:r>
        <w:rPr>
          <w:color w:val="151516"/>
          <w:spacing w:val="16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d</w:t>
      </w:r>
      <w:r>
        <w:rPr>
          <w:color w:val="2B2B2C"/>
          <w:sz w:val="22"/>
          <w:szCs w:val="22"/>
        </w:rPr>
        <w:t>it</w:t>
      </w:r>
      <w:r>
        <w:rPr>
          <w:color w:val="151516"/>
          <w:sz w:val="22"/>
          <w:szCs w:val="22"/>
        </w:rPr>
        <w:t>emui</w:t>
      </w:r>
      <w:r>
        <w:rPr>
          <w:color w:val="151516"/>
          <w:spacing w:val="25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dalam</w:t>
      </w:r>
      <w:r>
        <w:rPr>
          <w:color w:val="151516"/>
          <w:spacing w:val="17"/>
          <w:sz w:val="22"/>
          <w:szCs w:val="22"/>
        </w:rPr>
        <w:t xml:space="preserve"> </w:t>
      </w:r>
      <w:r>
        <w:rPr>
          <w:color w:val="151516"/>
          <w:w w:val="104"/>
          <w:sz w:val="22"/>
          <w:szCs w:val="22"/>
        </w:rPr>
        <w:t>k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w w:val="78"/>
          <w:sz w:val="22"/>
          <w:szCs w:val="22"/>
        </w:rPr>
        <w:t>i</w:t>
      </w:r>
      <w:r>
        <w:rPr>
          <w:color w:val="151516"/>
          <w:w w:val="118"/>
          <w:sz w:val="22"/>
          <w:szCs w:val="22"/>
        </w:rPr>
        <w:t>t</w:t>
      </w:r>
      <w:r>
        <w:rPr>
          <w:color w:val="151516"/>
          <w:w w:val="113"/>
          <w:sz w:val="22"/>
          <w:szCs w:val="22"/>
        </w:rPr>
        <w:t>a</w:t>
      </w:r>
      <w:r>
        <w:rPr>
          <w:color w:val="151516"/>
          <w:w w:val="104"/>
          <w:sz w:val="22"/>
          <w:szCs w:val="22"/>
        </w:rPr>
        <w:t>n</w:t>
      </w:r>
      <w:r>
        <w:rPr>
          <w:color w:val="151516"/>
          <w:w w:val="95"/>
          <w:sz w:val="22"/>
          <w:szCs w:val="22"/>
        </w:rPr>
        <w:t>n</w:t>
      </w:r>
      <w:r>
        <w:rPr>
          <w:color w:val="151516"/>
          <w:w w:val="104"/>
          <w:sz w:val="22"/>
          <w:szCs w:val="22"/>
        </w:rPr>
        <w:t>y</w:t>
      </w:r>
      <w:r>
        <w:rPr>
          <w:color w:val="151516"/>
          <w:w w:val="108"/>
          <w:sz w:val="22"/>
          <w:szCs w:val="22"/>
        </w:rPr>
        <w:t xml:space="preserve">a </w:t>
      </w:r>
      <w:r>
        <w:rPr>
          <w:color w:val="151516"/>
          <w:sz w:val="22"/>
          <w:szCs w:val="22"/>
        </w:rPr>
        <w:t>dengan</w:t>
      </w:r>
      <w:r>
        <w:rPr>
          <w:color w:val="151516"/>
          <w:spacing w:val="19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penelitian</w:t>
      </w:r>
      <w:r>
        <w:rPr>
          <w:color w:val="151516"/>
          <w:spacing w:val="42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ini</w:t>
      </w:r>
      <w:r>
        <w:rPr>
          <w:color w:val="151516"/>
          <w:spacing w:val="2"/>
          <w:sz w:val="22"/>
          <w:szCs w:val="22"/>
        </w:rPr>
        <w:t xml:space="preserve"> </w:t>
      </w:r>
      <w:r>
        <w:rPr>
          <w:color w:val="151516"/>
          <w:w w:val="103"/>
          <w:sz w:val="22"/>
          <w:szCs w:val="22"/>
        </w:rPr>
        <w:t>a</w:t>
      </w:r>
      <w:r>
        <w:rPr>
          <w:color w:val="151516"/>
          <w:w w:val="91"/>
          <w:sz w:val="22"/>
          <w:szCs w:val="22"/>
        </w:rPr>
        <w:t>d</w:t>
      </w:r>
      <w:r>
        <w:rPr>
          <w:color w:val="151516"/>
          <w:w w:val="118"/>
          <w:sz w:val="22"/>
          <w:szCs w:val="22"/>
        </w:rPr>
        <w:t>a</w:t>
      </w:r>
      <w:r>
        <w:rPr>
          <w:color w:val="151516"/>
          <w:w w:val="94"/>
          <w:sz w:val="22"/>
          <w:szCs w:val="22"/>
        </w:rPr>
        <w:t>l</w:t>
      </w:r>
      <w:r>
        <w:rPr>
          <w:color w:val="151516"/>
          <w:w w:val="113"/>
          <w:sz w:val="22"/>
          <w:szCs w:val="22"/>
        </w:rPr>
        <w:t>a</w:t>
      </w:r>
      <w:r>
        <w:rPr>
          <w:color w:val="151516"/>
          <w:w w:val="95"/>
          <w:sz w:val="22"/>
          <w:szCs w:val="22"/>
        </w:rPr>
        <w:t xml:space="preserve">h </w:t>
      </w:r>
      <w:r>
        <w:rPr>
          <w:color w:val="151516"/>
          <w:w w:val="110"/>
          <w:sz w:val="22"/>
          <w:szCs w:val="22"/>
        </w:rPr>
        <w:t>"Bagaimana</w:t>
      </w:r>
      <w:r>
        <w:rPr>
          <w:color w:val="151516"/>
          <w:spacing w:val="5"/>
          <w:w w:val="110"/>
          <w:sz w:val="22"/>
          <w:szCs w:val="22"/>
        </w:rPr>
        <w:t xml:space="preserve"> </w:t>
      </w:r>
      <w:r>
        <w:rPr>
          <w:color w:val="151516"/>
          <w:w w:val="82"/>
          <w:sz w:val="22"/>
          <w:szCs w:val="22"/>
        </w:rPr>
        <w:t>S</w:t>
      </w:r>
      <w:r>
        <w:rPr>
          <w:color w:val="151516"/>
          <w:w w:val="118"/>
          <w:sz w:val="22"/>
          <w:szCs w:val="22"/>
        </w:rPr>
        <w:t>i</w:t>
      </w:r>
      <w:r>
        <w:rPr>
          <w:color w:val="151516"/>
          <w:w w:val="106"/>
          <w:sz w:val="22"/>
          <w:szCs w:val="22"/>
        </w:rPr>
        <w:t>s</w:t>
      </w:r>
      <w:r>
        <w:rPr>
          <w:color w:val="151516"/>
          <w:w w:val="110"/>
          <w:sz w:val="22"/>
          <w:szCs w:val="22"/>
        </w:rPr>
        <w:t>t</w:t>
      </w:r>
      <w:r>
        <w:rPr>
          <w:color w:val="151516"/>
          <w:w w:val="98"/>
          <w:sz w:val="22"/>
          <w:szCs w:val="22"/>
        </w:rPr>
        <w:t>e</w:t>
      </w:r>
      <w:r>
        <w:rPr>
          <w:color w:val="151516"/>
          <w:w w:val="103"/>
          <w:sz w:val="22"/>
          <w:szCs w:val="22"/>
        </w:rPr>
        <w:t>m</w:t>
      </w:r>
      <w:r>
        <w:rPr>
          <w:color w:val="151516"/>
          <w:spacing w:val="5"/>
          <w:w w:val="103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Akuntansi</w:t>
      </w:r>
      <w:r>
        <w:rPr>
          <w:color w:val="151516"/>
          <w:spacing w:val="35"/>
          <w:sz w:val="22"/>
          <w:szCs w:val="22"/>
        </w:rPr>
        <w:t xml:space="preserve"> </w:t>
      </w:r>
      <w:r>
        <w:rPr>
          <w:color w:val="151516"/>
          <w:w w:val="101"/>
          <w:sz w:val="22"/>
          <w:szCs w:val="22"/>
        </w:rPr>
        <w:t>P</w:t>
      </w:r>
      <w:r>
        <w:rPr>
          <w:color w:val="151516"/>
          <w:w w:val="103"/>
          <w:sz w:val="22"/>
          <w:szCs w:val="22"/>
        </w:rPr>
        <w:t>e</w:t>
      </w:r>
      <w:r>
        <w:rPr>
          <w:color w:val="151516"/>
          <w:w w:val="104"/>
          <w:sz w:val="22"/>
          <w:szCs w:val="22"/>
        </w:rPr>
        <w:t>n</w:t>
      </w:r>
      <w:r>
        <w:rPr>
          <w:color w:val="151516"/>
          <w:w w:val="86"/>
          <w:sz w:val="22"/>
          <w:szCs w:val="22"/>
        </w:rPr>
        <w:t>j</w:t>
      </w:r>
      <w:r>
        <w:rPr>
          <w:color w:val="151516"/>
          <w:w w:val="122"/>
          <w:sz w:val="22"/>
          <w:szCs w:val="22"/>
        </w:rPr>
        <w:t>u</w:t>
      </w:r>
      <w:r>
        <w:rPr>
          <w:color w:val="151516"/>
          <w:w w:val="118"/>
          <w:sz w:val="22"/>
          <w:szCs w:val="22"/>
        </w:rPr>
        <w:t>a</w:t>
      </w:r>
      <w:r>
        <w:rPr>
          <w:color w:val="151516"/>
          <w:w w:val="62"/>
          <w:sz w:val="22"/>
          <w:szCs w:val="22"/>
        </w:rPr>
        <w:t>l</w:t>
      </w:r>
      <w:r>
        <w:rPr>
          <w:color w:val="151516"/>
          <w:w w:val="118"/>
          <w:sz w:val="22"/>
          <w:szCs w:val="22"/>
        </w:rPr>
        <w:t>a</w:t>
      </w:r>
      <w:r>
        <w:rPr>
          <w:color w:val="151516"/>
          <w:w w:val="95"/>
          <w:sz w:val="22"/>
          <w:szCs w:val="22"/>
        </w:rPr>
        <w:t xml:space="preserve">n </w:t>
      </w:r>
      <w:r>
        <w:rPr>
          <w:color w:val="151516"/>
          <w:sz w:val="22"/>
          <w:szCs w:val="22"/>
        </w:rPr>
        <w:t>Kredit</w:t>
      </w:r>
      <w:r>
        <w:rPr>
          <w:color w:val="151516"/>
          <w:spacing w:val="22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yang</w:t>
      </w:r>
      <w:r>
        <w:rPr>
          <w:color w:val="151516"/>
          <w:spacing w:val="23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di</w:t>
      </w:r>
      <w:r>
        <w:rPr>
          <w:color w:val="151516"/>
          <w:spacing w:val="1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Terapkan</w:t>
      </w:r>
      <w:r>
        <w:rPr>
          <w:color w:val="151516"/>
          <w:spacing w:val="31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Oleh</w:t>
      </w:r>
      <w:r>
        <w:rPr>
          <w:color w:val="151516"/>
          <w:spacing w:val="8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PT. Intraco</w:t>
      </w:r>
      <w:r>
        <w:rPr>
          <w:color w:val="151516"/>
          <w:spacing w:val="25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Penta</w:t>
      </w:r>
      <w:r>
        <w:rPr>
          <w:color w:val="151516"/>
          <w:spacing w:val="27"/>
          <w:sz w:val="22"/>
          <w:szCs w:val="22"/>
        </w:rPr>
        <w:t xml:space="preserve"> </w:t>
      </w:r>
      <w:r>
        <w:rPr>
          <w:color w:val="151516"/>
          <w:w w:val="101"/>
          <w:sz w:val="22"/>
          <w:szCs w:val="22"/>
        </w:rPr>
        <w:t>W</w:t>
      </w:r>
      <w:r>
        <w:rPr>
          <w:color w:val="151516"/>
          <w:w w:val="113"/>
          <w:sz w:val="22"/>
          <w:szCs w:val="22"/>
        </w:rPr>
        <w:t>a</w:t>
      </w:r>
      <w:r>
        <w:rPr>
          <w:color w:val="151516"/>
          <w:w w:val="95"/>
          <w:sz w:val="22"/>
          <w:szCs w:val="22"/>
        </w:rPr>
        <w:t>h</w:t>
      </w:r>
      <w:r>
        <w:rPr>
          <w:color w:val="151516"/>
          <w:w w:val="113"/>
          <w:sz w:val="22"/>
          <w:szCs w:val="22"/>
        </w:rPr>
        <w:t>a</w:t>
      </w:r>
      <w:r>
        <w:rPr>
          <w:color w:val="151516"/>
          <w:w w:val="109"/>
          <w:sz w:val="22"/>
          <w:szCs w:val="22"/>
        </w:rPr>
        <w:t>n</w:t>
      </w:r>
      <w:r>
        <w:rPr>
          <w:color w:val="151516"/>
          <w:w w:val="103"/>
          <w:sz w:val="22"/>
          <w:szCs w:val="22"/>
        </w:rPr>
        <w:t>a</w:t>
      </w:r>
      <w:r>
        <w:rPr>
          <w:color w:val="151516"/>
          <w:w w:val="78"/>
          <w:sz w:val="22"/>
          <w:szCs w:val="22"/>
        </w:rPr>
        <w:t>,</w:t>
      </w:r>
      <w:r>
        <w:rPr>
          <w:color w:val="151516"/>
          <w:w w:val="110"/>
          <w:sz w:val="22"/>
          <w:szCs w:val="22"/>
        </w:rPr>
        <w:t>T</w:t>
      </w:r>
      <w:r>
        <w:rPr>
          <w:color w:val="151516"/>
          <w:sz w:val="22"/>
          <w:szCs w:val="22"/>
        </w:rPr>
        <w:t>b</w:t>
      </w:r>
      <w:r>
        <w:rPr>
          <w:color w:val="151516"/>
          <w:w w:val="109"/>
          <w:sz w:val="22"/>
          <w:szCs w:val="22"/>
        </w:rPr>
        <w:t>k</w:t>
      </w:r>
      <w:r>
        <w:rPr>
          <w:color w:val="151516"/>
          <w:spacing w:val="12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Cabang</w:t>
      </w:r>
      <w:r>
        <w:rPr>
          <w:color w:val="151516"/>
          <w:spacing w:val="23"/>
          <w:sz w:val="22"/>
          <w:szCs w:val="22"/>
        </w:rPr>
        <w:t xml:space="preserve"> </w:t>
      </w:r>
      <w:r>
        <w:rPr>
          <w:color w:val="151516"/>
          <w:w w:val="107"/>
          <w:sz w:val="22"/>
          <w:szCs w:val="22"/>
        </w:rPr>
        <w:t>M</w:t>
      </w:r>
      <w:r>
        <w:rPr>
          <w:color w:val="151516"/>
          <w:w w:val="103"/>
          <w:sz w:val="22"/>
          <w:szCs w:val="22"/>
        </w:rPr>
        <w:t>a</w:t>
      </w:r>
      <w:r>
        <w:rPr>
          <w:color w:val="151516"/>
          <w:w w:val="109"/>
          <w:sz w:val="22"/>
          <w:szCs w:val="22"/>
        </w:rPr>
        <w:t>n</w:t>
      </w:r>
      <w:r>
        <w:rPr>
          <w:color w:val="151516"/>
          <w:w w:val="103"/>
          <w:sz w:val="22"/>
          <w:szCs w:val="22"/>
        </w:rPr>
        <w:t>a</w:t>
      </w:r>
      <w:r>
        <w:rPr>
          <w:color w:val="151516"/>
          <w:sz w:val="22"/>
          <w:szCs w:val="22"/>
        </w:rPr>
        <w:t>do</w:t>
      </w:r>
      <w:r>
        <w:rPr>
          <w:color w:val="2B2B2C"/>
          <w:w w:val="117"/>
          <w:sz w:val="22"/>
          <w:szCs w:val="22"/>
        </w:rPr>
        <w:t>"</w:t>
      </w:r>
    </w:p>
    <w:p w:rsidR="004D4055" w:rsidRDefault="00F05D82">
      <w:pPr>
        <w:spacing w:before="21"/>
        <w:ind w:left="624"/>
        <w:rPr>
          <w:sz w:val="22"/>
          <w:szCs w:val="22"/>
        </w:rPr>
      </w:pPr>
      <w:r>
        <w:rPr>
          <w:b/>
          <w:color w:val="151516"/>
          <w:sz w:val="22"/>
          <w:szCs w:val="22"/>
        </w:rPr>
        <w:t>1.3.</w:t>
      </w:r>
      <w:r>
        <w:rPr>
          <w:b/>
          <w:color w:val="151516"/>
          <w:spacing w:val="13"/>
          <w:sz w:val="22"/>
          <w:szCs w:val="22"/>
        </w:rPr>
        <w:t xml:space="preserve"> </w:t>
      </w:r>
      <w:r>
        <w:rPr>
          <w:b/>
          <w:color w:val="151516"/>
          <w:sz w:val="22"/>
          <w:szCs w:val="22"/>
        </w:rPr>
        <w:t>Tujuan</w:t>
      </w:r>
      <w:r>
        <w:rPr>
          <w:b/>
          <w:color w:val="151516"/>
          <w:spacing w:val="26"/>
          <w:sz w:val="22"/>
          <w:szCs w:val="22"/>
        </w:rPr>
        <w:t xml:space="preserve"> </w:t>
      </w:r>
      <w:r>
        <w:rPr>
          <w:b/>
          <w:color w:val="151516"/>
          <w:sz w:val="22"/>
          <w:szCs w:val="22"/>
        </w:rPr>
        <w:t>P</w:t>
      </w:r>
      <w:r>
        <w:rPr>
          <w:b/>
          <w:color w:val="151516"/>
          <w:w w:val="108"/>
          <w:sz w:val="22"/>
          <w:szCs w:val="22"/>
        </w:rPr>
        <w:t>e</w:t>
      </w:r>
      <w:r>
        <w:rPr>
          <w:b/>
          <w:color w:val="151516"/>
          <w:w w:val="105"/>
          <w:sz w:val="22"/>
          <w:szCs w:val="22"/>
        </w:rPr>
        <w:t>n</w:t>
      </w:r>
      <w:r>
        <w:rPr>
          <w:b/>
          <w:color w:val="151516"/>
          <w:w w:val="108"/>
          <w:sz w:val="22"/>
          <w:szCs w:val="22"/>
        </w:rPr>
        <w:t>e</w:t>
      </w:r>
      <w:r>
        <w:rPr>
          <w:b/>
          <w:color w:val="151516"/>
          <w:w w:val="98"/>
          <w:sz w:val="22"/>
          <w:szCs w:val="22"/>
        </w:rPr>
        <w:t>li</w:t>
      </w:r>
      <w:r>
        <w:rPr>
          <w:b/>
          <w:color w:val="151516"/>
          <w:w w:val="107"/>
          <w:sz w:val="22"/>
          <w:szCs w:val="22"/>
        </w:rPr>
        <w:t>ti</w:t>
      </w:r>
      <w:r>
        <w:rPr>
          <w:b/>
          <w:color w:val="151516"/>
          <w:sz w:val="22"/>
          <w:szCs w:val="22"/>
        </w:rPr>
        <w:t>a</w:t>
      </w:r>
      <w:r>
        <w:rPr>
          <w:b/>
          <w:color w:val="151516"/>
          <w:w w:val="105"/>
          <w:sz w:val="22"/>
          <w:szCs w:val="22"/>
        </w:rPr>
        <w:t>n</w:t>
      </w:r>
    </w:p>
    <w:p w:rsidR="004D4055" w:rsidRDefault="004D4055">
      <w:pPr>
        <w:spacing w:before="1" w:line="260" w:lineRule="exact"/>
        <w:rPr>
          <w:sz w:val="26"/>
          <w:szCs w:val="26"/>
        </w:rPr>
      </w:pPr>
    </w:p>
    <w:p w:rsidR="004D4055" w:rsidRDefault="00F05D82">
      <w:pPr>
        <w:spacing w:line="489" w:lineRule="auto"/>
        <w:ind w:left="1017" w:right="427"/>
        <w:jc w:val="both"/>
        <w:rPr>
          <w:sz w:val="22"/>
          <w:szCs w:val="22"/>
        </w:rPr>
      </w:pPr>
      <w:proofErr w:type="gramStart"/>
      <w:r>
        <w:rPr>
          <w:color w:val="151516"/>
          <w:sz w:val="22"/>
          <w:szCs w:val="22"/>
        </w:rPr>
        <w:t xml:space="preserve">Berdasarkan </w:t>
      </w:r>
      <w:r>
        <w:rPr>
          <w:color w:val="151516"/>
          <w:spacing w:val="19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rumusan</w:t>
      </w:r>
      <w:proofErr w:type="gramEnd"/>
      <w:r>
        <w:rPr>
          <w:color w:val="151516"/>
          <w:spacing w:val="43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masalah  di</w:t>
      </w:r>
      <w:r>
        <w:rPr>
          <w:color w:val="151516"/>
          <w:spacing w:val="16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atas</w:t>
      </w:r>
      <w:r>
        <w:rPr>
          <w:color w:val="2B2B2C"/>
          <w:sz w:val="22"/>
          <w:szCs w:val="22"/>
        </w:rPr>
        <w:t>,</w:t>
      </w:r>
      <w:r>
        <w:rPr>
          <w:color w:val="2B2B2C"/>
          <w:spacing w:val="25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maka</w:t>
      </w:r>
      <w:r>
        <w:rPr>
          <w:color w:val="151516"/>
          <w:spacing w:val="36"/>
          <w:sz w:val="22"/>
          <w:szCs w:val="22"/>
        </w:rPr>
        <w:t xml:space="preserve"> </w:t>
      </w:r>
      <w:r>
        <w:rPr>
          <w:color w:val="151516"/>
          <w:w w:val="104"/>
          <w:sz w:val="22"/>
          <w:szCs w:val="22"/>
        </w:rPr>
        <w:t>p</w:t>
      </w:r>
      <w:r>
        <w:rPr>
          <w:color w:val="151516"/>
          <w:w w:val="98"/>
          <w:sz w:val="22"/>
          <w:szCs w:val="22"/>
        </w:rPr>
        <w:t>e</w:t>
      </w:r>
      <w:r>
        <w:rPr>
          <w:color w:val="151516"/>
          <w:sz w:val="22"/>
          <w:szCs w:val="22"/>
        </w:rPr>
        <w:t>n</w:t>
      </w:r>
      <w:r>
        <w:rPr>
          <w:color w:val="151516"/>
          <w:w w:val="108"/>
          <w:sz w:val="22"/>
          <w:szCs w:val="22"/>
        </w:rPr>
        <w:t>e</w:t>
      </w:r>
      <w:r>
        <w:rPr>
          <w:color w:val="151516"/>
          <w:w w:val="110"/>
          <w:sz w:val="22"/>
          <w:szCs w:val="22"/>
        </w:rPr>
        <w:t>l</w:t>
      </w:r>
      <w:r>
        <w:rPr>
          <w:color w:val="151516"/>
          <w:w w:val="86"/>
          <w:sz w:val="22"/>
          <w:szCs w:val="22"/>
        </w:rPr>
        <w:t>i</w:t>
      </w:r>
      <w:r>
        <w:rPr>
          <w:color w:val="151516"/>
          <w:w w:val="141"/>
          <w:sz w:val="22"/>
          <w:szCs w:val="22"/>
        </w:rPr>
        <w:t>t</w:t>
      </w:r>
      <w:r>
        <w:rPr>
          <w:color w:val="151516"/>
          <w:w w:val="62"/>
          <w:sz w:val="22"/>
          <w:szCs w:val="22"/>
        </w:rPr>
        <w:t>i</w:t>
      </w:r>
      <w:r>
        <w:rPr>
          <w:color w:val="151516"/>
          <w:w w:val="123"/>
          <w:sz w:val="22"/>
          <w:szCs w:val="22"/>
        </w:rPr>
        <w:t>a</w:t>
      </w:r>
      <w:r>
        <w:rPr>
          <w:color w:val="151516"/>
          <w:w w:val="109"/>
          <w:sz w:val="22"/>
          <w:szCs w:val="22"/>
        </w:rPr>
        <w:t>n</w:t>
      </w:r>
      <w:r>
        <w:rPr>
          <w:color w:val="151516"/>
          <w:spacing w:val="16"/>
          <w:w w:val="109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ini</w:t>
      </w:r>
      <w:r>
        <w:rPr>
          <w:color w:val="151516"/>
          <w:spacing w:val="13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b</w:t>
      </w:r>
      <w:r>
        <w:rPr>
          <w:color w:val="151516"/>
          <w:w w:val="108"/>
          <w:sz w:val="22"/>
          <w:szCs w:val="22"/>
        </w:rPr>
        <w:t>e</w:t>
      </w:r>
      <w:r>
        <w:rPr>
          <w:color w:val="151516"/>
          <w:w w:val="106"/>
          <w:sz w:val="22"/>
          <w:szCs w:val="22"/>
        </w:rPr>
        <w:t>rtu</w:t>
      </w:r>
      <w:r>
        <w:rPr>
          <w:color w:val="151516"/>
          <w:w w:val="70"/>
          <w:sz w:val="22"/>
          <w:szCs w:val="22"/>
        </w:rPr>
        <w:t>j</w:t>
      </w:r>
      <w:r>
        <w:rPr>
          <w:color w:val="151516"/>
          <w:w w:val="122"/>
          <w:sz w:val="22"/>
          <w:szCs w:val="22"/>
        </w:rPr>
        <w:t>u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w w:val="104"/>
          <w:sz w:val="22"/>
          <w:szCs w:val="22"/>
        </w:rPr>
        <w:t>n</w:t>
      </w:r>
      <w:r>
        <w:rPr>
          <w:color w:val="151516"/>
          <w:spacing w:val="20"/>
          <w:w w:val="104"/>
          <w:sz w:val="22"/>
          <w:szCs w:val="22"/>
        </w:rPr>
        <w:t xml:space="preserve"> </w:t>
      </w:r>
      <w:r>
        <w:rPr>
          <w:color w:val="151516"/>
          <w:w w:val="95"/>
          <w:sz w:val="22"/>
          <w:szCs w:val="22"/>
        </w:rPr>
        <w:t>u</w:t>
      </w:r>
      <w:r>
        <w:rPr>
          <w:color w:val="151516"/>
          <w:sz w:val="22"/>
          <w:szCs w:val="22"/>
        </w:rPr>
        <w:t>n</w:t>
      </w:r>
      <w:r>
        <w:rPr>
          <w:color w:val="151516"/>
          <w:w w:val="110"/>
          <w:sz w:val="22"/>
          <w:szCs w:val="22"/>
        </w:rPr>
        <w:t>t</w:t>
      </w:r>
      <w:r>
        <w:rPr>
          <w:color w:val="151516"/>
          <w:w w:val="104"/>
          <w:sz w:val="22"/>
          <w:szCs w:val="22"/>
        </w:rPr>
        <w:t xml:space="preserve">uk </w:t>
      </w:r>
      <w:r>
        <w:rPr>
          <w:color w:val="151516"/>
          <w:sz w:val="22"/>
          <w:szCs w:val="22"/>
        </w:rPr>
        <w:t xml:space="preserve">mengetahui   "Sistem </w:t>
      </w:r>
      <w:r>
        <w:rPr>
          <w:color w:val="151516"/>
          <w:spacing w:val="38"/>
          <w:sz w:val="22"/>
          <w:szCs w:val="22"/>
        </w:rPr>
        <w:t xml:space="preserve"> </w:t>
      </w:r>
      <w:r>
        <w:rPr>
          <w:color w:val="151516"/>
          <w:w w:val="102"/>
          <w:sz w:val="22"/>
          <w:szCs w:val="22"/>
        </w:rPr>
        <w:t>Akun</w:t>
      </w:r>
      <w:r>
        <w:rPr>
          <w:color w:val="151516"/>
          <w:w w:val="110"/>
          <w:sz w:val="22"/>
          <w:szCs w:val="22"/>
        </w:rPr>
        <w:t>t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w w:val="103"/>
          <w:sz w:val="22"/>
          <w:szCs w:val="22"/>
        </w:rPr>
        <w:t>ns</w:t>
      </w:r>
      <w:r>
        <w:rPr>
          <w:color w:val="151516"/>
          <w:w w:val="78"/>
          <w:sz w:val="22"/>
          <w:szCs w:val="22"/>
        </w:rPr>
        <w:t xml:space="preserve">i </w:t>
      </w:r>
      <w:r>
        <w:rPr>
          <w:color w:val="151516"/>
          <w:spacing w:val="23"/>
          <w:w w:val="78"/>
          <w:sz w:val="22"/>
          <w:szCs w:val="22"/>
        </w:rPr>
        <w:t xml:space="preserve"> </w:t>
      </w:r>
      <w:r>
        <w:rPr>
          <w:color w:val="151516"/>
          <w:w w:val="104"/>
          <w:sz w:val="22"/>
          <w:szCs w:val="22"/>
        </w:rPr>
        <w:t>Penjualan</w:t>
      </w:r>
      <w:r>
        <w:rPr>
          <w:color w:val="151516"/>
          <w:spacing w:val="54"/>
          <w:w w:val="104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 xml:space="preserve">Kredit </w:t>
      </w:r>
      <w:r>
        <w:rPr>
          <w:color w:val="151516"/>
          <w:spacing w:val="20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 xml:space="preserve">pada </w:t>
      </w:r>
      <w:r>
        <w:rPr>
          <w:color w:val="151516"/>
          <w:spacing w:val="19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 xml:space="preserve">PT. </w:t>
      </w:r>
      <w:r>
        <w:rPr>
          <w:color w:val="151516"/>
          <w:spacing w:val="19"/>
          <w:sz w:val="22"/>
          <w:szCs w:val="22"/>
        </w:rPr>
        <w:t xml:space="preserve"> </w:t>
      </w:r>
      <w:proofErr w:type="gramStart"/>
      <w:r>
        <w:rPr>
          <w:color w:val="151516"/>
          <w:sz w:val="22"/>
          <w:szCs w:val="22"/>
        </w:rPr>
        <w:t xml:space="preserve">Intraco </w:t>
      </w:r>
      <w:r>
        <w:rPr>
          <w:color w:val="151516"/>
          <w:spacing w:val="18"/>
          <w:sz w:val="22"/>
          <w:szCs w:val="22"/>
        </w:rPr>
        <w:t xml:space="preserve"> </w:t>
      </w:r>
      <w:r>
        <w:rPr>
          <w:color w:val="151516"/>
          <w:w w:val="101"/>
          <w:sz w:val="22"/>
          <w:szCs w:val="22"/>
        </w:rPr>
        <w:t>P</w:t>
      </w:r>
      <w:r>
        <w:rPr>
          <w:color w:val="151516"/>
          <w:w w:val="103"/>
          <w:sz w:val="22"/>
          <w:szCs w:val="22"/>
        </w:rPr>
        <w:t>e</w:t>
      </w:r>
      <w:r>
        <w:rPr>
          <w:color w:val="151516"/>
          <w:w w:val="117"/>
          <w:sz w:val="22"/>
          <w:szCs w:val="22"/>
        </w:rPr>
        <w:t>n</w:t>
      </w:r>
      <w:r>
        <w:rPr>
          <w:color w:val="151516"/>
          <w:w w:val="86"/>
          <w:sz w:val="22"/>
          <w:szCs w:val="22"/>
        </w:rPr>
        <w:t>t</w:t>
      </w:r>
      <w:r>
        <w:rPr>
          <w:color w:val="151516"/>
          <w:w w:val="108"/>
          <w:sz w:val="22"/>
          <w:szCs w:val="22"/>
        </w:rPr>
        <w:t>a</w:t>
      </w:r>
      <w:proofErr w:type="gramEnd"/>
      <w:r>
        <w:rPr>
          <w:color w:val="151516"/>
          <w:w w:val="108"/>
          <w:sz w:val="22"/>
          <w:szCs w:val="22"/>
        </w:rPr>
        <w:t xml:space="preserve"> </w:t>
      </w:r>
      <w:r>
        <w:rPr>
          <w:color w:val="151516"/>
          <w:w w:val="101"/>
          <w:sz w:val="22"/>
          <w:szCs w:val="22"/>
        </w:rPr>
        <w:t>W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w w:val="104"/>
          <w:sz w:val="22"/>
          <w:szCs w:val="22"/>
        </w:rPr>
        <w:t>h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sz w:val="22"/>
          <w:szCs w:val="22"/>
        </w:rPr>
        <w:t>n</w:t>
      </w:r>
      <w:r>
        <w:rPr>
          <w:color w:val="151516"/>
          <w:w w:val="108"/>
          <w:sz w:val="22"/>
          <w:szCs w:val="22"/>
        </w:rPr>
        <w:t>a</w:t>
      </w:r>
      <w:r>
        <w:rPr>
          <w:color w:val="2B2B2C"/>
          <w:w w:val="78"/>
          <w:sz w:val="22"/>
          <w:szCs w:val="22"/>
        </w:rPr>
        <w:t>,</w:t>
      </w:r>
      <w:r>
        <w:rPr>
          <w:color w:val="2B2B2C"/>
          <w:spacing w:val="17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Tbk</w:t>
      </w:r>
      <w:r>
        <w:rPr>
          <w:color w:val="151516"/>
          <w:spacing w:val="26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Cabang</w:t>
      </w:r>
      <w:r>
        <w:rPr>
          <w:color w:val="151516"/>
          <w:spacing w:val="24"/>
          <w:sz w:val="22"/>
          <w:szCs w:val="22"/>
        </w:rPr>
        <w:t xml:space="preserve"> </w:t>
      </w:r>
      <w:r>
        <w:rPr>
          <w:color w:val="151516"/>
          <w:w w:val="105"/>
          <w:sz w:val="22"/>
          <w:szCs w:val="22"/>
        </w:rPr>
        <w:t>M</w:t>
      </w:r>
      <w:r>
        <w:rPr>
          <w:color w:val="151516"/>
          <w:w w:val="103"/>
          <w:sz w:val="22"/>
          <w:szCs w:val="22"/>
        </w:rPr>
        <w:t>a</w:t>
      </w:r>
      <w:r>
        <w:rPr>
          <w:color w:val="151516"/>
          <w:w w:val="109"/>
          <w:sz w:val="22"/>
          <w:szCs w:val="22"/>
        </w:rPr>
        <w:t>n</w:t>
      </w:r>
      <w:r>
        <w:rPr>
          <w:color w:val="151516"/>
          <w:w w:val="98"/>
          <w:sz w:val="22"/>
          <w:szCs w:val="22"/>
        </w:rPr>
        <w:t>a</w:t>
      </w:r>
      <w:r>
        <w:rPr>
          <w:color w:val="151516"/>
          <w:sz w:val="22"/>
          <w:szCs w:val="22"/>
        </w:rPr>
        <w:t>d</w:t>
      </w:r>
      <w:r>
        <w:rPr>
          <w:color w:val="151516"/>
          <w:w w:val="109"/>
          <w:sz w:val="22"/>
          <w:szCs w:val="22"/>
        </w:rPr>
        <w:t>o</w:t>
      </w:r>
      <w:r>
        <w:rPr>
          <w:color w:val="2B2B2C"/>
          <w:w w:val="117"/>
          <w:sz w:val="22"/>
          <w:szCs w:val="22"/>
        </w:rPr>
        <w:t>"</w:t>
      </w:r>
    </w:p>
    <w:p w:rsidR="004D4055" w:rsidRDefault="00F05D82">
      <w:pPr>
        <w:spacing w:before="21"/>
        <w:ind w:left="624"/>
        <w:rPr>
          <w:sz w:val="22"/>
          <w:szCs w:val="22"/>
        </w:rPr>
      </w:pPr>
      <w:r>
        <w:rPr>
          <w:b/>
          <w:color w:val="151516"/>
          <w:w w:val="78"/>
          <w:sz w:val="22"/>
          <w:szCs w:val="22"/>
        </w:rPr>
        <w:t>1</w:t>
      </w:r>
      <w:r>
        <w:rPr>
          <w:b/>
          <w:color w:val="151516"/>
          <w:w w:val="110"/>
          <w:sz w:val="22"/>
          <w:szCs w:val="22"/>
        </w:rPr>
        <w:t>.4</w:t>
      </w:r>
      <w:r>
        <w:rPr>
          <w:b/>
          <w:color w:val="151516"/>
          <w:w w:val="95"/>
          <w:sz w:val="22"/>
          <w:szCs w:val="22"/>
        </w:rPr>
        <w:t>.</w:t>
      </w:r>
      <w:r>
        <w:rPr>
          <w:b/>
          <w:color w:val="151516"/>
          <w:spacing w:val="12"/>
          <w:sz w:val="22"/>
          <w:szCs w:val="22"/>
        </w:rPr>
        <w:t xml:space="preserve"> </w:t>
      </w:r>
      <w:r>
        <w:rPr>
          <w:b/>
          <w:color w:val="151516"/>
          <w:w w:val="106"/>
          <w:sz w:val="22"/>
          <w:szCs w:val="22"/>
        </w:rPr>
        <w:t>M</w:t>
      </w:r>
      <w:r>
        <w:rPr>
          <w:b/>
          <w:color w:val="151516"/>
          <w:sz w:val="22"/>
          <w:szCs w:val="22"/>
        </w:rPr>
        <w:t>a</w:t>
      </w:r>
      <w:r>
        <w:rPr>
          <w:b/>
          <w:color w:val="151516"/>
          <w:w w:val="117"/>
          <w:sz w:val="22"/>
          <w:szCs w:val="22"/>
        </w:rPr>
        <w:t>nf</w:t>
      </w:r>
      <w:r>
        <w:rPr>
          <w:b/>
          <w:color w:val="151516"/>
          <w:w w:val="78"/>
          <w:sz w:val="22"/>
          <w:szCs w:val="22"/>
        </w:rPr>
        <w:t>a</w:t>
      </w:r>
      <w:r>
        <w:rPr>
          <w:b/>
          <w:color w:val="151516"/>
          <w:w w:val="109"/>
          <w:sz w:val="22"/>
          <w:szCs w:val="22"/>
        </w:rPr>
        <w:t>a</w:t>
      </w:r>
      <w:r>
        <w:rPr>
          <w:b/>
          <w:color w:val="151516"/>
          <w:w w:val="111"/>
          <w:sz w:val="22"/>
          <w:szCs w:val="22"/>
        </w:rPr>
        <w:t>t</w:t>
      </w:r>
      <w:r>
        <w:rPr>
          <w:b/>
          <w:color w:val="151516"/>
          <w:spacing w:val="3"/>
          <w:sz w:val="22"/>
          <w:szCs w:val="22"/>
        </w:rPr>
        <w:t xml:space="preserve"> </w:t>
      </w:r>
      <w:r>
        <w:rPr>
          <w:b/>
          <w:color w:val="151516"/>
          <w:sz w:val="22"/>
          <w:szCs w:val="22"/>
        </w:rPr>
        <w:t>P</w:t>
      </w:r>
      <w:r>
        <w:rPr>
          <w:b/>
          <w:color w:val="151516"/>
          <w:w w:val="108"/>
          <w:sz w:val="22"/>
          <w:szCs w:val="22"/>
        </w:rPr>
        <w:t>e</w:t>
      </w:r>
      <w:r>
        <w:rPr>
          <w:b/>
          <w:color w:val="151516"/>
          <w:w w:val="98"/>
          <w:sz w:val="22"/>
          <w:szCs w:val="22"/>
        </w:rPr>
        <w:t>n</w:t>
      </w:r>
      <w:r>
        <w:rPr>
          <w:b/>
          <w:color w:val="151516"/>
          <w:w w:val="113"/>
          <w:sz w:val="22"/>
          <w:szCs w:val="22"/>
        </w:rPr>
        <w:t>e</w:t>
      </w:r>
      <w:r>
        <w:rPr>
          <w:b/>
          <w:color w:val="151516"/>
          <w:w w:val="102"/>
          <w:sz w:val="22"/>
          <w:szCs w:val="22"/>
        </w:rPr>
        <w:t>li</w:t>
      </w:r>
      <w:r>
        <w:rPr>
          <w:b/>
          <w:color w:val="151516"/>
          <w:w w:val="111"/>
          <w:sz w:val="22"/>
          <w:szCs w:val="22"/>
        </w:rPr>
        <w:t>t</w:t>
      </w:r>
      <w:r>
        <w:rPr>
          <w:b/>
          <w:color w:val="151516"/>
          <w:w w:val="94"/>
          <w:sz w:val="22"/>
          <w:szCs w:val="22"/>
        </w:rPr>
        <w:t>i</w:t>
      </w:r>
      <w:r>
        <w:rPr>
          <w:b/>
          <w:color w:val="151516"/>
          <w:sz w:val="22"/>
          <w:szCs w:val="22"/>
        </w:rPr>
        <w:t>a</w:t>
      </w:r>
      <w:r>
        <w:rPr>
          <w:b/>
          <w:color w:val="151516"/>
          <w:w w:val="109"/>
          <w:sz w:val="22"/>
          <w:szCs w:val="22"/>
        </w:rPr>
        <w:t>n</w:t>
      </w:r>
    </w:p>
    <w:p w:rsidR="004D4055" w:rsidRDefault="004D4055">
      <w:pPr>
        <w:spacing w:before="1" w:line="260" w:lineRule="exact"/>
        <w:rPr>
          <w:sz w:val="26"/>
          <w:szCs w:val="26"/>
        </w:rPr>
      </w:pPr>
    </w:p>
    <w:p w:rsidR="004D4055" w:rsidRDefault="00F05D82">
      <w:pPr>
        <w:spacing w:line="491" w:lineRule="auto"/>
        <w:ind w:left="1286" w:right="427" w:hanging="413"/>
        <w:jc w:val="both"/>
        <w:rPr>
          <w:sz w:val="22"/>
          <w:szCs w:val="22"/>
        </w:rPr>
        <w:sectPr w:rsidR="004D4055">
          <w:pgSz w:w="11860" w:h="16840"/>
          <w:pgMar w:top="580" w:right="1660" w:bottom="280" w:left="1660" w:header="720" w:footer="720" w:gutter="0"/>
          <w:cols w:space="720"/>
        </w:sectPr>
      </w:pPr>
      <w:r>
        <w:rPr>
          <w:color w:val="151516"/>
          <w:w w:val="43"/>
          <w:sz w:val="22"/>
          <w:szCs w:val="22"/>
        </w:rPr>
        <w:t>1</w:t>
      </w:r>
      <w:r>
        <w:rPr>
          <w:color w:val="151516"/>
          <w:w w:val="183"/>
          <w:sz w:val="22"/>
          <w:szCs w:val="22"/>
        </w:rPr>
        <w:t>.</w:t>
      </w:r>
      <w:r>
        <w:rPr>
          <w:color w:val="151516"/>
          <w:sz w:val="22"/>
          <w:szCs w:val="22"/>
        </w:rPr>
        <w:t xml:space="preserve">    </w:t>
      </w:r>
      <w:r>
        <w:rPr>
          <w:color w:val="151516"/>
          <w:spacing w:val="8"/>
          <w:sz w:val="22"/>
          <w:szCs w:val="22"/>
        </w:rPr>
        <w:t xml:space="preserve"> </w:t>
      </w:r>
      <w:r>
        <w:rPr>
          <w:color w:val="151516"/>
          <w:w w:val="78"/>
          <w:sz w:val="22"/>
          <w:szCs w:val="22"/>
        </w:rPr>
        <w:t>S</w:t>
      </w:r>
      <w:r>
        <w:rPr>
          <w:color w:val="151516"/>
          <w:w w:val="113"/>
          <w:sz w:val="22"/>
          <w:szCs w:val="22"/>
        </w:rPr>
        <w:t>e</w:t>
      </w:r>
      <w:r>
        <w:rPr>
          <w:color w:val="151516"/>
          <w:sz w:val="22"/>
          <w:szCs w:val="22"/>
        </w:rPr>
        <w:t>b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sz w:val="22"/>
          <w:szCs w:val="22"/>
        </w:rPr>
        <w:t>g</w:t>
      </w:r>
      <w:r>
        <w:rPr>
          <w:color w:val="151516"/>
          <w:w w:val="103"/>
          <w:sz w:val="22"/>
          <w:szCs w:val="22"/>
        </w:rPr>
        <w:t>a</w:t>
      </w:r>
      <w:r>
        <w:rPr>
          <w:color w:val="151516"/>
          <w:w w:val="86"/>
          <w:sz w:val="22"/>
          <w:szCs w:val="22"/>
        </w:rPr>
        <w:t>i</w:t>
      </w:r>
      <w:r>
        <w:rPr>
          <w:color w:val="151516"/>
          <w:spacing w:val="12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masukan</w:t>
      </w:r>
      <w:r>
        <w:rPr>
          <w:color w:val="151516"/>
          <w:spacing w:val="8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bagi</w:t>
      </w:r>
      <w:r>
        <w:rPr>
          <w:color w:val="151516"/>
          <w:spacing w:val="-12"/>
          <w:sz w:val="22"/>
          <w:szCs w:val="22"/>
        </w:rPr>
        <w:t xml:space="preserve"> </w:t>
      </w:r>
      <w:r>
        <w:rPr>
          <w:color w:val="151516"/>
          <w:w w:val="98"/>
          <w:sz w:val="22"/>
          <w:szCs w:val="22"/>
        </w:rPr>
        <w:t>P</w:t>
      </w:r>
      <w:r>
        <w:rPr>
          <w:color w:val="151516"/>
          <w:w w:val="103"/>
          <w:sz w:val="22"/>
          <w:szCs w:val="22"/>
        </w:rPr>
        <w:t>T</w:t>
      </w:r>
      <w:r>
        <w:rPr>
          <w:color w:val="2B2B2C"/>
          <w:w w:val="78"/>
          <w:sz w:val="22"/>
          <w:szCs w:val="22"/>
        </w:rPr>
        <w:t>.</w:t>
      </w:r>
      <w:r>
        <w:rPr>
          <w:color w:val="2B2B2C"/>
          <w:spacing w:val="7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Intraco</w:t>
      </w:r>
      <w:r>
        <w:rPr>
          <w:color w:val="151516"/>
          <w:spacing w:val="6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Penta</w:t>
      </w:r>
      <w:r>
        <w:rPr>
          <w:color w:val="151516"/>
          <w:spacing w:val="11"/>
          <w:sz w:val="22"/>
          <w:szCs w:val="22"/>
        </w:rPr>
        <w:t xml:space="preserve"> </w:t>
      </w:r>
      <w:r>
        <w:rPr>
          <w:color w:val="151516"/>
          <w:w w:val="92"/>
          <w:sz w:val="22"/>
          <w:szCs w:val="22"/>
        </w:rPr>
        <w:t>W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w w:val="91"/>
          <w:sz w:val="22"/>
          <w:szCs w:val="22"/>
        </w:rPr>
        <w:t>h</w:t>
      </w:r>
      <w:r>
        <w:rPr>
          <w:color w:val="151516"/>
          <w:w w:val="113"/>
          <w:sz w:val="22"/>
          <w:szCs w:val="22"/>
        </w:rPr>
        <w:t>a</w:t>
      </w:r>
      <w:r>
        <w:rPr>
          <w:color w:val="151516"/>
          <w:w w:val="91"/>
          <w:sz w:val="22"/>
          <w:szCs w:val="22"/>
        </w:rPr>
        <w:t>n</w:t>
      </w:r>
      <w:r>
        <w:rPr>
          <w:color w:val="151516"/>
          <w:w w:val="113"/>
          <w:sz w:val="22"/>
          <w:szCs w:val="22"/>
        </w:rPr>
        <w:t>a</w:t>
      </w:r>
      <w:r>
        <w:rPr>
          <w:color w:val="2B2B2C"/>
          <w:w w:val="78"/>
          <w:sz w:val="22"/>
          <w:szCs w:val="22"/>
        </w:rPr>
        <w:t>,</w:t>
      </w:r>
      <w:r>
        <w:rPr>
          <w:color w:val="2B2B2C"/>
          <w:spacing w:val="7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Tbk</w:t>
      </w:r>
      <w:r>
        <w:rPr>
          <w:color w:val="151516"/>
          <w:spacing w:val="2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Cabang</w:t>
      </w:r>
      <w:r>
        <w:rPr>
          <w:color w:val="151516"/>
          <w:spacing w:val="-1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Manado</w:t>
      </w:r>
      <w:r>
        <w:rPr>
          <w:color w:val="151516"/>
          <w:spacing w:val="8"/>
          <w:sz w:val="22"/>
          <w:szCs w:val="22"/>
        </w:rPr>
        <w:t xml:space="preserve"> </w:t>
      </w:r>
      <w:r>
        <w:rPr>
          <w:color w:val="151516"/>
          <w:w w:val="93"/>
          <w:sz w:val="22"/>
          <w:szCs w:val="22"/>
        </w:rPr>
        <w:t>a</w:t>
      </w:r>
      <w:r>
        <w:rPr>
          <w:color w:val="151516"/>
          <w:w w:val="104"/>
          <w:sz w:val="22"/>
          <w:szCs w:val="22"/>
        </w:rPr>
        <w:t>g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w w:val="98"/>
          <w:sz w:val="22"/>
          <w:szCs w:val="22"/>
        </w:rPr>
        <w:t xml:space="preserve">r </w:t>
      </w:r>
      <w:r>
        <w:rPr>
          <w:color w:val="151516"/>
          <w:sz w:val="22"/>
          <w:szCs w:val="22"/>
        </w:rPr>
        <w:t xml:space="preserve">dapat </w:t>
      </w:r>
      <w:r>
        <w:rPr>
          <w:color w:val="151516"/>
          <w:spacing w:val="9"/>
          <w:sz w:val="22"/>
          <w:szCs w:val="22"/>
        </w:rPr>
        <w:t xml:space="preserve"> </w:t>
      </w:r>
      <w:r>
        <w:rPr>
          <w:color w:val="151516"/>
          <w:w w:val="87"/>
          <w:sz w:val="22"/>
          <w:szCs w:val="22"/>
        </w:rPr>
        <w:t>d</w:t>
      </w:r>
      <w:r>
        <w:rPr>
          <w:color w:val="151516"/>
          <w:w w:val="110"/>
          <w:sz w:val="22"/>
          <w:szCs w:val="22"/>
        </w:rPr>
        <w:t>i</w:t>
      </w:r>
      <w:r>
        <w:rPr>
          <w:color w:val="151516"/>
          <w:w w:val="78"/>
          <w:sz w:val="22"/>
          <w:szCs w:val="22"/>
        </w:rPr>
        <w:t>j</w:t>
      </w:r>
      <w:r>
        <w:rPr>
          <w:color w:val="151516"/>
          <w:w w:val="118"/>
          <w:sz w:val="22"/>
          <w:szCs w:val="22"/>
        </w:rPr>
        <w:t>a</w:t>
      </w:r>
      <w:r>
        <w:rPr>
          <w:color w:val="151516"/>
          <w:sz w:val="22"/>
          <w:szCs w:val="22"/>
        </w:rPr>
        <w:t>d</w:t>
      </w:r>
      <w:r>
        <w:rPr>
          <w:color w:val="151516"/>
          <w:w w:val="94"/>
          <w:sz w:val="22"/>
          <w:szCs w:val="22"/>
        </w:rPr>
        <w:t>i</w:t>
      </w:r>
      <w:r>
        <w:rPr>
          <w:color w:val="151516"/>
          <w:w w:val="113"/>
          <w:sz w:val="22"/>
          <w:szCs w:val="22"/>
        </w:rPr>
        <w:t>k</w:t>
      </w:r>
      <w:r>
        <w:rPr>
          <w:color w:val="151516"/>
          <w:w w:val="98"/>
          <w:sz w:val="22"/>
          <w:szCs w:val="22"/>
        </w:rPr>
        <w:t>a</w:t>
      </w:r>
      <w:r>
        <w:rPr>
          <w:color w:val="151516"/>
          <w:w w:val="95"/>
          <w:sz w:val="22"/>
          <w:szCs w:val="22"/>
        </w:rPr>
        <w:t xml:space="preserve">n </w:t>
      </w:r>
      <w:r>
        <w:rPr>
          <w:color w:val="151516"/>
          <w:spacing w:val="7"/>
          <w:w w:val="95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pertimban</w:t>
      </w:r>
      <w:r>
        <w:rPr>
          <w:color w:val="151516"/>
          <w:sz w:val="22"/>
          <w:szCs w:val="22"/>
        </w:rPr>
        <w:t xml:space="preserve">gan </w:t>
      </w:r>
      <w:r>
        <w:rPr>
          <w:color w:val="151516"/>
          <w:spacing w:val="22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di</w:t>
      </w:r>
      <w:r>
        <w:rPr>
          <w:color w:val="151516"/>
          <w:spacing w:val="48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 xml:space="preserve">dalam   </w:t>
      </w:r>
      <w:r>
        <w:rPr>
          <w:color w:val="151516"/>
          <w:spacing w:val="2"/>
          <w:sz w:val="22"/>
          <w:szCs w:val="22"/>
        </w:rPr>
        <w:t xml:space="preserve"> </w:t>
      </w:r>
      <w:r>
        <w:rPr>
          <w:color w:val="151516"/>
          <w:w w:val="98"/>
          <w:sz w:val="22"/>
          <w:szCs w:val="22"/>
        </w:rPr>
        <w:t>me</w:t>
      </w:r>
      <w:r>
        <w:rPr>
          <w:color w:val="151516"/>
          <w:w w:val="104"/>
          <w:sz w:val="22"/>
          <w:szCs w:val="22"/>
        </w:rPr>
        <w:t>n</w:t>
      </w:r>
      <w:r>
        <w:rPr>
          <w:color w:val="151516"/>
          <w:w w:val="78"/>
          <w:sz w:val="22"/>
          <w:szCs w:val="22"/>
        </w:rPr>
        <w:t>j</w:t>
      </w:r>
      <w:r>
        <w:rPr>
          <w:color w:val="151516"/>
          <w:w w:val="123"/>
          <w:sz w:val="22"/>
          <w:szCs w:val="22"/>
        </w:rPr>
        <w:t>a</w:t>
      </w:r>
      <w:r>
        <w:rPr>
          <w:color w:val="151516"/>
          <w:w w:val="94"/>
          <w:sz w:val="22"/>
          <w:szCs w:val="22"/>
        </w:rPr>
        <w:t>l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sz w:val="22"/>
          <w:szCs w:val="22"/>
        </w:rPr>
        <w:t>n</w:t>
      </w:r>
      <w:r>
        <w:rPr>
          <w:color w:val="151516"/>
          <w:w w:val="104"/>
          <w:sz w:val="22"/>
          <w:szCs w:val="22"/>
        </w:rPr>
        <w:t>k</w:t>
      </w:r>
      <w:r>
        <w:rPr>
          <w:color w:val="151516"/>
          <w:w w:val="103"/>
          <w:sz w:val="22"/>
          <w:szCs w:val="22"/>
        </w:rPr>
        <w:t>a</w:t>
      </w:r>
      <w:r>
        <w:rPr>
          <w:color w:val="151516"/>
          <w:w w:val="95"/>
          <w:sz w:val="22"/>
          <w:szCs w:val="22"/>
        </w:rPr>
        <w:t>n</w:t>
      </w:r>
      <w:r>
        <w:rPr>
          <w:color w:val="151516"/>
          <w:w w:val="87"/>
          <w:sz w:val="22"/>
          <w:szCs w:val="22"/>
        </w:rPr>
        <w:t xml:space="preserve">, </w:t>
      </w:r>
      <w:r>
        <w:rPr>
          <w:color w:val="151516"/>
          <w:spacing w:val="17"/>
          <w:w w:val="87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 xml:space="preserve">dan  </w:t>
      </w:r>
      <w:r>
        <w:rPr>
          <w:color w:val="151516"/>
          <w:w w:val="89"/>
          <w:sz w:val="22"/>
          <w:szCs w:val="22"/>
        </w:rPr>
        <w:t>m</w:t>
      </w:r>
      <w:r>
        <w:rPr>
          <w:color w:val="151516"/>
          <w:w w:val="113"/>
          <w:sz w:val="22"/>
          <w:szCs w:val="22"/>
        </w:rPr>
        <w:t>e</w:t>
      </w:r>
      <w:r>
        <w:rPr>
          <w:color w:val="151516"/>
          <w:w w:val="104"/>
          <w:sz w:val="22"/>
          <w:szCs w:val="22"/>
        </w:rPr>
        <w:t>n</w:t>
      </w:r>
      <w:r>
        <w:rPr>
          <w:color w:val="151516"/>
          <w:w w:val="98"/>
          <w:sz w:val="22"/>
          <w:szCs w:val="22"/>
        </w:rPr>
        <w:t>e</w:t>
      </w:r>
      <w:r>
        <w:rPr>
          <w:color w:val="151516"/>
          <w:sz w:val="22"/>
          <w:szCs w:val="22"/>
        </w:rPr>
        <w:t>n</w:t>
      </w:r>
      <w:r>
        <w:rPr>
          <w:color w:val="151516"/>
          <w:w w:val="110"/>
          <w:sz w:val="22"/>
          <w:szCs w:val="22"/>
        </w:rPr>
        <w:t>t</w:t>
      </w:r>
      <w:r>
        <w:rPr>
          <w:color w:val="151516"/>
          <w:w w:val="95"/>
          <w:sz w:val="22"/>
          <w:szCs w:val="22"/>
        </w:rPr>
        <w:t>u</w:t>
      </w:r>
      <w:r>
        <w:rPr>
          <w:color w:val="151516"/>
          <w:w w:val="113"/>
          <w:sz w:val="22"/>
          <w:szCs w:val="22"/>
        </w:rPr>
        <w:t>k</w:t>
      </w:r>
      <w:r>
        <w:rPr>
          <w:color w:val="151516"/>
          <w:w w:val="98"/>
          <w:sz w:val="22"/>
          <w:szCs w:val="22"/>
        </w:rPr>
        <w:t>a</w:t>
      </w:r>
      <w:r>
        <w:rPr>
          <w:color w:val="151516"/>
          <w:sz w:val="22"/>
          <w:szCs w:val="22"/>
        </w:rPr>
        <w:t>n kebijakan</w:t>
      </w:r>
      <w:r>
        <w:rPr>
          <w:color w:val="151516"/>
          <w:spacing w:val="26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sistem</w:t>
      </w:r>
      <w:r>
        <w:rPr>
          <w:color w:val="151516"/>
          <w:spacing w:val="5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akuntansi</w:t>
      </w:r>
      <w:r>
        <w:rPr>
          <w:color w:val="151516"/>
          <w:spacing w:val="13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penjualan</w:t>
      </w:r>
      <w:r>
        <w:rPr>
          <w:color w:val="151516"/>
          <w:spacing w:val="6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bagi perusahaan</w:t>
      </w:r>
      <w:r>
        <w:rPr>
          <w:color w:val="151516"/>
          <w:spacing w:val="31"/>
          <w:sz w:val="22"/>
          <w:szCs w:val="22"/>
        </w:rPr>
        <w:t xml:space="preserve"> </w:t>
      </w:r>
      <w:r>
        <w:rPr>
          <w:color w:val="151516"/>
          <w:sz w:val="22"/>
          <w:szCs w:val="22"/>
        </w:rPr>
        <w:t>sehingga</w:t>
      </w:r>
      <w:r>
        <w:rPr>
          <w:color w:val="151516"/>
          <w:spacing w:val="4"/>
          <w:sz w:val="22"/>
          <w:szCs w:val="22"/>
        </w:rPr>
        <w:t xml:space="preserve"> </w:t>
      </w:r>
      <w:r>
        <w:rPr>
          <w:color w:val="151516"/>
          <w:w w:val="95"/>
          <w:sz w:val="22"/>
          <w:szCs w:val="22"/>
        </w:rPr>
        <w:t>d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w w:val="95"/>
          <w:sz w:val="22"/>
          <w:szCs w:val="22"/>
        </w:rPr>
        <w:t>p</w:t>
      </w:r>
      <w:r>
        <w:rPr>
          <w:color w:val="151516"/>
          <w:w w:val="103"/>
          <w:sz w:val="22"/>
          <w:szCs w:val="22"/>
        </w:rPr>
        <w:t>a</w:t>
      </w:r>
      <w:r>
        <w:rPr>
          <w:color w:val="151516"/>
          <w:w w:val="102"/>
          <w:sz w:val="22"/>
          <w:szCs w:val="22"/>
        </w:rPr>
        <w:t xml:space="preserve">t </w:t>
      </w:r>
      <w:r>
        <w:rPr>
          <w:color w:val="151516"/>
          <w:sz w:val="22"/>
          <w:szCs w:val="22"/>
        </w:rPr>
        <w:t>mencapai</w:t>
      </w:r>
      <w:r>
        <w:rPr>
          <w:color w:val="151516"/>
          <w:spacing w:val="20"/>
          <w:sz w:val="22"/>
          <w:szCs w:val="22"/>
        </w:rPr>
        <w:t xml:space="preserve"> </w:t>
      </w:r>
      <w:r>
        <w:rPr>
          <w:color w:val="151516"/>
          <w:w w:val="118"/>
          <w:sz w:val="22"/>
          <w:szCs w:val="22"/>
        </w:rPr>
        <w:t>t</w:t>
      </w:r>
      <w:r>
        <w:rPr>
          <w:color w:val="151516"/>
          <w:w w:val="82"/>
          <w:sz w:val="22"/>
          <w:szCs w:val="22"/>
        </w:rPr>
        <w:t>u</w:t>
      </w:r>
      <w:r>
        <w:rPr>
          <w:color w:val="151516"/>
          <w:w w:val="86"/>
          <w:sz w:val="22"/>
          <w:szCs w:val="22"/>
        </w:rPr>
        <w:t>j</w:t>
      </w:r>
      <w:r>
        <w:rPr>
          <w:color w:val="151516"/>
          <w:w w:val="117"/>
          <w:sz w:val="22"/>
          <w:szCs w:val="22"/>
        </w:rPr>
        <w:t>u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w w:val="95"/>
          <w:sz w:val="22"/>
          <w:szCs w:val="22"/>
        </w:rPr>
        <w:t>n</w:t>
      </w:r>
      <w:r>
        <w:rPr>
          <w:color w:val="151516"/>
          <w:spacing w:val="12"/>
          <w:sz w:val="22"/>
          <w:szCs w:val="22"/>
        </w:rPr>
        <w:t xml:space="preserve"> </w:t>
      </w:r>
      <w:r>
        <w:rPr>
          <w:color w:val="151516"/>
          <w:w w:val="91"/>
          <w:sz w:val="22"/>
          <w:szCs w:val="22"/>
        </w:rPr>
        <w:t>p</w:t>
      </w:r>
      <w:r>
        <w:rPr>
          <w:color w:val="151516"/>
          <w:w w:val="103"/>
          <w:sz w:val="22"/>
          <w:szCs w:val="22"/>
        </w:rPr>
        <w:t>e</w:t>
      </w:r>
      <w:r>
        <w:rPr>
          <w:color w:val="151516"/>
          <w:w w:val="104"/>
          <w:sz w:val="22"/>
          <w:szCs w:val="22"/>
        </w:rPr>
        <w:t>ru</w:t>
      </w:r>
      <w:r>
        <w:rPr>
          <w:color w:val="151516"/>
          <w:sz w:val="22"/>
          <w:szCs w:val="22"/>
        </w:rPr>
        <w:t>s</w:t>
      </w:r>
      <w:r>
        <w:rPr>
          <w:color w:val="151516"/>
          <w:w w:val="108"/>
          <w:sz w:val="22"/>
          <w:szCs w:val="22"/>
        </w:rPr>
        <w:t>a</w:t>
      </w:r>
      <w:r>
        <w:rPr>
          <w:color w:val="151516"/>
          <w:w w:val="91"/>
          <w:sz w:val="22"/>
          <w:szCs w:val="22"/>
        </w:rPr>
        <w:t>h</w:t>
      </w:r>
      <w:r>
        <w:rPr>
          <w:color w:val="151516"/>
          <w:w w:val="113"/>
          <w:sz w:val="22"/>
          <w:szCs w:val="22"/>
        </w:rPr>
        <w:t>a</w:t>
      </w:r>
      <w:r>
        <w:rPr>
          <w:color w:val="151516"/>
          <w:w w:val="103"/>
          <w:sz w:val="22"/>
          <w:szCs w:val="22"/>
        </w:rPr>
        <w:t>a</w:t>
      </w:r>
      <w:r>
        <w:rPr>
          <w:color w:val="151516"/>
          <w:w w:val="95"/>
          <w:sz w:val="22"/>
          <w:szCs w:val="22"/>
        </w:rPr>
        <w:t>n</w:t>
      </w:r>
      <w:r>
        <w:rPr>
          <w:color w:val="151516"/>
          <w:w w:val="87"/>
          <w:sz w:val="22"/>
          <w:szCs w:val="22"/>
        </w:rPr>
        <w:t>.</w:t>
      </w:r>
    </w:p>
    <w:p w:rsidR="004D4055" w:rsidRDefault="00F05D82">
      <w:pPr>
        <w:spacing w:before="69"/>
        <w:ind w:right="562"/>
        <w:jc w:val="right"/>
        <w:rPr>
          <w:sz w:val="22"/>
          <w:szCs w:val="22"/>
        </w:rPr>
      </w:pPr>
      <w:r>
        <w:lastRenderedPageBreak/>
        <w:pict>
          <v:shape id="_x0000_s1298" type="#_x0000_t75" style="position:absolute;left:0;text-align:left;margin-left:481.35pt;margin-top:5.3pt;width:6pt;height:9.1pt;z-index:-2701;mso-position-horizontal-relative:page">
            <v:imagedata r:id="rId23" o:title=""/>
            <w10:wrap anchorx="page"/>
          </v:shape>
        </w:pict>
      </w:r>
      <w:r>
        <w:rPr>
          <w:color w:val="202020"/>
          <w:w w:val="91"/>
          <w:sz w:val="22"/>
          <w:szCs w:val="22"/>
        </w:rPr>
        <w:t>5</w:t>
      </w:r>
    </w:p>
    <w:p w:rsidR="004D4055" w:rsidRDefault="004D4055">
      <w:pPr>
        <w:spacing w:before="7" w:line="180" w:lineRule="exact"/>
        <w:rPr>
          <w:sz w:val="19"/>
          <w:szCs w:val="19"/>
        </w:rPr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F05D82">
      <w:pPr>
        <w:spacing w:line="494" w:lineRule="auto"/>
        <w:ind w:left="1283" w:right="520" w:hanging="447"/>
        <w:jc w:val="both"/>
        <w:rPr>
          <w:sz w:val="22"/>
          <w:szCs w:val="22"/>
        </w:rPr>
      </w:pPr>
      <w:r>
        <w:pict>
          <v:shape id="_x0000_s1297" type="#_x0000_t75" style="position:absolute;left:0;text-align:left;margin-left:108.05pt;margin-top:1.4pt;width:381.25pt;height:582.55pt;z-index:-2702;mso-position-horizontal-relative:page">
            <v:imagedata r:id="rId24" o:title=""/>
            <w10:wrap anchorx="page"/>
          </v:shape>
        </w:pict>
      </w:r>
      <w:r>
        <w:rPr>
          <w:color w:val="202020"/>
          <w:w w:val="87"/>
          <w:sz w:val="22"/>
          <w:szCs w:val="22"/>
        </w:rPr>
        <w:t>2</w:t>
      </w:r>
      <w:r>
        <w:rPr>
          <w:color w:val="444444"/>
          <w:w w:val="139"/>
          <w:sz w:val="22"/>
          <w:szCs w:val="22"/>
        </w:rPr>
        <w:t>.</w:t>
      </w:r>
      <w:r>
        <w:rPr>
          <w:color w:val="444444"/>
          <w:w w:val="139"/>
          <w:sz w:val="22"/>
          <w:szCs w:val="22"/>
        </w:rPr>
        <w:t xml:space="preserve">   </w:t>
      </w:r>
      <w:r>
        <w:rPr>
          <w:color w:val="444444"/>
          <w:spacing w:val="47"/>
          <w:w w:val="139"/>
          <w:sz w:val="22"/>
          <w:szCs w:val="22"/>
        </w:rPr>
        <w:t xml:space="preserve"> </w:t>
      </w:r>
      <w:proofErr w:type="gramStart"/>
      <w:r>
        <w:rPr>
          <w:color w:val="202020"/>
          <w:sz w:val="22"/>
          <w:szCs w:val="22"/>
        </w:rPr>
        <w:t xml:space="preserve">Penulisan </w:t>
      </w:r>
      <w:r>
        <w:rPr>
          <w:color w:val="202020"/>
          <w:spacing w:val="19"/>
          <w:sz w:val="22"/>
          <w:szCs w:val="22"/>
        </w:rPr>
        <w:t xml:space="preserve"> </w:t>
      </w:r>
      <w:r>
        <w:rPr>
          <w:color w:val="202020"/>
          <w:w w:val="78"/>
          <w:sz w:val="22"/>
          <w:szCs w:val="22"/>
        </w:rPr>
        <w:t>l</w:t>
      </w:r>
      <w:r>
        <w:rPr>
          <w:color w:val="202020"/>
          <w:w w:val="103"/>
          <w:sz w:val="22"/>
          <w:szCs w:val="22"/>
        </w:rPr>
        <w:t>a</w:t>
      </w:r>
      <w:r>
        <w:rPr>
          <w:color w:val="202020"/>
          <w:w w:val="96"/>
          <w:sz w:val="22"/>
          <w:szCs w:val="22"/>
        </w:rPr>
        <w:t>p</w:t>
      </w:r>
      <w:r>
        <w:rPr>
          <w:color w:val="202020"/>
          <w:w w:val="104"/>
          <w:sz w:val="22"/>
          <w:szCs w:val="22"/>
        </w:rPr>
        <w:t>o</w:t>
      </w:r>
      <w:r>
        <w:rPr>
          <w:color w:val="202020"/>
          <w:w w:val="106"/>
          <w:sz w:val="22"/>
          <w:szCs w:val="22"/>
        </w:rPr>
        <w:t>ra</w:t>
      </w:r>
      <w:r>
        <w:rPr>
          <w:color w:val="202020"/>
          <w:w w:val="96"/>
          <w:sz w:val="22"/>
          <w:szCs w:val="22"/>
        </w:rPr>
        <w:t>n</w:t>
      </w:r>
      <w:proofErr w:type="gramEnd"/>
      <w:r>
        <w:rPr>
          <w:color w:val="202020"/>
          <w:w w:val="96"/>
          <w:sz w:val="22"/>
          <w:szCs w:val="22"/>
        </w:rPr>
        <w:t xml:space="preserve"> </w:t>
      </w:r>
      <w:r>
        <w:rPr>
          <w:color w:val="202020"/>
          <w:spacing w:val="3"/>
          <w:w w:val="96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ini</w:t>
      </w:r>
      <w:r>
        <w:rPr>
          <w:color w:val="202020"/>
          <w:spacing w:val="51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berguna </w:t>
      </w:r>
      <w:r>
        <w:rPr>
          <w:color w:val="202020"/>
          <w:spacing w:val="3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untuk</w:t>
      </w:r>
      <w:r>
        <w:rPr>
          <w:color w:val="202020"/>
          <w:spacing w:val="42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menambah </w:t>
      </w:r>
      <w:r>
        <w:rPr>
          <w:color w:val="202020"/>
          <w:spacing w:val="15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wawasan </w:t>
      </w:r>
      <w:r>
        <w:rPr>
          <w:color w:val="202020"/>
          <w:spacing w:val="5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penulis  </w:t>
      </w:r>
      <w:r>
        <w:rPr>
          <w:color w:val="202020"/>
          <w:w w:val="96"/>
          <w:sz w:val="22"/>
          <w:szCs w:val="22"/>
        </w:rPr>
        <w:t>d</w:t>
      </w:r>
      <w:r>
        <w:rPr>
          <w:color w:val="202020"/>
          <w:w w:val="108"/>
          <w:sz w:val="22"/>
          <w:szCs w:val="22"/>
        </w:rPr>
        <w:t>a</w:t>
      </w:r>
      <w:r>
        <w:rPr>
          <w:color w:val="202020"/>
          <w:w w:val="96"/>
          <w:sz w:val="22"/>
          <w:szCs w:val="22"/>
        </w:rPr>
        <w:t>p</w:t>
      </w:r>
      <w:r>
        <w:rPr>
          <w:color w:val="202020"/>
          <w:w w:val="108"/>
          <w:sz w:val="22"/>
          <w:szCs w:val="22"/>
        </w:rPr>
        <w:t>a</w:t>
      </w:r>
      <w:r>
        <w:rPr>
          <w:color w:val="202020"/>
          <w:w w:val="102"/>
          <w:sz w:val="22"/>
          <w:szCs w:val="22"/>
        </w:rPr>
        <w:t xml:space="preserve">t </w:t>
      </w:r>
      <w:r>
        <w:rPr>
          <w:color w:val="202020"/>
          <w:sz w:val="22"/>
          <w:szCs w:val="22"/>
        </w:rPr>
        <w:t>mengetahui</w:t>
      </w:r>
      <w:r>
        <w:rPr>
          <w:color w:val="202020"/>
          <w:spacing w:val="15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tentang</w:t>
      </w:r>
      <w:r>
        <w:rPr>
          <w:color w:val="202020"/>
          <w:spacing w:val="15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prakt</w:t>
      </w:r>
      <w:r>
        <w:rPr>
          <w:color w:val="202020"/>
          <w:sz w:val="22"/>
          <w:szCs w:val="22"/>
        </w:rPr>
        <w:t>ek</w:t>
      </w:r>
      <w:r>
        <w:rPr>
          <w:color w:val="202020"/>
          <w:spacing w:val="12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sistem akuntansi</w:t>
      </w:r>
      <w:r>
        <w:rPr>
          <w:color w:val="202020"/>
          <w:spacing w:val="16"/>
          <w:sz w:val="22"/>
          <w:szCs w:val="22"/>
        </w:rPr>
        <w:t xml:space="preserve"> </w:t>
      </w:r>
      <w:r>
        <w:rPr>
          <w:color w:val="202020"/>
          <w:w w:val="91"/>
          <w:sz w:val="22"/>
          <w:szCs w:val="22"/>
        </w:rPr>
        <w:t>p</w:t>
      </w:r>
      <w:r>
        <w:rPr>
          <w:color w:val="202020"/>
          <w:w w:val="103"/>
          <w:sz w:val="22"/>
          <w:szCs w:val="22"/>
        </w:rPr>
        <w:t>e</w:t>
      </w:r>
      <w:r>
        <w:rPr>
          <w:color w:val="202020"/>
          <w:w w:val="104"/>
          <w:sz w:val="22"/>
          <w:szCs w:val="22"/>
        </w:rPr>
        <w:t>n</w:t>
      </w:r>
      <w:r>
        <w:rPr>
          <w:color w:val="202020"/>
          <w:w w:val="78"/>
          <w:sz w:val="22"/>
          <w:szCs w:val="22"/>
        </w:rPr>
        <w:t>j</w:t>
      </w:r>
      <w:r>
        <w:rPr>
          <w:color w:val="202020"/>
          <w:w w:val="109"/>
          <w:sz w:val="22"/>
          <w:szCs w:val="22"/>
        </w:rPr>
        <w:t>u</w:t>
      </w:r>
      <w:r>
        <w:rPr>
          <w:color w:val="202020"/>
          <w:w w:val="118"/>
          <w:sz w:val="22"/>
          <w:szCs w:val="22"/>
        </w:rPr>
        <w:t>a</w:t>
      </w:r>
      <w:r>
        <w:rPr>
          <w:color w:val="202020"/>
          <w:w w:val="86"/>
          <w:sz w:val="22"/>
          <w:szCs w:val="22"/>
        </w:rPr>
        <w:t>l</w:t>
      </w:r>
      <w:r>
        <w:rPr>
          <w:color w:val="202020"/>
          <w:w w:val="108"/>
          <w:sz w:val="22"/>
          <w:szCs w:val="22"/>
        </w:rPr>
        <w:t>a</w:t>
      </w:r>
      <w:r>
        <w:rPr>
          <w:color w:val="202020"/>
          <w:w w:val="96"/>
          <w:sz w:val="22"/>
          <w:szCs w:val="22"/>
        </w:rPr>
        <w:t>n</w:t>
      </w:r>
      <w:r>
        <w:rPr>
          <w:color w:val="202020"/>
          <w:spacing w:val="7"/>
          <w:w w:val="96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yang</w:t>
      </w:r>
      <w:r>
        <w:rPr>
          <w:color w:val="202020"/>
          <w:spacing w:val="5"/>
          <w:sz w:val="22"/>
          <w:szCs w:val="22"/>
        </w:rPr>
        <w:t xml:space="preserve"> </w:t>
      </w:r>
      <w:r>
        <w:rPr>
          <w:color w:val="202020"/>
          <w:w w:val="94"/>
          <w:sz w:val="22"/>
          <w:szCs w:val="22"/>
        </w:rPr>
        <w:t>t</w:t>
      </w:r>
      <w:r>
        <w:rPr>
          <w:color w:val="202020"/>
          <w:w w:val="98"/>
          <w:sz w:val="22"/>
          <w:szCs w:val="22"/>
        </w:rPr>
        <w:t>e</w:t>
      </w:r>
      <w:r>
        <w:rPr>
          <w:color w:val="202020"/>
          <w:w w:val="111"/>
          <w:sz w:val="22"/>
          <w:szCs w:val="22"/>
        </w:rPr>
        <w:t>r</w:t>
      </w:r>
      <w:r>
        <w:rPr>
          <w:color w:val="202020"/>
          <w:w w:val="70"/>
          <w:sz w:val="22"/>
          <w:szCs w:val="22"/>
        </w:rPr>
        <w:t>j</w:t>
      </w:r>
      <w:r>
        <w:rPr>
          <w:color w:val="202020"/>
          <w:w w:val="118"/>
          <w:sz w:val="22"/>
          <w:szCs w:val="22"/>
        </w:rPr>
        <w:t>a</w:t>
      </w:r>
      <w:r>
        <w:rPr>
          <w:color w:val="202020"/>
          <w:sz w:val="22"/>
          <w:szCs w:val="22"/>
        </w:rPr>
        <w:t>d</w:t>
      </w:r>
      <w:r>
        <w:rPr>
          <w:color w:val="202020"/>
          <w:w w:val="94"/>
          <w:sz w:val="22"/>
          <w:szCs w:val="22"/>
        </w:rPr>
        <w:t xml:space="preserve">i </w:t>
      </w:r>
      <w:r>
        <w:rPr>
          <w:color w:val="202020"/>
          <w:w w:val="91"/>
          <w:sz w:val="22"/>
          <w:szCs w:val="22"/>
        </w:rPr>
        <w:t>d</w:t>
      </w:r>
      <w:r>
        <w:rPr>
          <w:color w:val="202020"/>
          <w:w w:val="94"/>
          <w:sz w:val="22"/>
          <w:szCs w:val="22"/>
        </w:rPr>
        <w:t>i</w:t>
      </w:r>
      <w:r>
        <w:rPr>
          <w:color w:val="202020"/>
          <w:w w:val="102"/>
          <w:sz w:val="22"/>
          <w:szCs w:val="22"/>
        </w:rPr>
        <w:t>l</w:t>
      </w:r>
      <w:r>
        <w:rPr>
          <w:color w:val="202020"/>
          <w:w w:val="113"/>
          <w:sz w:val="22"/>
          <w:szCs w:val="22"/>
        </w:rPr>
        <w:t>a</w:t>
      </w:r>
      <w:r>
        <w:rPr>
          <w:color w:val="202020"/>
          <w:sz w:val="22"/>
          <w:szCs w:val="22"/>
        </w:rPr>
        <w:t>p</w:t>
      </w:r>
      <w:r>
        <w:rPr>
          <w:color w:val="202020"/>
          <w:w w:val="103"/>
          <w:sz w:val="22"/>
          <w:szCs w:val="22"/>
        </w:rPr>
        <w:t>a</w:t>
      </w:r>
      <w:r>
        <w:rPr>
          <w:color w:val="202020"/>
          <w:sz w:val="22"/>
          <w:szCs w:val="22"/>
        </w:rPr>
        <w:t>n</w:t>
      </w:r>
      <w:r>
        <w:rPr>
          <w:color w:val="202020"/>
          <w:w w:val="104"/>
          <w:sz w:val="22"/>
          <w:szCs w:val="22"/>
        </w:rPr>
        <w:t>g</w:t>
      </w:r>
      <w:r>
        <w:rPr>
          <w:color w:val="202020"/>
          <w:w w:val="103"/>
          <w:sz w:val="22"/>
          <w:szCs w:val="22"/>
        </w:rPr>
        <w:t>a</w:t>
      </w:r>
      <w:r>
        <w:rPr>
          <w:color w:val="202020"/>
          <w:sz w:val="22"/>
          <w:szCs w:val="22"/>
        </w:rPr>
        <w:t>n</w:t>
      </w:r>
      <w:r>
        <w:rPr>
          <w:color w:val="202020"/>
          <w:w w:val="87"/>
          <w:sz w:val="22"/>
          <w:szCs w:val="22"/>
        </w:rPr>
        <w:t>.</w:t>
      </w:r>
    </w:p>
    <w:p w:rsidR="004D4055" w:rsidRDefault="00F05D82">
      <w:pPr>
        <w:spacing w:before="7" w:line="489" w:lineRule="auto"/>
        <w:ind w:left="1259" w:right="515" w:hanging="413"/>
        <w:jc w:val="both"/>
        <w:rPr>
          <w:sz w:val="22"/>
          <w:szCs w:val="22"/>
        </w:rPr>
      </w:pPr>
      <w:r>
        <w:rPr>
          <w:color w:val="202020"/>
          <w:w w:val="78"/>
          <w:sz w:val="22"/>
          <w:szCs w:val="22"/>
        </w:rPr>
        <w:t>3</w:t>
      </w:r>
      <w:r>
        <w:rPr>
          <w:color w:val="202020"/>
          <w:w w:val="148"/>
          <w:sz w:val="22"/>
          <w:szCs w:val="22"/>
        </w:rPr>
        <w:t>.</w:t>
      </w:r>
      <w:r>
        <w:rPr>
          <w:color w:val="202020"/>
          <w:w w:val="148"/>
          <w:sz w:val="22"/>
          <w:szCs w:val="22"/>
        </w:rPr>
        <w:t xml:space="preserve">   </w:t>
      </w:r>
      <w:r>
        <w:rPr>
          <w:color w:val="202020"/>
          <w:spacing w:val="38"/>
          <w:w w:val="148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Penelitian   </w:t>
      </w:r>
      <w:r>
        <w:rPr>
          <w:color w:val="202020"/>
          <w:spacing w:val="21"/>
          <w:sz w:val="22"/>
          <w:szCs w:val="22"/>
        </w:rPr>
        <w:t xml:space="preserve"> </w:t>
      </w:r>
      <w:r>
        <w:rPr>
          <w:color w:val="202020"/>
          <w:w w:val="70"/>
          <w:sz w:val="22"/>
          <w:szCs w:val="22"/>
        </w:rPr>
        <w:t>i</w:t>
      </w:r>
      <w:r>
        <w:rPr>
          <w:color w:val="202020"/>
          <w:w w:val="104"/>
          <w:sz w:val="22"/>
          <w:szCs w:val="22"/>
        </w:rPr>
        <w:t>n</w:t>
      </w:r>
      <w:r>
        <w:rPr>
          <w:color w:val="202020"/>
          <w:w w:val="94"/>
          <w:sz w:val="22"/>
          <w:szCs w:val="22"/>
        </w:rPr>
        <w:t xml:space="preserve">i    </w:t>
      </w:r>
      <w:r>
        <w:rPr>
          <w:color w:val="202020"/>
          <w:sz w:val="22"/>
          <w:szCs w:val="22"/>
        </w:rPr>
        <w:t xml:space="preserve">diharapkan   </w:t>
      </w:r>
      <w:r>
        <w:rPr>
          <w:color w:val="202020"/>
          <w:spacing w:val="9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dapat  </w:t>
      </w:r>
      <w:r>
        <w:rPr>
          <w:color w:val="202020"/>
          <w:spacing w:val="47"/>
          <w:sz w:val="22"/>
          <w:szCs w:val="22"/>
        </w:rPr>
        <w:t xml:space="preserve"> </w:t>
      </w:r>
      <w:r>
        <w:rPr>
          <w:color w:val="202020"/>
          <w:w w:val="91"/>
          <w:sz w:val="22"/>
          <w:szCs w:val="22"/>
        </w:rPr>
        <w:t>b</w:t>
      </w:r>
      <w:r>
        <w:rPr>
          <w:color w:val="202020"/>
          <w:w w:val="108"/>
          <w:sz w:val="22"/>
          <w:szCs w:val="22"/>
        </w:rPr>
        <w:t>e</w:t>
      </w:r>
      <w:r>
        <w:rPr>
          <w:color w:val="202020"/>
          <w:sz w:val="22"/>
          <w:szCs w:val="22"/>
        </w:rPr>
        <w:t>rm</w:t>
      </w:r>
      <w:r>
        <w:rPr>
          <w:color w:val="202020"/>
          <w:w w:val="113"/>
          <w:sz w:val="22"/>
          <w:szCs w:val="22"/>
        </w:rPr>
        <w:t>a</w:t>
      </w:r>
      <w:r>
        <w:rPr>
          <w:color w:val="202020"/>
          <w:w w:val="96"/>
          <w:sz w:val="22"/>
          <w:szCs w:val="22"/>
        </w:rPr>
        <w:t>n</w:t>
      </w:r>
      <w:r>
        <w:rPr>
          <w:color w:val="202020"/>
          <w:w w:val="144"/>
          <w:sz w:val="22"/>
          <w:szCs w:val="22"/>
        </w:rPr>
        <w:t>f</w:t>
      </w:r>
      <w:r>
        <w:rPr>
          <w:color w:val="202020"/>
          <w:w w:val="91"/>
          <w:sz w:val="22"/>
          <w:szCs w:val="22"/>
        </w:rPr>
        <w:t>aa</w:t>
      </w:r>
      <w:r>
        <w:rPr>
          <w:color w:val="202020"/>
          <w:w w:val="102"/>
          <w:sz w:val="22"/>
          <w:szCs w:val="22"/>
        </w:rPr>
        <w:t xml:space="preserve">t  </w:t>
      </w:r>
      <w:r>
        <w:rPr>
          <w:color w:val="202020"/>
          <w:spacing w:val="35"/>
          <w:w w:val="102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untuk   </w:t>
      </w:r>
      <w:r>
        <w:rPr>
          <w:color w:val="202020"/>
          <w:spacing w:val="1"/>
          <w:sz w:val="22"/>
          <w:szCs w:val="22"/>
        </w:rPr>
        <w:t xml:space="preserve"> </w:t>
      </w:r>
      <w:r>
        <w:rPr>
          <w:color w:val="202020"/>
          <w:w w:val="91"/>
          <w:sz w:val="22"/>
          <w:szCs w:val="22"/>
        </w:rPr>
        <w:t>p</w:t>
      </w:r>
      <w:r>
        <w:rPr>
          <w:color w:val="202020"/>
          <w:w w:val="103"/>
          <w:sz w:val="22"/>
          <w:szCs w:val="22"/>
        </w:rPr>
        <w:t>e</w:t>
      </w:r>
      <w:r>
        <w:rPr>
          <w:color w:val="202020"/>
          <w:sz w:val="22"/>
          <w:szCs w:val="22"/>
        </w:rPr>
        <w:t>n</w:t>
      </w:r>
      <w:r>
        <w:rPr>
          <w:color w:val="202020"/>
          <w:w w:val="104"/>
          <w:sz w:val="22"/>
          <w:szCs w:val="22"/>
        </w:rPr>
        <w:t>g</w:t>
      </w:r>
      <w:r>
        <w:rPr>
          <w:color w:val="202020"/>
          <w:w w:val="103"/>
          <w:sz w:val="22"/>
          <w:szCs w:val="22"/>
        </w:rPr>
        <w:t>e</w:t>
      </w:r>
      <w:r>
        <w:rPr>
          <w:color w:val="202020"/>
          <w:w w:val="98"/>
          <w:sz w:val="22"/>
          <w:szCs w:val="22"/>
        </w:rPr>
        <w:t>m</w:t>
      </w:r>
      <w:r>
        <w:rPr>
          <w:color w:val="202020"/>
          <w:w w:val="113"/>
          <w:sz w:val="22"/>
          <w:szCs w:val="22"/>
        </w:rPr>
        <w:t>b</w:t>
      </w:r>
      <w:r>
        <w:rPr>
          <w:color w:val="202020"/>
          <w:w w:val="103"/>
          <w:sz w:val="22"/>
          <w:szCs w:val="22"/>
        </w:rPr>
        <w:t>a</w:t>
      </w:r>
      <w:r>
        <w:rPr>
          <w:color w:val="202020"/>
          <w:w w:val="96"/>
          <w:sz w:val="22"/>
          <w:szCs w:val="22"/>
        </w:rPr>
        <w:t>n</w:t>
      </w:r>
      <w:r>
        <w:rPr>
          <w:color w:val="202020"/>
          <w:w w:val="104"/>
          <w:sz w:val="22"/>
          <w:szCs w:val="22"/>
        </w:rPr>
        <w:t>g</w:t>
      </w:r>
      <w:r>
        <w:rPr>
          <w:color w:val="202020"/>
          <w:w w:val="113"/>
          <w:sz w:val="22"/>
          <w:szCs w:val="22"/>
        </w:rPr>
        <w:t>a</w:t>
      </w:r>
      <w:r>
        <w:rPr>
          <w:color w:val="202020"/>
          <w:w w:val="91"/>
          <w:sz w:val="22"/>
          <w:szCs w:val="22"/>
        </w:rPr>
        <w:t xml:space="preserve">n </w:t>
      </w:r>
      <w:r>
        <w:rPr>
          <w:color w:val="202020"/>
          <w:w w:val="93"/>
          <w:sz w:val="22"/>
          <w:szCs w:val="22"/>
        </w:rPr>
        <w:t>ku</w:t>
      </w:r>
      <w:r>
        <w:rPr>
          <w:color w:val="202020"/>
          <w:w w:val="117"/>
          <w:sz w:val="22"/>
          <w:szCs w:val="22"/>
        </w:rPr>
        <w:t>r</w:t>
      </w:r>
      <w:r>
        <w:rPr>
          <w:color w:val="202020"/>
          <w:w w:val="78"/>
          <w:sz w:val="22"/>
          <w:szCs w:val="22"/>
        </w:rPr>
        <w:t>i</w:t>
      </w:r>
      <w:r>
        <w:rPr>
          <w:color w:val="202020"/>
          <w:w w:val="104"/>
          <w:sz w:val="22"/>
          <w:szCs w:val="22"/>
        </w:rPr>
        <w:t>ku</w:t>
      </w:r>
      <w:r>
        <w:rPr>
          <w:color w:val="202020"/>
          <w:w w:val="110"/>
          <w:sz w:val="22"/>
          <w:szCs w:val="22"/>
        </w:rPr>
        <w:t>l</w:t>
      </w:r>
      <w:r>
        <w:rPr>
          <w:color w:val="202020"/>
          <w:w w:val="104"/>
          <w:sz w:val="22"/>
          <w:szCs w:val="22"/>
        </w:rPr>
        <w:t>u</w:t>
      </w:r>
      <w:r>
        <w:rPr>
          <w:color w:val="202020"/>
          <w:w w:val="98"/>
          <w:sz w:val="22"/>
          <w:szCs w:val="22"/>
        </w:rPr>
        <w:t>m</w:t>
      </w:r>
      <w:r>
        <w:rPr>
          <w:color w:val="202020"/>
          <w:spacing w:val="9"/>
          <w:w w:val="98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khususnya</w:t>
      </w:r>
      <w:r>
        <w:rPr>
          <w:color w:val="202020"/>
          <w:spacing w:val="7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pada </w:t>
      </w:r>
      <w:r>
        <w:rPr>
          <w:color w:val="202020"/>
          <w:w w:val="95"/>
          <w:sz w:val="22"/>
          <w:szCs w:val="22"/>
        </w:rPr>
        <w:t>m</w:t>
      </w:r>
      <w:r>
        <w:rPr>
          <w:color w:val="202020"/>
          <w:w w:val="108"/>
          <w:sz w:val="22"/>
          <w:szCs w:val="22"/>
        </w:rPr>
        <w:t>a</w:t>
      </w:r>
      <w:r>
        <w:rPr>
          <w:color w:val="202020"/>
          <w:w w:val="102"/>
          <w:sz w:val="22"/>
          <w:szCs w:val="22"/>
        </w:rPr>
        <w:t>t</w:t>
      </w:r>
      <w:r>
        <w:rPr>
          <w:color w:val="202020"/>
          <w:w w:val="103"/>
          <w:sz w:val="22"/>
          <w:szCs w:val="22"/>
        </w:rPr>
        <w:t>a</w:t>
      </w:r>
      <w:r>
        <w:rPr>
          <w:color w:val="202020"/>
          <w:w w:val="104"/>
          <w:sz w:val="22"/>
          <w:szCs w:val="22"/>
        </w:rPr>
        <w:t>k</w:t>
      </w:r>
      <w:r>
        <w:rPr>
          <w:color w:val="202020"/>
          <w:w w:val="109"/>
          <w:sz w:val="22"/>
          <w:szCs w:val="22"/>
        </w:rPr>
        <w:t>u</w:t>
      </w:r>
      <w:r>
        <w:rPr>
          <w:color w:val="202020"/>
          <w:w w:val="55"/>
          <w:sz w:val="22"/>
          <w:szCs w:val="22"/>
        </w:rPr>
        <w:t>l</w:t>
      </w:r>
      <w:r>
        <w:rPr>
          <w:color w:val="202020"/>
          <w:w w:val="110"/>
          <w:sz w:val="22"/>
          <w:szCs w:val="22"/>
        </w:rPr>
        <w:t>i</w:t>
      </w:r>
      <w:r>
        <w:rPr>
          <w:color w:val="202020"/>
          <w:w w:val="113"/>
          <w:sz w:val="22"/>
          <w:szCs w:val="22"/>
        </w:rPr>
        <w:t>a</w:t>
      </w:r>
      <w:r>
        <w:rPr>
          <w:color w:val="202020"/>
          <w:spacing w:val="4"/>
          <w:w w:val="113"/>
          <w:sz w:val="22"/>
          <w:szCs w:val="22"/>
        </w:rPr>
        <w:t xml:space="preserve"> </w:t>
      </w:r>
      <w:r>
        <w:rPr>
          <w:color w:val="202020"/>
          <w:w w:val="97"/>
          <w:sz w:val="22"/>
          <w:szCs w:val="22"/>
        </w:rPr>
        <w:t>Sistem</w:t>
      </w:r>
      <w:r>
        <w:rPr>
          <w:color w:val="202020"/>
          <w:spacing w:val="14"/>
          <w:w w:val="97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Informasi</w:t>
      </w:r>
      <w:r>
        <w:rPr>
          <w:color w:val="202020"/>
          <w:spacing w:val="4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Akuntansi</w:t>
      </w:r>
      <w:r>
        <w:rPr>
          <w:color w:val="202020"/>
          <w:spacing w:val="13"/>
          <w:sz w:val="22"/>
          <w:szCs w:val="22"/>
        </w:rPr>
        <w:t xml:space="preserve"> </w:t>
      </w:r>
      <w:r>
        <w:rPr>
          <w:color w:val="202020"/>
          <w:w w:val="91"/>
          <w:sz w:val="22"/>
          <w:szCs w:val="22"/>
        </w:rPr>
        <w:t>p</w:t>
      </w:r>
      <w:r>
        <w:rPr>
          <w:color w:val="202020"/>
          <w:w w:val="108"/>
          <w:sz w:val="22"/>
          <w:szCs w:val="22"/>
        </w:rPr>
        <w:t>a</w:t>
      </w:r>
      <w:r>
        <w:rPr>
          <w:color w:val="202020"/>
          <w:sz w:val="22"/>
          <w:szCs w:val="22"/>
        </w:rPr>
        <w:t>d</w:t>
      </w:r>
      <w:r>
        <w:rPr>
          <w:color w:val="202020"/>
          <w:w w:val="103"/>
          <w:sz w:val="22"/>
          <w:szCs w:val="22"/>
        </w:rPr>
        <w:t xml:space="preserve">a </w:t>
      </w:r>
      <w:r>
        <w:rPr>
          <w:color w:val="202020"/>
          <w:sz w:val="22"/>
          <w:szCs w:val="22"/>
        </w:rPr>
        <w:t>jurusan</w:t>
      </w:r>
      <w:r>
        <w:rPr>
          <w:color w:val="202020"/>
          <w:spacing w:val="43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Akuntansi</w:t>
      </w:r>
      <w:r>
        <w:rPr>
          <w:color w:val="202020"/>
          <w:spacing w:val="27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program</w:t>
      </w:r>
      <w:r>
        <w:rPr>
          <w:color w:val="202020"/>
          <w:spacing w:val="18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studi</w:t>
      </w:r>
      <w:r>
        <w:rPr>
          <w:color w:val="202020"/>
          <w:spacing w:val="6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D3</w:t>
      </w:r>
      <w:r>
        <w:rPr>
          <w:color w:val="202020"/>
          <w:spacing w:val="6"/>
          <w:sz w:val="22"/>
          <w:szCs w:val="22"/>
        </w:rPr>
        <w:t xml:space="preserve"> </w:t>
      </w:r>
      <w:r>
        <w:rPr>
          <w:color w:val="202020"/>
          <w:w w:val="96"/>
          <w:sz w:val="22"/>
          <w:szCs w:val="22"/>
        </w:rPr>
        <w:t>A</w:t>
      </w:r>
      <w:r>
        <w:rPr>
          <w:color w:val="202020"/>
          <w:w w:val="109"/>
          <w:sz w:val="22"/>
          <w:szCs w:val="22"/>
        </w:rPr>
        <w:t>k</w:t>
      </w:r>
      <w:r>
        <w:rPr>
          <w:color w:val="202020"/>
          <w:w w:val="91"/>
          <w:sz w:val="22"/>
          <w:szCs w:val="22"/>
        </w:rPr>
        <w:t>u</w:t>
      </w:r>
      <w:r>
        <w:rPr>
          <w:color w:val="202020"/>
          <w:w w:val="104"/>
          <w:sz w:val="22"/>
          <w:szCs w:val="22"/>
        </w:rPr>
        <w:t>n</w:t>
      </w:r>
      <w:r>
        <w:rPr>
          <w:color w:val="202020"/>
          <w:w w:val="118"/>
          <w:sz w:val="22"/>
          <w:szCs w:val="22"/>
        </w:rPr>
        <w:t>t</w:t>
      </w:r>
      <w:r>
        <w:rPr>
          <w:color w:val="202020"/>
          <w:w w:val="103"/>
          <w:sz w:val="22"/>
          <w:szCs w:val="22"/>
        </w:rPr>
        <w:t>a</w:t>
      </w:r>
      <w:r>
        <w:rPr>
          <w:color w:val="202020"/>
          <w:w w:val="104"/>
          <w:sz w:val="22"/>
          <w:szCs w:val="22"/>
        </w:rPr>
        <w:t>n</w:t>
      </w:r>
      <w:r>
        <w:rPr>
          <w:color w:val="202020"/>
          <w:w w:val="89"/>
          <w:sz w:val="22"/>
          <w:szCs w:val="22"/>
        </w:rPr>
        <w:t>s</w:t>
      </w:r>
      <w:r>
        <w:rPr>
          <w:color w:val="202020"/>
          <w:w w:val="110"/>
          <w:sz w:val="22"/>
          <w:szCs w:val="22"/>
        </w:rPr>
        <w:t>i</w:t>
      </w:r>
    </w:p>
    <w:p w:rsidR="004D4055" w:rsidRDefault="00F05D82">
      <w:pPr>
        <w:spacing w:before="21"/>
        <w:ind w:left="615"/>
        <w:rPr>
          <w:sz w:val="22"/>
          <w:szCs w:val="22"/>
        </w:rPr>
      </w:pPr>
      <w:r>
        <w:rPr>
          <w:b/>
          <w:color w:val="202020"/>
          <w:w w:val="119"/>
          <w:sz w:val="22"/>
          <w:szCs w:val="22"/>
        </w:rPr>
        <w:t>1.5.</w:t>
      </w:r>
      <w:r>
        <w:rPr>
          <w:b/>
          <w:color w:val="202020"/>
          <w:spacing w:val="38"/>
          <w:w w:val="119"/>
          <w:sz w:val="22"/>
          <w:szCs w:val="22"/>
        </w:rPr>
        <w:t xml:space="preserve"> </w:t>
      </w:r>
      <w:r>
        <w:rPr>
          <w:b/>
          <w:color w:val="202020"/>
          <w:w w:val="119"/>
          <w:sz w:val="22"/>
          <w:szCs w:val="22"/>
        </w:rPr>
        <w:t>Metode</w:t>
      </w:r>
      <w:r>
        <w:rPr>
          <w:b/>
          <w:color w:val="202020"/>
          <w:spacing w:val="34"/>
          <w:w w:val="119"/>
          <w:sz w:val="22"/>
          <w:szCs w:val="22"/>
        </w:rPr>
        <w:t xml:space="preserve"> </w:t>
      </w:r>
      <w:proofErr w:type="gramStart"/>
      <w:r>
        <w:rPr>
          <w:b/>
          <w:color w:val="202020"/>
          <w:w w:val="119"/>
          <w:sz w:val="22"/>
          <w:szCs w:val="22"/>
        </w:rPr>
        <w:t xml:space="preserve">Analisis </w:t>
      </w:r>
      <w:r>
        <w:rPr>
          <w:b/>
          <w:color w:val="202020"/>
          <w:spacing w:val="1"/>
          <w:w w:val="119"/>
          <w:sz w:val="22"/>
          <w:szCs w:val="22"/>
        </w:rPr>
        <w:t xml:space="preserve"> </w:t>
      </w:r>
      <w:r>
        <w:rPr>
          <w:b/>
          <w:color w:val="202020"/>
          <w:w w:val="102"/>
          <w:sz w:val="22"/>
          <w:szCs w:val="22"/>
        </w:rPr>
        <w:t>D</w:t>
      </w:r>
      <w:r>
        <w:rPr>
          <w:b/>
          <w:color w:val="202020"/>
          <w:w w:val="122"/>
          <w:sz w:val="22"/>
          <w:szCs w:val="22"/>
        </w:rPr>
        <w:t>a</w:t>
      </w:r>
      <w:r>
        <w:rPr>
          <w:b/>
          <w:color w:val="202020"/>
          <w:w w:val="137"/>
          <w:sz w:val="22"/>
          <w:szCs w:val="22"/>
        </w:rPr>
        <w:t>t</w:t>
      </w:r>
      <w:r>
        <w:rPr>
          <w:b/>
          <w:color w:val="202020"/>
          <w:w w:val="117"/>
          <w:sz w:val="22"/>
          <w:szCs w:val="22"/>
        </w:rPr>
        <w:t>a</w:t>
      </w:r>
      <w:proofErr w:type="gramEnd"/>
    </w:p>
    <w:p w:rsidR="004D4055" w:rsidRDefault="004D4055">
      <w:pPr>
        <w:spacing w:before="16" w:line="240" w:lineRule="exact"/>
        <w:rPr>
          <w:sz w:val="24"/>
          <w:szCs w:val="24"/>
        </w:rPr>
      </w:pPr>
    </w:p>
    <w:p w:rsidR="004D4055" w:rsidRDefault="00F05D82">
      <w:pPr>
        <w:spacing w:line="491" w:lineRule="auto"/>
        <w:ind w:left="1134" w:right="486" w:firstLine="672"/>
        <w:jc w:val="both"/>
        <w:rPr>
          <w:sz w:val="22"/>
          <w:szCs w:val="22"/>
        </w:rPr>
      </w:pPr>
      <w:r>
        <w:rPr>
          <w:color w:val="202020"/>
          <w:sz w:val="22"/>
          <w:szCs w:val="22"/>
        </w:rPr>
        <w:t>Metode</w:t>
      </w:r>
      <w:r>
        <w:rPr>
          <w:color w:val="202020"/>
          <w:spacing w:val="10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yang</w:t>
      </w:r>
      <w:r>
        <w:rPr>
          <w:color w:val="202020"/>
          <w:spacing w:val="-4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digunakan</w:t>
      </w:r>
      <w:r>
        <w:rPr>
          <w:color w:val="202020"/>
          <w:spacing w:val="10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dalam</w:t>
      </w:r>
      <w:r>
        <w:rPr>
          <w:color w:val="202020"/>
          <w:spacing w:val="2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penelitian</w:t>
      </w:r>
      <w:r>
        <w:rPr>
          <w:color w:val="202020"/>
          <w:spacing w:val="12"/>
          <w:sz w:val="22"/>
          <w:szCs w:val="22"/>
        </w:rPr>
        <w:t xml:space="preserve"> </w:t>
      </w:r>
      <w:r>
        <w:rPr>
          <w:color w:val="202020"/>
          <w:w w:val="78"/>
          <w:sz w:val="22"/>
          <w:szCs w:val="22"/>
        </w:rPr>
        <w:t>i</w:t>
      </w:r>
      <w:r>
        <w:rPr>
          <w:color w:val="202020"/>
          <w:w w:val="104"/>
          <w:sz w:val="22"/>
          <w:szCs w:val="22"/>
        </w:rPr>
        <w:t>n</w:t>
      </w:r>
      <w:r>
        <w:rPr>
          <w:color w:val="202020"/>
          <w:w w:val="102"/>
          <w:sz w:val="22"/>
          <w:szCs w:val="22"/>
        </w:rPr>
        <w:t>i</w:t>
      </w:r>
      <w:r>
        <w:rPr>
          <w:color w:val="202020"/>
          <w:spacing w:val="-2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adalah</w:t>
      </w:r>
      <w:r>
        <w:rPr>
          <w:color w:val="202020"/>
          <w:spacing w:val="8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metode</w:t>
      </w:r>
      <w:r>
        <w:rPr>
          <w:color w:val="202020"/>
          <w:spacing w:val="-3"/>
          <w:sz w:val="22"/>
          <w:szCs w:val="22"/>
        </w:rPr>
        <w:t xml:space="preserve"> </w:t>
      </w:r>
      <w:r>
        <w:rPr>
          <w:color w:val="202020"/>
          <w:w w:val="99"/>
          <w:sz w:val="22"/>
          <w:szCs w:val="22"/>
        </w:rPr>
        <w:t>D</w:t>
      </w:r>
      <w:r>
        <w:rPr>
          <w:color w:val="202020"/>
          <w:w w:val="98"/>
          <w:sz w:val="22"/>
          <w:szCs w:val="22"/>
        </w:rPr>
        <w:t>e</w:t>
      </w:r>
      <w:r>
        <w:rPr>
          <w:color w:val="202020"/>
          <w:w w:val="106"/>
          <w:sz w:val="22"/>
          <w:szCs w:val="22"/>
        </w:rPr>
        <w:t>s</w:t>
      </w:r>
      <w:r>
        <w:rPr>
          <w:color w:val="202020"/>
          <w:w w:val="104"/>
          <w:sz w:val="22"/>
          <w:szCs w:val="22"/>
        </w:rPr>
        <w:t>kr</w:t>
      </w:r>
      <w:r>
        <w:rPr>
          <w:color w:val="202020"/>
          <w:w w:val="86"/>
          <w:sz w:val="22"/>
          <w:szCs w:val="22"/>
        </w:rPr>
        <w:t>i</w:t>
      </w:r>
      <w:r>
        <w:rPr>
          <w:color w:val="202020"/>
          <w:w w:val="104"/>
          <w:sz w:val="22"/>
          <w:szCs w:val="22"/>
        </w:rPr>
        <w:t>p</w:t>
      </w:r>
      <w:r>
        <w:rPr>
          <w:color w:val="202020"/>
          <w:w w:val="110"/>
          <w:sz w:val="22"/>
          <w:szCs w:val="22"/>
        </w:rPr>
        <w:t>t</w:t>
      </w:r>
      <w:r>
        <w:rPr>
          <w:color w:val="202020"/>
          <w:w w:val="94"/>
          <w:sz w:val="22"/>
          <w:szCs w:val="22"/>
        </w:rPr>
        <w:t>i</w:t>
      </w:r>
      <w:r>
        <w:rPr>
          <w:color w:val="202020"/>
          <w:w w:val="144"/>
          <w:sz w:val="22"/>
          <w:szCs w:val="22"/>
        </w:rPr>
        <w:t xml:space="preserve">f </w:t>
      </w:r>
      <w:r>
        <w:rPr>
          <w:color w:val="202020"/>
          <w:w w:val="99"/>
          <w:sz w:val="22"/>
          <w:szCs w:val="22"/>
        </w:rPr>
        <w:t>K</w:t>
      </w:r>
      <w:r>
        <w:rPr>
          <w:color w:val="202020"/>
          <w:sz w:val="22"/>
          <w:szCs w:val="22"/>
        </w:rPr>
        <w:t>u</w:t>
      </w:r>
      <w:r>
        <w:rPr>
          <w:color w:val="202020"/>
          <w:w w:val="113"/>
          <w:sz w:val="22"/>
          <w:szCs w:val="22"/>
        </w:rPr>
        <w:t>a</w:t>
      </w:r>
      <w:r>
        <w:rPr>
          <w:color w:val="202020"/>
          <w:w w:val="78"/>
          <w:sz w:val="22"/>
          <w:szCs w:val="22"/>
        </w:rPr>
        <w:t>l</w:t>
      </w:r>
      <w:r>
        <w:rPr>
          <w:color w:val="202020"/>
          <w:w w:val="110"/>
          <w:sz w:val="22"/>
          <w:szCs w:val="22"/>
        </w:rPr>
        <w:t>i</w:t>
      </w:r>
      <w:r>
        <w:rPr>
          <w:color w:val="202020"/>
          <w:w w:val="118"/>
          <w:sz w:val="22"/>
          <w:szCs w:val="22"/>
        </w:rPr>
        <w:t>t</w:t>
      </w:r>
      <w:r>
        <w:rPr>
          <w:color w:val="202020"/>
          <w:w w:val="103"/>
          <w:sz w:val="22"/>
          <w:szCs w:val="22"/>
        </w:rPr>
        <w:t>a</w:t>
      </w:r>
      <w:r>
        <w:rPr>
          <w:color w:val="202020"/>
          <w:w w:val="102"/>
          <w:sz w:val="22"/>
          <w:szCs w:val="22"/>
        </w:rPr>
        <w:t>t</w:t>
      </w:r>
      <w:r>
        <w:rPr>
          <w:color w:val="202020"/>
          <w:w w:val="94"/>
          <w:sz w:val="22"/>
          <w:szCs w:val="22"/>
        </w:rPr>
        <w:t>i</w:t>
      </w:r>
      <w:r>
        <w:rPr>
          <w:color w:val="202020"/>
          <w:w w:val="144"/>
          <w:sz w:val="22"/>
          <w:szCs w:val="22"/>
        </w:rPr>
        <w:t>f</w:t>
      </w:r>
      <w:r>
        <w:rPr>
          <w:color w:val="202020"/>
          <w:w w:val="34"/>
          <w:sz w:val="22"/>
          <w:szCs w:val="22"/>
        </w:rPr>
        <w:t>,</w:t>
      </w:r>
      <w:r>
        <w:rPr>
          <w:color w:val="202020"/>
          <w:spacing w:val="51"/>
          <w:w w:val="34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yaitu </w:t>
      </w:r>
      <w:r>
        <w:rPr>
          <w:color w:val="202020"/>
          <w:spacing w:val="5"/>
          <w:sz w:val="22"/>
          <w:szCs w:val="22"/>
        </w:rPr>
        <w:t xml:space="preserve"> </w:t>
      </w:r>
      <w:r>
        <w:rPr>
          <w:color w:val="202020"/>
          <w:w w:val="89"/>
          <w:sz w:val="22"/>
          <w:szCs w:val="22"/>
        </w:rPr>
        <w:t>m</w:t>
      </w:r>
      <w:r>
        <w:rPr>
          <w:color w:val="202020"/>
          <w:w w:val="108"/>
          <w:sz w:val="22"/>
          <w:szCs w:val="22"/>
        </w:rPr>
        <w:t>e</w:t>
      </w:r>
      <w:r>
        <w:rPr>
          <w:color w:val="202020"/>
          <w:w w:val="104"/>
          <w:sz w:val="22"/>
          <w:szCs w:val="22"/>
        </w:rPr>
        <w:t>ng</w:t>
      </w:r>
      <w:r>
        <w:rPr>
          <w:color w:val="202020"/>
          <w:sz w:val="22"/>
          <w:szCs w:val="22"/>
        </w:rPr>
        <w:t>g</w:t>
      </w:r>
      <w:r>
        <w:rPr>
          <w:color w:val="202020"/>
          <w:w w:val="103"/>
          <w:sz w:val="22"/>
          <w:szCs w:val="22"/>
        </w:rPr>
        <w:t>a</w:t>
      </w:r>
      <w:r>
        <w:rPr>
          <w:color w:val="202020"/>
          <w:w w:val="98"/>
          <w:sz w:val="22"/>
          <w:szCs w:val="22"/>
        </w:rPr>
        <w:t>m</w:t>
      </w:r>
      <w:r>
        <w:rPr>
          <w:color w:val="202020"/>
          <w:w w:val="104"/>
          <w:sz w:val="22"/>
          <w:szCs w:val="22"/>
        </w:rPr>
        <w:t>b</w:t>
      </w:r>
      <w:r>
        <w:rPr>
          <w:color w:val="202020"/>
          <w:w w:val="108"/>
          <w:sz w:val="22"/>
          <w:szCs w:val="22"/>
        </w:rPr>
        <w:t>a</w:t>
      </w:r>
      <w:r>
        <w:rPr>
          <w:color w:val="202020"/>
          <w:w w:val="104"/>
          <w:sz w:val="22"/>
          <w:szCs w:val="22"/>
        </w:rPr>
        <w:t>r</w:t>
      </w:r>
      <w:r>
        <w:rPr>
          <w:color w:val="202020"/>
          <w:sz w:val="22"/>
          <w:szCs w:val="22"/>
        </w:rPr>
        <w:t>k</w:t>
      </w:r>
      <w:r>
        <w:rPr>
          <w:color w:val="202020"/>
          <w:w w:val="103"/>
          <w:sz w:val="22"/>
          <w:szCs w:val="22"/>
        </w:rPr>
        <w:t>a</w:t>
      </w:r>
      <w:r>
        <w:rPr>
          <w:color w:val="202020"/>
          <w:w w:val="104"/>
          <w:sz w:val="22"/>
          <w:szCs w:val="22"/>
        </w:rPr>
        <w:t>n</w:t>
      </w:r>
      <w:r>
        <w:rPr>
          <w:color w:val="444444"/>
          <w:w w:val="78"/>
          <w:sz w:val="22"/>
          <w:szCs w:val="22"/>
        </w:rPr>
        <w:t xml:space="preserve">,  </w:t>
      </w:r>
      <w:r>
        <w:rPr>
          <w:color w:val="202020"/>
          <w:sz w:val="22"/>
          <w:szCs w:val="22"/>
        </w:rPr>
        <w:t xml:space="preserve">menguraikan,dan </w:t>
      </w:r>
      <w:r>
        <w:rPr>
          <w:color w:val="202020"/>
          <w:spacing w:val="10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menjelaskan </w:t>
      </w:r>
      <w:r>
        <w:rPr>
          <w:color w:val="202020"/>
          <w:spacing w:val="17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suatu</w:t>
      </w:r>
      <w:r>
        <w:rPr>
          <w:color w:val="202020"/>
          <w:spacing w:val="46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hal </w:t>
      </w:r>
      <w:r>
        <w:rPr>
          <w:color w:val="202020"/>
          <w:w w:val="84"/>
          <w:sz w:val="22"/>
          <w:szCs w:val="22"/>
        </w:rPr>
        <w:t>s</w:t>
      </w:r>
      <w:r>
        <w:rPr>
          <w:color w:val="202020"/>
          <w:w w:val="103"/>
          <w:sz w:val="22"/>
          <w:szCs w:val="22"/>
        </w:rPr>
        <w:t>e</w:t>
      </w:r>
      <w:r>
        <w:rPr>
          <w:color w:val="202020"/>
          <w:w w:val="106"/>
          <w:sz w:val="22"/>
          <w:szCs w:val="22"/>
        </w:rPr>
        <w:t>s</w:t>
      </w:r>
      <w:r>
        <w:rPr>
          <w:color w:val="202020"/>
          <w:w w:val="109"/>
          <w:sz w:val="22"/>
          <w:szCs w:val="22"/>
        </w:rPr>
        <w:t>u</w:t>
      </w:r>
      <w:r>
        <w:rPr>
          <w:color w:val="202020"/>
          <w:w w:val="103"/>
          <w:sz w:val="22"/>
          <w:szCs w:val="22"/>
        </w:rPr>
        <w:t>a</w:t>
      </w:r>
      <w:r>
        <w:rPr>
          <w:color w:val="202020"/>
          <w:w w:val="78"/>
          <w:sz w:val="22"/>
          <w:szCs w:val="22"/>
        </w:rPr>
        <w:t>i</w:t>
      </w:r>
      <w:r>
        <w:rPr>
          <w:color w:val="202020"/>
          <w:spacing w:val="7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dengan</w:t>
      </w:r>
      <w:r>
        <w:rPr>
          <w:color w:val="202020"/>
          <w:spacing w:val="-1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kadaan</w:t>
      </w:r>
      <w:r>
        <w:rPr>
          <w:color w:val="202020"/>
          <w:spacing w:val="2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yang</w:t>
      </w:r>
      <w:r>
        <w:rPr>
          <w:color w:val="202020"/>
          <w:spacing w:val="2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sebenamya</w:t>
      </w:r>
      <w:r>
        <w:rPr>
          <w:color w:val="202020"/>
          <w:spacing w:val="19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mengenai</w:t>
      </w:r>
      <w:r>
        <w:rPr>
          <w:color w:val="202020"/>
          <w:spacing w:val="8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Sistem</w:t>
      </w:r>
      <w:r>
        <w:rPr>
          <w:color w:val="202020"/>
          <w:spacing w:val="-4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Akuntansi</w:t>
      </w:r>
      <w:r>
        <w:rPr>
          <w:color w:val="202020"/>
          <w:spacing w:val="8"/>
          <w:sz w:val="22"/>
          <w:szCs w:val="22"/>
        </w:rPr>
        <w:t xml:space="preserve"> </w:t>
      </w:r>
      <w:r>
        <w:rPr>
          <w:color w:val="202020"/>
          <w:w w:val="87"/>
          <w:sz w:val="22"/>
          <w:szCs w:val="22"/>
        </w:rPr>
        <w:t>p</w:t>
      </w:r>
      <w:r>
        <w:rPr>
          <w:color w:val="202020"/>
          <w:w w:val="108"/>
          <w:sz w:val="22"/>
          <w:szCs w:val="22"/>
        </w:rPr>
        <w:t>e</w:t>
      </w:r>
      <w:r>
        <w:rPr>
          <w:color w:val="202020"/>
          <w:sz w:val="22"/>
          <w:szCs w:val="22"/>
        </w:rPr>
        <w:t>n</w:t>
      </w:r>
      <w:r>
        <w:rPr>
          <w:color w:val="202020"/>
          <w:w w:val="78"/>
          <w:sz w:val="22"/>
          <w:szCs w:val="22"/>
        </w:rPr>
        <w:t>j</w:t>
      </w:r>
      <w:r>
        <w:rPr>
          <w:color w:val="202020"/>
          <w:w w:val="122"/>
          <w:sz w:val="22"/>
          <w:szCs w:val="22"/>
        </w:rPr>
        <w:t>u</w:t>
      </w:r>
      <w:r>
        <w:rPr>
          <w:color w:val="202020"/>
          <w:w w:val="103"/>
          <w:sz w:val="22"/>
          <w:szCs w:val="22"/>
        </w:rPr>
        <w:t>a</w:t>
      </w:r>
      <w:r>
        <w:rPr>
          <w:color w:val="202020"/>
          <w:w w:val="86"/>
          <w:sz w:val="22"/>
          <w:szCs w:val="22"/>
        </w:rPr>
        <w:t>l</w:t>
      </w:r>
      <w:r>
        <w:rPr>
          <w:color w:val="202020"/>
          <w:w w:val="113"/>
          <w:sz w:val="22"/>
          <w:szCs w:val="22"/>
        </w:rPr>
        <w:t>a</w:t>
      </w:r>
      <w:r>
        <w:rPr>
          <w:color w:val="202020"/>
          <w:w w:val="96"/>
          <w:sz w:val="22"/>
          <w:szCs w:val="22"/>
        </w:rPr>
        <w:t xml:space="preserve">n </w:t>
      </w:r>
      <w:r>
        <w:rPr>
          <w:color w:val="202020"/>
          <w:w w:val="101"/>
          <w:sz w:val="22"/>
          <w:szCs w:val="22"/>
        </w:rPr>
        <w:t>Kredit</w:t>
      </w:r>
      <w:r>
        <w:rPr>
          <w:color w:val="202020"/>
          <w:spacing w:val="9"/>
          <w:w w:val="101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yang</w:t>
      </w:r>
      <w:r>
        <w:rPr>
          <w:color w:val="202020"/>
          <w:spacing w:val="16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ada</w:t>
      </w:r>
      <w:r>
        <w:rPr>
          <w:color w:val="202020"/>
          <w:spacing w:val="10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di</w:t>
      </w:r>
      <w:r>
        <w:rPr>
          <w:color w:val="202020"/>
          <w:sz w:val="22"/>
          <w:szCs w:val="22"/>
        </w:rPr>
        <w:t xml:space="preserve"> perusahaan</w:t>
      </w:r>
      <w:r>
        <w:rPr>
          <w:color w:val="202020"/>
          <w:spacing w:val="29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melalui</w:t>
      </w:r>
      <w:r>
        <w:rPr>
          <w:color w:val="202020"/>
          <w:spacing w:val="15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fungsi-fungsi</w:t>
      </w:r>
      <w:r>
        <w:rPr>
          <w:color w:val="202020"/>
          <w:spacing w:val="23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yang</w:t>
      </w:r>
      <w:r>
        <w:rPr>
          <w:color w:val="202020"/>
          <w:spacing w:val="17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terkait</w:t>
      </w:r>
      <w:r>
        <w:rPr>
          <w:color w:val="444444"/>
          <w:sz w:val="22"/>
          <w:szCs w:val="22"/>
        </w:rPr>
        <w:t>,</w:t>
      </w:r>
      <w:r>
        <w:rPr>
          <w:color w:val="444444"/>
          <w:spacing w:val="19"/>
          <w:sz w:val="22"/>
          <w:szCs w:val="22"/>
        </w:rPr>
        <w:t xml:space="preserve"> </w:t>
      </w:r>
      <w:r>
        <w:rPr>
          <w:color w:val="202020"/>
          <w:w w:val="87"/>
          <w:sz w:val="22"/>
          <w:szCs w:val="22"/>
        </w:rPr>
        <w:t>d</w:t>
      </w:r>
      <w:r>
        <w:rPr>
          <w:color w:val="202020"/>
          <w:w w:val="117"/>
          <w:sz w:val="22"/>
          <w:szCs w:val="22"/>
        </w:rPr>
        <w:t>o</w:t>
      </w:r>
      <w:r>
        <w:rPr>
          <w:color w:val="202020"/>
          <w:w w:val="96"/>
          <w:sz w:val="22"/>
          <w:szCs w:val="22"/>
        </w:rPr>
        <w:t>ku</w:t>
      </w:r>
      <w:r>
        <w:rPr>
          <w:color w:val="202020"/>
          <w:w w:val="98"/>
          <w:sz w:val="22"/>
          <w:szCs w:val="22"/>
        </w:rPr>
        <w:t>m</w:t>
      </w:r>
      <w:r>
        <w:rPr>
          <w:color w:val="202020"/>
          <w:w w:val="113"/>
          <w:sz w:val="22"/>
          <w:szCs w:val="22"/>
        </w:rPr>
        <w:t>e</w:t>
      </w:r>
      <w:r>
        <w:rPr>
          <w:color w:val="202020"/>
          <w:sz w:val="22"/>
          <w:szCs w:val="22"/>
        </w:rPr>
        <w:t>n</w:t>
      </w:r>
      <w:r>
        <w:rPr>
          <w:color w:val="0A0A0A"/>
          <w:w w:val="98"/>
          <w:sz w:val="22"/>
          <w:szCs w:val="22"/>
        </w:rPr>
        <w:t xml:space="preserve">- </w:t>
      </w:r>
      <w:r>
        <w:rPr>
          <w:color w:val="202020"/>
          <w:sz w:val="22"/>
          <w:szCs w:val="22"/>
        </w:rPr>
        <w:t>dokumen</w:t>
      </w:r>
      <w:r>
        <w:rPr>
          <w:color w:val="202020"/>
          <w:spacing w:val="29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yang</w:t>
      </w:r>
      <w:r>
        <w:rPr>
          <w:color w:val="202020"/>
          <w:spacing w:val="24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digunakan</w:t>
      </w:r>
      <w:r>
        <w:rPr>
          <w:color w:val="444444"/>
          <w:sz w:val="22"/>
          <w:szCs w:val="22"/>
        </w:rPr>
        <w:t>,</w:t>
      </w:r>
      <w:r>
        <w:rPr>
          <w:color w:val="444444"/>
          <w:spacing w:val="31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catatan-catatan</w:t>
      </w:r>
      <w:r>
        <w:rPr>
          <w:color w:val="202020"/>
          <w:spacing w:val="45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yang</w:t>
      </w:r>
      <w:r>
        <w:rPr>
          <w:color w:val="202020"/>
          <w:spacing w:val="26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digunakan</w:t>
      </w:r>
      <w:r>
        <w:rPr>
          <w:color w:val="202020"/>
          <w:spacing w:val="28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dan</w:t>
      </w:r>
      <w:r>
        <w:rPr>
          <w:color w:val="202020"/>
          <w:spacing w:val="21"/>
          <w:sz w:val="22"/>
          <w:szCs w:val="22"/>
        </w:rPr>
        <w:t xml:space="preserve"> </w:t>
      </w:r>
      <w:r>
        <w:rPr>
          <w:color w:val="202020"/>
          <w:w w:val="98"/>
          <w:sz w:val="22"/>
          <w:szCs w:val="22"/>
        </w:rPr>
        <w:t>m</w:t>
      </w:r>
      <w:r>
        <w:rPr>
          <w:color w:val="202020"/>
          <w:w w:val="103"/>
          <w:sz w:val="22"/>
          <w:szCs w:val="22"/>
        </w:rPr>
        <w:t>e</w:t>
      </w:r>
      <w:r>
        <w:rPr>
          <w:color w:val="202020"/>
          <w:w w:val="104"/>
          <w:sz w:val="22"/>
          <w:szCs w:val="22"/>
        </w:rPr>
        <w:t>n</w:t>
      </w:r>
      <w:r>
        <w:rPr>
          <w:color w:val="202020"/>
          <w:w w:val="78"/>
          <w:sz w:val="22"/>
          <w:szCs w:val="22"/>
        </w:rPr>
        <w:t>j</w:t>
      </w:r>
      <w:r>
        <w:rPr>
          <w:color w:val="202020"/>
          <w:w w:val="113"/>
          <w:sz w:val="22"/>
          <w:szCs w:val="22"/>
        </w:rPr>
        <w:t>e</w:t>
      </w:r>
      <w:r>
        <w:rPr>
          <w:color w:val="202020"/>
          <w:w w:val="102"/>
          <w:sz w:val="22"/>
          <w:szCs w:val="22"/>
        </w:rPr>
        <w:t>l</w:t>
      </w:r>
      <w:r>
        <w:rPr>
          <w:color w:val="202020"/>
          <w:w w:val="108"/>
          <w:sz w:val="22"/>
          <w:szCs w:val="22"/>
        </w:rPr>
        <w:t>a</w:t>
      </w:r>
      <w:r>
        <w:rPr>
          <w:color w:val="202020"/>
          <w:w w:val="95"/>
          <w:sz w:val="22"/>
          <w:szCs w:val="22"/>
        </w:rPr>
        <w:t>s</w:t>
      </w:r>
      <w:r>
        <w:rPr>
          <w:color w:val="202020"/>
          <w:w w:val="109"/>
          <w:sz w:val="22"/>
          <w:szCs w:val="22"/>
        </w:rPr>
        <w:t>k</w:t>
      </w:r>
      <w:r>
        <w:rPr>
          <w:color w:val="202020"/>
          <w:w w:val="103"/>
          <w:sz w:val="22"/>
          <w:szCs w:val="22"/>
        </w:rPr>
        <w:t>a</w:t>
      </w:r>
      <w:r>
        <w:rPr>
          <w:color w:val="202020"/>
          <w:w w:val="91"/>
          <w:sz w:val="22"/>
          <w:szCs w:val="22"/>
        </w:rPr>
        <w:t xml:space="preserve">n </w:t>
      </w:r>
      <w:r>
        <w:rPr>
          <w:color w:val="202020"/>
          <w:sz w:val="22"/>
          <w:szCs w:val="22"/>
        </w:rPr>
        <w:t>apa</w:t>
      </w:r>
      <w:r>
        <w:rPr>
          <w:color w:val="202020"/>
          <w:spacing w:val="13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sistem</w:t>
      </w:r>
      <w:r>
        <w:rPr>
          <w:color w:val="202020"/>
          <w:spacing w:val="10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tersebut</w:t>
      </w:r>
      <w:r>
        <w:rPr>
          <w:color w:val="202020"/>
          <w:spacing w:val="15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telah</w:t>
      </w:r>
      <w:r>
        <w:rPr>
          <w:color w:val="202020"/>
          <w:spacing w:val="12"/>
          <w:sz w:val="22"/>
          <w:szCs w:val="22"/>
        </w:rPr>
        <w:t xml:space="preserve"> </w:t>
      </w:r>
      <w:r>
        <w:rPr>
          <w:color w:val="202020"/>
          <w:w w:val="96"/>
          <w:sz w:val="22"/>
          <w:szCs w:val="22"/>
        </w:rPr>
        <w:t>b</w:t>
      </w:r>
      <w:r>
        <w:rPr>
          <w:color w:val="202020"/>
          <w:w w:val="103"/>
          <w:sz w:val="22"/>
          <w:szCs w:val="22"/>
        </w:rPr>
        <w:t>e</w:t>
      </w:r>
      <w:r>
        <w:rPr>
          <w:color w:val="202020"/>
          <w:w w:val="111"/>
          <w:sz w:val="22"/>
          <w:szCs w:val="22"/>
        </w:rPr>
        <w:t>r</w:t>
      </w:r>
      <w:r>
        <w:rPr>
          <w:color w:val="202020"/>
          <w:w w:val="70"/>
          <w:sz w:val="22"/>
          <w:szCs w:val="22"/>
        </w:rPr>
        <w:t>j</w:t>
      </w:r>
      <w:r>
        <w:rPr>
          <w:color w:val="202020"/>
          <w:w w:val="123"/>
          <w:sz w:val="22"/>
          <w:szCs w:val="22"/>
        </w:rPr>
        <w:t>a</w:t>
      </w:r>
      <w:r>
        <w:rPr>
          <w:color w:val="202020"/>
          <w:w w:val="86"/>
          <w:sz w:val="22"/>
          <w:szCs w:val="22"/>
        </w:rPr>
        <w:t>l</w:t>
      </w:r>
      <w:r>
        <w:rPr>
          <w:color w:val="202020"/>
          <w:w w:val="108"/>
          <w:sz w:val="22"/>
          <w:szCs w:val="22"/>
        </w:rPr>
        <w:t>a</w:t>
      </w:r>
      <w:r>
        <w:rPr>
          <w:color w:val="202020"/>
          <w:sz w:val="22"/>
          <w:szCs w:val="22"/>
        </w:rPr>
        <w:t>n</w:t>
      </w:r>
      <w:r>
        <w:rPr>
          <w:color w:val="202020"/>
          <w:spacing w:val="12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dengan</w:t>
      </w:r>
      <w:r>
        <w:rPr>
          <w:color w:val="202020"/>
          <w:spacing w:val="19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baik</w:t>
      </w:r>
      <w:r>
        <w:rPr>
          <w:color w:val="202020"/>
          <w:spacing w:val="6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atau</w:t>
      </w:r>
      <w:r>
        <w:rPr>
          <w:color w:val="202020"/>
          <w:spacing w:val="10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tidak.</w:t>
      </w:r>
    </w:p>
    <w:p w:rsidR="004D4055" w:rsidRDefault="00F05D82">
      <w:pPr>
        <w:spacing w:before="19"/>
        <w:ind w:left="615"/>
        <w:rPr>
          <w:sz w:val="22"/>
          <w:szCs w:val="22"/>
        </w:rPr>
      </w:pPr>
      <w:r>
        <w:rPr>
          <w:b/>
          <w:color w:val="202020"/>
          <w:w w:val="117"/>
          <w:sz w:val="22"/>
          <w:szCs w:val="22"/>
        </w:rPr>
        <w:t>1.6.</w:t>
      </w:r>
      <w:r>
        <w:rPr>
          <w:b/>
          <w:color w:val="202020"/>
          <w:spacing w:val="42"/>
          <w:w w:val="117"/>
          <w:sz w:val="22"/>
          <w:szCs w:val="22"/>
        </w:rPr>
        <w:t xml:space="preserve"> </w:t>
      </w:r>
      <w:proofErr w:type="gramStart"/>
      <w:r>
        <w:rPr>
          <w:b/>
          <w:color w:val="202020"/>
          <w:w w:val="117"/>
          <w:sz w:val="22"/>
          <w:szCs w:val="22"/>
        </w:rPr>
        <w:t xml:space="preserve">Deskripsi </w:t>
      </w:r>
      <w:r>
        <w:rPr>
          <w:b/>
          <w:color w:val="202020"/>
          <w:spacing w:val="25"/>
          <w:w w:val="117"/>
          <w:sz w:val="22"/>
          <w:szCs w:val="22"/>
        </w:rPr>
        <w:t xml:space="preserve"> </w:t>
      </w:r>
      <w:r>
        <w:rPr>
          <w:b/>
          <w:color w:val="202020"/>
          <w:w w:val="117"/>
          <w:sz w:val="22"/>
          <w:szCs w:val="22"/>
        </w:rPr>
        <w:t>Umum</w:t>
      </w:r>
      <w:proofErr w:type="gramEnd"/>
      <w:r>
        <w:rPr>
          <w:b/>
          <w:color w:val="202020"/>
          <w:spacing w:val="22"/>
          <w:w w:val="117"/>
          <w:sz w:val="22"/>
          <w:szCs w:val="22"/>
        </w:rPr>
        <w:t xml:space="preserve"> </w:t>
      </w:r>
      <w:r>
        <w:rPr>
          <w:b/>
          <w:color w:val="202020"/>
          <w:w w:val="101"/>
          <w:sz w:val="22"/>
          <w:szCs w:val="22"/>
        </w:rPr>
        <w:t>E</w:t>
      </w:r>
      <w:r>
        <w:rPr>
          <w:b/>
          <w:color w:val="202020"/>
          <w:w w:val="117"/>
          <w:sz w:val="22"/>
          <w:szCs w:val="22"/>
        </w:rPr>
        <w:t>n</w:t>
      </w:r>
      <w:r>
        <w:rPr>
          <w:b/>
          <w:color w:val="202020"/>
          <w:w w:val="144"/>
          <w:sz w:val="22"/>
          <w:szCs w:val="22"/>
        </w:rPr>
        <w:t>t</w:t>
      </w:r>
      <w:r>
        <w:rPr>
          <w:b/>
          <w:color w:val="202020"/>
          <w:w w:val="126"/>
          <w:sz w:val="22"/>
          <w:szCs w:val="22"/>
        </w:rPr>
        <w:t>i</w:t>
      </w:r>
      <w:r>
        <w:rPr>
          <w:b/>
          <w:color w:val="202020"/>
          <w:w w:val="137"/>
          <w:sz w:val="22"/>
          <w:szCs w:val="22"/>
        </w:rPr>
        <w:t>t</w:t>
      </w:r>
      <w:r>
        <w:rPr>
          <w:b/>
          <w:color w:val="202020"/>
          <w:w w:val="122"/>
          <w:sz w:val="22"/>
          <w:szCs w:val="22"/>
        </w:rPr>
        <w:t>a</w:t>
      </w:r>
      <w:r>
        <w:rPr>
          <w:b/>
          <w:color w:val="202020"/>
          <w:w w:val="123"/>
          <w:sz w:val="22"/>
          <w:szCs w:val="22"/>
        </w:rPr>
        <w:t>s</w:t>
      </w:r>
    </w:p>
    <w:p w:rsidR="004D4055" w:rsidRDefault="004D4055">
      <w:pPr>
        <w:spacing w:before="16" w:line="240" w:lineRule="exact"/>
        <w:rPr>
          <w:sz w:val="24"/>
          <w:szCs w:val="24"/>
        </w:rPr>
      </w:pPr>
    </w:p>
    <w:p w:rsidR="004D4055" w:rsidRDefault="00F05D82">
      <w:pPr>
        <w:ind w:left="630"/>
        <w:rPr>
          <w:sz w:val="22"/>
          <w:szCs w:val="22"/>
        </w:rPr>
      </w:pPr>
      <w:proofErr w:type="gramStart"/>
      <w:r>
        <w:rPr>
          <w:color w:val="202020"/>
          <w:w w:val="43"/>
          <w:sz w:val="22"/>
          <w:szCs w:val="22"/>
        </w:rPr>
        <w:t xml:space="preserve">1 </w:t>
      </w:r>
      <w:r>
        <w:rPr>
          <w:color w:val="202020"/>
          <w:spacing w:val="11"/>
          <w:w w:val="43"/>
          <w:sz w:val="22"/>
          <w:szCs w:val="22"/>
        </w:rPr>
        <w:t xml:space="preserve"> </w:t>
      </w:r>
      <w:r>
        <w:rPr>
          <w:color w:val="202020"/>
          <w:w w:val="52"/>
          <w:sz w:val="22"/>
          <w:szCs w:val="22"/>
        </w:rPr>
        <w:t>.</w:t>
      </w:r>
      <w:proofErr w:type="gramEnd"/>
      <w:r>
        <w:rPr>
          <w:color w:val="202020"/>
          <w:w w:val="109"/>
          <w:sz w:val="22"/>
          <w:szCs w:val="22"/>
        </w:rPr>
        <w:t>6</w:t>
      </w:r>
      <w:r>
        <w:rPr>
          <w:color w:val="202020"/>
          <w:w w:val="87"/>
          <w:sz w:val="22"/>
          <w:szCs w:val="22"/>
        </w:rPr>
        <w:t>.</w:t>
      </w:r>
      <w:r>
        <w:rPr>
          <w:color w:val="202020"/>
          <w:w w:val="91"/>
          <w:sz w:val="22"/>
          <w:szCs w:val="22"/>
        </w:rPr>
        <w:t>1</w:t>
      </w:r>
      <w:r>
        <w:rPr>
          <w:color w:val="202020"/>
          <w:sz w:val="22"/>
          <w:szCs w:val="22"/>
        </w:rPr>
        <w:t xml:space="preserve"> </w:t>
      </w:r>
      <w:r>
        <w:rPr>
          <w:color w:val="202020"/>
          <w:spacing w:val="-19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Gambaran</w:t>
      </w:r>
      <w:r>
        <w:rPr>
          <w:color w:val="202020"/>
          <w:spacing w:val="30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Umum</w:t>
      </w:r>
      <w:r>
        <w:rPr>
          <w:color w:val="202020"/>
          <w:spacing w:val="4"/>
          <w:sz w:val="22"/>
          <w:szCs w:val="22"/>
        </w:rPr>
        <w:t xml:space="preserve"> </w:t>
      </w:r>
      <w:r>
        <w:rPr>
          <w:color w:val="202020"/>
          <w:w w:val="98"/>
          <w:sz w:val="22"/>
          <w:szCs w:val="22"/>
        </w:rPr>
        <w:t>Pe</w:t>
      </w:r>
      <w:r>
        <w:rPr>
          <w:color w:val="202020"/>
          <w:w w:val="104"/>
          <w:sz w:val="22"/>
          <w:szCs w:val="22"/>
        </w:rPr>
        <w:t>ru</w:t>
      </w:r>
      <w:r>
        <w:rPr>
          <w:color w:val="202020"/>
          <w:sz w:val="22"/>
          <w:szCs w:val="22"/>
        </w:rPr>
        <w:t>s</w:t>
      </w:r>
      <w:r>
        <w:rPr>
          <w:color w:val="202020"/>
          <w:w w:val="103"/>
          <w:sz w:val="22"/>
          <w:szCs w:val="22"/>
        </w:rPr>
        <w:t>a</w:t>
      </w:r>
      <w:r>
        <w:rPr>
          <w:color w:val="202020"/>
          <w:sz w:val="22"/>
          <w:szCs w:val="22"/>
        </w:rPr>
        <w:t>h</w:t>
      </w:r>
      <w:r>
        <w:rPr>
          <w:color w:val="202020"/>
          <w:w w:val="103"/>
          <w:sz w:val="22"/>
          <w:szCs w:val="22"/>
        </w:rPr>
        <w:t>a</w:t>
      </w:r>
      <w:r>
        <w:rPr>
          <w:color w:val="202020"/>
          <w:w w:val="108"/>
          <w:sz w:val="22"/>
          <w:szCs w:val="22"/>
        </w:rPr>
        <w:t>a</w:t>
      </w:r>
      <w:r>
        <w:rPr>
          <w:color w:val="202020"/>
          <w:sz w:val="22"/>
          <w:szCs w:val="22"/>
        </w:rPr>
        <w:t>n</w:t>
      </w:r>
    </w:p>
    <w:p w:rsidR="004D4055" w:rsidRDefault="004D4055">
      <w:pPr>
        <w:spacing w:before="5" w:line="260" w:lineRule="exact"/>
        <w:rPr>
          <w:sz w:val="26"/>
          <w:szCs w:val="26"/>
        </w:rPr>
      </w:pPr>
    </w:p>
    <w:p w:rsidR="004D4055" w:rsidRDefault="00F05D82">
      <w:pPr>
        <w:spacing w:line="492" w:lineRule="auto"/>
        <w:ind w:left="1143" w:right="515" w:firstLine="667"/>
        <w:jc w:val="both"/>
        <w:rPr>
          <w:sz w:val="22"/>
          <w:szCs w:val="22"/>
        </w:rPr>
      </w:pPr>
      <w:proofErr w:type="gramStart"/>
      <w:r>
        <w:rPr>
          <w:color w:val="202020"/>
          <w:sz w:val="22"/>
          <w:szCs w:val="22"/>
        </w:rPr>
        <w:t>PT.</w:t>
      </w:r>
      <w:r>
        <w:rPr>
          <w:color w:val="202020"/>
          <w:spacing w:val="2"/>
          <w:sz w:val="22"/>
          <w:szCs w:val="22"/>
        </w:rPr>
        <w:t xml:space="preserve"> </w:t>
      </w:r>
      <w:r>
        <w:rPr>
          <w:color w:val="202020"/>
          <w:w w:val="85"/>
          <w:sz w:val="22"/>
          <w:szCs w:val="22"/>
        </w:rPr>
        <w:t>I</w:t>
      </w:r>
      <w:r>
        <w:rPr>
          <w:color w:val="202020"/>
          <w:w w:val="96"/>
          <w:sz w:val="22"/>
          <w:szCs w:val="22"/>
        </w:rPr>
        <w:t>n</w:t>
      </w:r>
      <w:r>
        <w:rPr>
          <w:color w:val="202020"/>
          <w:w w:val="126"/>
          <w:sz w:val="22"/>
          <w:szCs w:val="22"/>
        </w:rPr>
        <w:t>t</w:t>
      </w:r>
      <w:r>
        <w:rPr>
          <w:color w:val="202020"/>
          <w:w w:val="101"/>
          <w:sz w:val="22"/>
          <w:szCs w:val="22"/>
        </w:rPr>
        <w:t>ra</w:t>
      </w:r>
      <w:r>
        <w:rPr>
          <w:color w:val="202020"/>
          <w:w w:val="98"/>
          <w:sz w:val="22"/>
          <w:szCs w:val="22"/>
        </w:rPr>
        <w:t>c</w:t>
      </w:r>
      <w:r>
        <w:rPr>
          <w:color w:val="202020"/>
          <w:sz w:val="22"/>
          <w:szCs w:val="22"/>
        </w:rPr>
        <w:t>o</w:t>
      </w:r>
      <w:r>
        <w:rPr>
          <w:color w:val="202020"/>
          <w:spacing w:val="2"/>
          <w:sz w:val="22"/>
          <w:szCs w:val="22"/>
        </w:rPr>
        <w:t xml:space="preserve"> </w:t>
      </w:r>
      <w:r>
        <w:rPr>
          <w:color w:val="202020"/>
          <w:w w:val="94"/>
          <w:sz w:val="22"/>
          <w:szCs w:val="22"/>
        </w:rPr>
        <w:t>P</w:t>
      </w:r>
      <w:r>
        <w:rPr>
          <w:color w:val="202020"/>
          <w:w w:val="103"/>
          <w:sz w:val="22"/>
          <w:szCs w:val="22"/>
        </w:rPr>
        <w:t>e</w:t>
      </w:r>
      <w:r>
        <w:rPr>
          <w:color w:val="202020"/>
          <w:w w:val="104"/>
          <w:sz w:val="22"/>
          <w:szCs w:val="22"/>
        </w:rPr>
        <w:t>n</w:t>
      </w:r>
      <w:r>
        <w:rPr>
          <w:color w:val="202020"/>
          <w:w w:val="102"/>
          <w:sz w:val="22"/>
          <w:szCs w:val="22"/>
        </w:rPr>
        <w:t>t</w:t>
      </w:r>
      <w:r>
        <w:rPr>
          <w:color w:val="202020"/>
          <w:w w:val="103"/>
          <w:sz w:val="22"/>
          <w:szCs w:val="22"/>
        </w:rPr>
        <w:t>a</w:t>
      </w:r>
      <w:r>
        <w:rPr>
          <w:color w:val="444444"/>
          <w:w w:val="78"/>
          <w:sz w:val="22"/>
          <w:szCs w:val="22"/>
        </w:rPr>
        <w:t>,</w:t>
      </w:r>
      <w:r>
        <w:rPr>
          <w:color w:val="444444"/>
          <w:spacing w:val="7"/>
          <w:w w:val="78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Tbk</w:t>
      </w:r>
      <w:r>
        <w:rPr>
          <w:color w:val="202020"/>
          <w:spacing w:val="2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merupakan</w:t>
      </w:r>
      <w:r>
        <w:rPr>
          <w:color w:val="202020"/>
          <w:spacing w:val="6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perusahaan</w:t>
      </w:r>
      <w:r>
        <w:rPr>
          <w:color w:val="202020"/>
          <w:spacing w:val="6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yang </w:t>
      </w:r>
      <w:r>
        <w:rPr>
          <w:color w:val="202020"/>
          <w:w w:val="92"/>
          <w:sz w:val="22"/>
          <w:szCs w:val="22"/>
        </w:rPr>
        <w:t>m</w:t>
      </w:r>
      <w:r>
        <w:rPr>
          <w:color w:val="202020"/>
          <w:w w:val="108"/>
          <w:sz w:val="22"/>
          <w:szCs w:val="22"/>
        </w:rPr>
        <w:t>e</w:t>
      </w:r>
      <w:r>
        <w:rPr>
          <w:color w:val="202020"/>
          <w:sz w:val="22"/>
          <w:szCs w:val="22"/>
        </w:rPr>
        <w:t>n</w:t>
      </w:r>
      <w:r>
        <w:rPr>
          <w:color w:val="202020"/>
          <w:w w:val="104"/>
          <w:sz w:val="22"/>
          <w:szCs w:val="22"/>
        </w:rPr>
        <w:t>d</w:t>
      </w:r>
      <w:r>
        <w:rPr>
          <w:color w:val="202020"/>
          <w:w w:val="110"/>
          <w:sz w:val="22"/>
          <w:szCs w:val="22"/>
        </w:rPr>
        <w:t>i</w:t>
      </w:r>
      <w:r>
        <w:rPr>
          <w:color w:val="202020"/>
          <w:sz w:val="22"/>
          <w:szCs w:val="22"/>
        </w:rPr>
        <w:t>s</w:t>
      </w:r>
      <w:r>
        <w:rPr>
          <w:color w:val="202020"/>
          <w:w w:val="107"/>
          <w:sz w:val="22"/>
          <w:szCs w:val="22"/>
        </w:rPr>
        <w:t>tr</w:t>
      </w:r>
      <w:r>
        <w:rPr>
          <w:color w:val="202020"/>
          <w:w w:val="86"/>
          <w:sz w:val="22"/>
          <w:szCs w:val="22"/>
        </w:rPr>
        <w:t>i</w:t>
      </w:r>
      <w:r>
        <w:rPr>
          <w:color w:val="202020"/>
          <w:w w:val="109"/>
          <w:sz w:val="22"/>
          <w:szCs w:val="22"/>
        </w:rPr>
        <w:t>b</w:t>
      </w:r>
      <w:r>
        <w:rPr>
          <w:color w:val="202020"/>
          <w:w w:val="91"/>
          <w:sz w:val="22"/>
          <w:szCs w:val="22"/>
        </w:rPr>
        <w:t>u</w:t>
      </w:r>
      <w:r>
        <w:rPr>
          <w:color w:val="202020"/>
          <w:w w:val="112"/>
          <w:sz w:val="22"/>
          <w:szCs w:val="22"/>
        </w:rPr>
        <w:t>s</w:t>
      </w:r>
      <w:r>
        <w:rPr>
          <w:color w:val="202020"/>
          <w:w w:val="118"/>
          <w:sz w:val="22"/>
          <w:szCs w:val="22"/>
        </w:rPr>
        <w:t>i</w:t>
      </w:r>
      <w:r>
        <w:rPr>
          <w:color w:val="202020"/>
          <w:w w:val="96"/>
          <w:sz w:val="22"/>
          <w:szCs w:val="22"/>
        </w:rPr>
        <w:t>k</w:t>
      </w:r>
      <w:r>
        <w:rPr>
          <w:color w:val="202020"/>
          <w:w w:val="103"/>
          <w:sz w:val="22"/>
          <w:szCs w:val="22"/>
        </w:rPr>
        <w:t>a</w:t>
      </w:r>
      <w:r>
        <w:rPr>
          <w:color w:val="202020"/>
          <w:w w:val="96"/>
          <w:sz w:val="22"/>
          <w:szCs w:val="22"/>
        </w:rPr>
        <w:t xml:space="preserve">n </w:t>
      </w:r>
      <w:r>
        <w:rPr>
          <w:color w:val="202020"/>
          <w:sz w:val="22"/>
          <w:szCs w:val="22"/>
        </w:rPr>
        <w:t>alat</w:t>
      </w:r>
      <w:r>
        <w:rPr>
          <w:color w:val="202020"/>
          <w:spacing w:val="12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berat</w:t>
      </w:r>
      <w:r>
        <w:rPr>
          <w:color w:val="202020"/>
          <w:spacing w:val="8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segmen</w:t>
      </w:r>
      <w:r>
        <w:rPr>
          <w:color w:val="202020"/>
          <w:spacing w:val="11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khusus</w:t>
      </w:r>
      <w:r>
        <w:rPr>
          <w:color w:val="202020"/>
          <w:spacing w:val="6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yang</w:t>
      </w:r>
      <w:r>
        <w:rPr>
          <w:color w:val="202020"/>
          <w:spacing w:val="13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telah</w:t>
      </w:r>
      <w:r>
        <w:rPr>
          <w:color w:val="202020"/>
          <w:spacing w:val="12"/>
          <w:sz w:val="22"/>
          <w:szCs w:val="22"/>
        </w:rPr>
        <w:t xml:space="preserve"> </w:t>
      </w:r>
      <w:r>
        <w:rPr>
          <w:color w:val="202020"/>
          <w:w w:val="96"/>
          <w:sz w:val="22"/>
          <w:szCs w:val="22"/>
        </w:rPr>
        <w:t>b</w:t>
      </w:r>
      <w:r>
        <w:rPr>
          <w:color w:val="202020"/>
          <w:w w:val="103"/>
          <w:sz w:val="22"/>
          <w:szCs w:val="22"/>
        </w:rPr>
        <w:t>e</w:t>
      </w:r>
      <w:r>
        <w:rPr>
          <w:color w:val="202020"/>
          <w:w w:val="111"/>
          <w:sz w:val="22"/>
          <w:szCs w:val="22"/>
        </w:rPr>
        <w:t>r</w:t>
      </w:r>
      <w:r>
        <w:rPr>
          <w:color w:val="202020"/>
          <w:w w:val="91"/>
          <w:sz w:val="22"/>
          <w:szCs w:val="22"/>
        </w:rPr>
        <w:t>d</w:t>
      </w:r>
      <w:r>
        <w:rPr>
          <w:color w:val="202020"/>
          <w:w w:val="110"/>
          <w:sz w:val="22"/>
          <w:szCs w:val="22"/>
        </w:rPr>
        <w:t>i</w:t>
      </w:r>
      <w:r>
        <w:rPr>
          <w:color w:val="202020"/>
          <w:w w:val="111"/>
          <w:sz w:val="22"/>
          <w:szCs w:val="22"/>
        </w:rPr>
        <w:t>r</w:t>
      </w:r>
      <w:r>
        <w:rPr>
          <w:color w:val="202020"/>
          <w:w w:val="78"/>
          <w:sz w:val="22"/>
          <w:szCs w:val="22"/>
        </w:rPr>
        <w:t>i</w:t>
      </w:r>
      <w:r>
        <w:rPr>
          <w:color w:val="202020"/>
          <w:spacing w:val="24"/>
          <w:w w:val="78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selamama</w:t>
      </w:r>
      <w:r>
        <w:rPr>
          <w:color w:val="202020"/>
          <w:spacing w:val="11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43 tahun.</w:t>
      </w:r>
      <w:proofErr w:type="gramEnd"/>
      <w:r>
        <w:rPr>
          <w:color w:val="202020"/>
          <w:spacing w:val="16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Hasil</w:t>
      </w:r>
      <w:r>
        <w:rPr>
          <w:color w:val="202020"/>
          <w:spacing w:val="13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dari konsep</w:t>
      </w:r>
      <w:r>
        <w:rPr>
          <w:color w:val="202020"/>
          <w:spacing w:val="16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bisnis yang</w:t>
      </w:r>
      <w:r>
        <w:rPr>
          <w:color w:val="202020"/>
          <w:spacing w:val="15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disusun</w:t>
      </w:r>
      <w:r>
        <w:rPr>
          <w:color w:val="202020"/>
          <w:spacing w:val="9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PT.</w:t>
      </w:r>
      <w:r>
        <w:rPr>
          <w:color w:val="202020"/>
          <w:spacing w:val="12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Intraco</w:t>
      </w:r>
      <w:r>
        <w:rPr>
          <w:color w:val="202020"/>
          <w:spacing w:val="6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Penta</w:t>
      </w:r>
      <w:r>
        <w:rPr>
          <w:color w:val="444444"/>
          <w:sz w:val="22"/>
          <w:szCs w:val="22"/>
        </w:rPr>
        <w:t>,</w:t>
      </w:r>
      <w:r>
        <w:rPr>
          <w:color w:val="444444"/>
          <w:spacing w:val="5"/>
          <w:sz w:val="22"/>
          <w:szCs w:val="22"/>
        </w:rPr>
        <w:t xml:space="preserve"> </w:t>
      </w:r>
      <w:r>
        <w:rPr>
          <w:color w:val="202020"/>
          <w:w w:val="103"/>
          <w:sz w:val="22"/>
          <w:szCs w:val="22"/>
        </w:rPr>
        <w:t>T</w:t>
      </w:r>
      <w:r>
        <w:rPr>
          <w:color w:val="202020"/>
          <w:sz w:val="22"/>
          <w:szCs w:val="22"/>
        </w:rPr>
        <w:t>b</w:t>
      </w:r>
      <w:r>
        <w:rPr>
          <w:color w:val="202020"/>
          <w:w w:val="104"/>
          <w:sz w:val="22"/>
          <w:szCs w:val="22"/>
        </w:rPr>
        <w:t>k</w:t>
      </w:r>
      <w:r>
        <w:rPr>
          <w:color w:val="202020"/>
          <w:w w:val="78"/>
          <w:sz w:val="22"/>
          <w:szCs w:val="22"/>
        </w:rPr>
        <w:t>,</w:t>
      </w:r>
      <w:r>
        <w:rPr>
          <w:color w:val="202020"/>
          <w:spacing w:val="12"/>
          <w:w w:val="78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yakni</w:t>
      </w:r>
      <w:r>
        <w:rPr>
          <w:color w:val="202020"/>
          <w:spacing w:val="17"/>
          <w:sz w:val="22"/>
          <w:szCs w:val="22"/>
        </w:rPr>
        <w:t xml:space="preserve"> </w:t>
      </w:r>
      <w:r>
        <w:rPr>
          <w:color w:val="202020"/>
          <w:w w:val="92"/>
          <w:sz w:val="22"/>
          <w:szCs w:val="22"/>
        </w:rPr>
        <w:t>m</w:t>
      </w:r>
      <w:r>
        <w:rPr>
          <w:color w:val="202020"/>
          <w:w w:val="108"/>
          <w:sz w:val="22"/>
          <w:szCs w:val="22"/>
        </w:rPr>
        <w:t>e</w:t>
      </w:r>
      <w:r>
        <w:rPr>
          <w:color w:val="202020"/>
          <w:w w:val="96"/>
          <w:sz w:val="22"/>
          <w:szCs w:val="22"/>
        </w:rPr>
        <w:t>n</w:t>
      </w:r>
      <w:r>
        <w:rPr>
          <w:color w:val="202020"/>
          <w:w w:val="109"/>
          <w:sz w:val="22"/>
          <w:szCs w:val="22"/>
        </w:rPr>
        <w:t>y</w:t>
      </w:r>
      <w:r>
        <w:rPr>
          <w:color w:val="202020"/>
          <w:w w:val="103"/>
          <w:sz w:val="22"/>
          <w:szCs w:val="22"/>
        </w:rPr>
        <w:t>e</w:t>
      </w:r>
      <w:r>
        <w:rPr>
          <w:color w:val="202020"/>
          <w:sz w:val="22"/>
          <w:szCs w:val="22"/>
        </w:rPr>
        <w:t>d</w:t>
      </w:r>
      <w:r>
        <w:rPr>
          <w:color w:val="202020"/>
          <w:w w:val="94"/>
          <w:sz w:val="22"/>
          <w:szCs w:val="22"/>
        </w:rPr>
        <w:t>i</w:t>
      </w:r>
      <w:r>
        <w:rPr>
          <w:color w:val="202020"/>
          <w:w w:val="113"/>
          <w:sz w:val="22"/>
          <w:szCs w:val="22"/>
        </w:rPr>
        <w:t>a</w:t>
      </w:r>
      <w:r>
        <w:rPr>
          <w:color w:val="202020"/>
          <w:w w:val="104"/>
          <w:sz w:val="22"/>
          <w:szCs w:val="22"/>
        </w:rPr>
        <w:t>k</w:t>
      </w:r>
      <w:r>
        <w:rPr>
          <w:color w:val="202020"/>
          <w:w w:val="98"/>
          <w:sz w:val="22"/>
          <w:szCs w:val="22"/>
        </w:rPr>
        <w:t>a</w:t>
      </w:r>
      <w:r>
        <w:rPr>
          <w:color w:val="202020"/>
          <w:sz w:val="22"/>
          <w:szCs w:val="22"/>
        </w:rPr>
        <w:t xml:space="preserve">n </w:t>
      </w:r>
      <w:r>
        <w:rPr>
          <w:color w:val="202020"/>
          <w:w w:val="70"/>
          <w:sz w:val="22"/>
          <w:szCs w:val="22"/>
        </w:rPr>
        <w:t>l</w:t>
      </w:r>
      <w:r>
        <w:rPr>
          <w:color w:val="202020"/>
          <w:w w:val="108"/>
          <w:sz w:val="22"/>
          <w:szCs w:val="22"/>
        </w:rPr>
        <w:t>a</w:t>
      </w:r>
      <w:r>
        <w:rPr>
          <w:color w:val="202020"/>
          <w:sz w:val="22"/>
          <w:szCs w:val="22"/>
        </w:rPr>
        <w:t>y</w:t>
      </w:r>
      <w:r>
        <w:rPr>
          <w:color w:val="202020"/>
          <w:w w:val="108"/>
          <w:sz w:val="22"/>
          <w:szCs w:val="22"/>
        </w:rPr>
        <w:t>a</w:t>
      </w:r>
      <w:r>
        <w:rPr>
          <w:color w:val="202020"/>
          <w:w w:val="96"/>
          <w:sz w:val="22"/>
          <w:szCs w:val="22"/>
        </w:rPr>
        <w:t>n</w:t>
      </w:r>
      <w:r>
        <w:rPr>
          <w:color w:val="202020"/>
          <w:w w:val="108"/>
          <w:sz w:val="22"/>
          <w:szCs w:val="22"/>
        </w:rPr>
        <w:t>a</w:t>
      </w:r>
      <w:r>
        <w:rPr>
          <w:color w:val="202020"/>
          <w:sz w:val="22"/>
          <w:szCs w:val="22"/>
        </w:rPr>
        <w:t>n</w:t>
      </w:r>
      <w:r>
        <w:rPr>
          <w:color w:val="202020"/>
          <w:spacing w:val="17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solusi</w:t>
      </w:r>
      <w:r>
        <w:rPr>
          <w:color w:val="202020"/>
          <w:spacing w:val="5"/>
          <w:sz w:val="22"/>
          <w:szCs w:val="22"/>
        </w:rPr>
        <w:t xml:space="preserve"> </w:t>
      </w:r>
      <w:r>
        <w:rPr>
          <w:color w:val="202020"/>
          <w:w w:val="94"/>
          <w:sz w:val="22"/>
          <w:szCs w:val="22"/>
        </w:rPr>
        <w:t>t</w:t>
      </w:r>
      <w:r>
        <w:rPr>
          <w:color w:val="202020"/>
          <w:sz w:val="22"/>
          <w:szCs w:val="22"/>
        </w:rPr>
        <w:t>o</w:t>
      </w:r>
      <w:r>
        <w:rPr>
          <w:color w:val="202020"/>
          <w:w w:val="118"/>
          <w:sz w:val="22"/>
          <w:szCs w:val="22"/>
        </w:rPr>
        <w:t>t</w:t>
      </w:r>
      <w:r>
        <w:rPr>
          <w:color w:val="202020"/>
          <w:w w:val="98"/>
          <w:sz w:val="22"/>
          <w:szCs w:val="22"/>
        </w:rPr>
        <w:t>a</w:t>
      </w:r>
      <w:r>
        <w:rPr>
          <w:color w:val="202020"/>
          <w:w w:val="78"/>
          <w:sz w:val="22"/>
          <w:szCs w:val="22"/>
        </w:rPr>
        <w:t>l</w:t>
      </w:r>
      <w:r>
        <w:rPr>
          <w:color w:val="202020"/>
          <w:spacing w:val="22"/>
          <w:w w:val="78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dibidang</w:t>
      </w:r>
      <w:r>
        <w:rPr>
          <w:color w:val="202020"/>
          <w:spacing w:val="13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alat</w:t>
      </w:r>
      <w:r>
        <w:rPr>
          <w:color w:val="202020"/>
          <w:spacing w:val="21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berat. Merek</w:t>
      </w:r>
      <w:r>
        <w:rPr>
          <w:color w:val="202020"/>
          <w:spacing w:val="11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Vol</w:t>
      </w:r>
      <w:r>
        <w:rPr>
          <w:color w:val="202020"/>
          <w:sz w:val="22"/>
          <w:szCs w:val="22"/>
        </w:rPr>
        <w:t>vo</w:t>
      </w:r>
      <w:r>
        <w:rPr>
          <w:color w:val="444444"/>
          <w:sz w:val="22"/>
          <w:szCs w:val="22"/>
        </w:rPr>
        <w:t>,</w:t>
      </w:r>
      <w:r>
        <w:rPr>
          <w:color w:val="444444"/>
          <w:spacing w:val="28"/>
          <w:sz w:val="22"/>
          <w:szCs w:val="22"/>
        </w:rPr>
        <w:t xml:space="preserve"> </w:t>
      </w:r>
      <w:r>
        <w:rPr>
          <w:color w:val="202020"/>
          <w:w w:val="97"/>
          <w:sz w:val="22"/>
          <w:szCs w:val="22"/>
        </w:rPr>
        <w:t>SDLG</w:t>
      </w:r>
      <w:r>
        <w:rPr>
          <w:color w:val="444444"/>
          <w:w w:val="97"/>
          <w:sz w:val="22"/>
          <w:szCs w:val="22"/>
        </w:rPr>
        <w:t>,</w:t>
      </w:r>
      <w:r>
        <w:rPr>
          <w:color w:val="444444"/>
          <w:spacing w:val="24"/>
          <w:w w:val="97"/>
          <w:sz w:val="22"/>
          <w:szCs w:val="22"/>
        </w:rPr>
        <w:t xml:space="preserve"> </w:t>
      </w:r>
      <w:r>
        <w:rPr>
          <w:color w:val="202020"/>
          <w:w w:val="91"/>
          <w:sz w:val="22"/>
          <w:szCs w:val="22"/>
        </w:rPr>
        <w:t>B</w:t>
      </w:r>
      <w:r>
        <w:rPr>
          <w:color w:val="202020"/>
          <w:w w:val="109"/>
          <w:sz w:val="22"/>
          <w:szCs w:val="22"/>
        </w:rPr>
        <w:t>o</w:t>
      </w:r>
      <w:r>
        <w:rPr>
          <w:color w:val="202020"/>
          <w:sz w:val="22"/>
          <w:szCs w:val="22"/>
        </w:rPr>
        <w:t>b</w:t>
      </w:r>
      <w:r>
        <w:rPr>
          <w:color w:val="202020"/>
          <w:w w:val="103"/>
          <w:sz w:val="22"/>
          <w:szCs w:val="22"/>
        </w:rPr>
        <w:t>c</w:t>
      </w:r>
      <w:r>
        <w:rPr>
          <w:color w:val="202020"/>
          <w:w w:val="108"/>
          <w:sz w:val="22"/>
          <w:szCs w:val="22"/>
        </w:rPr>
        <w:t>a</w:t>
      </w:r>
      <w:r>
        <w:rPr>
          <w:color w:val="202020"/>
          <w:w w:val="102"/>
          <w:sz w:val="22"/>
          <w:szCs w:val="22"/>
        </w:rPr>
        <w:t>t</w:t>
      </w:r>
      <w:r>
        <w:rPr>
          <w:color w:val="202020"/>
          <w:w w:val="78"/>
          <w:sz w:val="22"/>
          <w:szCs w:val="22"/>
        </w:rPr>
        <w:t>,</w:t>
      </w:r>
      <w:r>
        <w:rPr>
          <w:color w:val="202020"/>
          <w:spacing w:val="22"/>
          <w:w w:val="78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dan </w:t>
      </w:r>
      <w:r>
        <w:rPr>
          <w:color w:val="202020"/>
          <w:w w:val="82"/>
          <w:sz w:val="22"/>
          <w:szCs w:val="22"/>
        </w:rPr>
        <w:t>S</w:t>
      </w:r>
      <w:r>
        <w:rPr>
          <w:color w:val="202020"/>
          <w:w w:val="101"/>
          <w:sz w:val="22"/>
          <w:szCs w:val="22"/>
        </w:rPr>
        <w:t>in</w:t>
      </w:r>
      <w:r>
        <w:rPr>
          <w:color w:val="202020"/>
          <w:w w:val="109"/>
          <w:sz w:val="22"/>
          <w:szCs w:val="22"/>
        </w:rPr>
        <w:t>o</w:t>
      </w:r>
      <w:r>
        <w:rPr>
          <w:color w:val="202020"/>
          <w:w w:val="110"/>
          <w:sz w:val="22"/>
          <w:szCs w:val="22"/>
        </w:rPr>
        <w:t>t</w:t>
      </w:r>
      <w:r>
        <w:rPr>
          <w:color w:val="202020"/>
          <w:w w:val="102"/>
          <w:sz w:val="22"/>
          <w:szCs w:val="22"/>
        </w:rPr>
        <w:t>ru</w:t>
      </w:r>
      <w:r>
        <w:rPr>
          <w:color w:val="202020"/>
          <w:w w:val="109"/>
          <w:sz w:val="22"/>
          <w:szCs w:val="22"/>
        </w:rPr>
        <w:t>k</w:t>
      </w:r>
      <w:r>
        <w:rPr>
          <w:color w:val="202020"/>
          <w:sz w:val="22"/>
          <w:szCs w:val="22"/>
        </w:rPr>
        <w:t xml:space="preserve">  </w:t>
      </w:r>
      <w:r>
        <w:rPr>
          <w:color w:val="202020"/>
          <w:spacing w:val="-7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adalah  </w:t>
      </w:r>
      <w:r>
        <w:rPr>
          <w:color w:val="202020"/>
          <w:spacing w:val="4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keempat  </w:t>
      </w:r>
      <w:r>
        <w:rPr>
          <w:color w:val="202020"/>
          <w:spacing w:val="3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merek  </w:t>
      </w:r>
      <w:r>
        <w:rPr>
          <w:color w:val="202020"/>
          <w:spacing w:val="3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temama  </w:t>
      </w:r>
      <w:r>
        <w:rPr>
          <w:color w:val="202020"/>
          <w:spacing w:val="30"/>
          <w:sz w:val="22"/>
          <w:szCs w:val="22"/>
        </w:rPr>
        <w:t xml:space="preserve"> </w:t>
      </w:r>
      <w:r>
        <w:rPr>
          <w:color w:val="202020"/>
          <w:w w:val="63"/>
          <w:sz w:val="22"/>
          <w:szCs w:val="22"/>
        </w:rPr>
        <w:t>i</w:t>
      </w:r>
      <w:r>
        <w:rPr>
          <w:color w:val="202020"/>
          <w:sz w:val="22"/>
          <w:szCs w:val="22"/>
        </w:rPr>
        <w:t>n</w:t>
      </w:r>
      <w:r>
        <w:rPr>
          <w:color w:val="202020"/>
          <w:w w:val="110"/>
          <w:sz w:val="22"/>
          <w:szCs w:val="22"/>
        </w:rPr>
        <w:t>i</w:t>
      </w:r>
      <w:r>
        <w:rPr>
          <w:color w:val="202020"/>
          <w:sz w:val="22"/>
          <w:szCs w:val="22"/>
        </w:rPr>
        <w:t xml:space="preserve">  </w:t>
      </w:r>
      <w:r>
        <w:rPr>
          <w:color w:val="202020"/>
          <w:spacing w:val="-2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yang  </w:t>
      </w:r>
      <w:r>
        <w:rPr>
          <w:color w:val="202020"/>
          <w:spacing w:val="6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mendukung  </w:t>
      </w:r>
      <w:r>
        <w:rPr>
          <w:color w:val="202020"/>
          <w:spacing w:val="11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bisnis</w:t>
      </w:r>
    </w:p>
    <w:p w:rsidR="004D4055" w:rsidRDefault="00F05D82">
      <w:pPr>
        <w:spacing w:before="4" w:line="240" w:lineRule="exact"/>
        <w:ind w:right="558"/>
        <w:jc w:val="right"/>
        <w:rPr>
          <w:sz w:val="22"/>
          <w:szCs w:val="22"/>
        </w:rPr>
      </w:pPr>
      <w:r>
        <w:rPr>
          <w:color w:val="202020"/>
          <w:position w:val="-1"/>
          <w:sz w:val="22"/>
          <w:szCs w:val="22"/>
        </w:rPr>
        <w:t>PT.lntraco</w:t>
      </w:r>
      <w:r>
        <w:rPr>
          <w:color w:val="202020"/>
          <w:spacing w:val="37"/>
          <w:position w:val="-1"/>
          <w:sz w:val="22"/>
          <w:szCs w:val="22"/>
        </w:rPr>
        <w:t xml:space="preserve"> </w:t>
      </w:r>
      <w:r>
        <w:rPr>
          <w:color w:val="202020"/>
          <w:position w:val="-1"/>
          <w:sz w:val="22"/>
          <w:szCs w:val="22"/>
        </w:rPr>
        <w:t>Penta,</w:t>
      </w:r>
      <w:r>
        <w:rPr>
          <w:color w:val="202020"/>
          <w:spacing w:val="20"/>
          <w:position w:val="-1"/>
          <w:sz w:val="22"/>
          <w:szCs w:val="22"/>
        </w:rPr>
        <w:t xml:space="preserve"> </w:t>
      </w:r>
      <w:r>
        <w:rPr>
          <w:color w:val="202020"/>
          <w:position w:val="-1"/>
          <w:sz w:val="22"/>
          <w:szCs w:val="22"/>
        </w:rPr>
        <w:t>Tbk</w:t>
      </w:r>
      <w:r>
        <w:rPr>
          <w:color w:val="202020"/>
          <w:spacing w:val="6"/>
          <w:position w:val="-1"/>
          <w:sz w:val="22"/>
          <w:szCs w:val="22"/>
        </w:rPr>
        <w:t xml:space="preserve"> </w:t>
      </w:r>
      <w:r>
        <w:rPr>
          <w:color w:val="202020"/>
          <w:position w:val="-1"/>
          <w:sz w:val="22"/>
          <w:szCs w:val="22"/>
        </w:rPr>
        <w:t>yang</w:t>
      </w:r>
      <w:r>
        <w:rPr>
          <w:color w:val="202020"/>
          <w:spacing w:val="11"/>
          <w:position w:val="-1"/>
          <w:sz w:val="22"/>
          <w:szCs w:val="22"/>
        </w:rPr>
        <w:t xml:space="preserve"> </w:t>
      </w:r>
      <w:r>
        <w:rPr>
          <w:color w:val="202020"/>
          <w:position w:val="-1"/>
          <w:sz w:val="22"/>
          <w:szCs w:val="22"/>
        </w:rPr>
        <w:t>senantiasa</w:t>
      </w:r>
      <w:r>
        <w:rPr>
          <w:color w:val="202020"/>
          <w:spacing w:val="22"/>
          <w:position w:val="-1"/>
          <w:sz w:val="22"/>
          <w:szCs w:val="22"/>
        </w:rPr>
        <w:t xml:space="preserve"> </w:t>
      </w:r>
      <w:r>
        <w:rPr>
          <w:color w:val="202020"/>
          <w:w w:val="89"/>
          <w:position w:val="-1"/>
          <w:sz w:val="22"/>
          <w:szCs w:val="22"/>
        </w:rPr>
        <w:t>m</w:t>
      </w:r>
      <w:r>
        <w:rPr>
          <w:color w:val="202020"/>
          <w:w w:val="113"/>
          <w:position w:val="-1"/>
          <w:sz w:val="22"/>
          <w:szCs w:val="22"/>
        </w:rPr>
        <w:t>e</w:t>
      </w:r>
      <w:r>
        <w:rPr>
          <w:color w:val="202020"/>
          <w:position w:val="-1"/>
          <w:sz w:val="22"/>
          <w:szCs w:val="22"/>
        </w:rPr>
        <w:t>n</w:t>
      </w:r>
      <w:r>
        <w:rPr>
          <w:color w:val="202020"/>
          <w:w w:val="78"/>
          <w:position w:val="-1"/>
          <w:sz w:val="22"/>
          <w:szCs w:val="22"/>
        </w:rPr>
        <w:t>j</w:t>
      </w:r>
      <w:r>
        <w:rPr>
          <w:color w:val="202020"/>
          <w:w w:val="128"/>
          <w:position w:val="-1"/>
          <w:sz w:val="22"/>
          <w:szCs w:val="22"/>
        </w:rPr>
        <w:t>a</w:t>
      </w:r>
      <w:r>
        <w:rPr>
          <w:color w:val="202020"/>
          <w:w w:val="96"/>
          <w:position w:val="-1"/>
          <w:sz w:val="22"/>
          <w:szCs w:val="22"/>
        </w:rPr>
        <w:t>g</w:t>
      </w:r>
      <w:r>
        <w:rPr>
          <w:color w:val="202020"/>
          <w:w w:val="108"/>
          <w:position w:val="-1"/>
          <w:sz w:val="22"/>
          <w:szCs w:val="22"/>
        </w:rPr>
        <w:t>a</w:t>
      </w:r>
      <w:r>
        <w:rPr>
          <w:color w:val="202020"/>
          <w:spacing w:val="-2"/>
          <w:position w:val="-1"/>
          <w:sz w:val="22"/>
          <w:szCs w:val="22"/>
        </w:rPr>
        <w:t xml:space="preserve"> </w:t>
      </w:r>
      <w:r>
        <w:rPr>
          <w:color w:val="202020"/>
          <w:position w:val="-1"/>
          <w:sz w:val="22"/>
          <w:szCs w:val="22"/>
        </w:rPr>
        <w:t>kemitraan</w:t>
      </w:r>
      <w:r>
        <w:rPr>
          <w:color w:val="202020"/>
          <w:spacing w:val="26"/>
          <w:position w:val="-1"/>
          <w:sz w:val="22"/>
          <w:szCs w:val="22"/>
        </w:rPr>
        <w:t xml:space="preserve"> </w:t>
      </w:r>
      <w:r>
        <w:rPr>
          <w:color w:val="202020"/>
          <w:position w:val="-1"/>
          <w:sz w:val="22"/>
          <w:szCs w:val="22"/>
        </w:rPr>
        <w:t>dengan</w:t>
      </w:r>
      <w:r>
        <w:rPr>
          <w:color w:val="202020"/>
          <w:spacing w:val="13"/>
          <w:position w:val="-1"/>
          <w:sz w:val="22"/>
          <w:szCs w:val="22"/>
        </w:rPr>
        <w:t xml:space="preserve"> </w:t>
      </w:r>
      <w:r>
        <w:rPr>
          <w:color w:val="202020"/>
          <w:position w:val="-1"/>
          <w:sz w:val="22"/>
          <w:szCs w:val="22"/>
        </w:rPr>
        <w:t>pelanggan</w:t>
      </w:r>
    </w:p>
    <w:p w:rsidR="004D4055" w:rsidRDefault="004D4055">
      <w:pPr>
        <w:spacing w:before="3" w:line="240" w:lineRule="exact"/>
        <w:rPr>
          <w:sz w:val="24"/>
          <w:szCs w:val="24"/>
        </w:rPr>
      </w:pPr>
    </w:p>
    <w:p w:rsidR="004D4055" w:rsidRDefault="00F05D82">
      <w:pPr>
        <w:spacing w:before="31"/>
        <w:ind w:left="1139"/>
        <w:rPr>
          <w:sz w:val="22"/>
          <w:szCs w:val="22"/>
        </w:rPr>
      </w:pPr>
      <w:proofErr w:type="gramStart"/>
      <w:r>
        <w:rPr>
          <w:color w:val="202020"/>
          <w:sz w:val="22"/>
          <w:szCs w:val="22"/>
        </w:rPr>
        <w:t xml:space="preserve">yang </w:t>
      </w:r>
      <w:r>
        <w:rPr>
          <w:color w:val="202020"/>
          <w:spacing w:val="37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>sebagian</w:t>
      </w:r>
      <w:proofErr w:type="gramEnd"/>
      <w:r>
        <w:rPr>
          <w:color w:val="202020"/>
          <w:sz w:val="22"/>
          <w:szCs w:val="22"/>
        </w:rPr>
        <w:t xml:space="preserve"> </w:t>
      </w:r>
      <w:r>
        <w:rPr>
          <w:color w:val="202020"/>
          <w:spacing w:val="46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besar </w:t>
      </w:r>
      <w:r>
        <w:rPr>
          <w:color w:val="202020"/>
          <w:spacing w:val="19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bergerak </w:t>
      </w:r>
      <w:r>
        <w:rPr>
          <w:color w:val="202020"/>
          <w:spacing w:val="39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dibidang </w:t>
      </w:r>
      <w:r>
        <w:rPr>
          <w:color w:val="202020"/>
          <w:spacing w:val="33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usaha </w:t>
      </w:r>
      <w:r>
        <w:rPr>
          <w:color w:val="202020"/>
          <w:spacing w:val="20"/>
          <w:sz w:val="22"/>
          <w:szCs w:val="22"/>
        </w:rPr>
        <w:t xml:space="preserve"> </w:t>
      </w:r>
      <w:r>
        <w:rPr>
          <w:color w:val="202020"/>
          <w:w w:val="110"/>
          <w:sz w:val="22"/>
          <w:szCs w:val="22"/>
        </w:rPr>
        <w:t>t</w:t>
      </w:r>
      <w:r>
        <w:rPr>
          <w:color w:val="202020"/>
          <w:w w:val="103"/>
          <w:sz w:val="22"/>
          <w:szCs w:val="22"/>
        </w:rPr>
        <w:t>a</w:t>
      </w:r>
      <w:r>
        <w:rPr>
          <w:color w:val="202020"/>
          <w:w w:val="101"/>
          <w:sz w:val="22"/>
          <w:szCs w:val="22"/>
        </w:rPr>
        <w:t>m</w:t>
      </w:r>
      <w:r>
        <w:rPr>
          <w:color w:val="202020"/>
          <w:w w:val="104"/>
          <w:sz w:val="22"/>
          <w:szCs w:val="22"/>
        </w:rPr>
        <w:t>b</w:t>
      </w:r>
      <w:r>
        <w:rPr>
          <w:color w:val="202020"/>
          <w:w w:val="108"/>
          <w:sz w:val="22"/>
          <w:szCs w:val="22"/>
        </w:rPr>
        <w:t>a</w:t>
      </w:r>
      <w:r>
        <w:rPr>
          <w:color w:val="202020"/>
          <w:w w:val="91"/>
          <w:sz w:val="22"/>
          <w:szCs w:val="22"/>
        </w:rPr>
        <w:t>n</w:t>
      </w:r>
      <w:r>
        <w:rPr>
          <w:color w:val="202020"/>
          <w:w w:val="104"/>
          <w:sz w:val="22"/>
          <w:szCs w:val="22"/>
        </w:rPr>
        <w:t>g</w:t>
      </w:r>
      <w:r>
        <w:rPr>
          <w:color w:val="444444"/>
          <w:w w:val="78"/>
          <w:sz w:val="22"/>
          <w:szCs w:val="22"/>
        </w:rPr>
        <w:t>,</w:t>
      </w:r>
      <w:r>
        <w:rPr>
          <w:color w:val="444444"/>
          <w:sz w:val="22"/>
          <w:szCs w:val="22"/>
        </w:rPr>
        <w:t xml:space="preserve">  </w:t>
      </w:r>
      <w:r>
        <w:rPr>
          <w:color w:val="444444"/>
          <w:spacing w:val="-11"/>
          <w:sz w:val="22"/>
          <w:szCs w:val="22"/>
        </w:rPr>
        <w:t xml:space="preserve"> </w:t>
      </w:r>
      <w:r>
        <w:rPr>
          <w:color w:val="202020"/>
          <w:sz w:val="22"/>
          <w:szCs w:val="22"/>
        </w:rPr>
        <w:t xml:space="preserve">dan </w:t>
      </w:r>
      <w:r>
        <w:rPr>
          <w:color w:val="202020"/>
          <w:spacing w:val="23"/>
          <w:sz w:val="22"/>
          <w:szCs w:val="22"/>
        </w:rPr>
        <w:t xml:space="preserve"> </w:t>
      </w:r>
      <w:r>
        <w:rPr>
          <w:color w:val="202020"/>
          <w:w w:val="96"/>
          <w:sz w:val="22"/>
          <w:szCs w:val="22"/>
        </w:rPr>
        <w:t>k</w:t>
      </w:r>
      <w:r>
        <w:rPr>
          <w:color w:val="202020"/>
          <w:sz w:val="22"/>
          <w:szCs w:val="22"/>
        </w:rPr>
        <w:t>on</w:t>
      </w:r>
      <w:r>
        <w:rPr>
          <w:color w:val="202020"/>
          <w:w w:val="110"/>
          <w:sz w:val="22"/>
          <w:szCs w:val="22"/>
        </w:rPr>
        <w:t>t</w:t>
      </w:r>
      <w:r>
        <w:rPr>
          <w:color w:val="202020"/>
          <w:w w:val="104"/>
          <w:sz w:val="22"/>
          <w:szCs w:val="22"/>
        </w:rPr>
        <w:t>ra</w:t>
      </w:r>
      <w:r>
        <w:rPr>
          <w:color w:val="202020"/>
          <w:w w:val="103"/>
          <w:sz w:val="22"/>
          <w:szCs w:val="22"/>
        </w:rPr>
        <w:t>kt</w:t>
      </w:r>
      <w:r>
        <w:rPr>
          <w:color w:val="202020"/>
          <w:sz w:val="22"/>
          <w:szCs w:val="22"/>
        </w:rPr>
        <w:t>o</w:t>
      </w:r>
      <w:r>
        <w:rPr>
          <w:color w:val="202020"/>
          <w:w w:val="104"/>
          <w:sz w:val="22"/>
          <w:szCs w:val="22"/>
        </w:rPr>
        <w:t>r</w:t>
      </w:r>
    </w:p>
    <w:p w:rsidR="004D4055" w:rsidRDefault="00F05D82">
      <w:pPr>
        <w:spacing w:before="53" w:line="240" w:lineRule="exact"/>
        <w:ind w:left="490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color w:val="1D2446"/>
          <w:w w:val="44"/>
          <w:position w:val="-1"/>
        </w:rPr>
        <w:t>�</w:t>
      </w:r>
    </w:p>
    <w:p w:rsidR="004D4055" w:rsidRDefault="00F05D82">
      <w:pPr>
        <w:spacing w:line="200" w:lineRule="exact"/>
        <w:ind w:left="1148"/>
        <w:rPr>
          <w:sz w:val="22"/>
          <w:szCs w:val="22"/>
        </w:rPr>
      </w:pPr>
      <w:proofErr w:type="gramStart"/>
      <w:r>
        <w:rPr>
          <w:color w:val="202020"/>
          <w:w w:val="96"/>
          <w:position w:val="1"/>
          <w:sz w:val="22"/>
          <w:szCs w:val="22"/>
        </w:rPr>
        <w:t>d</w:t>
      </w:r>
      <w:r>
        <w:rPr>
          <w:color w:val="202020"/>
          <w:position w:val="1"/>
          <w:sz w:val="22"/>
          <w:szCs w:val="22"/>
        </w:rPr>
        <w:t>o</w:t>
      </w:r>
      <w:r>
        <w:rPr>
          <w:color w:val="202020"/>
          <w:w w:val="95"/>
          <w:position w:val="1"/>
          <w:sz w:val="22"/>
          <w:szCs w:val="22"/>
        </w:rPr>
        <w:t>m</w:t>
      </w:r>
      <w:r>
        <w:rPr>
          <w:color w:val="202020"/>
          <w:w w:val="118"/>
          <w:position w:val="1"/>
          <w:sz w:val="22"/>
          <w:szCs w:val="22"/>
        </w:rPr>
        <w:t>e</w:t>
      </w:r>
      <w:r>
        <w:rPr>
          <w:color w:val="202020"/>
          <w:position w:val="1"/>
          <w:sz w:val="22"/>
          <w:szCs w:val="22"/>
        </w:rPr>
        <w:t>s</w:t>
      </w:r>
      <w:r>
        <w:rPr>
          <w:color w:val="202020"/>
          <w:w w:val="110"/>
          <w:position w:val="1"/>
          <w:sz w:val="22"/>
          <w:szCs w:val="22"/>
        </w:rPr>
        <w:t>t</w:t>
      </w:r>
      <w:r>
        <w:rPr>
          <w:color w:val="202020"/>
          <w:w w:val="86"/>
          <w:position w:val="1"/>
          <w:sz w:val="22"/>
          <w:szCs w:val="22"/>
        </w:rPr>
        <w:t>i</w:t>
      </w:r>
      <w:r>
        <w:rPr>
          <w:color w:val="202020"/>
          <w:w w:val="113"/>
          <w:position w:val="1"/>
          <w:sz w:val="22"/>
          <w:szCs w:val="22"/>
        </w:rPr>
        <w:t>k</w:t>
      </w:r>
      <w:proofErr w:type="gramEnd"/>
      <w:r>
        <w:rPr>
          <w:color w:val="202020"/>
          <w:w w:val="78"/>
          <w:position w:val="1"/>
          <w:sz w:val="22"/>
          <w:szCs w:val="22"/>
        </w:rPr>
        <w:t>.</w:t>
      </w:r>
      <w:r>
        <w:rPr>
          <w:color w:val="202020"/>
          <w:position w:val="1"/>
          <w:sz w:val="22"/>
          <w:szCs w:val="22"/>
        </w:rPr>
        <w:t xml:space="preserve">  </w:t>
      </w:r>
      <w:r>
        <w:rPr>
          <w:color w:val="202020"/>
          <w:spacing w:val="-21"/>
          <w:position w:val="1"/>
          <w:sz w:val="22"/>
          <w:szCs w:val="22"/>
        </w:rPr>
        <w:t xml:space="preserve"> </w:t>
      </w:r>
      <w:proofErr w:type="gramStart"/>
      <w:r>
        <w:rPr>
          <w:color w:val="202020"/>
          <w:w w:val="82"/>
          <w:position w:val="1"/>
          <w:sz w:val="22"/>
          <w:szCs w:val="22"/>
        </w:rPr>
        <w:t>S</w:t>
      </w:r>
      <w:r>
        <w:rPr>
          <w:color w:val="202020"/>
          <w:w w:val="103"/>
          <w:position w:val="1"/>
          <w:sz w:val="22"/>
          <w:szCs w:val="22"/>
        </w:rPr>
        <w:t>e</w:t>
      </w:r>
      <w:r>
        <w:rPr>
          <w:color w:val="202020"/>
          <w:w w:val="102"/>
          <w:position w:val="1"/>
          <w:sz w:val="22"/>
          <w:szCs w:val="22"/>
        </w:rPr>
        <w:t>l</w:t>
      </w:r>
      <w:r>
        <w:rPr>
          <w:color w:val="202020"/>
          <w:w w:val="108"/>
          <w:position w:val="1"/>
          <w:sz w:val="22"/>
          <w:szCs w:val="22"/>
        </w:rPr>
        <w:t>a</w:t>
      </w:r>
      <w:r>
        <w:rPr>
          <w:color w:val="202020"/>
          <w:w w:val="118"/>
          <w:position w:val="1"/>
          <w:sz w:val="22"/>
          <w:szCs w:val="22"/>
        </w:rPr>
        <w:t>i</w:t>
      </w:r>
      <w:r>
        <w:rPr>
          <w:color w:val="202020"/>
          <w:w w:val="96"/>
          <w:position w:val="1"/>
          <w:sz w:val="22"/>
          <w:szCs w:val="22"/>
        </w:rPr>
        <w:t>n</w:t>
      </w:r>
      <w:r>
        <w:rPr>
          <w:color w:val="202020"/>
          <w:position w:val="1"/>
          <w:sz w:val="22"/>
          <w:szCs w:val="22"/>
        </w:rPr>
        <w:t xml:space="preserve"> </w:t>
      </w:r>
      <w:r>
        <w:rPr>
          <w:color w:val="202020"/>
          <w:spacing w:val="20"/>
          <w:position w:val="1"/>
          <w:sz w:val="22"/>
          <w:szCs w:val="22"/>
        </w:rPr>
        <w:t xml:space="preserve"> </w:t>
      </w:r>
      <w:r>
        <w:rPr>
          <w:color w:val="202020"/>
          <w:w w:val="70"/>
          <w:position w:val="1"/>
          <w:sz w:val="22"/>
          <w:szCs w:val="22"/>
        </w:rPr>
        <w:t>i</w:t>
      </w:r>
      <w:r>
        <w:rPr>
          <w:color w:val="202020"/>
          <w:w w:val="118"/>
          <w:position w:val="1"/>
          <w:sz w:val="22"/>
          <w:szCs w:val="22"/>
        </w:rPr>
        <w:t>t</w:t>
      </w:r>
      <w:r>
        <w:rPr>
          <w:color w:val="202020"/>
          <w:w w:val="96"/>
          <w:position w:val="1"/>
          <w:sz w:val="22"/>
          <w:szCs w:val="22"/>
        </w:rPr>
        <w:t>u</w:t>
      </w:r>
      <w:proofErr w:type="gramEnd"/>
      <w:r>
        <w:rPr>
          <w:color w:val="202020"/>
          <w:position w:val="1"/>
          <w:sz w:val="22"/>
          <w:szCs w:val="22"/>
        </w:rPr>
        <w:t xml:space="preserve"> </w:t>
      </w:r>
      <w:r>
        <w:rPr>
          <w:color w:val="202020"/>
          <w:spacing w:val="10"/>
          <w:position w:val="1"/>
          <w:sz w:val="22"/>
          <w:szCs w:val="22"/>
        </w:rPr>
        <w:t xml:space="preserve"> </w:t>
      </w:r>
      <w:r>
        <w:rPr>
          <w:color w:val="202020"/>
          <w:position w:val="1"/>
          <w:sz w:val="22"/>
          <w:szCs w:val="22"/>
        </w:rPr>
        <w:t xml:space="preserve">PT.Intaco </w:t>
      </w:r>
      <w:r>
        <w:rPr>
          <w:color w:val="202020"/>
          <w:spacing w:val="34"/>
          <w:position w:val="1"/>
          <w:sz w:val="22"/>
          <w:szCs w:val="22"/>
        </w:rPr>
        <w:t xml:space="preserve"> </w:t>
      </w:r>
      <w:r>
        <w:rPr>
          <w:color w:val="202020"/>
          <w:position w:val="1"/>
          <w:sz w:val="22"/>
          <w:szCs w:val="22"/>
        </w:rPr>
        <w:t>Penta</w:t>
      </w:r>
      <w:r>
        <w:rPr>
          <w:color w:val="444444"/>
          <w:position w:val="1"/>
          <w:sz w:val="22"/>
          <w:szCs w:val="22"/>
        </w:rPr>
        <w:t xml:space="preserve">, </w:t>
      </w:r>
      <w:r>
        <w:rPr>
          <w:color w:val="444444"/>
          <w:spacing w:val="8"/>
          <w:position w:val="1"/>
          <w:sz w:val="22"/>
          <w:szCs w:val="22"/>
        </w:rPr>
        <w:t xml:space="preserve"> </w:t>
      </w:r>
      <w:r>
        <w:rPr>
          <w:color w:val="202020"/>
          <w:position w:val="1"/>
          <w:sz w:val="22"/>
          <w:szCs w:val="22"/>
        </w:rPr>
        <w:t>Tbk</w:t>
      </w:r>
      <w:r>
        <w:rPr>
          <w:color w:val="202020"/>
          <w:spacing w:val="40"/>
          <w:position w:val="1"/>
          <w:sz w:val="22"/>
          <w:szCs w:val="22"/>
        </w:rPr>
        <w:t xml:space="preserve"> </w:t>
      </w:r>
      <w:r>
        <w:rPr>
          <w:color w:val="202020"/>
          <w:position w:val="1"/>
          <w:sz w:val="22"/>
          <w:szCs w:val="22"/>
        </w:rPr>
        <w:t xml:space="preserve">juga </w:t>
      </w:r>
      <w:r>
        <w:rPr>
          <w:color w:val="202020"/>
          <w:spacing w:val="43"/>
          <w:position w:val="1"/>
          <w:sz w:val="22"/>
          <w:szCs w:val="22"/>
        </w:rPr>
        <w:t xml:space="preserve"> </w:t>
      </w:r>
      <w:r>
        <w:rPr>
          <w:color w:val="202020"/>
          <w:position w:val="1"/>
          <w:sz w:val="22"/>
          <w:szCs w:val="22"/>
        </w:rPr>
        <w:t xml:space="preserve">melayani </w:t>
      </w:r>
      <w:r>
        <w:rPr>
          <w:color w:val="202020"/>
          <w:spacing w:val="17"/>
          <w:position w:val="1"/>
          <w:sz w:val="22"/>
          <w:szCs w:val="22"/>
        </w:rPr>
        <w:t xml:space="preserve"> </w:t>
      </w:r>
      <w:r>
        <w:rPr>
          <w:color w:val="202020"/>
          <w:position w:val="1"/>
          <w:sz w:val="22"/>
          <w:szCs w:val="22"/>
        </w:rPr>
        <w:t xml:space="preserve">perusahaan </w:t>
      </w:r>
      <w:r>
        <w:rPr>
          <w:color w:val="202020"/>
          <w:spacing w:val="35"/>
          <w:position w:val="1"/>
          <w:sz w:val="22"/>
          <w:szCs w:val="22"/>
        </w:rPr>
        <w:t xml:space="preserve"> </w:t>
      </w:r>
      <w:r>
        <w:rPr>
          <w:color w:val="202020"/>
          <w:position w:val="1"/>
          <w:sz w:val="22"/>
          <w:szCs w:val="22"/>
        </w:rPr>
        <w:t>di</w:t>
      </w:r>
    </w:p>
    <w:p w:rsidR="004D4055" w:rsidRDefault="004D4055">
      <w:pPr>
        <w:spacing w:before="8" w:line="140" w:lineRule="exact"/>
        <w:rPr>
          <w:sz w:val="14"/>
          <w:szCs w:val="14"/>
        </w:rPr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F05D82">
      <w:pPr>
        <w:ind w:right="1019"/>
        <w:jc w:val="right"/>
        <w:rPr>
          <w:sz w:val="36"/>
          <w:szCs w:val="36"/>
        </w:rPr>
        <w:sectPr w:rsidR="004D4055">
          <w:pgSz w:w="11980" w:h="16860"/>
          <w:pgMar w:top="580" w:right="1680" w:bottom="280" w:left="1680" w:header="720" w:footer="720" w:gutter="0"/>
          <w:cols w:space="720"/>
        </w:sectPr>
      </w:pPr>
      <w:r>
        <w:pict>
          <v:shape id="_x0000_s1296" type="#_x0000_t75" style="position:absolute;left:0;text-align:left;margin-left:459.5pt;margin-top:7.9pt;width:5.05pt;height:5.75pt;z-index:-2703;mso-position-horizontal-relative:page">
            <v:imagedata r:id="rId25" o:title=""/>
            <w10:wrap anchorx="page"/>
          </v:shape>
        </w:pict>
      </w:r>
      <w:r>
        <w:rPr>
          <w:color w:val="0A0A0A"/>
          <w:w w:val="64"/>
          <w:sz w:val="36"/>
          <w:szCs w:val="36"/>
        </w:rPr>
        <w:t>•</w:t>
      </w:r>
    </w:p>
    <w:p w:rsidR="004D4055" w:rsidRDefault="00F05D82">
      <w:pPr>
        <w:spacing w:before="81"/>
        <w:ind w:right="461"/>
        <w:jc w:val="right"/>
        <w:rPr>
          <w:rFonts w:ascii="Arial" w:eastAsia="Arial" w:hAnsi="Arial" w:cs="Arial"/>
          <w:sz w:val="19"/>
          <w:szCs w:val="19"/>
        </w:rPr>
      </w:pPr>
      <w:r>
        <w:lastRenderedPageBreak/>
        <w:pict>
          <v:shape id="_x0000_s1295" type="#_x0000_t75" style="position:absolute;left:0;text-align:left;margin-left:481.7pt;margin-top:4.55pt;width:5.75pt;height:9.1pt;z-index:-2698;mso-position-horizontal-relative:page">
            <v:imagedata r:id="rId26" o:title=""/>
            <w10:wrap anchorx="page"/>
          </v:shape>
        </w:pict>
      </w:r>
      <w:r>
        <w:rPr>
          <w:rFonts w:ascii="Arial" w:eastAsia="Arial" w:hAnsi="Arial" w:cs="Arial"/>
          <w:color w:val="1C1C1C"/>
          <w:w w:val="90"/>
          <w:sz w:val="19"/>
          <w:szCs w:val="19"/>
        </w:rPr>
        <w:t>6</w:t>
      </w: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before="9" w:line="200" w:lineRule="exact"/>
      </w:pPr>
    </w:p>
    <w:p w:rsidR="004D4055" w:rsidRDefault="00F05D82">
      <w:pPr>
        <w:spacing w:line="515" w:lineRule="auto"/>
        <w:ind w:left="1142" w:right="425"/>
        <w:rPr>
          <w:sz w:val="21"/>
          <w:szCs w:val="21"/>
        </w:rPr>
      </w:pPr>
      <w:r>
        <w:pict>
          <v:shape id="_x0000_s1294" type="#_x0000_t75" style="position:absolute;left:0;text-align:left;margin-left:140.65pt;margin-top:1.15pt;width:347.3pt;height:167.55pt;z-index:-2699;mso-position-horizontal-relative:page">
            <v:imagedata r:id="rId27" o:title=""/>
            <w10:wrap anchorx="page"/>
          </v:shape>
        </w:pict>
      </w:r>
      <w:proofErr w:type="gramStart"/>
      <w:r>
        <w:rPr>
          <w:color w:val="1C1C1C"/>
          <w:w w:val="96"/>
          <w:sz w:val="21"/>
          <w:szCs w:val="21"/>
        </w:rPr>
        <w:t>b</w:t>
      </w:r>
      <w:r>
        <w:rPr>
          <w:color w:val="1C1C1C"/>
          <w:w w:val="108"/>
          <w:sz w:val="21"/>
          <w:szCs w:val="21"/>
        </w:rPr>
        <w:t>e</w:t>
      </w:r>
      <w:r>
        <w:rPr>
          <w:color w:val="1C1C1C"/>
          <w:w w:val="116"/>
          <w:sz w:val="21"/>
          <w:szCs w:val="21"/>
        </w:rPr>
        <w:t>r</w:t>
      </w:r>
      <w:r>
        <w:rPr>
          <w:color w:val="1C1C1C"/>
          <w:sz w:val="21"/>
          <w:szCs w:val="21"/>
        </w:rPr>
        <w:t>b</w:t>
      </w:r>
      <w:r>
        <w:rPr>
          <w:color w:val="1C1C1C"/>
          <w:w w:val="118"/>
          <w:sz w:val="21"/>
          <w:szCs w:val="21"/>
        </w:rPr>
        <w:t>a</w:t>
      </w:r>
      <w:r>
        <w:rPr>
          <w:color w:val="1C1C1C"/>
          <w:sz w:val="21"/>
          <w:szCs w:val="21"/>
        </w:rPr>
        <w:t>g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82"/>
          <w:sz w:val="21"/>
          <w:szCs w:val="21"/>
        </w:rPr>
        <w:t>i</w:t>
      </w:r>
      <w:r>
        <w:rPr>
          <w:color w:val="1C1C1C"/>
          <w:sz w:val="21"/>
          <w:szCs w:val="21"/>
        </w:rPr>
        <w:t xml:space="preserve"> </w:t>
      </w:r>
      <w:r>
        <w:rPr>
          <w:color w:val="1C1C1C"/>
          <w:spacing w:val="-14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sektor</w:t>
      </w:r>
      <w:proofErr w:type="gramEnd"/>
      <w:r>
        <w:rPr>
          <w:color w:val="1C1C1C"/>
          <w:spacing w:val="46"/>
          <w:sz w:val="21"/>
          <w:szCs w:val="21"/>
        </w:rPr>
        <w:t xml:space="preserve"> </w:t>
      </w:r>
      <w:r>
        <w:rPr>
          <w:color w:val="1C1C1C"/>
          <w:w w:val="82"/>
          <w:sz w:val="21"/>
          <w:szCs w:val="21"/>
        </w:rPr>
        <w:t>l</w:t>
      </w:r>
      <w:r>
        <w:rPr>
          <w:color w:val="1C1C1C"/>
          <w:w w:val="118"/>
          <w:sz w:val="21"/>
          <w:szCs w:val="21"/>
        </w:rPr>
        <w:t>a</w:t>
      </w:r>
      <w:r>
        <w:rPr>
          <w:color w:val="1C1C1C"/>
          <w:sz w:val="21"/>
          <w:szCs w:val="21"/>
        </w:rPr>
        <w:t>in</w:t>
      </w:r>
      <w:r>
        <w:rPr>
          <w:color w:val="1C1C1C"/>
          <w:w w:val="109"/>
          <w:sz w:val="21"/>
          <w:szCs w:val="21"/>
        </w:rPr>
        <w:t>ny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spacing w:val="24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seperti</w:t>
      </w:r>
      <w:r>
        <w:rPr>
          <w:color w:val="1C1C1C"/>
          <w:spacing w:val="44"/>
          <w:sz w:val="21"/>
          <w:szCs w:val="21"/>
        </w:rPr>
        <w:t xml:space="preserve"> </w:t>
      </w:r>
      <w:r>
        <w:rPr>
          <w:color w:val="1C1C1C"/>
          <w:w w:val="103"/>
          <w:sz w:val="21"/>
          <w:szCs w:val="21"/>
        </w:rPr>
        <w:t>a</w:t>
      </w:r>
      <w:r>
        <w:rPr>
          <w:color w:val="1C1C1C"/>
          <w:w w:val="107"/>
          <w:sz w:val="21"/>
          <w:szCs w:val="21"/>
        </w:rPr>
        <w:t>gr</w:t>
      </w:r>
      <w:r>
        <w:rPr>
          <w:color w:val="1C1C1C"/>
          <w:w w:val="82"/>
          <w:sz w:val="21"/>
          <w:szCs w:val="21"/>
        </w:rPr>
        <w:t>i</w:t>
      </w:r>
      <w:r>
        <w:rPr>
          <w:color w:val="1C1C1C"/>
          <w:w w:val="114"/>
          <w:sz w:val="21"/>
          <w:szCs w:val="21"/>
        </w:rPr>
        <w:t>b</w:t>
      </w:r>
      <w:r>
        <w:rPr>
          <w:color w:val="1C1C1C"/>
          <w:w w:val="99"/>
          <w:sz w:val="21"/>
          <w:szCs w:val="21"/>
        </w:rPr>
        <w:t>i</w:t>
      </w:r>
      <w:r>
        <w:rPr>
          <w:color w:val="1C1C1C"/>
          <w:w w:val="111"/>
          <w:sz w:val="21"/>
          <w:szCs w:val="21"/>
        </w:rPr>
        <w:t>s</w:t>
      </w:r>
      <w:r>
        <w:rPr>
          <w:color w:val="1C1C1C"/>
          <w:w w:val="105"/>
          <w:sz w:val="21"/>
          <w:szCs w:val="21"/>
        </w:rPr>
        <w:t>n</w:t>
      </w:r>
      <w:r>
        <w:rPr>
          <w:color w:val="1C1C1C"/>
          <w:w w:val="99"/>
          <w:sz w:val="21"/>
          <w:szCs w:val="21"/>
        </w:rPr>
        <w:t>i</w:t>
      </w:r>
      <w:r>
        <w:rPr>
          <w:color w:val="1C1C1C"/>
          <w:w w:val="117"/>
          <w:sz w:val="21"/>
          <w:szCs w:val="21"/>
        </w:rPr>
        <w:t>s</w:t>
      </w:r>
      <w:r>
        <w:rPr>
          <w:color w:val="2F2F2F"/>
          <w:sz w:val="21"/>
          <w:szCs w:val="21"/>
        </w:rPr>
        <w:t xml:space="preserve">, </w:t>
      </w:r>
      <w:r>
        <w:rPr>
          <w:color w:val="2F2F2F"/>
          <w:spacing w:val="-19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minyak </w:t>
      </w:r>
      <w:r>
        <w:rPr>
          <w:color w:val="1C1C1C"/>
          <w:spacing w:val="3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dan</w:t>
      </w:r>
      <w:r>
        <w:rPr>
          <w:color w:val="1C1C1C"/>
          <w:spacing w:val="37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gas</w:t>
      </w:r>
      <w:r>
        <w:rPr>
          <w:color w:val="2F2F2F"/>
          <w:sz w:val="21"/>
          <w:szCs w:val="21"/>
        </w:rPr>
        <w:t>,</w:t>
      </w:r>
      <w:r>
        <w:rPr>
          <w:color w:val="2F2F2F"/>
          <w:spacing w:val="41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infrastruktur </w:t>
      </w:r>
      <w:r>
        <w:rPr>
          <w:color w:val="1C1C1C"/>
          <w:spacing w:val="28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d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96"/>
          <w:sz w:val="21"/>
          <w:szCs w:val="21"/>
        </w:rPr>
        <w:t xml:space="preserve">n </w:t>
      </w:r>
      <w:r>
        <w:rPr>
          <w:color w:val="1C1C1C"/>
          <w:sz w:val="21"/>
          <w:szCs w:val="21"/>
        </w:rPr>
        <w:t xml:space="preserve">kontruksi </w:t>
      </w:r>
      <w:r>
        <w:rPr>
          <w:color w:val="1C1C1C"/>
          <w:spacing w:val="16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serta</w:t>
      </w:r>
      <w:r>
        <w:rPr>
          <w:color w:val="1C1C1C"/>
          <w:spacing w:val="30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in</w:t>
      </w:r>
      <w:r>
        <w:rPr>
          <w:color w:val="1C1C1C"/>
          <w:w w:val="105"/>
          <w:sz w:val="21"/>
          <w:szCs w:val="21"/>
        </w:rPr>
        <w:t>d</w:t>
      </w:r>
      <w:r>
        <w:rPr>
          <w:color w:val="1C1C1C"/>
          <w:w w:val="109"/>
          <w:sz w:val="21"/>
          <w:szCs w:val="21"/>
        </w:rPr>
        <w:t>u</w:t>
      </w:r>
      <w:r>
        <w:rPr>
          <w:color w:val="1C1C1C"/>
          <w:w w:val="105"/>
          <w:sz w:val="21"/>
          <w:szCs w:val="21"/>
        </w:rPr>
        <w:t>s</w:t>
      </w:r>
      <w:r>
        <w:rPr>
          <w:color w:val="1C1C1C"/>
          <w:w w:val="115"/>
          <w:sz w:val="21"/>
          <w:szCs w:val="21"/>
        </w:rPr>
        <w:t>t</w:t>
      </w:r>
      <w:r>
        <w:rPr>
          <w:color w:val="1C1C1C"/>
          <w:w w:val="109"/>
          <w:sz w:val="21"/>
          <w:szCs w:val="21"/>
        </w:rPr>
        <w:t>r</w:t>
      </w:r>
      <w:r>
        <w:rPr>
          <w:color w:val="1C1C1C"/>
          <w:w w:val="82"/>
          <w:sz w:val="21"/>
          <w:szCs w:val="21"/>
        </w:rPr>
        <w:t>i</w:t>
      </w:r>
      <w:r>
        <w:rPr>
          <w:color w:val="1C1C1C"/>
          <w:sz w:val="21"/>
          <w:szCs w:val="21"/>
        </w:rPr>
        <w:t xml:space="preserve"> </w:t>
      </w:r>
      <w:r>
        <w:rPr>
          <w:color w:val="1C1C1C"/>
          <w:spacing w:val="-23"/>
          <w:sz w:val="21"/>
          <w:szCs w:val="21"/>
        </w:rPr>
        <w:t xml:space="preserve"> </w:t>
      </w:r>
      <w:r>
        <w:rPr>
          <w:color w:val="1C1C1C"/>
          <w:w w:val="91"/>
          <w:sz w:val="21"/>
          <w:szCs w:val="21"/>
        </w:rPr>
        <w:t>u</w:t>
      </w:r>
      <w:r>
        <w:rPr>
          <w:color w:val="1C1C1C"/>
          <w:sz w:val="21"/>
          <w:szCs w:val="21"/>
        </w:rPr>
        <w:t>m</w:t>
      </w:r>
      <w:r>
        <w:rPr>
          <w:color w:val="1C1C1C"/>
          <w:w w:val="114"/>
          <w:sz w:val="21"/>
          <w:szCs w:val="21"/>
        </w:rPr>
        <w:t>u</w:t>
      </w:r>
      <w:r>
        <w:rPr>
          <w:color w:val="1C1C1C"/>
          <w:w w:val="105"/>
          <w:sz w:val="21"/>
          <w:szCs w:val="21"/>
        </w:rPr>
        <w:t>m</w:t>
      </w:r>
    </w:p>
    <w:p w:rsidR="004D4055" w:rsidRDefault="00F05D82">
      <w:pPr>
        <w:spacing w:before="10" w:line="509" w:lineRule="auto"/>
        <w:ind w:left="1142" w:right="413" w:firstLine="682"/>
        <w:jc w:val="both"/>
        <w:rPr>
          <w:sz w:val="21"/>
          <w:szCs w:val="21"/>
        </w:rPr>
      </w:pPr>
      <w:r>
        <w:rPr>
          <w:color w:val="1C1C1C"/>
          <w:sz w:val="21"/>
          <w:szCs w:val="21"/>
        </w:rPr>
        <w:t>PT.</w:t>
      </w:r>
      <w:r>
        <w:rPr>
          <w:color w:val="1C1C1C"/>
          <w:spacing w:val="16"/>
          <w:sz w:val="21"/>
          <w:szCs w:val="21"/>
        </w:rPr>
        <w:t xml:space="preserve"> </w:t>
      </w:r>
      <w:r>
        <w:rPr>
          <w:color w:val="1C1C1C"/>
          <w:w w:val="102"/>
          <w:sz w:val="21"/>
          <w:szCs w:val="21"/>
        </w:rPr>
        <w:t>I</w:t>
      </w:r>
      <w:r>
        <w:rPr>
          <w:color w:val="1C1C1C"/>
          <w:w w:val="86"/>
          <w:sz w:val="21"/>
          <w:szCs w:val="21"/>
        </w:rPr>
        <w:t>n</w:t>
      </w:r>
      <w:r>
        <w:rPr>
          <w:color w:val="1C1C1C"/>
          <w:w w:val="140"/>
          <w:sz w:val="21"/>
          <w:szCs w:val="21"/>
        </w:rPr>
        <w:t>t</w:t>
      </w:r>
      <w:r>
        <w:rPr>
          <w:color w:val="1C1C1C"/>
          <w:w w:val="103"/>
          <w:sz w:val="21"/>
          <w:szCs w:val="21"/>
        </w:rPr>
        <w:t>ra</w:t>
      </w:r>
      <w:r>
        <w:rPr>
          <w:color w:val="1C1C1C"/>
          <w:w w:val="108"/>
          <w:sz w:val="21"/>
          <w:szCs w:val="21"/>
        </w:rPr>
        <w:t>c</w:t>
      </w:r>
      <w:r>
        <w:rPr>
          <w:color w:val="1C1C1C"/>
          <w:w w:val="105"/>
          <w:sz w:val="21"/>
          <w:szCs w:val="21"/>
        </w:rPr>
        <w:t xml:space="preserve">o </w:t>
      </w:r>
      <w:r>
        <w:rPr>
          <w:color w:val="1C1C1C"/>
          <w:sz w:val="21"/>
          <w:szCs w:val="21"/>
        </w:rPr>
        <w:t>Penta</w:t>
      </w:r>
      <w:r>
        <w:rPr>
          <w:color w:val="1C1C1C"/>
          <w:spacing w:val="26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bukan</w:t>
      </w:r>
      <w:r>
        <w:rPr>
          <w:color w:val="1C1C1C"/>
          <w:spacing w:val="27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han</w:t>
      </w:r>
      <w:r>
        <w:rPr>
          <w:color w:val="2F2F2F"/>
          <w:sz w:val="21"/>
          <w:szCs w:val="21"/>
        </w:rPr>
        <w:t>y</w:t>
      </w:r>
      <w:r>
        <w:rPr>
          <w:color w:val="1C1C1C"/>
          <w:sz w:val="21"/>
          <w:szCs w:val="21"/>
        </w:rPr>
        <w:t>a</w:t>
      </w:r>
      <w:r>
        <w:rPr>
          <w:color w:val="1C1C1C"/>
          <w:spacing w:val="25"/>
          <w:sz w:val="21"/>
          <w:szCs w:val="21"/>
        </w:rPr>
        <w:t xml:space="preserve"> </w:t>
      </w:r>
      <w:r>
        <w:rPr>
          <w:color w:val="1C1C1C"/>
          <w:w w:val="97"/>
          <w:sz w:val="21"/>
          <w:szCs w:val="21"/>
        </w:rPr>
        <w:t>m</w:t>
      </w:r>
      <w:r>
        <w:rPr>
          <w:color w:val="1C1C1C"/>
          <w:w w:val="103"/>
          <w:sz w:val="21"/>
          <w:szCs w:val="21"/>
        </w:rPr>
        <w:t>e</w:t>
      </w:r>
      <w:r>
        <w:rPr>
          <w:color w:val="1C1C1C"/>
          <w:sz w:val="21"/>
          <w:szCs w:val="21"/>
        </w:rPr>
        <w:t>n</w:t>
      </w:r>
      <w:r>
        <w:rPr>
          <w:color w:val="1C1C1C"/>
          <w:w w:val="107"/>
          <w:sz w:val="21"/>
          <w:szCs w:val="21"/>
        </w:rPr>
        <w:t>j</w:t>
      </w:r>
      <w:r>
        <w:rPr>
          <w:color w:val="1C1C1C"/>
          <w:w w:val="123"/>
          <w:sz w:val="21"/>
          <w:szCs w:val="21"/>
        </w:rPr>
        <w:t>u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82"/>
          <w:sz w:val="21"/>
          <w:szCs w:val="21"/>
        </w:rPr>
        <w:t>l</w:t>
      </w:r>
      <w:r>
        <w:rPr>
          <w:color w:val="1C1C1C"/>
          <w:spacing w:val="15"/>
          <w:w w:val="82"/>
          <w:sz w:val="21"/>
          <w:szCs w:val="21"/>
        </w:rPr>
        <w:t xml:space="preserve"> </w:t>
      </w:r>
      <w:r>
        <w:rPr>
          <w:color w:val="1C1C1C"/>
          <w:w w:val="105"/>
          <w:sz w:val="21"/>
          <w:szCs w:val="21"/>
        </w:rPr>
        <w:t>peralatan-peralatan</w:t>
      </w:r>
      <w:r>
        <w:rPr>
          <w:color w:val="1C1C1C"/>
          <w:spacing w:val="20"/>
          <w:w w:val="105"/>
          <w:sz w:val="21"/>
          <w:szCs w:val="21"/>
        </w:rPr>
        <w:t xml:space="preserve"> </w:t>
      </w:r>
      <w:r>
        <w:rPr>
          <w:color w:val="1C1C1C"/>
          <w:w w:val="105"/>
          <w:sz w:val="21"/>
          <w:szCs w:val="21"/>
        </w:rPr>
        <w:t>kon</w:t>
      </w:r>
      <w:r>
        <w:rPr>
          <w:color w:val="1C1C1C"/>
          <w:w w:val="115"/>
          <w:sz w:val="21"/>
          <w:szCs w:val="21"/>
        </w:rPr>
        <w:t>t</w:t>
      </w:r>
      <w:r>
        <w:rPr>
          <w:color w:val="1C1C1C"/>
          <w:w w:val="104"/>
          <w:sz w:val="21"/>
          <w:szCs w:val="21"/>
        </w:rPr>
        <w:t>ru</w:t>
      </w:r>
      <w:r>
        <w:rPr>
          <w:color w:val="1C1C1C"/>
          <w:w w:val="114"/>
          <w:sz w:val="21"/>
          <w:szCs w:val="21"/>
        </w:rPr>
        <w:t>k</w:t>
      </w:r>
      <w:r>
        <w:rPr>
          <w:color w:val="1C1C1C"/>
          <w:w w:val="99"/>
          <w:sz w:val="21"/>
          <w:szCs w:val="21"/>
        </w:rPr>
        <w:t>s</w:t>
      </w:r>
      <w:r>
        <w:rPr>
          <w:color w:val="1C1C1C"/>
          <w:w w:val="107"/>
          <w:sz w:val="21"/>
          <w:szCs w:val="21"/>
        </w:rPr>
        <w:t xml:space="preserve">i </w:t>
      </w:r>
      <w:r>
        <w:rPr>
          <w:color w:val="1C1C1C"/>
          <w:sz w:val="21"/>
          <w:szCs w:val="21"/>
        </w:rPr>
        <w:t xml:space="preserve">tapi </w:t>
      </w:r>
      <w:r>
        <w:rPr>
          <w:color w:val="1C1C1C"/>
          <w:spacing w:val="16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juga  </w:t>
      </w:r>
      <w:r>
        <w:rPr>
          <w:color w:val="1C1C1C"/>
          <w:spacing w:val="17"/>
          <w:sz w:val="21"/>
          <w:szCs w:val="21"/>
        </w:rPr>
        <w:t xml:space="preserve"> </w:t>
      </w:r>
      <w:r>
        <w:rPr>
          <w:color w:val="1C1C1C"/>
          <w:w w:val="106"/>
          <w:sz w:val="21"/>
          <w:szCs w:val="21"/>
        </w:rPr>
        <w:t xml:space="preserve">kebutuhan-kebutuhan </w:t>
      </w:r>
      <w:r>
        <w:rPr>
          <w:color w:val="1C1C1C"/>
          <w:spacing w:val="31"/>
          <w:w w:val="106"/>
          <w:sz w:val="21"/>
          <w:szCs w:val="21"/>
        </w:rPr>
        <w:t xml:space="preserve"> </w:t>
      </w:r>
      <w:r>
        <w:rPr>
          <w:color w:val="1C1C1C"/>
          <w:w w:val="66"/>
          <w:sz w:val="21"/>
          <w:szCs w:val="21"/>
        </w:rPr>
        <w:t>l</w:t>
      </w:r>
      <w:r>
        <w:rPr>
          <w:color w:val="1C1C1C"/>
          <w:w w:val="118"/>
          <w:sz w:val="21"/>
          <w:szCs w:val="21"/>
        </w:rPr>
        <w:t>a</w:t>
      </w:r>
      <w:r>
        <w:rPr>
          <w:color w:val="1C1C1C"/>
          <w:w w:val="90"/>
          <w:sz w:val="21"/>
          <w:szCs w:val="21"/>
        </w:rPr>
        <w:t>i</w:t>
      </w:r>
      <w:r>
        <w:rPr>
          <w:color w:val="1C1C1C"/>
          <w:w w:val="105"/>
          <w:sz w:val="21"/>
          <w:szCs w:val="21"/>
        </w:rPr>
        <w:t>n</w:t>
      </w:r>
      <w:r>
        <w:rPr>
          <w:color w:val="404140"/>
          <w:sz w:val="21"/>
          <w:szCs w:val="21"/>
        </w:rPr>
        <w:t xml:space="preserve">, </w:t>
      </w:r>
      <w:r>
        <w:rPr>
          <w:color w:val="404140"/>
          <w:spacing w:val="38"/>
          <w:sz w:val="21"/>
          <w:szCs w:val="21"/>
        </w:rPr>
        <w:t xml:space="preserve"> </w:t>
      </w:r>
      <w:r>
        <w:rPr>
          <w:color w:val="2F2F2F"/>
          <w:sz w:val="21"/>
          <w:szCs w:val="21"/>
        </w:rPr>
        <w:t>s</w:t>
      </w:r>
      <w:r>
        <w:rPr>
          <w:color w:val="1C1C1C"/>
          <w:sz w:val="21"/>
          <w:szCs w:val="21"/>
        </w:rPr>
        <w:t xml:space="preserve">eperti   </w:t>
      </w:r>
      <w:r>
        <w:rPr>
          <w:i/>
          <w:color w:val="1C1C1C"/>
          <w:sz w:val="22"/>
          <w:szCs w:val="22"/>
        </w:rPr>
        <w:t>Compon</w:t>
      </w:r>
      <w:r>
        <w:rPr>
          <w:i/>
          <w:color w:val="2F2F2F"/>
          <w:sz w:val="22"/>
          <w:szCs w:val="22"/>
        </w:rPr>
        <w:t>e</w:t>
      </w:r>
      <w:r>
        <w:rPr>
          <w:i/>
          <w:color w:val="1C1C1C"/>
          <w:sz w:val="22"/>
          <w:szCs w:val="22"/>
        </w:rPr>
        <w:t xml:space="preserve">nt </w:t>
      </w:r>
      <w:r>
        <w:rPr>
          <w:i/>
          <w:color w:val="1C1C1C"/>
          <w:spacing w:val="13"/>
          <w:sz w:val="22"/>
          <w:szCs w:val="22"/>
        </w:rPr>
        <w:t xml:space="preserve"> </w:t>
      </w:r>
      <w:r>
        <w:rPr>
          <w:i/>
          <w:color w:val="1C1C1C"/>
          <w:sz w:val="22"/>
          <w:szCs w:val="22"/>
        </w:rPr>
        <w:t>R</w:t>
      </w:r>
      <w:r>
        <w:rPr>
          <w:i/>
          <w:color w:val="2F2F2F"/>
          <w:sz w:val="22"/>
          <w:szCs w:val="22"/>
        </w:rPr>
        <w:t>e</w:t>
      </w:r>
      <w:r>
        <w:rPr>
          <w:i/>
          <w:color w:val="1C1C1C"/>
          <w:sz w:val="22"/>
          <w:szCs w:val="22"/>
        </w:rPr>
        <w:t xml:space="preserve">build </w:t>
      </w:r>
      <w:r>
        <w:rPr>
          <w:i/>
          <w:color w:val="1C1C1C"/>
          <w:spacing w:val="37"/>
          <w:sz w:val="22"/>
          <w:szCs w:val="22"/>
        </w:rPr>
        <w:t xml:space="preserve"> </w:t>
      </w:r>
      <w:r>
        <w:rPr>
          <w:i/>
          <w:color w:val="2F2F2F"/>
          <w:w w:val="101"/>
          <w:sz w:val="22"/>
          <w:szCs w:val="22"/>
        </w:rPr>
        <w:t>C</w:t>
      </w:r>
      <w:r>
        <w:rPr>
          <w:i/>
          <w:color w:val="2F2F2F"/>
          <w:w w:val="83"/>
          <w:sz w:val="22"/>
          <w:szCs w:val="22"/>
        </w:rPr>
        <w:t>e</w:t>
      </w:r>
      <w:r>
        <w:rPr>
          <w:i/>
          <w:color w:val="1C1C1C"/>
          <w:w w:val="109"/>
          <w:sz w:val="22"/>
          <w:szCs w:val="22"/>
        </w:rPr>
        <w:t>n</w:t>
      </w:r>
      <w:r>
        <w:rPr>
          <w:i/>
          <w:color w:val="1C1C1C"/>
          <w:w w:val="108"/>
          <w:sz w:val="22"/>
          <w:szCs w:val="22"/>
        </w:rPr>
        <w:t>tr</w:t>
      </w:r>
      <w:r>
        <w:rPr>
          <w:i/>
          <w:color w:val="1C1C1C"/>
          <w:w w:val="88"/>
          <w:sz w:val="22"/>
          <w:szCs w:val="22"/>
        </w:rPr>
        <w:t xml:space="preserve">e </w:t>
      </w:r>
      <w:r>
        <w:rPr>
          <w:color w:val="1C1C1C"/>
          <w:sz w:val="21"/>
          <w:szCs w:val="21"/>
        </w:rPr>
        <w:t>(CRC)</w:t>
      </w:r>
      <w:r>
        <w:rPr>
          <w:color w:val="404140"/>
          <w:sz w:val="21"/>
          <w:szCs w:val="21"/>
        </w:rPr>
        <w:t>,</w:t>
      </w:r>
      <w:r>
        <w:rPr>
          <w:color w:val="404140"/>
          <w:spacing w:val="23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p</w:t>
      </w:r>
      <w:r>
        <w:rPr>
          <w:color w:val="1C1C1C"/>
          <w:w w:val="103"/>
          <w:sz w:val="21"/>
          <w:szCs w:val="21"/>
        </w:rPr>
        <w:t>e</w:t>
      </w:r>
      <w:r>
        <w:rPr>
          <w:color w:val="1C1C1C"/>
          <w:w w:val="116"/>
          <w:sz w:val="21"/>
          <w:szCs w:val="21"/>
        </w:rPr>
        <w:t>r</w:t>
      </w:r>
      <w:r>
        <w:rPr>
          <w:color w:val="1C1C1C"/>
          <w:w w:val="99"/>
          <w:sz w:val="21"/>
          <w:szCs w:val="21"/>
        </w:rPr>
        <w:t>s</w:t>
      </w:r>
      <w:r>
        <w:rPr>
          <w:color w:val="1C1C1C"/>
          <w:w w:val="108"/>
          <w:sz w:val="21"/>
          <w:szCs w:val="21"/>
        </w:rPr>
        <w:t>e</w:t>
      </w:r>
      <w:r>
        <w:rPr>
          <w:color w:val="1C1C1C"/>
          <w:w w:val="128"/>
          <w:sz w:val="21"/>
          <w:szCs w:val="21"/>
        </w:rPr>
        <w:t>d</w:t>
      </w:r>
      <w:r>
        <w:rPr>
          <w:color w:val="1C1C1C"/>
          <w:w w:val="49"/>
          <w:sz w:val="21"/>
          <w:szCs w:val="21"/>
        </w:rPr>
        <w:t>i</w:t>
      </w:r>
      <w:r>
        <w:rPr>
          <w:color w:val="1C1C1C"/>
          <w:w w:val="118"/>
          <w:sz w:val="21"/>
          <w:szCs w:val="21"/>
        </w:rPr>
        <w:t>aa</w:t>
      </w:r>
      <w:r>
        <w:rPr>
          <w:color w:val="1C1C1C"/>
          <w:w w:val="91"/>
          <w:sz w:val="21"/>
          <w:szCs w:val="21"/>
        </w:rPr>
        <w:t>n</w:t>
      </w:r>
      <w:r>
        <w:rPr>
          <w:color w:val="1C1C1C"/>
          <w:spacing w:val="5"/>
          <w:w w:val="91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suku</w:t>
      </w:r>
      <w:r>
        <w:rPr>
          <w:color w:val="1C1C1C"/>
          <w:spacing w:val="6"/>
          <w:sz w:val="21"/>
          <w:szCs w:val="21"/>
        </w:rPr>
        <w:t xml:space="preserve"> </w:t>
      </w:r>
      <w:r>
        <w:rPr>
          <w:color w:val="1C1C1C"/>
          <w:w w:val="103"/>
          <w:sz w:val="21"/>
          <w:szCs w:val="21"/>
        </w:rPr>
        <w:t>c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96"/>
          <w:sz w:val="21"/>
          <w:szCs w:val="21"/>
        </w:rPr>
        <w:t>d</w:t>
      </w:r>
      <w:r>
        <w:rPr>
          <w:color w:val="1C1C1C"/>
          <w:w w:val="118"/>
          <w:sz w:val="21"/>
          <w:szCs w:val="21"/>
        </w:rPr>
        <w:t>a</w:t>
      </w:r>
      <w:r>
        <w:rPr>
          <w:color w:val="1C1C1C"/>
          <w:w w:val="105"/>
          <w:sz w:val="21"/>
          <w:szCs w:val="21"/>
        </w:rPr>
        <w:t>n</w:t>
      </w:r>
      <w:r>
        <w:rPr>
          <w:color w:val="1C1C1C"/>
          <w:w w:val="109"/>
          <w:sz w:val="21"/>
          <w:szCs w:val="21"/>
        </w:rPr>
        <w:t>g</w:t>
      </w:r>
      <w:r>
        <w:rPr>
          <w:color w:val="2F2F2F"/>
          <w:w w:val="82"/>
          <w:sz w:val="21"/>
          <w:szCs w:val="21"/>
        </w:rPr>
        <w:t xml:space="preserve">, </w:t>
      </w:r>
      <w:r>
        <w:rPr>
          <w:color w:val="1C1C1C"/>
          <w:sz w:val="21"/>
          <w:szCs w:val="21"/>
        </w:rPr>
        <w:t>dan</w:t>
      </w:r>
      <w:r>
        <w:rPr>
          <w:color w:val="1C1C1C"/>
          <w:spacing w:val="7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konsinyasi</w:t>
      </w:r>
      <w:r>
        <w:rPr>
          <w:color w:val="1C1C1C"/>
          <w:spacing w:val="43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kepada</w:t>
      </w:r>
      <w:r>
        <w:rPr>
          <w:color w:val="1C1C1C"/>
          <w:spacing w:val="23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pelanggan</w:t>
      </w:r>
      <w:r>
        <w:rPr>
          <w:color w:val="1C1C1C"/>
          <w:spacing w:val="47"/>
          <w:sz w:val="21"/>
          <w:szCs w:val="21"/>
        </w:rPr>
        <w:t xml:space="preserve"> </w:t>
      </w:r>
      <w:r>
        <w:rPr>
          <w:color w:val="1C1C1C"/>
          <w:w w:val="91"/>
          <w:sz w:val="21"/>
          <w:szCs w:val="21"/>
        </w:rPr>
        <w:t>u</w:t>
      </w:r>
      <w:r>
        <w:rPr>
          <w:color w:val="1C1C1C"/>
          <w:w w:val="114"/>
          <w:sz w:val="21"/>
          <w:szCs w:val="21"/>
        </w:rPr>
        <w:t>n</w:t>
      </w:r>
      <w:r>
        <w:rPr>
          <w:color w:val="1C1C1C"/>
          <w:w w:val="102"/>
          <w:sz w:val="21"/>
          <w:szCs w:val="21"/>
        </w:rPr>
        <w:t>tu</w:t>
      </w:r>
      <w:r>
        <w:rPr>
          <w:color w:val="1C1C1C"/>
          <w:w w:val="114"/>
          <w:sz w:val="21"/>
          <w:szCs w:val="21"/>
        </w:rPr>
        <w:t xml:space="preserve">k </w:t>
      </w:r>
      <w:r>
        <w:rPr>
          <w:color w:val="1C1C1C"/>
          <w:sz w:val="21"/>
          <w:szCs w:val="21"/>
        </w:rPr>
        <w:t xml:space="preserve">memastikan </w:t>
      </w:r>
      <w:r>
        <w:rPr>
          <w:color w:val="1C1C1C"/>
          <w:spacing w:val="23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agar</w:t>
      </w:r>
      <w:r>
        <w:rPr>
          <w:color w:val="1C1C1C"/>
          <w:spacing w:val="27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peralatan </w:t>
      </w:r>
      <w:r>
        <w:rPr>
          <w:color w:val="1C1C1C"/>
          <w:spacing w:val="6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mereka  bisa</w:t>
      </w:r>
      <w:r>
        <w:rPr>
          <w:color w:val="1C1C1C"/>
          <w:spacing w:val="31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beroprasi</w:t>
      </w:r>
      <w:r>
        <w:rPr>
          <w:color w:val="1C1C1C"/>
          <w:spacing w:val="51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secara</w:t>
      </w:r>
      <w:r>
        <w:rPr>
          <w:color w:val="1C1C1C"/>
          <w:spacing w:val="30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terns</w:t>
      </w:r>
      <w:r>
        <w:rPr>
          <w:color w:val="1C1C1C"/>
          <w:spacing w:val="38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menerus</w:t>
      </w:r>
      <w:r>
        <w:rPr>
          <w:color w:val="1C1C1C"/>
          <w:spacing w:val="49"/>
          <w:sz w:val="21"/>
          <w:szCs w:val="21"/>
        </w:rPr>
        <w:t xml:space="preserve"> </w:t>
      </w:r>
      <w:r>
        <w:rPr>
          <w:color w:val="1C1C1C"/>
          <w:w w:val="107"/>
          <w:sz w:val="21"/>
          <w:szCs w:val="21"/>
        </w:rPr>
        <w:t>t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sz w:val="21"/>
          <w:szCs w:val="21"/>
        </w:rPr>
        <w:t>n</w:t>
      </w:r>
      <w:r>
        <w:rPr>
          <w:color w:val="1C1C1C"/>
          <w:w w:val="109"/>
          <w:sz w:val="21"/>
          <w:szCs w:val="21"/>
        </w:rPr>
        <w:t>p</w:t>
      </w:r>
      <w:r>
        <w:rPr>
          <w:color w:val="1C1C1C"/>
          <w:w w:val="113"/>
          <w:sz w:val="21"/>
          <w:szCs w:val="21"/>
        </w:rPr>
        <w:t xml:space="preserve">a </w:t>
      </w:r>
      <w:r>
        <w:rPr>
          <w:color w:val="1C1C1C"/>
          <w:sz w:val="21"/>
          <w:szCs w:val="21"/>
        </w:rPr>
        <w:t>ada</w:t>
      </w:r>
      <w:r>
        <w:rPr>
          <w:color w:val="1C1C1C"/>
          <w:spacing w:val="30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gangguan </w:t>
      </w:r>
      <w:r>
        <w:rPr>
          <w:color w:val="1C1C1C"/>
          <w:spacing w:val="8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yang</w:t>
      </w:r>
      <w:r>
        <w:rPr>
          <w:color w:val="1C1C1C"/>
          <w:spacing w:val="28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b</w:t>
      </w:r>
      <w:r>
        <w:rPr>
          <w:color w:val="1C1C1C"/>
          <w:w w:val="108"/>
          <w:sz w:val="21"/>
          <w:szCs w:val="21"/>
        </w:rPr>
        <w:t>e</w:t>
      </w:r>
      <w:r>
        <w:rPr>
          <w:color w:val="1C1C1C"/>
          <w:w w:val="111"/>
          <w:sz w:val="21"/>
          <w:szCs w:val="21"/>
        </w:rPr>
        <w:t>ra</w:t>
      </w:r>
      <w:r>
        <w:rPr>
          <w:color w:val="1C1C1C"/>
          <w:w w:val="104"/>
          <w:sz w:val="21"/>
          <w:szCs w:val="21"/>
        </w:rPr>
        <w:t>rt</w:t>
      </w:r>
      <w:r>
        <w:rPr>
          <w:color w:val="1C1C1C"/>
          <w:w w:val="95"/>
          <w:sz w:val="21"/>
          <w:szCs w:val="21"/>
        </w:rPr>
        <w:t>i.</w:t>
      </w:r>
    </w:p>
    <w:p w:rsidR="004D4055" w:rsidRDefault="004D4055">
      <w:pPr>
        <w:spacing w:before="10" w:line="160" w:lineRule="exact"/>
        <w:rPr>
          <w:sz w:val="16"/>
          <w:szCs w:val="16"/>
        </w:rPr>
      </w:pPr>
    </w:p>
    <w:p w:rsidR="004D4055" w:rsidRDefault="00F05D82">
      <w:pPr>
        <w:spacing w:line="514" w:lineRule="auto"/>
        <w:ind w:left="1142" w:right="405" w:firstLine="677"/>
        <w:jc w:val="both"/>
        <w:rPr>
          <w:sz w:val="21"/>
          <w:szCs w:val="21"/>
        </w:rPr>
        <w:sectPr w:rsidR="004D4055">
          <w:pgSz w:w="11880" w:h="16860"/>
          <w:pgMar w:top="600" w:right="1680" w:bottom="280" w:left="1680" w:header="720" w:footer="720" w:gutter="0"/>
          <w:cols w:space="720"/>
        </w:sectPr>
      </w:pPr>
      <w:r>
        <w:pict>
          <v:shape id="_x0000_s1293" type="#_x0000_t75" style="position:absolute;left:0;text-align:left;margin-left:140.65pt;margin-top:1.4pt;width:347.75pt;height:218.2pt;z-index:-2700;mso-position-horizontal-relative:page">
            <v:imagedata r:id="rId28" o:title=""/>
            <w10:wrap anchorx="page"/>
          </v:shape>
        </w:pict>
      </w:r>
      <w:r>
        <w:rPr>
          <w:color w:val="1C1C1C"/>
          <w:sz w:val="21"/>
          <w:szCs w:val="21"/>
        </w:rPr>
        <w:t xml:space="preserve">Sasaran </w:t>
      </w:r>
      <w:r>
        <w:rPr>
          <w:color w:val="1C1C1C"/>
          <w:spacing w:val="39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baru </w:t>
      </w:r>
      <w:r>
        <w:rPr>
          <w:color w:val="1C1C1C"/>
          <w:spacing w:val="14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dari </w:t>
      </w:r>
      <w:r>
        <w:rPr>
          <w:color w:val="1C1C1C"/>
          <w:spacing w:val="17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INTA </w:t>
      </w:r>
      <w:r>
        <w:rPr>
          <w:color w:val="1C1C1C"/>
          <w:spacing w:val="22"/>
          <w:sz w:val="21"/>
          <w:szCs w:val="21"/>
        </w:rPr>
        <w:t xml:space="preserve"> </w:t>
      </w:r>
      <w:r>
        <w:rPr>
          <w:color w:val="1C1C1C"/>
          <w:w w:val="103"/>
          <w:sz w:val="21"/>
          <w:szCs w:val="21"/>
        </w:rPr>
        <w:t>a</w:t>
      </w:r>
      <w:r>
        <w:rPr>
          <w:color w:val="1C1C1C"/>
          <w:w w:val="105"/>
          <w:sz w:val="21"/>
          <w:szCs w:val="21"/>
        </w:rPr>
        <w:t>d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82"/>
          <w:sz w:val="21"/>
          <w:szCs w:val="21"/>
        </w:rPr>
        <w:t>l</w:t>
      </w:r>
      <w:r>
        <w:rPr>
          <w:color w:val="1C1C1C"/>
          <w:w w:val="123"/>
          <w:sz w:val="21"/>
          <w:szCs w:val="21"/>
        </w:rPr>
        <w:t>a</w:t>
      </w:r>
      <w:r>
        <w:rPr>
          <w:color w:val="1C1C1C"/>
          <w:sz w:val="21"/>
          <w:szCs w:val="21"/>
        </w:rPr>
        <w:t xml:space="preserve">h </w:t>
      </w:r>
      <w:r>
        <w:rPr>
          <w:color w:val="1C1C1C"/>
          <w:spacing w:val="9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untuk </w:t>
      </w:r>
      <w:r>
        <w:rPr>
          <w:color w:val="1C1C1C"/>
          <w:spacing w:val="21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membangun  </w:t>
      </w:r>
      <w:r>
        <w:rPr>
          <w:color w:val="1C1C1C"/>
          <w:spacing w:val="8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ekonomi   </w:t>
      </w:r>
      <w:r>
        <w:rPr>
          <w:color w:val="1C1C1C"/>
          <w:w w:val="74"/>
          <w:sz w:val="21"/>
          <w:szCs w:val="21"/>
        </w:rPr>
        <w:t>l</w:t>
      </w:r>
      <w:r>
        <w:rPr>
          <w:color w:val="1C1C1C"/>
          <w:w w:val="109"/>
          <w:sz w:val="21"/>
          <w:szCs w:val="21"/>
        </w:rPr>
        <w:t>o</w:t>
      </w:r>
      <w:r>
        <w:rPr>
          <w:color w:val="1C1C1C"/>
          <w:w w:val="113"/>
          <w:sz w:val="21"/>
          <w:szCs w:val="21"/>
        </w:rPr>
        <w:t>c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99"/>
          <w:sz w:val="21"/>
          <w:szCs w:val="21"/>
        </w:rPr>
        <w:t xml:space="preserve">l </w:t>
      </w:r>
      <w:r>
        <w:rPr>
          <w:color w:val="1C1C1C"/>
          <w:w w:val="86"/>
          <w:sz w:val="21"/>
          <w:szCs w:val="21"/>
        </w:rPr>
        <w:t>b</w:t>
      </w:r>
      <w:r>
        <w:rPr>
          <w:color w:val="1C1C1C"/>
          <w:w w:val="108"/>
          <w:sz w:val="21"/>
          <w:szCs w:val="21"/>
        </w:rPr>
        <w:t>e</w:t>
      </w:r>
      <w:r>
        <w:rPr>
          <w:color w:val="1C1C1C"/>
          <w:w w:val="118"/>
          <w:sz w:val="21"/>
          <w:szCs w:val="21"/>
        </w:rPr>
        <w:t>k</w:t>
      </w:r>
      <w:r>
        <w:rPr>
          <w:color w:val="1C1C1C"/>
          <w:w w:val="103"/>
          <w:sz w:val="21"/>
          <w:szCs w:val="21"/>
        </w:rPr>
        <w:t>e</w:t>
      </w:r>
      <w:r>
        <w:rPr>
          <w:color w:val="1C1C1C"/>
          <w:w w:val="116"/>
          <w:sz w:val="21"/>
          <w:szCs w:val="21"/>
        </w:rPr>
        <w:t>r</w:t>
      </w:r>
      <w:r>
        <w:rPr>
          <w:color w:val="1C1C1C"/>
          <w:w w:val="66"/>
          <w:sz w:val="21"/>
          <w:szCs w:val="21"/>
        </w:rPr>
        <w:t>j</w:t>
      </w:r>
      <w:r>
        <w:rPr>
          <w:color w:val="1C1C1C"/>
          <w:w w:val="123"/>
          <w:sz w:val="21"/>
          <w:szCs w:val="21"/>
        </w:rPr>
        <w:t>a</w:t>
      </w:r>
      <w:r>
        <w:rPr>
          <w:color w:val="1C1C1C"/>
          <w:spacing w:val="10"/>
          <w:w w:val="123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sama</w:t>
      </w:r>
      <w:r>
        <w:rPr>
          <w:color w:val="1C1C1C"/>
          <w:spacing w:val="18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dengan</w:t>
      </w:r>
      <w:r>
        <w:rPr>
          <w:color w:val="1C1C1C"/>
          <w:spacing w:val="41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pemerintah </w:t>
      </w:r>
      <w:r>
        <w:rPr>
          <w:color w:val="1C1C1C"/>
          <w:spacing w:val="9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setempat</w:t>
      </w:r>
      <w:r>
        <w:rPr>
          <w:color w:val="1C1C1C"/>
          <w:spacing w:val="48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serta</w:t>
      </w:r>
      <w:r>
        <w:rPr>
          <w:color w:val="1C1C1C"/>
          <w:spacing w:val="15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para</w:t>
      </w:r>
      <w:r>
        <w:rPr>
          <w:color w:val="1C1C1C"/>
          <w:spacing w:val="22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m</w:t>
      </w:r>
      <w:r>
        <w:rPr>
          <w:color w:val="1C1C1C"/>
          <w:w w:val="90"/>
          <w:sz w:val="21"/>
          <w:szCs w:val="21"/>
        </w:rPr>
        <w:t>i</w:t>
      </w:r>
      <w:r>
        <w:rPr>
          <w:color w:val="1C1C1C"/>
          <w:w w:val="140"/>
          <w:sz w:val="21"/>
          <w:szCs w:val="21"/>
        </w:rPr>
        <w:t>t</w:t>
      </w:r>
      <w:r>
        <w:rPr>
          <w:color w:val="1C1C1C"/>
          <w:w w:val="106"/>
          <w:sz w:val="21"/>
          <w:szCs w:val="21"/>
        </w:rPr>
        <w:t xml:space="preserve">ra </w:t>
      </w:r>
      <w:r>
        <w:rPr>
          <w:color w:val="1C1C1C"/>
          <w:sz w:val="21"/>
          <w:szCs w:val="21"/>
        </w:rPr>
        <w:t>usaha</w:t>
      </w:r>
      <w:r>
        <w:rPr>
          <w:color w:val="1C1C1C"/>
          <w:spacing w:val="28"/>
          <w:sz w:val="21"/>
          <w:szCs w:val="21"/>
        </w:rPr>
        <w:t xml:space="preserve"> </w:t>
      </w:r>
      <w:r>
        <w:rPr>
          <w:color w:val="1C1C1C"/>
          <w:w w:val="82"/>
          <w:sz w:val="21"/>
          <w:szCs w:val="21"/>
        </w:rPr>
        <w:t>s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102"/>
          <w:sz w:val="21"/>
          <w:szCs w:val="21"/>
        </w:rPr>
        <w:t>m</w:t>
      </w:r>
      <w:r>
        <w:rPr>
          <w:color w:val="1C1C1C"/>
          <w:w w:val="109"/>
          <w:sz w:val="21"/>
          <w:szCs w:val="21"/>
        </w:rPr>
        <w:t>b</w:t>
      </w:r>
      <w:r>
        <w:rPr>
          <w:color w:val="1C1C1C"/>
          <w:w w:val="107"/>
          <w:sz w:val="21"/>
          <w:szCs w:val="21"/>
        </w:rPr>
        <w:t xml:space="preserve">il </w:t>
      </w:r>
      <w:r>
        <w:rPr>
          <w:color w:val="1C1C1C"/>
          <w:sz w:val="21"/>
          <w:szCs w:val="21"/>
        </w:rPr>
        <w:t xml:space="preserve">senantiasa </w:t>
      </w:r>
      <w:r>
        <w:rPr>
          <w:color w:val="1C1C1C"/>
          <w:spacing w:val="36"/>
          <w:sz w:val="21"/>
          <w:szCs w:val="21"/>
        </w:rPr>
        <w:t xml:space="preserve"> </w:t>
      </w:r>
      <w:r>
        <w:rPr>
          <w:color w:val="1C1C1C"/>
          <w:w w:val="106"/>
          <w:sz w:val="21"/>
          <w:szCs w:val="21"/>
        </w:rPr>
        <w:t>memperkuat</w:t>
      </w:r>
      <w:r>
        <w:rPr>
          <w:color w:val="1C1C1C"/>
          <w:spacing w:val="32"/>
          <w:w w:val="106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bisnis </w:t>
      </w:r>
      <w:r>
        <w:rPr>
          <w:color w:val="1C1C1C"/>
          <w:spacing w:val="21"/>
          <w:sz w:val="21"/>
          <w:szCs w:val="21"/>
        </w:rPr>
        <w:t xml:space="preserve"> </w:t>
      </w:r>
      <w:r>
        <w:rPr>
          <w:color w:val="1C1C1C"/>
          <w:w w:val="74"/>
          <w:sz w:val="21"/>
          <w:szCs w:val="21"/>
        </w:rPr>
        <w:t>i</w:t>
      </w:r>
      <w:r>
        <w:rPr>
          <w:color w:val="1C1C1C"/>
          <w:w w:val="105"/>
          <w:sz w:val="21"/>
          <w:szCs w:val="21"/>
        </w:rPr>
        <w:t>n</w:t>
      </w:r>
      <w:r>
        <w:rPr>
          <w:color w:val="1C1C1C"/>
          <w:w w:val="115"/>
          <w:sz w:val="21"/>
          <w:szCs w:val="21"/>
        </w:rPr>
        <w:t>t</w:t>
      </w:r>
      <w:r>
        <w:rPr>
          <w:color w:val="1C1C1C"/>
          <w:w w:val="99"/>
          <w:sz w:val="21"/>
          <w:szCs w:val="21"/>
        </w:rPr>
        <w:t>i</w:t>
      </w:r>
      <w:r>
        <w:rPr>
          <w:color w:val="1C1C1C"/>
          <w:spacing w:val="43"/>
          <w:w w:val="99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dengan </w:t>
      </w:r>
      <w:r>
        <w:rPr>
          <w:color w:val="1C1C1C"/>
          <w:spacing w:val="15"/>
          <w:sz w:val="21"/>
          <w:szCs w:val="21"/>
        </w:rPr>
        <w:t xml:space="preserve"> </w:t>
      </w:r>
      <w:r>
        <w:rPr>
          <w:color w:val="1C1C1C"/>
          <w:w w:val="106"/>
          <w:sz w:val="21"/>
          <w:szCs w:val="21"/>
        </w:rPr>
        <w:t>menerapkan</w:t>
      </w:r>
      <w:r>
        <w:rPr>
          <w:color w:val="1C1C1C"/>
          <w:spacing w:val="37"/>
          <w:w w:val="106"/>
          <w:sz w:val="21"/>
          <w:szCs w:val="21"/>
        </w:rPr>
        <w:t xml:space="preserve"> </w:t>
      </w:r>
      <w:r>
        <w:rPr>
          <w:color w:val="1C1C1C"/>
          <w:w w:val="88"/>
          <w:sz w:val="21"/>
          <w:szCs w:val="21"/>
        </w:rPr>
        <w:t>s</w:t>
      </w:r>
      <w:r>
        <w:rPr>
          <w:color w:val="1C1C1C"/>
          <w:w w:val="132"/>
          <w:sz w:val="21"/>
          <w:szCs w:val="21"/>
        </w:rPr>
        <w:t>t</w:t>
      </w:r>
      <w:r>
        <w:rPr>
          <w:color w:val="1C1C1C"/>
          <w:w w:val="103"/>
          <w:sz w:val="21"/>
          <w:szCs w:val="21"/>
        </w:rPr>
        <w:t>ra</w:t>
      </w:r>
      <w:r>
        <w:rPr>
          <w:color w:val="1C1C1C"/>
          <w:w w:val="107"/>
          <w:sz w:val="21"/>
          <w:szCs w:val="21"/>
        </w:rPr>
        <w:t>t</w:t>
      </w:r>
      <w:r>
        <w:rPr>
          <w:color w:val="1C1C1C"/>
          <w:w w:val="103"/>
          <w:sz w:val="21"/>
          <w:szCs w:val="21"/>
        </w:rPr>
        <w:t>e</w:t>
      </w:r>
      <w:r>
        <w:rPr>
          <w:color w:val="1C1C1C"/>
          <w:w w:val="109"/>
          <w:sz w:val="21"/>
          <w:szCs w:val="21"/>
        </w:rPr>
        <w:t>g</w:t>
      </w:r>
      <w:r>
        <w:rPr>
          <w:color w:val="1C1C1C"/>
          <w:w w:val="99"/>
          <w:sz w:val="21"/>
          <w:szCs w:val="21"/>
        </w:rPr>
        <w:t>i</w:t>
      </w:r>
      <w:r>
        <w:rPr>
          <w:color w:val="1C1C1C"/>
          <w:spacing w:val="38"/>
          <w:w w:val="99"/>
          <w:sz w:val="21"/>
          <w:szCs w:val="21"/>
        </w:rPr>
        <w:t xml:space="preserve"> </w:t>
      </w:r>
      <w:r>
        <w:rPr>
          <w:color w:val="1C1C1C"/>
          <w:w w:val="99"/>
          <w:sz w:val="21"/>
          <w:szCs w:val="21"/>
        </w:rPr>
        <w:t>t</w:t>
      </w:r>
      <w:r>
        <w:rPr>
          <w:color w:val="1C1C1C"/>
          <w:w w:val="105"/>
          <w:sz w:val="21"/>
          <w:szCs w:val="21"/>
        </w:rPr>
        <w:t>o</w:t>
      </w:r>
      <w:r>
        <w:rPr>
          <w:color w:val="1C1C1C"/>
          <w:w w:val="115"/>
          <w:sz w:val="21"/>
          <w:szCs w:val="21"/>
        </w:rPr>
        <w:t>t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82"/>
          <w:sz w:val="21"/>
          <w:szCs w:val="21"/>
        </w:rPr>
        <w:t xml:space="preserve">l  </w:t>
      </w:r>
      <w:r>
        <w:rPr>
          <w:color w:val="1C1C1C"/>
          <w:w w:val="88"/>
          <w:sz w:val="21"/>
          <w:szCs w:val="21"/>
        </w:rPr>
        <w:t>s</w:t>
      </w:r>
      <w:r>
        <w:rPr>
          <w:color w:val="1C1C1C"/>
          <w:w w:val="105"/>
          <w:sz w:val="21"/>
          <w:szCs w:val="21"/>
        </w:rPr>
        <w:t>o</w:t>
      </w:r>
      <w:r>
        <w:rPr>
          <w:color w:val="1C1C1C"/>
          <w:w w:val="99"/>
          <w:sz w:val="21"/>
          <w:szCs w:val="21"/>
        </w:rPr>
        <w:t>l</w:t>
      </w:r>
      <w:r>
        <w:rPr>
          <w:color w:val="1C1C1C"/>
          <w:w w:val="114"/>
          <w:sz w:val="21"/>
          <w:szCs w:val="21"/>
        </w:rPr>
        <w:t>u</w:t>
      </w:r>
      <w:r>
        <w:rPr>
          <w:color w:val="1C1C1C"/>
          <w:w w:val="105"/>
          <w:sz w:val="21"/>
          <w:szCs w:val="21"/>
        </w:rPr>
        <w:t>s</w:t>
      </w:r>
      <w:r>
        <w:rPr>
          <w:color w:val="1C1C1C"/>
          <w:w w:val="107"/>
          <w:sz w:val="21"/>
          <w:szCs w:val="21"/>
        </w:rPr>
        <w:t>i</w:t>
      </w:r>
      <w:r>
        <w:rPr>
          <w:color w:val="1C1C1C"/>
          <w:w w:val="91"/>
          <w:sz w:val="21"/>
          <w:szCs w:val="21"/>
        </w:rPr>
        <w:t xml:space="preserve">. </w:t>
      </w:r>
      <w:r>
        <w:rPr>
          <w:color w:val="1C1C1C"/>
          <w:sz w:val="21"/>
          <w:szCs w:val="21"/>
        </w:rPr>
        <w:t>Adapun</w:t>
      </w:r>
      <w:r>
        <w:rPr>
          <w:color w:val="1C1C1C"/>
          <w:spacing w:val="48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beberapa</w:t>
      </w:r>
      <w:r>
        <w:rPr>
          <w:color w:val="1C1C1C"/>
          <w:spacing w:val="36"/>
          <w:sz w:val="21"/>
          <w:szCs w:val="21"/>
        </w:rPr>
        <w:t xml:space="preserve"> </w:t>
      </w:r>
      <w:r>
        <w:rPr>
          <w:color w:val="1C1C1C"/>
          <w:w w:val="96"/>
          <w:sz w:val="21"/>
          <w:szCs w:val="21"/>
        </w:rPr>
        <w:t>b</w:t>
      </w:r>
      <w:r>
        <w:rPr>
          <w:color w:val="1C1C1C"/>
          <w:w w:val="90"/>
          <w:sz w:val="21"/>
          <w:szCs w:val="21"/>
        </w:rPr>
        <w:t>i</w:t>
      </w:r>
      <w:r>
        <w:rPr>
          <w:color w:val="1C1C1C"/>
          <w:spacing w:val="-28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dang</w:t>
      </w:r>
      <w:r>
        <w:rPr>
          <w:color w:val="1C1C1C"/>
          <w:spacing w:val="18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usaha</w:t>
      </w:r>
      <w:r>
        <w:rPr>
          <w:color w:val="1C1C1C"/>
          <w:spacing w:val="20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yang</w:t>
      </w:r>
      <w:r>
        <w:rPr>
          <w:color w:val="1C1C1C"/>
          <w:spacing w:val="14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terdapat</w:t>
      </w:r>
      <w:r>
        <w:rPr>
          <w:color w:val="1C1C1C"/>
          <w:spacing w:val="43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pada</w:t>
      </w:r>
      <w:r>
        <w:rPr>
          <w:color w:val="1C1C1C"/>
          <w:spacing w:val="15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PT</w:t>
      </w:r>
      <w:r>
        <w:rPr>
          <w:color w:val="2F2F2F"/>
          <w:sz w:val="21"/>
          <w:szCs w:val="21"/>
        </w:rPr>
        <w:t>.</w:t>
      </w:r>
      <w:r>
        <w:rPr>
          <w:color w:val="2F2F2F"/>
          <w:spacing w:val="18"/>
          <w:sz w:val="21"/>
          <w:szCs w:val="21"/>
        </w:rPr>
        <w:t xml:space="preserve"> </w:t>
      </w:r>
      <w:r>
        <w:rPr>
          <w:color w:val="1C1C1C"/>
          <w:w w:val="76"/>
          <w:sz w:val="21"/>
          <w:szCs w:val="21"/>
        </w:rPr>
        <w:t>Tn</w:t>
      </w:r>
      <w:r>
        <w:rPr>
          <w:color w:val="1C1C1C"/>
          <w:w w:val="115"/>
          <w:sz w:val="21"/>
          <w:szCs w:val="21"/>
        </w:rPr>
        <w:t>t</w:t>
      </w:r>
      <w:r>
        <w:rPr>
          <w:color w:val="1C1C1C"/>
          <w:w w:val="108"/>
          <w:sz w:val="21"/>
          <w:szCs w:val="21"/>
        </w:rPr>
        <w:t>ra</w:t>
      </w:r>
      <w:r>
        <w:rPr>
          <w:color w:val="1C1C1C"/>
          <w:w w:val="98"/>
          <w:sz w:val="21"/>
          <w:szCs w:val="21"/>
        </w:rPr>
        <w:t>c</w:t>
      </w:r>
      <w:r>
        <w:rPr>
          <w:color w:val="1C1C1C"/>
          <w:w w:val="109"/>
          <w:sz w:val="21"/>
          <w:szCs w:val="21"/>
        </w:rPr>
        <w:t>o</w:t>
      </w:r>
      <w:r>
        <w:rPr>
          <w:color w:val="1C1C1C"/>
          <w:sz w:val="21"/>
          <w:szCs w:val="21"/>
        </w:rPr>
        <w:t xml:space="preserve"> Penta</w:t>
      </w:r>
      <w:r>
        <w:rPr>
          <w:color w:val="1C1C1C"/>
          <w:spacing w:val="32"/>
          <w:sz w:val="21"/>
          <w:szCs w:val="21"/>
        </w:rPr>
        <w:t xml:space="preserve"> </w:t>
      </w:r>
      <w:r>
        <w:rPr>
          <w:color w:val="1C1C1C"/>
          <w:w w:val="99"/>
          <w:sz w:val="21"/>
          <w:szCs w:val="21"/>
        </w:rPr>
        <w:t>W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105"/>
          <w:sz w:val="21"/>
          <w:szCs w:val="21"/>
        </w:rPr>
        <w:t>h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105"/>
          <w:sz w:val="21"/>
          <w:szCs w:val="21"/>
        </w:rPr>
        <w:t>n</w:t>
      </w:r>
      <w:r>
        <w:rPr>
          <w:color w:val="1C1C1C"/>
          <w:w w:val="108"/>
          <w:sz w:val="21"/>
          <w:szCs w:val="21"/>
        </w:rPr>
        <w:t>a</w:t>
      </w:r>
      <w:r>
        <w:rPr>
          <w:color w:val="2F2F2F"/>
          <w:w w:val="82"/>
          <w:sz w:val="21"/>
          <w:szCs w:val="21"/>
        </w:rPr>
        <w:t xml:space="preserve">, </w:t>
      </w:r>
      <w:proofErr w:type="gramStart"/>
      <w:r>
        <w:rPr>
          <w:color w:val="1C1C1C"/>
          <w:sz w:val="21"/>
          <w:szCs w:val="21"/>
        </w:rPr>
        <w:t xml:space="preserve">Tbk </w:t>
      </w:r>
      <w:r>
        <w:rPr>
          <w:color w:val="1C1C1C"/>
          <w:spacing w:val="10"/>
          <w:sz w:val="21"/>
          <w:szCs w:val="21"/>
        </w:rPr>
        <w:t xml:space="preserve"> </w:t>
      </w:r>
      <w:r>
        <w:rPr>
          <w:color w:val="1C1C1C"/>
          <w:w w:val="105"/>
          <w:sz w:val="21"/>
          <w:szCs w:val="21"/>
        </w:rPr>
        <w:t>manado</w:t>
      </w:r>
      <w:proofErr w:type="gramEnd"/>
      <w:r>
        <w:rPr>
          <w:color w:val="1C1C1C"/>
          <w:spacing w:val="41"/>
          <w:w w:val="105"/>
          <w:sz w:val="21"/>
          <w:szCs w:val="21"/>
        </w:rPr>
        <w:t xml:space="preserve"> </w:t>
      </w:r>
      <w:r>
        <w:rPr>
          <w:color w:val="1C1C1C"/>
          <w:w w:val="105"/>
          <w:sz w:val="21"/>
          <w:szCs w:val="21"/>
        </w:rPr>
        <w:t>y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99"/>
          <w:sz w:val="21"/>
          <w:szCs w:val="21"/>
        </w:rPr>
        <w:t>i</w:t>
      </w:r>
      <w:r>
        <w:rPr>
          <w:color w:val="1C1C1C"/>
          <w:w w:val="132"/>
          <w:sz w:val="21"/>
          <w:szCs w:val="21"/>
        </w:rPr>
        <w:t>t</w:t>
      </w:r>
      <w:r>
        <w:rPr>
          <w:color w:val="1C1C1C"/>
          <w:w w:val="91"/>
          <w:sz w:val="21"/>
          <w:szCs w:val="21"/>
        </w:rPr>
        <w:t xml:space="preserve">u  </w:t>
      </w:r>
      <w:r>
        <w:rPr>
          <w:color w:val="1C1C1C"/>
          <w:sz w:val="21"/>
          <w:szCs w:val="21"/>
        </w:rPr>
        <w:t xml:space="preserve">distributor </w:t>
      </w:r>
      <w:r>
        <w:rPr>
          <w:color w:val="1C1C1C"/>
          <w:spacing w:val="43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barang </w:t>
      </w:r>
      <w:r>
        <w:rPr>
          <w:color w:val="1C1C1C"/>
          <w:spacing w:val="21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dan</w:t>
      </w:r>
      <w:r>
        <w:rPr>
          <w:color w:val="1C1C1C"/>
          <w:spacing w:val="26"/>
          <w:sz w:val="21"/>
          <w:szCs w:val="21"/>
        </w:rPr>
        <w:t xml:space="preserve"> </w:t>
      </w:r>
      <w:r>
        <w:rPr>
          <w:color w:val="1C1C1C"/>
          <w:w w:val="115"/>
          <w:sz w:val="21"/>
          <w:szCs w:val="21"/>
        </w:rPr>
        <w:t>j</w:t>
      </w:r>
      <w:r>
        <w:rPr>
          <w:color w:val="1C1C1C"/>
          <w:w w:val="128"/>
          <w:sz w:val="21"/>
          <w:szCs w:val="21"/>
        </w:rPr>
        <w:t>a</w:t>
      </w:r>
      <w:r>
        <w:rPr>
          <w:color w:val="1C1C1C"/>
          <w:w w:val="94"/>
          <w:sz w:val="21"/>
          <w:szCs w:val="21"/>
        </w:rPr>
        <w:t>s</w:t>
      </w:r>
      <w:r>
        <w:rPr>
          <w:color w:val="1C1C1C"/>
          <w:w w:val="118"/>
          <w:sz w:val="21"/>
          <w:szCs w:val="21"/>
        </w:rPr>
        <w:t>a</w:t>
      </w:r>
      <w:r>
        <w:rPr>
          <w:color w:val="1C1C1C"/>
          <w:w w:val="73"/>
          <w:sz w:val="21"/>
          <w:szCs w:val="21"/>
        </w:rPr>
        <w:t>.</w:t>
      </w:r>
      <w:r>
        <w:rPr>
          <w:color w:val="1C1C1C"/>
          <w:spacing w:val="48"/>
          <w:w w:val="73"/>
          <w:sz w:val="21"/>
          <w:szCs w:val="21"/>
        </w:rPr>
        <w:t xml:space="preserve"> </w:t>
      </w:r>
      <w:r>
        <w:rPr>
          <w:color w:val="1C1C1C"/>
          <w:w w:val="105"/>
          <w:sz w:val="21"/>
          <w:szCs w:val="21"/>
        </w:rPr>
        <w:t>J</w:t>
      </w:r>
      <w:r>
        <w:rPr>
          <w:color w:val="1C1C1C"/>
          <w:w w:val="103"/>
          <w:sz w:val="21"/>
          <w:szCs w:val="21"/>
        </w:rPr>
        <w:t>e</w:t>
      </w:r>
      <w:r>
        <w:rPr>
          <w:color w:val="1C1C1C"/>
          <w:w w:val="114"/>
          <w:sz w:val="21"/>
          <w:szCs w:val="21"/>
        </w:rPr>
        <w:t>n</w:t>
      </w:r>
      <w:r>
        <w:rPr>
          <w:color w:val="1C1C1C"/>
          <w:w w:val="99"/>
          <w:sz w:val="21"/>
          <w:szCs w:val="21"/>
        </w:rPr>
        <w:t>i</w:t>
      </w:r>
      <w:r>
        <w:rPr>
          <w:color w:val="1C1C1C"/>
          <w:w w:val="105"/>
          <w:sz w:val="21"/>
          <w:szCs w:val="21"/>
        </w:rPr>
        <w:t>s</w:t>
      </w:r>
      <w:r>
        <w:rPr>
          <w:color w:val="1C1C1C"/>
          <w:w w:val="109"/>
          <w:sz w:val="21"/>
          <w:szCs w:val="21"/>
        </w:rPr>
        <w:t>-</w:t>
      </w:r>
      <w:r>
        <w:rPr>
          <w:color w:val="1C1C1C"/>
          <w:w w:val="82"/>
          <w:sz w:val="21"/>
          <w:szCs w:val="21"/>
        </w:rPr>
        <w:t>j</w:t>
      </w:r>
      <w:r>
        <w:rPr>
          <w:color w:val="1C1C1C"/>
          <w:w w:val="123"/>
          <w:sz w:val="21"/>
          <w:szCs w:val="21"/>
        </w:rPr>
        <w:t>en</w:t>
      </w:r>
      <w:r>
        <w:rPr>
          <w:color w:val="1C1C1C"/>
          <w:w w:val="74"/>
          <w:sz w:val="21"/>
          <w:szCs w:val="21"/>
        </w:rPr>
        <w:t>i</w:t>
      </w:r>
      <w:r>
        <w:rPr>
          <w:color w:val="2F2F2F"/>
          <w:w w:val="111"/>
          <w:sz w:val="21"/>
          <w:szCs w:val="21"/>
        </w:rPr>
        <w:t>s</w:t>
      </w:r>
      <w:r>
        <w:rPr>
          <w:color w:val="2F2F2F"/>
          <w:spacing w:val="48"/>
          <w:w w:val="111"/>
          <w:sz w:val="21"/>
          <w:szCs w:val="21"/>
        </w:rPr>
        <w:t xml:space="preserve"> </w:t>
      </w:r>
      <w:proofErr w:type="gramStart"/>
      <w:r>
        <w:rPr>
          <w:color w:val="1C1C1C"/>
          <w:sz w:val="21"/>
          <w:szCs w:val="21"/>
        </w:rPr>
        <w:t xml:space="preserve">barang </w:t>
      </w:r>
      <w:r>
        <w:rPr>
          <w:color w:val="1C1C1C"/>
          <w:spacing w:val="16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dan</w:t>
      </w:r>
      <w:proofErr w:type="gramEnd"/>
      <w:r>
        <w:rPr>
          <w:color w:val="1C1C1C"/>
          <w:spacing w:val="27"/>
          <w:sz w:val="21"/>
          <w:szCs w:val="21"/>
        </w:rPr>
        <w:t xml:space="preserve"> </w:t>
      </w:r>
      <w:r>
        <w:rPr>
          <w:color w:val="1C1C1C"/>
          <w:w w:val="115"/>
          <w:sz w:val="21"/>
          <w:szCs w:val="21"/>
        </w:rPr>
        <w:t>jas</w:t>
      </w:r>
      <w:r>
        <w:rPr>
          <w:color w:val="1C1C1C"/>
          <w:w w:val="118"/>
          <w:sz w:val="21"/>
          <w:szCs w:val="21"/>
        </w:rPr>
        <w:t xml:space="preserve">a </w:t>
      </w:r>
      <w:r>
        <w:rPr>
          <w:color w:val="1C1C1C"/>
          <w:sz w:val="21"/>
          <w:szCs w:val="21"/>
        </w:rPr>
        <w:t>yang</w:t>
      </w:r>
      <w:r>
        <w:rPr>
          <w:color w:val="1C1C1C"/>
          <w:spacing w:val="27"/>
          <w:sz w:val="21"/>
          <w:szCs w:val="21"/>
        </w:rPr>
        <w:t xml:space="preserve"> </w:t>
      </w:r>
      <w:r>
        <w:rPr>
          <w:color w:val="1C1C1C"/>
          <w:w w:val="106"/>
          <w:sz w:val="21"/>
          <w:szCs w:val="21"/>
        </w:rPr>
        <w:t>diperdagangkan</w:t>
      </w:r>
      <w:r>
        <w:rPr>
          <w:color w:val="1C1C1C"/>
          <w:spacing w:val="16"/>
          <w:w w:val="106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antara</w:t>
      </w:r>
      <w:r>
        <w:rPr>
          <w:color w:val="1C1C1C"/>
          <w:spacing w:val="42"/>
          <w:sz w:val="21"/>
          <w:szCs w:val="21"/>
        </w:rPr>
        <w:t xml:space="preserve"> </w:t>
      </w:r>
      <w:r>
        <w:rPr>
          <w:color w:val="1C1C1C"/>
          <w:w w:val="66"/>
          <w:sz w:val="21"/>
          <w:szCs w:val="21"/>
        </w:rPr>
        <w:t>l</w:t>
      </w:r>
      <w:r>
        <w:rPr>
          <w:color w:val="1C1C1C"/>
          <w:w w:val="123"/>
          <w:sz w:val="21"/>
          <w:szCs w:val="21"/>
        </w:rPr>
        <w:t>a</w:t>
      </w:r>
      <w:r>
        <w:rPr>
          <w:color w:val="1C1C1C"/>
          <w:w w:val="82"/>
          <w:sz w:val="21"/>
          <w:szCs w:val="21"/>
        </w:rPr>
        <w:t>i</w:t>
      </w:r>
      <w:r>
        <w:rPr>
          <w:color w:val="1C1C1C"/>
          <w:w w:val="109"/>
          <w:sz w:val="21"/>
          <w:szCs w:val="21"/>
        </w:rPr>
        <w:t>n</w:t>
      </w:r>
      <w:r>
        <w:rPr>
          <w:color w:val="1C1C1C"/>
          <w:spacing w:val="15"/>
          <w:sz w:val="21"/>
          <w:szCs w:val="21"/>
        </w:rPr>
        <w:t xml:space="preserve"> </w:t>
      </w:r>
      <w:r>
        <w:rPr>
          <w:color w:val="1C1C1C"/>
          <w:w w:val="98"/>
          <w:sz w:val="21"/>
          <w:szCs w:val="21"/>
        </w:rPr>
        <w:t>A</w:t>
      </w:r>
      <w:r>
        <w:rPr>
          <w:color w:val="1C1C1C"/>
          <w:spacing w:val="-24"/>
          <w:sz w:val="21"/>
          <w:szCs w:val="21"/>
        </w:rPr>
        <w:t xml:space="preserve"> </w:t>
      </w:r>
      <w:r>
        <w:rPr>
          <w:color w:val="1C1C1C"/>
          <w:w w:val="57"/>
          <w:sz w:val="21"/>
          <w:szCs w:val="21"/>
        </w:rPr>
        <w:t>l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107"/>
          <w:sz w:val="21"/>
          <w:szCs w:val="21"/>
        </w:rPr>
        <w:t>t</w:t>
      </w:r>
      <w:r>
        <w:rPr>
          <w:color w:val="1C1C1C"/>
          <w:spacing w:val="10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berat</w:t>
      </w:r>
      <w:r>
        <w:rPr>
          <w:color w:val="1C1C1C"/>
          <w:spacing w:val="26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dan</w:t>
      </w:r>
      <w:r>
        <w:rPr>
          <w:color w:val="1C1C1C"/>
          <w:spacing w:val="28"/>
          <w:sz w:val="21"/>
          <w:szCs w:val="21"/>
        </w:rPr>
        <w:t xml:space="preserve"> </w:t>
      </w:r>
      <w:r>
        <w:rPr>
          <w:color w:val="1C1C1C"/>
          <w:w w:val="86"/>
          <w:sz w:val="21"/>
          <w:szCs w:val="21"/>
        </w:rPr>
        <w:t>S</w:t>
      </w:r>
      <w:r>
        <w:rPr>
          <w:color w:val="1C1C1C"/>
          <w:w w:val="114"/>
          <w:sz w:val="21"/>
          <w:szCs w:val="21"/>
        </w:rPr>
        <w:t>p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109"/>
          <w:sz w:val="21"/>
          <w:szCs w:val="21"/>
        </w:rPr>
        <w:t>r</w:t>
      </w:r>
      <w:r>
        <w:rPr>
          <w:color w:val="1C1C1C"/>
          <w:w w:val="103"/>
          <w:sz w:val="21"/>
          <w:szCs w:val="21"/>
        </w:rPr>
        <w:t>e</w:t>
      </w:r>
      <w:r>
        <w:rPr>
          <w:color w:val="1C1C1C"/>
          <w:w w:val="105"/>
          <w:sz w:val="21"/>
          <w:szCs w:val="21"/>
        </w:rPr>
        <w:t>p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108"/>
          <w:sz w:val="21"/>
          <w:szCs w:val="21"/>
        </w:rPr>
        <w:t>rt</w:t>
      </w:r>
      <w:r>
        <w:rPr>
          <w:color w:val="1C1C1C"/>
          <w:w w:val="82"/>
          <w:sz w:val="21"/>
          <w:szCs w:val="21"/>
        </w:rPr>
        <w:t>.</w:t>
      </w:r>
      <w:r>
        <w:rPr>
          <w:color w:val="1C1C1C"/>
          <w:sz w:val="21"/>
          <w:szCs w:val="21"/>
        </w:rPr>
        <w:t xml:space="preserve"> </w:t>
      </w:r>
      <w:r>
        <w:rPr>
          <w:color w:val="1C1C1C"/>
          <w:spacing w:val="-23"/>
          <w:sz w:val="21"/>
          <w:szCs w:val="21"/>
        </w:rPr>
        <w:t xml:space="preserve"> </w:t>
      </w:r>
      <w:r>
        <w:rPr>
          <w:color w:val="1C1C1C"/>
          <w:w w:val="82"/>
          <w:sz w:val="21"/>
          <w:szCs w:val="21"/>
        </w:rPr>
        <w:t>S</w:t>
      </w:r>
      <w:r>
        <w:rPr>
          <w:color w:val="1C1C1C"/>
          <w:w w:val="113"/>
          <w:sz w:val="21"/>
          <w:szCs w:val="21"/>
        </w:rPr>
        <w:t>e</w:t>
      </w:r>
      <w:r>
        <w:rPr>
          <w:color w:val="1C1C1C"/>
          <w:w w:val="90"/>
          <w:sz w:val="21"/>
          <w:szCs w:val="21"/>
        </w:rPr>
        <w:t>l</w:t>
      </w:r>
      <w:r>
        <w:rPr>
          <w:color w:val="1C1C1C"/>
          <w:w w:val="123"/>
          <w:sz w:val="21"/>
          <w:szCs w:val="21"/>
        </w:rPr>
        <w:t>a</w:t>
      </w:r>
      <w:r>
        <w:rPr>
          <w:color w:val="1C1C1C"/>
          <w:w w:val="82"/>
          <w:sz w:val="21"/>
          <w:szCs w:val="21"/>
        </w:rPr>
        <w:t>i</w:t>
      </w:r>
      <w:r>
        <w:rPr>
          <w:color w:val="1C1C1C"/>
          <w:w w:val="109"/>
          <w:sz w:val="21"/>
          <w:szCs w:val="21"/>
        </w:rPr>
        <w:t>n</w:t>
      </w:r>
      <w:r>
        <w:rPr>
          <w:color w:val="1C1C1C"/>
          <w:spacing w:val="24"/>
          <w:sz w:val="21"/>
          <w:szCs w:val="21"/>
        </w:rPr>
        <w:t xml:space="preserve"> </w:t>
      </w:r>
      <w:r>
        <w:rPr>
          <w:color w:val="1C1C1C"/>
          <w:w w:val="66"/>
          <w:sz w:val="21"/>
          <w:szCs w:val="21"/>
        </w:rPr>
        <w:t>i</w:t>
      </w:r>
      <w:r>
        <w:rPr>
          <w:color w:val="1C1C1C"/>
          <w:w w:val="108"/>
          <w:sz w:val="21"/>
          <w:szCs w:val="21"/>
        </w:rPr>
        <w:t>tu</w:t>
      </w:r>
      <w:r>
        <w:rPr>
          <w:color w:val="1C1C1C"/>
          <w:spacing w:val="-14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juga</w:t>
      </w:r>
      <w:r>
        <w:rPr>
          <w:color w:val="1C1C1C"/>
          <w:spacing w:val="46"/>
          <w:sz w:val="21"/>
          <w:szCs w:val="21"/>
        </w:rPr>
        <w:t xml:space="preserve"> </w:t>
      </w:r>
      <w:r>
        <w:rPr>
          <w:color w:val="1C1C1C"/>
          <w:w w:val="106"/>
          <w:sz w:val="21"/>
          <w:szCs w:val="21"/>
        </w:rPr>
        <w:t>P</w:t>
      </w:r>
      <w:r>
        <w:rPr>
          <w:color w:val="1C1C1C"/>
          <w:w w:val="108"/>
          <w:sz w:val="21"/>
          <w:szCs w:val="21"/>
        </w:rPr>
        <w:t>T</w:t>
      </w:r>
      <w:r>
        <w:rPr>
          <w:color w:val="1C1C1C"/>
          <w:w w:val="82"/>
          <w:sz w:val="21"/>
          <w:szCs w:val="21"/>
        </w:rPr>
        <w:t xml:space="preserve">. </w:t>
      </w:r>
      <w:proofErr w:type="gramStart"/>
      <w:r>
        <w:rPr>
          <w:color w:val="1C1C1C"/>
          <w:sz w:val="21"/>
          <w:szCs w:val="21"/>
        </w:rPr>
        <w:t xml:space="preserve">Intraco </w:t>
      </w:r>
      <w:r>
        <w:rPr>
          <w:color w:val="1C1C1C"/>
          <w:spacing w:val="25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Pe</w:t>
      </w:r>
      <w:r>
        <w:rPr>
          <w:color w:val="1C1C1C"/>
          <w:sz w:val="21"/>
          <w:szCs w:val="21"/>
        </w:rPr>
        <w:t>nta</w:t>
      </w:r>
      <w:proofErr w:type="gramEnd"/>
      <w:r>
        <w:rPr>
          <w:color w:val="1C1C1C"/>
          <w:sz w:val="21"/>
          <w:szCs w:val="21"/>
        </w:rPr>
        <w:t xml:space="preserve"> </w:t>
      </w:r>
      <w:r>
        <w:rPr>
          <w:color w:val="1C1C1C"/>
          <w:spacing w:val="34"/>
          <w:sz w:val="21"/>
          <w:szCs w:val="21"/>
        </w:rPr>
        <w:t xml:space="preserve"> </w:t>
      </w:r>
      <w:r>
        <w:rPr>
          <w:color w:val="1C1C1C"/>
          <w:w w:val="96"/>
          <w:sz w:val="21"/>
          <w:szCs w:val="21"/>
        </w:rPr>
        <w:t>W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105"/>
          <w:sz w:val="21"/>
          <w:szCs w:val="21"/>
        </w:rPr>
        <w:t>b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105"/>
          <w:sz w:val="21"/>
          <w:szCs w:val="21"/>
        </w:rPr>
        <w:t>n</w:t>
      </w:r>
      <w:r>
        <w:rPr>
          <w:color w:val="1C1C1C"/>
          <w:w w:val="108"/>
          <w:sz w:val="21"/>
          <w:szCs w:val="21"/>
        </w:rPr>
        <w:t>a</w:t>
      </w:r>
      <w:r>
        <w:rPr>
          <w:color w:val="2F2F2F"/>
          <w:w w:val="73"/>
          <w:sz w:val="21"/>
          <w:szCs w:val="21"/>
        </w:rPr>
        <w:t xml:space="preserve">, </w:t>
      </w:r>
      <w:r>
        <w:rPr>
          <w:color w:val="2F2F2F"/>
          <w:spacing w:val="2"/>
          <w:w w:val="73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Tbk </w:t>
      </w:r>
      <w:r>
        <w:rPr>
          <w:color w:val="1C1C1C"/>
          <w:spacing w:val="13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manado </w:t>
      </w:r>
      <w:r>
        <w:rPr>
          <w:color w:val="1C1C1C"/>
          <w:spacing w:val="36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mempunyai   </w:t>
      </w:r>
      <w:r>
        <w:rPr>
          <w:color w:val="1C1C1C"/>
          <w:w w:val="91"/>
          <w:sz w:val="21"/>
          <w:szCs w:val="21"/>
        </w:rPr>
        <w:t>p</w:t>
      </w:r>
      <w:r>
        <w:rPr>
          <w:color w:val="1C1C1C"/>
          <w:w w:val="108"/>
          <w:sz w:val="21"/>
          <w:szCs w:val="21"/>
        </w:rPr>
        <w:t>e</w:t>
      </w:r>
      <w:r>
        <w:rPr>
          <w:color w:val="1C1C1C"/>
          <w:w w:val="109"/>
          <w:sz w:val="21"/>
          <w:szCs w:val="21"/>
        </w:rPr>
        <w:t>n</w:t>
      </w:r>
      <w:r>
        <w:rPr>
          <w:color w:val="1C1C1C"/>
          <w:w w:val="82"/>
          <w:sz w:val="21"/>
          <w:szCs w:val="21"/>
        </w:rPr>
        <w:t>j</w:t>
      </w:r>
      <w:r>
        <w:rPr>
          <w:color w:val="1C1C1C"/>
          <w:w w:val="118"/>
          <w:sz w:val="21"/>
          <w:szCs w:val="21"/>
        </w:rPr>
        <w:t>u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99"/>
          <w:sz w:val="21"/>
          <w:szCs w:val="21"/>
        </w:rPr>
        <w:t>l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109"/>
          <w:sz w:val="21"/>
          <w:szCs w:val="21"/>
        </w:rPr>
        <w:t>n</w:t>
      </w:r>
      <w:r>
        <w:rPr>
          <w:color w:val="1C1C1C"/>
          <w:spacing w:val="40"/>
          <w:w w:val="109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di </w:t>
      </w:r>
      <w:r>
        <w:rPr>
          <w:color w:val="1C1C1C"/>
          <w:spacing w:val="2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bidang</w:t>
      </w:r>
      <w:r>
        <w:rPr>
          <w:color w:val="1C1C1C"/>
          <w:spacing w:val="43"/>
          <w:sz w:val="21"/>
          <w:szCs w:val="21"/>
        </w:rPr>
        <w:t xml:space="preserve"> </w:t>
      </w:r>
      <w:r>
        <w:rPr>
          <w:color w:val="1C1C1C"/>
          <w:w w:val="115"/>
          <w:sz w:val="21"/>
          <w:szCs w:val="21"/>
        </w:rPr>
        <w:t>j</w:t>
      </w:r>
      <w:r>
        <w:rPr>
          <w:color w:val="1C1C1C"/>
          <w:w w:val="128"/>
          <w:sz w:val="21"/>
          <w:szCs w:val="21"/>
        </w:rPr>
        <w:t>a</w:t>
      </w:r>
      <w:r>
        <w:rPr>
          <w:color w:val="1C1C1C"/>
          <w:w w:val="99"/>
          <w:sz w:val="21"/>
          <w:szCs w:val="21"/>
        </w:rPr>
        <w:t>s</w:t>
      </w:r>
      <w:r>
        <w:rPr>
          <w:color w:val="1C1C1C"/>
          <w:w w:val="113"/>
          <w:sz w:val="21"/>
          <w:szCs w:val="21"/>
        </w:rPr>
        <w:t xml:space="preserve">a </w:t>
      </w:r>
      <w:r>
        <w:rPr>
          <w:color w:val="1C1C1C"/>
          <w:sz w:val="21"/>
          <w:szCs w:val="21"/>
        </w:rPr>
        <w:t>yaitu</w:t>
      </w:r>
      <w:r>
        <w:rPr>
          <w:color w:val="1C1C1C"/>
          <w:spacing w:val="27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Service</w:t>
      </w:r>
      <w:r>
        <w:rPr>
          <w:color w:val="1C1C1C"/>
          <w:spacing w:val="21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atau</w:t>
      </w:r>
      <w:r>
        <w:rPr>
          <w:color w:val="1C1C1C"/>
          <w:spacing w:val="15"/>
          <w:sz w:val="21"/>
          <w:szCs w:val="21"/>
        </w:rPr>
        <w:t xml:space="preserve"> </w:t>
      </w:r>
      <w:r>
        <w:rPr>
          <w:color w:val="1C1C1C"/>
          <w:w w:val="91"/>
          <w:sz w:val="21"/>
          <w:szCs w:val="21"/>
        </w:rPr>
        <w:t>p</w:t>
      </w:r>
      <w:r>
        <w:rPr>
          <w:color w:val="1C1C1C"/>
          <w:w w:val="108"/>
          <w:sz w:val="21"/>
          <w:szCs w:val="21"/>
        </w:rPr>
        <w:t>e</w:t>
      </w:r>
      <w:r>
        <w:rPr>
          <w:color w:val="1C1C1C"/>
          <w:w w:val="116"/>
          <w:sz w:val="21"/>
          <w:szCs w:val="21"/>
        </w:rPr>
        <w:t>r</w:t>
      </w:r>
      <w:r>
        <w:rPr>
          <w:color w:val="1C1C1C"/>
          <w:sz w:val="21"/>
          <w:szCs w:val="21"/>
        </w:rPr>
        <w:t>b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82"/>
          <w:sz w:val="21"/>
          <w:szCs w:val="21"/>
        </w:rPr>
        <w:t>i</w:t>
      </w:r>
      <w:r>
        <w:rPr>
          <w:color w:val="1C1C1C"/>
          <w:w w:val="118"/>
          <w:sz w:val="21"/>
          <w:szCs w:val="21"/>
        </w:rPr>
        <w:t>k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sz w:val="21"/>
          <w:szCs w:val="21"/>
        </w:rPr>
        <w:t>n alat</w:t>
      </w:r>
      <w:r>
        <w:rPr>
          <w:color w:val="1C1C1C"/>
          <w:spacing w:val="9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khusus</w:t>
      </w:r>
      <w:r>
        <w:rPr>
          <w:color w:val="1C1C1C"/>
          <w:spacing w:val="24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yang</w:t>
      </w:r>
      <w:r>
        <w:rPr>
          <w:color w:val="1C1C1C"/>
          <w:spacing w:val="9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bermerek</w:t>
      </w:r>
      <w:r>
        <w:rPr>
          <w:color w:val="1C1C1C"/>
          <w:spacing w:val="38"/>
          <w:sz w:val="21"/>
          <w:szCs w:val="21"/>
        </w:rPr>
        <w:t xml:space="preserve"> </w:t>
      </w:r>
      <w:r>
        <w:rPr>
          <w:color w:val="1C1C1C"/>
          <w:w w:val="96"/>
          <w:sz w:val="21"/>
          <w:szCs w:val="21"/>
        </w:rPr>
        <w:t>B</w:t>
      </w:r>
      <w:r>
        <w:rPr>
          <w:color w:val="1C1C1C"/>
          <w:w w:val="114"/>
          <w:sz w:val="21"/>
          <w:szCs w:val="21"/>
        </w:rPr>
        <w:t>o</w:t>
      </w:r>
      <w:r>
        <w:rPr>
          <w:color w:val="1C1C1C"/>
          <w:w w:val="109"/>
          <w:sz w:val="21"/>
          <w:szCs w:val="21"/>
        </w:rPr>
        <w:t>b</w:t>
      </w:r>
      <w:r>
        <w:rPr>
          <w:color w:val="1C1C1C"/>
          <w:w w:val="108"/>
          <w:sz w:val="21"/>
          <w:szCs w:val="21"/>
        </w:rPr>
        <w:t>c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107"/>
          <w:sz w:val="21"/>
          <w:szCs w:val="21"/>
        </w:rPr>
        <w:t>t</w:t>
      </w:r>
      <w:r>
        <w:rPr>
          <w:color w:val="2F2F2F"/>
          <w:w w:val="82"/>
          <w:sz w:val="21"/>
          <w:szCs w:val="21"/>
        </w:rPr>
        <w:t>,</w:t>
      </w:r>
      <w:r>
        <w:rPr>
          <w:color w:val="2F2F2F"/>
          <w:spacing w:val="5"/>
          <w:w w:val="82"/>
          <w:sz w:val="21"/>
          <w:szCs w:val="21"/>
        </w:rPr>
        <w:t xml:space="preserve"> </w:t>
      </w:r>
      <w:r>
        <w:rPr>
          <w:color w:val="1C1C1C"/>
          <w:w w:val="101"/>
          <w:sz w:val="21"/>
          <w:szCs w:val="21"/>
        </w:rPr>
        <w:t>D</w:t>
      </w:r>
      <w:r>
        <w:rPr>
          <w:color w:val="1C1C1C"/>
          <w:sz w:val="21"/>
          <w:szCs w:val="21"/>
        </w:rPr>
        <w:t>o</w:t>
      </w:r>
      <w:r>
        <w:rPr>
          <w:color w:val="1C1C1C"/>
          <w:w w:val="109"/>
          <w:sz w:val="21"/>
          <w:szCs w:val="21"/>
        </w:rPr>
        <w:t>o</w:t>
      </w:r>
      <w:r>
        <w:rPr>
          <w:color w:val="1C1C1C"/>
          <w:w w:val="111"/>
          <w:sz w:val="21"/>
          <w:szCs w:val="21"/>
        </w:rPr>
        <w:t>s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105"/>
          <w:sz w:val="21"/>
          <w:szCs w:val="21"/>
        </w:rPr>
        <w:t>n</w:t>
      </w:r>
      <w:r>
        <w:rPr>
          <w:color w:val="1C1C1C"/>
          <w:w w:val="91"/>
          <w:sz w:val="21"/>
          <w:szCs w:val="21"/>
        </w:rPr>
        <w:t xml:space="preserve">, </w:t>
      </w:r>
      <w:r>
        <w:rPr>
          <w:color w:val="1C1C1C"/>
          <w:w w:val="82"/>
          <w:sz w:val="21"/>
          <w:szCs w:val="21"/>
        </w:rPr>
        <w:t>S</w:t>
      </w:r>
      <w:r>
        <w:rPr>
          <w:color w:val="1C1C1C"/>
          <w:w w:val="123"/>
          <w:sz w:val="21"/>
          <w:szCs w:val="21"/>
        </w:rPr>
        <w:t>i</w:t>
      </w:r>
      <w:r>
        <w:rPr>
          <w:color w:val="1C1C1C"/>
          <w:w w:val="105"/>
          <w:sz w:val="21"/>
          <w:szCs w:val="21"/>
        </w:rPr>
        <w:t>no</w:t>
      </w:r>
      <w:r>
        <w:rPr>
          <w:color w:val="1C1C1C"/>
          <w:w w:val="115"/>
          <w:sz w:val="21"/>
          <w:szCs w:val="21"/>
        </w:rPr>
        <w:t>t</w:t>
      </w:r>
      <w:r>
        <w:rPr>
          <w:color w:val="1C1C1C"/>
          <w:w w:val="104"/>
          <w:sz w:val="21"/>
          <w:szCs w:val="21"/>
        </w:rPr>
        <w:t>ru</w:t>
      </w:r>
      <w:r>
        <w:rPr>
          <w:color w:val="1C1C1C"/>
          <w:w w:val="123"/>
          <w:sz w:val="21"/>
          <w:szCs w:val="21"/>
        </w:rPr>
        <w:t>k</w:t>
      </w:r>
      <w:r>
        <w:rPr>
          <w:color w:val="2F2F2F"/>
          <w:w w:val="73"/>
          <w:sz w:val="21"/>
          <w:szCs w:val="21"/>
        </w:rPr>
        <w:t>,</w:t>
      </w:r>
      <w:r>
        <w:rPr>
          <w:color w:val="2F2F2F"/>
          <w:spacing w:val="24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dan</w:t>
      </w:r>
      <w:r>
        <w:rPr>
          <w:color w:val="1C1C1C"/>
          <w:spacing w:val="17"/>
          <w:sz w:val="21"/>
          <w:szCs w:val="21"/>
        </w:rPr>
        <w:t xml:space="preserve"> </w:t>
      </w:r>
      <w:r>
        <w:rPr>
          <w:color w:val="1C1C1C"/>
          <w:w w:val="107"/>
          <w:sz w:val="21"/>
          <w:szCs w:val="21"/>
        </w:rPr>
        <w:t>M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sz w:val="21"/>
          <w:szCs w:val="21"/>
        </w:rPr>
        <w:t>h</w:t>
      </w:r>
      <w:r>
        <w:rPr>
          <w:color w:val="1C1C1C"/>
          <w:w w:val="99"/>
          <w:sz w:val="21"/>
          <w:szCs w:val="21"/>
        </w:rPr>
        <w:t>i</w:t>
      </w:r>
      <w:r>
        <w:rPr>
          <w:color w:val="1C1C1C"/>
          <w:w w:val="114"/>
          <w:sz w:val="21"/>
          <w:szCs w:val="21"/>
        </w:rPr>
        <w:t>n</w:t>
      </w:r>
      <w:r>
        <w:rPr>
          <w:color w:val="1C1C1C"/>
          <w:w w:val="109"/>
          <w:sz w:val="21"/>
          <w:szCs w:val="21"/>
        </w:rPr>
        <w:t>d</w:t>
      </w:r>
      <w:r>
        <w:rPr>
          <w:color w:val="1C1C1C"/>
          <w:w w:val="108"/>
          <w:sz w:val="21"/>
          <w:szCs w:val="21"/>
        </w:rPr>
        <w:t>ra</w:t>
      </w:r>
      <w:r>
        <w:rPr>
          <w:color w:val="1C1C1C"/>
          <w:w w:val="82"/>
          <w:sz w:val="21"/>
          <w:szCs w:val="21"/>
        </w:rPr>
        <w:t>.</w:t>
      </w:r>
    </w:p>
    <w:p w:rsidR="004D4055" w:rsidRDefault="00F05D82">
      <w:pPr>
        <w:spacing w:before="83" w:line="220" w:lineRule="exact"/>
        <w:ind w:right="441"/>
        <w:jc w:val="right"/>
      </w:pPr>
      <w:r>
        <w:lastRenderedPageBreak/>
        <w:pict>
          <v:shape id="_x0000_s1292" type="#_x0000_t75" style="position:absolute;left:0;text-align:left;margin-left:480.9pt;margin-top:5.55pt;width:5.5pt;height:8.65pt;z-index:-2689;mso-position-horizontal-relative:page">
            <v:imagedata r:id="rId29" o:title=""/>
            <w10:wrap anchorx="page"/>
          </v:shape>
        </w:pict>
      </w:r>
      <w:r>
        <w:rPr>
          <w:color w:val="1A1A1A"/>
          <w:w w:val="91"/>
        </w:rPr>
        <w:t>7</w:t>
      </w:r>
    </w:p>
    <w:p w:rsidR="004D4055" w:rsidRDefault="004D4055">
      <w:pPr>
        <w:spacing w:before="10" w:line="180" w:lineRule="exact"/>
        <w:rPr>
          <w:sz w:val="18"/>
          <w:szCs w:val="18"/>
        </w:rPr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F05D82">
      <w:pPr>
        <w:spacing w:before="37"/>
        <w:ind w:left="902"/>
        <w:rPr>
          <w:sz w:val="21"/>
          <w:szCs w:val="21"/>
        </w:rPr>
      </w:pPr>
      <w:r>
        <w:pict>
          <v:shape id="_x0000_s1291" type="#_x0000_t75" style="position:absolute;left:0;text-align:left;margin-left:127.6pt;margin-top:3pt;width:112.95pt;height:11.75pt;z-index:-2690;mso-position-horizontal-relative:page">
            <v:imagedata r:id="rId30" o:title=""/>
            <w10:wrap anchorx="page"/>
          </v:shape>
        </w:pict>
      </w:r>
      <w:r>
        <w:rPr>
          <w:color w:val="1A1A1A"/>
          <w:w w:val="59"/>
          <w:sz w:val="21"/>
          <w:szCs w:val="21"/>
        </w:rPr>
        <w:t>1</w:t>
      </w:r>
      <w:r>
        <w:rPr>
          <w:color w:val="1A1A1A"/>
          <w:w w:val="137"/>
          <w:sz w:val="21"/>
          <w:szCs w:val="21"/>
        </w:rPr>
        <w:t>.</w:t>
      </w:r>
      <w:r>
        <w:rPr>
          <w:color w:val="1A1A1A"/>
          <w:w w:val="114"/>
          <w:sz w:val="21"/>
          <w:szCs w:val="21"/>
        </w:rPr>
        <w:t>6</w:t>
      </w:r>
      <w:r>
        <w:rPr>
          <w:color w:val="1A1A1A"/>
          <w:w w:val="91"/>
          <w:sz w:val="21"/>
          <w:szCs w:val="21"/>
        </w:rPr>
        <w:t>.</w:t>
      </w:r>
      <w:r>
        <w:rPr>
          <w:color w:val="1A1A1A"/>
          <w:w w:val="114"/>
          <w:sz w:val="21"/>
          <w:szCs w:val="21"/>
        </w:rPr>
        <w:t>2</w:t>
      </w:r>
      <w:r>
        <w:rPr>
          <w:color w:val="1A1A1A"/>
          <w:spacing w:val="24"/>
          <w:sz w:val="21"/>
          <w:szCs w:val="21"/>
        </w:rPr>
        <w:t xml:space="preserve"> </w:t>
      </w:r>
      <w:r>
        <w:rPr>
          <w:color w:val="1A1A1A"/>
          <w:sz w:val="21"/>
          <w:szCs w:val="21"/>
        </w:rPr>
        <w:t>Struktur</w:t>
      </w:r>
      <w:r>
        <w:rPr>
          <w:color w:val="1A1A1A"/>
          <w:spacing w:val="46"/>
          <w:sz w:val="21"/>
          <w:szCs w:val="21"/>
        </w:rPr>
        <w:t xml:space="preserve"> </w:t>
      </w:r>
      <w:r>
        <w:rPr>
          <w:color w:val="1A1A1A"/>
          <w:w w:val="98"/>
          <w:sz w:val="21"/>
          <w:szCs w:val="21"/>
        </w:rPr>
        <w:t>O</w:t>
      </w:r>
      <w:r>
        <w:rPr>
          <w:color w:val="1A1A1A"/>
          <w:w w:val="109"/>
          <w:sz w:val="21"/>
          <w:szCs w:val="21"/>
        </w:rPr>
        <w:t>r</w:t>
      </w:r>
      <w:r>
        <w:rPr>
          <w:color w:val="1A1A1A"/>
          <w:w w:val="105"/>
          <w:sz w:val="21"/>
          <w:szCs w:val="21"/>
        </w:rPr>
        <w:t>g</w:t>
      </w:r>
      <w:r>
        <w:rPr>
          <w:color w:val="1A1A1A"/>
          <w:w w:val="108"/>
          <w:sz w:val="21"/>
          <w:szCs w:val="21"/>
        </w:rPr>
        <w:t>a</w:t>
      </w:r>
      <w:r>
        <w:rPr>
          <w:color w:val="1A1A1A"/>
          <w:w w:val="114"/>
          <w:sz w:val="21"/>
          <w:szCs w:val="21"/>
        </w:rPr>
        <w:t>n</w:t>
      </w:r>
      <w:r>
        <w:rPr>
          <w:color w:val="1A1A1A"/>
          <w:w w:val="90"/>
          <w:sz w:val="21"/>
          <w:szCs w:val="21"/>
        </w:rPr>
        <w:t>i</w:t>
      </w:r>
      <w:r>
        <w:rPr>
          <w:color w:val="1A1A1A"/>
          <w:w w:val="111"/>
          <w:sz w:val="21"/>
          <w:szCs w:val="21"/>
        </w:rPr>
        <w:t>s</w:t>
      </w:r>
      <w:r>
        <w:rPr>
          <w:color w:val="1A1A1A"/>
          <w:w w:val="113"/>
          <w:sz w:val="21"/>
          <w:szCs w:val="21"/>
        </w:rPr>
        <w:t>a</w:t>
      </w:r>
      <w:r>
        <w:rPr>
          <w:color w:val="1A1A1A"/>
          <w:w w:val="99"/>
          <w:sz w:val="21"/>
          <w:szCs w:val="21"/>
        </w:rPr>
        <w:t>s</w:t>
      </w:r>
      <w:r>
        <w:rPr>
          <w:color w:val="1A1A1A"/>
          <w:w w:val="107"/>
          <w:sz w:val="21"/>
          <w:szCs w:val="21"/>
        </w:rPr>
        <w:t>i</w:t>
      </w:r>
    </w:p>
    <w:p w:rsidR="004D4055" w:rsidRDefault="004D4055">
      <w:pPr>
        <w:spacing w:line="200" w:lineRule="exact"/>
      </w:pPr>
    </w:p>
    <w:p w:rsidR="004D4055" w:rsidRDefault="004D4055">
      <w:pPr>
        <w:spacing w:before="1" w:line="220" w:lineRule="exact"/>
        <w:rPr>
          <w:sz w:val="22"/>
          <w:szCs w:val="22"/>
        </w:rPr>
      </w:pPr>
    </w:p>
    <w:p w:rsidR="004D4055" w:rsidRDefault="00F05D82">
      <w:pPr>
        <w:ind w:left="2439" w:right="2257"/>
        <w:jc w:val="center"/>
        <w:rPr>
          <w:sz w:val="21"/>
          <w:szCs w:val="21"/>
        </w:rPr>
      </w:pPr>
      <w:r>
        <w:pict>
          <v:shape id="_x0000_s1290" type="#_x0000_t75" style="position:absolute;left:0;text-align:left;margin-left:206.25pt;margin-top:1.4pt;width:187.55pt;height:11.5pt;z-index:-2691;mso-position-horizontal-relative:page">
            <v:imagedata r:id="rId31" o:title=""/>
            <w10:wrap anchorx="page"/>
          </v:shape>
        </w:pict>
      </w:r>
      <w:r>
        <w:rPr>
          <w:color w:val="1A1A1A"/>
          <w:w w:val="104"/>
          <w:sz w:val="21"/>
          <w:szCs w:val="21"/>
        </w:rPr>
        <w:t>G</w:t>
      </w:r>
      <w:r>
        <w:rPr>
          <w:color w:val="1A1A1A"/>
          <w:w w:val="108"/>
          <w:sz w:val="21"/>
          <w:szCs w:val="21"/>
        </w:rPr>
        <w:t>a</w:t>
      </w:r>
      <w:r>
        <w:rPr>
          <w:color w:val="1A1A1A"/>
          <w:w w:val="102"/>
          <w:sz w:val="21"/>
          <w:szCs w:val="21"/>
        </w:rPr>
        <w:t>m</w:t>
      </w:r>
      <w:r>
        <w:rPr>
          <w:color w:val="1A1A1A"/>
          <w:w w:val="114"/>
          <w:sz w:val="21"/>
          <w:szCs w:val="21"/>
        </w:rPr>
        <w:t>b</w:t>
      </w:r>
      <w:r>
        <w:rPr>
          <w:color w:val="1A1A1A"/>
          <w:w w:val="108"/>
          <w:sz w:val="21"/>
          <w:szCs w:val="21"/>
        </w:rPr>
        <w:t>a</w:t>
      </w:r>
      <w:r>
        <w:rPr>
          <w:color w:val="1A1A1A"/>
          <w:w w:val="109"/>
          <w:sz w:val="21"/>
          <w:szCs w:val="21"/>
        </w:rPr>
        <w:t>r</w:t>
      </w:r>
      <w:r>
        <w:rPr>
          <w:color w:val="1A1A1A"/>
          <w:w w:val="181"/>
          <w:sz w:val="21"/>
          <w:szCs w:val="21"/>
        </w:rPr>
        <w:t>:</w:t>
      </w:r>
      <w:r>
        <w:rPr>
          <w:color w:val="1A1A1A"/>
          <w:sz w:val="21"/>
          <w:szCs w:val="21"/>
        </w:rPr>
        <w:t xml:space="preserve"> </w:t>
      </w:r>
      <w:r>
        <w:rPr>
          <w:color w:val="1A1A1A"/>
          <w:spacing w:val="-23"/>
          <w:sz w:val="21"/>
          <w:szCs w:val="21"/>
        </w:rPr>
        <w:t xml:space="preserve"> </w:t>
      </w:r>
      <w:r>
        <w:rPr>
          <w:color w:val="1A1A1A"/>
          <w:sz w:val="21"/>
          <w:szCs w:val="21"/>
        </w:rPr>
        <w:t>Struktur</w:t>
      </w:r>
      <w:r>
        <w:rPr>
          <w:color w:val="1A1A1A"/>
          <w:spacing w:val="48"/>
          <w:sz w:val="21"/>
          <w:szCs w:val="21"/>
        </w:rPr>
        <w:t xml:space="preserve"> </w:t>
      </w:r>
      <w:proofErr w:type="gramStart"/>
      <w:r>
        <w:rPr>
          <w:color w:val="1A1A1A"/>
          <w:sz w:val="21"/>
          <w:szCs w:val="21"/>
        </w:rPr>
        <w:t xml:space="preserve">Organisasi </w:t>
      </w:r>
      <w:r>
        <w:rPr>
          <w:color w:val="1A1A1A"/>
          <w:spacing w:val="6"/>
          <w:sz w:val="21"/>
          <w:szCs w:val="21"/>
        </w:rPr>
        <w:t xml:space="preserve"> </w:t>
      </w:r>
      <w:r>
        <w:rPr>
          <w:color w:val="1A1A1A"/>
          <w:w w:val="102"/>
          <w:sz w:val="21"/>
          <w:szCs w:val="21"/>
        </w:rPr>
        <w:t>P</w:t>
      </w:r>
      <w:r>
        <w:rPr>
          <w:color w:val="1A1A1A"/>
          <w:w w:val="113"/>
          <w:sz w:val="21"/>
          <w:szCs w:val="21"/>
        </w:rPr>
        <w:t>e</w:t>
      </w:r>
      <w:r>
        <w:rPr>
          <w:color w:val="1A1A1A"/>
          <w:w w:val="106"/>
          <w:sz w:val="21"/>
          <w:szCs w:val="21"/>
        </w:rPr>
        <w:t>ru</w:t>
      </w:r>
      <w:r>
        <w:rPr>
          <w:color w:val="1A1A1A"/>
          <w:w w:val="105"/>
          <w:sz w:val="21"/>
          <w:szCs w:val="21"/>
        </w:rPr>
        <w:t>s</w:t>
      </w:r>
      <w:r>
        <w:rPr>
          <w:color w:val="1A1A1A"/>
          <w:w w:val="108"/>
          <w:sz w:val="21"/>
          <w:szCs w:val="21"/>
        </w:rPr>
        <w:t>a</w:t>
      </w:r>
      <w:r>
        <w:rPr>
          <w:color w:val="1A1A1A"/>
          <w:sz w:val="21"/>
          <w:szCs w:val="21"/>
        </w:rPr>
        <w:t>h</w:t>
      </w:r>
      <w:r>
        <w:rPr>
          <w:color w:val="1A1A1A"/>
          <w:w w:val="118"/>
          <w:sz w:val="21"/>
          <w:szCs w:val="21"/>
        </w:rPr>
        <w:t>a</w:t>
      </w:r>
      <w:r>
        <w:rPr>
          <w:color w:val="1A1A1A"/>
          <w:w w:val="108"/>
          <w:sz w:val="21"/>
          <w:szCs w:val="21"/>
        </w:rPr>
        <w:t>a</w:t>
      </w:r>
      <w:r>
        <w:rPr>
          <w:color w:val="1A1A1A"/>
          <w:w w:val="95"/>
          <w:sz w:val="21"/>
          <w:szCs w:val="21"/>
        </w:rPr>
        <w:t>n</w:t>
      </w:r>
      <w:proofErr w:type="gramEnd"/>
    </w:p>
    <w:p w:rsidR="004D4055" w:rsidRDefault="004D4055">
      <w:pPr>
        <w:spacing w:before="7" w:line="140" w:lineRule="exact"/>
        <w:rPr>
          <w:sz w:val="14"/>
          <w:szCs w:val="14"/>
        </w:rPr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F05D82">
      <w:pPr>
        <w:ind w:right="1746"/>
        <w:jc w:val="right"/>
        <w:rPr>
          <w:sz w:val="19"/>
          <w:szCs w:val="19"/>
        </w:rPr>
      </w:pPr>
      <w:r>
        <w:rPr>
          <w:color w:val="1A1A1A"/>
          <w:w w:val="36"/>
          <w:sz w:val="19"/>
          <w:szCs w:val="19"/>
        </w:rPr>
        <w:t xml:space="preserve">:        </w:t>
      </w:r>
      <w:r>
        <w:rPr>
          <w:color w:val="1A1A1A"/>
          <w:spacing w:val="14"/>
          <w:w w:val="36"/>
          <w:sz w:val="19"/>
          <w:szCs w:val="19"/>
        </w:rPr>
        <w:t xml:space="preserve"> </w:t>
      </w:r>
      <w:proofErr w:type="gramStart"/>
      <w:r>
        <w:rPr>
          <w:color w:val="666C5E"/>
          <w:w w:val="67"/>
          <w:sz w:val="19"/>
          <w:szCs w:val="19"/>
        </w:rPr>
        <w:t xml:space="preserve">S </w:t>
      </w:r>
      <w:r>
        <w:rPr>
          <w:color w:val="666C5E"/>
          <w:spacing w:val="14"/>
          <w:w w:val="67"/>
          <w:sz w:val="19"/>
          <w:szCs w:val="19"/>
        </w:rPr>
        <w:t xml:space="preserve"> </w:t>
      </w:r>
      <w:r>
        <w:rPr>
          <w:color w:val="565756"/>
          <w:w w:val="67"/>
          <w:sz w:val="19"/>
          <w:szCs w:val="19"/>
        </w:rPr>
        <w:t>!I</w:t>
      </w:r>
      <w:r>
        <w:rPr>
          <w:color w:val="666C5E"/>
          <w:w w:val="67"/>
          <w:sz w:val="19"/>
          <w:szCs w:val="19"/>
        </w:rPr>
        <w:t>S</w:t>
      </w:r>
      <w:proofErr w:type="gramEnd"/>
      <w:r>
        <w:rPr>
          <w:color w:val="666C5E"/>
          <w:spacing w:val="23"/>
          <w:w w:val="67"/>
          <w:sz w:val="19"/>
          <w:szCs w:val="19"/>
        </w:rPr>
        <w:t xml:space="preserve"> </w:t>
      </w:r>
      <w:r>
        <w:rPr>
          <w:color w:val="717E74"/>
          <w:w w:val="55"/>
          <w:sz w:val="19"/>
          <w:szCs w:val="19"/>
        </w:rPr>
        <w:t>H</w:t>
      </w:r>
      <w:r>
        <w:rPr>
          <w:color w:val="666C5E"/>
          <w:w w:val="55"/>
          <w:sz w:val="19"/>
          <w:szCs w:val="19"/>
        </w:rPr>
        <w:t>EA</w:t>
      </w:r>
      <w:r>
        <w:rPr>
          <w:color w:val="565756"/>
          <w:w w:val="55"/>
          <w:sz w:val="19"/>
          <w:szCs w:val="19"/>
        </w:rPr>
        <w:t xml:space="preserve">D      </w:t>
      </w:r>
      <w:r>
        <w:rPr>
          <w:color w:val="565756"/>
          <w:spacing w:val="3"/>
          <w:w w:val="55"/>
          <w:sz w:val="19"/>
          <w:szCs w:val="19"/>
        </w:rPr>
        <w:t xml:space="preserve"> </w:t>
      </w:r>
      <w:r>
        <w:rPr>
          <w:color w:val="333333"/>
          <w:w w:val="27"/>
          <w:sz w:val="19"/>
          <w:szCs w:val="19"/>
        </w:rPr>
        <w:t>:</w:t>
      </w:r>
    </w:p>
    <w:p w:rsidR="004D4055" w:rsidRDefault="00F05D82">
      <w:pPr>
        <w:spacing w:before="13"/>
        <w:ind w:right="1746"/>
        <w:jc w:val="right"/>
        <w:rPr>
          <w:rFonts w:ascii="Arial" w:eastAsia="Arial" w:hAnsi="Arial" w:cs="Arial"/>
          <w:sz w:val="6"/>
          <w:szCs w:val="6"/>
        </w:rPr>
      </w:pPr>
      <w:r>
        <w:pict>
          <v:group id="_x0000_s1285" style="position:absolute;left:0;text-align:left;margin-left:115.15pt;margin-top:170.9pt;width:359.8pt;height:356.2pt;z-index:-2692;mso-position-horizontal-relative:page;mso-position-vertical-relative:page" coordorigin="2303,3418" coordsize="7196,7124">
            <v:shape id="_x0000_s1289" type="#_x0000_t75" style="position:absolute;left:8596;top:6778;width:902;height:902">
              <v:imagedata r:id="rId32" o:title=""/>
            </v:shape>
            <v:shape id="_x0000_s1288" type="#_x0000_t75" style="position:absolute;left:7364;top:6193;width:1060;height:374">
              <v:imagedata r:id="rId33" o:title=""/>
            </v:shape>
            <v:shape id="_x0000_s1287" type="#_x0000_t75" style="position:absolute;left:2303;top:9659;width:2111;height:883">
              <v:imagedata r:id="rId34" o:title=""/>
            </v:shape>
            <v:shape id="_x0000_s1286" type="#_x0000_t75" style="position:absolute;left:2303;top:3418;width:6697;height:7124">
              <v:imagedata r:id="rId35" o:title=""/>
            </v:shape>
            <w10:wrap anchorx="page" anchory="page"/>
          </v:group>
        </w:pict>
      </w:r>
      <w:r>
        <w:rPr>
          <w:rFonts w:ascii="Arial" w:eastAsia="Arial" w:hAnsi="Arial" w:cs="Arial"/>
          <w:i/>
          <w:color w:val="333333"/>
          <w:w w:val="204"/>
          <w:sz w:val="6"/>
          <w:szCs w:val="6"/>
        </w:rPr>
        <w:t>f'/</w:t>
      </w:r>
      <w:r>
        <w:rPr>
          <w:rFonts w:ascii="Arial" w:eastAsia="Arial" w:hAnsi="Arial" w:cs="Arial"/>
          <w:i/>
          <w:color w:val="1A1A1A"/>
          <w:w w:val="88"/>
          <w:sz w:val="6"/>
          <w:szCs w:val="6"/>
        </w:rPr>
        <w:t>N</w:t>
      </w:r>
      <w:r>
        <w:rPr>
          <w:rFonts w:ascii="Arial" w:eastAsia="Arial" w:hAnsi="Arial" w:cs="Arial"/>
          <w:i/>
          <w:color w:val="1A1A1A"/>
          <w:w w:val="99"/>
          <w:sz w:val="6"/>
          <w:szCs w:val="6"/>
        </w:rPr>
        <w:t>H</w:t>
      </w:r>
      <w:r>
        <w:rPr>
          <w:rFonts w:ascii="Arial" w:eastAsia="Arial" w:hAnsi="Arial" w:cs="Arial"/>
          <w:i/>
          <w:color w:val="1A1A1A"/>
          <w:w w:val="112"/>
          <w:sz w:val="6"/>
          <w:szCs w:val="6"/>
        </w:rPr>
        <w:t>IH</w:t>
      </w:r>
      <w:r>
        <w:rPr>
          <w:rFonts w:ascii="Arial" w:eastAsia="Arial" w:hAnsi="Arial" w:cs="Arial"/>
          <w:i/>
          <w:color w:val="1A1A1A"/>
          <w:w w:val="115"/>
          <w:sz w:val="6"/>
          <w:szCs w:val="6"/>
        </w:rPr>
        <w:t>I</w:t>
      </w:r>
      <w:r>
        <w:rPr>
          <w:rFonts w:ascii="Arial" w:eastAsia="Arial" w:hAnsi="Arial" w:cs="Arial"/>
          <w:i/>
          <w:color w:val="1A1A1A"/>
          <w:w w:val="99"/>
          <w:sz w:val="6"/>
          <w:szCs w:val="6"/>
        </w:rPr>
        <w:t>NNH</w:t>
      </w:r>
      <w:r>
        <w:rPr>
          <w:rFonts w:ascii="Arial" w:eastAsia="Arial" w:hAnsi="Arial" w:cs="Arial"/>
          <w:i/>
          <w:color w:val="1A1A1A"/>
          <w:w w:val="124"/>
          <w:sz w:val="6"/>
          <w:szCs w:val="6"/>
        </w:rPr>
        <w:t>m</w:t>
      </w:r>
      <w:r>
        <w:rPr>
          <w:rFonts w:ascii="Arial" w:eastAsia="Arial" w:hAnsi="Arial" w:cs="Arial"/>
          <w:i/>
          <w:color w:val="333333"/>
          <w:w w:val="99"/>
          <w:sz w:val="6"/>
          <w:szCs w:val="6"/>
        </w:rPr>
        <w:t>N</w:t>
      </w:r>
      <w:r>
        <w:rPr>
          <w:rFonts w:ascii="Arial" w:eastAsia="Arial" w:hAnsi="Arial" w:cs="Arial"/>
          <w:i/>
          <w:color w:val="1A1A1A"/>
          <w:w w:val="134"/>
          <w:sz w:val="6"/>
          <w:szCs w:val="6"/>
        </w:rPr>
        <w:t>m</w:t>
      </w:r>
      <w:r>
        <w:rPr>
          <w:rFonts w:ascii="Arial" w:eastAsia="Arial" w:hAnsi="Arial" w:cs="Arial"/>
          <w:i/>
          <w:color w:val="1A1A1A"/>
          <w:w w:val="99"/>
          <w:sz w:val="6"/>
          <w:szCs w:val="6"/>
        </w:rPr>
        <w:t>N</w:t>
      </w:r>
      <w:r>
        <w:rPr>
          <w:rFonts w:ascii="Arial" w:eastAsia="Arial" w:hAnsi="Arial" w:cs="Arial"/>
          <w:i/>
          <w:color w:val="333333"/>
          <w:w w:val="124"/>
          <w:sz w:val="6"/>
          <w:szCs w:val="6"/>
        </w:rPr>
        <w:t>m</w:t>
      </w:r>
      <w:r>
        <w:rPr>
          <w:rFonts w:ascii="Arial" w:eastAsia="Arial" w:hAnsi="Arial" w:cs="Arial"/>
          <w:i/>
          <w:color w:val="333333"/>
          <w:w w:val="115"/>
          <w:sz w:val="6"/>
          <w:szCs w:val="6"/>
        </w:rPr>
        <w:t>,</w:t>
      </w:r>
      <w:r>
        <w:rPr>
          <w:rFonts w:ascii="Arial" w:eastAsia="Arial" w:hAnsi="Arial" w:cs="Arial"/>
          <w:i/>
          <w:color w:val="1A1A1A"/>
          <w:w w:val="111"/>
          <w:sz w:val="6"/>
          <w:szCs w:val="6"/>
        </w:rPr>
        <w:t>,,,.,,,,..,,,,.</w:t>
      </w:r>
      <w:r>
        <w:rPr>
          <w:rFonts w:ascii="Arial" w:eastAsia="Arial" w:hAnsi="Arial" w:cs="Arial"/>
          <w:i/>
          <w:color w:val="333333"/>
          <w:w w:val="65"/>
          <w:sz w:val="6"/>
          <w:szCs w:val="6"/>
        </w:rPr>
        <w:t>,,,,,_</w:t>
      </w:r>
    </w:p>
    <w:p w:rsidR="004D4055" w:rsidRDefault="004D4055">
      <w:pPr>
        <w:spacing w:before="6" w:line="160" w:lineRule="exact"/>
        <w:rPr>
          <w:sz w:val="16"/>
          <w:szCs w:val="16"/>
        </w:rPr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F05D82">
      <w:pPr>
        <w:ind w:left="647"/>
        <w:rPr>
          <w:sz w:val="21"/>
          <w:szCs w:val="21"/>
        </w:rPr>
      </w:pPr>
      <w:r>
        <w:pict>
          <v:shape id="_x0000_s1284" type="#_x0000_t75" style="position:absolute;left:0;text-align:left;margin-left:114.9pt;margin-top:1.15pt;width:207.7pt;height:11.05pt;z-index:-2693;mso-position-horizontal-relative:page">
            <v:imagedata r:id="rId36" o:title=""/>
            <w10:wrap anchorx="page"/>
          </v:shape>
        </w:pict>
      </w:r>
      <w:r>
        <w:rPr>
          <w:color w:val="1A1A1A"/>
          <w:sz w:val="21"/>
          <w:szCs w:val="21"/>
        </w:rPr>
        <w:t>Sumber</w:t>
      </w:r>
      <w:r>
        <w:rPr>
          <w:color w:val="1A1A1A"/>
          <w:spacing w:val="40"/>
          <w:sz w:val="21"/>
          <w:szCs w:val="21"/>
        </w:rPr>
        <w:t xml:space="preserve"> </w:t>
      </w:r>
      <w:r>
        <w:rPr>
          <w:color w:val="1A1A1A"/>
          <w:w w:val="101"/>
          <w:sz w:val="21"/>
          <w:szCs w:val="21"/>
        </w:rPr>
        <w:t>D</w:t>
      </w:r>
      <w:r>
        <w:rPr>
          <w:color w:val="1A1A1A"/>
          <w:w w:val="118"/>
          <w:sz w:val="21"/>
          <w:szCs w:val="21"/>
        </w:rPr>
        <w:t>a</w:t>
      </w:r>
      <w:r>
        <w:rPr>
          <w:color w:val="1A1A1A"/>
          <w:w w:val="107"/>
          <w:sz w:val="21"/>
          <w:szCs w:val="21"/>
        </w:rPr>
        <w:t>t</w:t>
      </w:r>
      <w:r>
        <w:rPr>
          <w:color w:val="1A1A1A"/>
          <w:w w:val="108"/>
          <w:sz w:val="21"/>
          <w:szCs w:val="21"/>
        </w:rPr>
        <w:t>a</w:t>
      </w:r>
      <w:r>
        <w:rPr>
          <w:color w:val="1A1A1A"/>
          <w:w w:val="173"/>
          <w:sz w:val="21"/>
          <w:szCs w:val="21"/>
        </w:rPr>
        <w:t>:</w:t>
      </w:r>
      <w:r>
        <w:rPr>
          <w:color w:val="1A1A1A"/>
          <w:spacing w:val="24"/>
          <w:sz w:val="21"/>
          <w:szCs w:val="21"/>
        </w:rPr>
        <w:t xml:space="preserve"> </w:t>
      </w:r>
      <w:r>
        <w:rPr>
          <w:color w:val="1A1A1A"/>
          <w:w w:val="102"/>
          <w:sz w:val="21"/>
          <w:szCs w:val="21"/>
        </w:rPr>
        <w:t>P</w:t>
      </w:r>
      <w:r>
        <w:rPr>
          <w:color w:val="1A1A1A"/>
          <w:w w:val="104"/>
          <w:sz w:val="21"/>
          <w:szCs w:val="21"/>
        </w:rPr>
        <w:t>T</w:t>
      </w:r>
      <w:r>
        <w:rPr>
          <w:color w:val="1A1A1A"/>
          <w:w w:val="82"/>
          <w:sz w:val="21"/>
          <w:szCs w:val="21"/>
        </w:rPr>
        <w:t>.</w:t>
      </w:r>
      <w:r>
        <w:rPr>
          <w:color w:val="1A1A1A"/>
          <w:spacing w:val="19"/>
          <w:sz w:val="21"/>
          <w:szCs w:val="21"/>
        </w:rPr>
        <w:t xml:space="preserve"> </w:t>
      </w:r>
      <w:r>
        <w:rPr>
          <w:color w:val="1A1A1A"/>
          <w:sz w:val="21"/>
          <w:szCs w:val="21"/>
        </w:rPr>
        <w:t>Intraco</w:t>
      </w:r>
      <w:r>
        <w:rPr>
          <w:color w:val="1A1A1A"/>
          <w:spacing w:val="51"/>
          <w:sz w:val="21"/>
          <w:szCs w:val="21"/>
        </w:rPr>
        <w:t xml:space="preserve"> </w:t>
      </w:r>
      <w:r>
        <w:rPr>
          <w:color w:val="1A1A1A"/>
          <w:sz w:val="21"/>
          <w:szCs w:val="21"/>
        </w:rPr>
        <w:t>Penta</w:t>
      </w:r>
      <w:r>
        <w:rPr>
          <w:color w:val="1A1A1A"/>
          <w:spacing w:val="46"/>
          <w:sz w:val="21"/>
          <w:szCs w:val="21"/>
        </w:rPr>
        <w:t xml:space="preserve"> </w:t>
      </w:r>
      <w:r>
        <w:rPr>
          <w:color w:val="1A1A1A"/>
          <w:w w:val="101"/>
          <w:sz w:val="21"/>
          <w:szCs w:val="21"/>
        </w:rPr>
        <w:t>W</w:t>
      </w:r>
      <w:r>
        <w:rPr>
          <w:color w:val="1A1A1A"/>
          <w:w w:val="108"/>
          <w:sz w:val="21"/>
          <w:szCs w:val="21"/>
        </w:rPr>
        <w:t>a</w:t>
      </w:r>
      <w:r>
        <w:rPr>
          <w:color w:val="1A1A1A"/>
          <w:sz w:val="21"/>
          <w:szCs w:val="21"/>
        </w:rPr>
        <w:t>h</w:t>
      </w:r>
      <w:r>
        <w:rPr>
          <w:color w:val="1A1A1A"/>
          <w:w w:val="113"/>
          <w:sz w:val="21"/>
          <w:szCs w:val="21"/>
        </w:rPr>
        <w:t>a</w:t>
      </w:r>
      <w:r>
        <w:rPr>
          <w:color w:val="1A1A1A"/>
          <w:sz w:val="21"/>
          <w:szCs w:val="21"/>
        </w:rPr>
        <w:t>n</w:t>
      </w:r>
      <w:r>
        <w:rPr>
          <w:color w:val="1A1A1A"/>
          <w:w w:val="118"/>
          <w:sz w:val="21"/>
          <w:szCs w:val="21"/>
        </w:rPr>
        <w:t>a</w:t>
      </w:r>
      <w:proofErr w:type="gramStart"/>
      <w:r>
        <w:rPr>
          <w:color w:val="333333"/>
          <w:w w:val="73"/>
          <w:sz w:val="21"/>
          <w:szCs w:val="21"/>
        </w:rPr>
        <w:t>,</w:t>
      </w:r>
      <w:r>
        <w:rPr>
          <w:color w:val="1A1A1A"/>
          <w:w w:val="119"/>
          <w:sz w:val="21"/>
          <w:szCs w:val="21"/>
        </w:rPr>
        <w:t>T</w:t>
      </w:r>
      <w:r>
        <w:rPr>
          <w:color w:val="1A1A1A"/>
          <w:sz w:val="21"/>
          <w:szCs w:val="21"/>
        </w:rPr>
        <w:t>b</w:t>
      </w:r>
      <w:r>
        <w:rPr>
          <w:color w:val="1A1A1A"/>
          <w:w w:val="114"/>
          <w:sz w:val="21"/>
          <w:szCs w:val="21"/>
        </w:rPr>
        <w:t>k</w:t>
      </w:r>
      <w:proofErr w:type="gramEnd"/>
    </w:p>
    <w:p w:rsidR="004D4055" w:rsidRDefault="004D4055">
      <w:pPr>
        <w:spacing w:line="200" w:lineRule="exact"/>
      </w:pPr>
    </w:p>
    <w:p w:rsidR="004D4055" w:rsidRDefault="004D4055">
      <w:pPr>
        <w:spacing w:before="6" w:line="220" w:lineRule="exact"/>
        <w:rPr>
          <w:sz w:val="22"/>
          <w:szCs w:val="22"/>
        </w:rPr>
      </w:pPr>
    </w:p>
    <w:p w:rsidR="004D4055" w:rsidRDefault="00F05D82">
      <w:pPr>
        <w:ind w:left="628"/>
        <w:rPr>
          <w:sz w:val="21"/>
          <w:szCs w:val="21"/>
        </w:rPr>
      </w:pPr>
      <w:r>
        <w:pict>
          <v:shape id="_x0000_s1283" type="#_x0000_t75" style="position:absolute;left:0;text-align:left;margin-left:113.95pt;margin-top:1.4pt;width:80.85pt;height:11.75pt;z-index:-2694;mso-position-horizontal-relative:page">
            <v:imagedata r:id="rId37" o:title=""/>
            <w10:wrap anchorx="page"/>
          </v:shape>
        </w:pict>
      </w:r>
      <w:r>
        <w:rPr>
          <w:color w:val="1A1A1A"/>
          <w:w w:val="104"/>
          <w:sz w:val="21"/>
          <w:szCs w:val="21"/>
        </w:rPr>
        <w:t>D</w:t>
      </w:r>
      <w:r>
        <w:rPr>
          <w:color w:val="1A1A1A"/>
          <w:w w:val="113"/>
          <w:sz w:val="21"/>
          <w:szCs w:val="21"/>
        </w:rPr>
        <w:t>e</w:t>
      </w:r>
      <w:r>
        <w:rPr>
          <w:color w:val="1A1A1A"/>
          <w:w w:val="105"/>
          <w:sz w:val="21"/>
          <w:szCs w:val="21"/>
        </w:rPr>
        <w:t>s</w:t>
      </w:r>
      <w:r>
        <w:rPr>
          <w:color w:val="1A1A1A"/>
          <w:w w:val="112"/>
          <w:sz w:val="21"/>
          <w:szCs w:val="21"/>
        </w:rPr>
        <w:t>kr</w:t>
      </w:r>
      <w:r>
        <w:rPr>
          <w:color w:val="1A1A1A"/>
          <w:w w:val="74"/>
          <w:sz w:val="21"/>
          <w:szCs w:val="21"/>
        </w:rPr>
        <w:t>i</w:t>
      </w:r>
      <w:r>
        <w:rPr>
          <w:color w:val="1A1A1A"/>
          <w:w w:val="114"/>
          <w:sz w:val="21"/>
          <w:szCs w:val="21"/>
        </w:rPr>
        <w:t>p</w:t>
      </w:r>
      <w:r>
        <w:rPr>
          <w:color w:val="1A1A1A"/>
          <w:w w:val="111"/>
          <w:sz w:val="21"/>
          <w:szCs w:val="21"/>
        </w:rPr>
        <w:t>s</w:t>
      </w:r>
      <w:r>
        <w:rPr>
          <w:color w:val="1A1A1A"/>
          <w:w w:val="90"/>
          <w:sz w:val="21"/>
          <w:szCs w:val="21"/>
        </w:rPr>
        <w:t>i</w:t>
      </w:r>
      <w:r>
        <w:rPr>
          <w:color w:val="1A1A1A"/>
          <w:spacing w:val="24"/>
          <w:sz w:val="21"/>
          <w:szCs w:val="21"/>
        </w:rPr>
        <w:t xml:space="preserve"> </w:t>
      </w:r>
      <w:r>
        <w:rPr>
          <w:color w:val="1A1A1A"/>
          <w:w w:val="107"/>
          <w:sz w:val="21"/>
          <w:szCs w:val="21"/>
        </w:rPr>
        <w:t>Ja</w:t>
      </w:r>
      <w:r>
        <w:rPr>
          <w:color w:val="1A1A1A"/>
          <w:sz w:val="21"/>
          <w:szCs w:val="21"/>
        </w:rPr>
        <w:t>b</w:t>
      </w:r>
      <w:r>
        <w:rPr>
          <w:color w:val="1A1A1A"/>
          <w:w w:val="113"/>
          <w:sz w:val="21"/>
          <w:szCs w:val="21"/>
        </w:rPr>
        <w:t>a</w:t>
      </w:r>
      <w:r>
        <w:rPr>
          <w:color w:val="1A1A1A"/>
          <w:w w:val="107"/>
          <w:sz w:val="21"/>
          <w:szCs w:val="21"/>
        </w:rPr>
        <w:t>t</w:t>
      </w:r>
      <w:r>
        <w:rPr>
          <w:color w:val="1A1A1A"/>
          <w:w w:val="108"/>
          <w:sz w:val="21"/>
          <w:szCs w:val="21"/>
        </w:rPr>
        <w:t>a</w:t>
      </w:r>
      <w:r>
        <w:rPr>
          <w:color w:val="1A1A1A"/>
          <w:sz w:val="21"/>
          <w:szCs w:val="21"/>
        </w:rPr>
        <w:t>n</w:t>
      </w:r>
    </w:p>
    <w:p w:rsidR="004D4055" w:rsidRDefault="004D4055">
      <w:pPr>
        <w:spacing w:line="200" w:lineRule="exact"/>
      </w:pPr>
    </w:p>
    <w:p w:rsidR="004D4055" w:rsidRDefault="004D4055">
      <w:pPr>
        <w:spacing w:before="1" w:line="220" w:lineRule="exact"/>
        <w:rPr>
          <w:sz w:val="22"/>
          <w:szCs w:val="22"/>
        </w:rPr>
      </w:pPr>
    </w:p>
    <w:p w:rsidR="004D4055" w:rsidRDefault="00F05D82">
      <w:pPr>
        <w:spacing w:line="520" w:lineRule="auto"/>
        <w:ind w:left="638" w:right="371"/>
        <w:rPr>
          <w:sz w:val="21"/>
          <w:szCs w:val="21"/>
        </w:rPr>
      </w:pPr>
      <w:r>
        <w:pict>
          <v:shape id="_x0000_s1282" type="#_x0000_t75" style="position:absolute;left:0;text-align:left;margin-left:114.4pt;margin-top:27.3pt;width:373.7pt;height:12pt;z-index:-2696;mso-position-horizontal-relative:page">
            <v:imagedata r:id="rId38" o:title=""/>
            <w10:wrap anchorx="page"/>
          </v:shape>
        </w:pict>
      </w:r>
      <w:r>
        <w:pict>
          <v:shape id="_x0000_s1281" type="#_x0000_t75" style="position:absolute;left:0;text-align:left;margin-left:114.4pt;margin-top:1.4pt;width:373.7pt;height:11.75pt;z-index:-2695;mso-position-horizontal-relative:page">
            <v:imagedata r:id="rId39" o:title=""/>
            <w10:wrap anchorx="page"/>
          </v:shape>
        </w:pict>
      </w:r>
      <w:r>
        <w:rPr>
          <w:color w:val="1A1A1A"/>
          <w:sz w:val="21"/>
          <w:szCs w:val="21"/>
        </w:rPr>
        <w:t>Jumlah</w:t>
      </w:r>
      <w:r>
        <w:rPr>
          <w:color w:val="1A1A1A"/>
          <w:spacing w:val="44"/>
          <w:sz w:val="21"/>
          <w:szCs w:val="21"/>
        </w:rPr>
        <w:t xml:space="preserve"> </w:t>
      </w:r>
      <w:r>
        <w:rPr>
          <w:color w:val="1A1A1A"/>
          <w:sz w:val="21"/>
          <w:szCs w:val="21"/>
        </w:rPr>
        <w:t>karyawan</w:t>
      </w:r>
      <w:r>
        <w:rPr>
          <w:color w:val="1A1A1A"/>
          <w:spacing w:val="39"/>
          <w:sz w:val="21"/>
          <w:szCs w:val="21"/>
        </w:rPr>
        <w:t xml:space="preserve"> </w:t>
      </w:r>
      <w:r>
        <w:rPr>
          <w:color w:val="1A1A1A"/>
          <w:sz w:val="21"/>
          <w:szCs w:val="21"/>
        </w:rPr>
        <w:t>yang</w:t>
      </w:r>
      <w:r>
        <w:rPr>
          <w:color w:val="1A1A1A"/>
          <w:spacing w:val="26"/>
          <w:sz w:val="21"/>
          <w:szCs w:val="21"/>
        </w:rPr>
        <w:t xml:space="preserve"> </w:t>
      </w:r>
      <w:r>
        <w:rPr>
          <w:color w:val="1A1A1A"/>
          <w:sz w:val="21"/>
          <w:szCs w:val="21"/>
        </w:rPr>
        <w:t>di p</w:t>
      </w:r>
      <w:r>
        <w:rPr>
          <w:color w:val="1A1A1A"/>
          <w:w w:val="108"/>
          <w:sz w:val="21"/>
          <w:szCs w:val="21"/>
        </w:rPr>
        <w:t>e</w:t>
      </w:r>
      <w:r>
        <w:rPr>
          <w:color w:val="1A1A1A"/>
          <w:w w:val="114"/>
          <w:sz w:val="21"/>
          <w:szCs w:val="21"/>
        </w:rPr>
        <w:t>k</w:t>
      </w:r>
      <w:r>
        <w:rPr>
          <w:color w:val="1A1A1A"/>
          <w:w w:val="97"/>
          <w:sz w:val="21"/>
          <w:szCs w:val="21"/>
        </w:rPr>
        <w:t>e</w:t>
      </w:r>
      <w:r>
        <w:rPr>
          <w:color w:val="1A1A1A"/>
          <w:w w:val="109"/>
          <w:sz w:val="21"/>
          <w:szCs w:val="21"/>
        </w:rPr>
        <w:t>r</w:t>
      </w:r>
      <w:r>
        <w:rPr>
          <w:color w:val="1A1A1A"/>
          <w:w w:val="74"/>
          <w:sz w:val="21"/>
          <w:szCs w:val="21"/>
        </w:rPr>
        <w:t>j</w:t>
      </w:r>
      <w:r>
        <w:rPr>
          <w:color w:val="1A1A1A"/>
          <w:w w:val="128"/>
          <w:sz w:val="21"/>
          <w:szCs w:val="21"/>
        </w:rPr>
        <w:t>a</w:t>
      </w:r>
      <w:r>
        <w:rPr>
          <w:color w:val="1A1A1A"/>
          <w:w w:val="109"/>
          <w:sz w:val="21"/>
          <w:szCs w:val="21"/>
        </w:rPr>
        <w:t>k</w:t>
      </w:r>
      <w:r>
        <w:rPr>
          <w:color w:val="1A1A1A"/>
          <w:w w:val="103"/>
          <w:sz w:val="21"/>
          <w:szCs w:val="21"/>
        </w:rPr>
        <w:t>a</w:t>
      </w:r>
      <w:r>
        <w:rPr>
          <w:color w:val="1A1A1A"/>
          <w:w w:val="109"/>
          <w:sz w:val="21"/>
          <w:szCs w:val="21"/>
        </w:rPr>
        <w:t>n</w:t>
      </w:r>
      <w:r>
        <w:rPr>
          <w:color w:val="1A1A1A"/>
          <w:sz w:val="21"/>
          <w:szCs w:val="21"/>
        </w:rPr>
        <w:t xml:space="preserve"> di</w:t>
      </w:r>
      <w:r>
        <w:rPr>
          <w:color w:val="1A1A1A"/>
          <w:spacing w:val="-11"/>
          <w:sz w:val="21"/>
          <w:szCs w:val="21"/>
        </w:rPr>
        <w:t xml:space="preserve"> </w:t>
      </w:r>
      <w:r>
        <w:rPr>
          <w:color w:val="1A1A1A"/>
          <w:w w:val="106"/>
          <w:sz w:val="21"/>
          <w:szCs w:val="21"/>
        </w:rPr>
        <w:t>P</w:t>
      </w:r>
      <w:r>
        <w:rPr>
          <w:color w:val="1A1A1A"/>
          <w:w w:val="108"/>
          <w:sz w:val="21"/>
          <w:szCs w:val="21"/>
        </w:rPr>
        <w:t>T</w:t>
      </w:r>
      <w:r>
        <w:rPr>
          <w:color w:val="1A1A1A"/>
          <w:w w:val="82"/>
          <w:sz w:val="21"/>
          <w:szCs w:val="21"/>
        </w:rPr>
        <w:t>.</w:t>
      </w:r>
      <w:r>
        <w:rPr>
          <w:color w:val="1A1A1A"/>
          <w:spacing w:val="15"/>
          <w:sz w:val="21"/>
          <w:szCs w:val="21"/>
        </w:rPr>
        <w:t xml:space="preserve"> </w:t>
      </w:r>
      <w:r>
        <w:rPr>
          <w:color w:val="1A1A1A"/>
          <w:sz w:val="21"/>
          <w:szCs w:val="21"/>
        </w:rPr>
        <w:t>INTRACO</w:t>
      </w:r>
      <w:r>
        <w:rPr>
          <w:color w:val="1A1A1A"/>
          <w:spacing w:val="45"/>
          <w:sz w:val="21"/>
          <w:szCs w:val="21"/>
        </w:rPr>
        <w:t xml:space="preserve"> </w:t>
      </w:r>
      <w:r>
        <w:rPr>
          <w:color w:val="1A1A1A"/>
          <w:sz w:val="21"/>
          <w:szCs w:val="21"/>
        </w:rPr>
        <w:t>PENTA</w:t>
      </w:r>
      <w:r>
        <w:rPr>
          <w:color w:val="1A1A1A"/>
          <w:spacing w:val="39"/>
          <w:sz w:val="21"/>
          <w:szCs w:val="21"/>
        </w:rPr>
        <w:t xml:space="preserve"> </w:t>
      </w:r>
      <w:r>
        <w:rPr>
          <w:color w:val="1A1A1A"/>
          <w:w w:val="99"/>
          <w:sz w:val="21"/>
          <w:szCs w:val="21"/>
        </w:rPr>
        <w:t>W</w:t>
      </w:r>
      <w:r>
        <w:rPr>
          <w:color w:val="1A1A1A"/>
          <w:spacing w:val="-38"/>
          <w:sz w:val="21"/>
          <w:szCs w:val="21"/>
        </w:rPr>
        <w:t xml:space="preserve"> </w:t>
      </w:r>
      <w:proofErr w:type="gramStart"/>
      <w:r>
        <w:rPr>
          <w:color w:val="1A1A1A"/>
          <w:sz w:val="21"/>
          <w:szCs w:val="21"/>
        </w:rPr>
        <w:t xml:space="preserve">ARANA </w:t>
      </w:r>
      <w:r>
        <w:rPr>
          <w:color w:val="1A1A1A"/>
          <w:spacing w:val="11"/>
          <w:sz w:val="21"/>
          <w:szCs w:val="21"/>
        </w:rPr>
        <w:t xml:space="preserve"> </w:t>
      </w:r>
      <w:r>
        <w:rPr>
          <w:color w:val="1A1A1A"/>
          <w:w w:val="92"/>
          <w:sz w:val="21"/>
          <w:szCs w:val="21"/>
        </w:rPr>
        <w:t>c</w:t>
      </w:r>
      <w:r>
        <w:rPr>
          <w:color w:val="1A1A1A"/>
          <w:w w:val="118"/>
          <w:sz w:val="21"/>
          <w:szCs w:val="21"/>
        </w:rPr>
        <w:t>a</w:t>
      </w:r>
      <w:r>
        <w:rPr>
          <w:color w:val="1A1A1A"/>
          <w:sz w:val="21"/>
          <w:szCs w:val="21"/>
        </w:rPr>
        <w:t>b</w:t>
      </w:r>
      <w:r>
        <w:rPr>
          <w:color w:val="1A1A1A"/>
          <w:w w:val="113"/>
          <w:sz w:val="21"/>
          <w:szCs w:val="21"/>
        </w:rPr>
        <w:t>a</w:t>
      </w:r>
      <w:r>
        <w:rPr>
          <w:color w:val="1A1A1A"/>
          <w:w w:val="109"/>
          <w:sz w:val="21"/>
          <w:szCs w:val="21"/>
        </w:rPr>
        <w:t>n</w:t>
      </w:r>
      <w:r>
        <w:rPr>
          <w:color w:val="1A1A1A"/>
          <w:sz w:val="21"/>
          <w:szCs w:val="21"/>
        </w:rPr>
        <w:t>g</w:t>
      </w:r>
      <w:proofErr w:type="gramEnd"/>
      <w:r>
        <w:rPr>
          <w:color w:val="1A1A1A"/>
          <w:sz w:val="21"/>
          <w:szCs w:val="21"/>
        </w:rPr>
        <w:t xml:space="preserve"> manado</w:t>
      </w:r>
      <w:r>
        <w:rPr>
          <w:color w:val="1A1A1A"/>
          <w:spacing w:val="51"/>
          <w:sz w:val="21"/>
          <w:szCs w:val="21"/>
        </w:rPr>
        <w:t xml:space="preserve"> </w:t>
      </w:r>
      <w:r>
        <w:rPr>
          <w:color w:val="1A1A1A"/>
          <w:sz w:val="21"/>
          <w:szCs w:val="21"/>
        </w:rPr>
        <w:t>adalah</w:t>
      </w:r>
      <w:r>
        <w:rPr>
          <w:color w:val="1A1A1A"/>
          <w:spacing w:val="31"/>
          <w:sz w:val="21"/>
          <w:szCs w:val="21"/>
        </w:rPr>
        <w:t xml:space="preserve"> </w:t>
      </w:r>
      <w:r>
        <w:rPr>
          <w:color w:val="1A1A1A"/>
          <w:sz w:val="21"/>
          <w:szCs w:val="21"/>
        </w:rPr>
        <w:t>4</w:t>
      </w:r>
      <w:r>
        <w:rPr>
          <w:color w:val="1A1A1A"/>
          <w:spacing w:val="10"/>
          <w:sz w:val="21"/>
          <w:szCs w:val="21"/>
        </w:rPr>
        <w:t xml:space="preserve"> </w:t>
      </w:r>
      <w:r>
        <w:rPr>
          <w:color w:val="1A1A1A"/>
          <w:sz w:val="21"/>
          <w:szCs w:val="21"/>
        </w:rPr>
        <w:t>oran</w:t>
      </w:r>
      <w:r>
        <w:rPr>
          <w:color w:val="1A1A1A"/>
          <w:sz w:val="21"/>
          <w:szCs w:val="21"/>
        </w:rPr>
        <w:t>g</w:t>
      </w:r>
      <w:r>
        <w:rPr>
          <w:color w:val="1A1A1A"/>
          <w:spacing w:val="17"/>
          <w:sz w:val="21"/>
          <w:szCs w:val="21"/>
        </w:rPr>
        <w:t xml:space="preserve"> </w:t>
      </w:r>
      <w:r>
        <w:rPr>
          <w:color w:val="1A1A1A"/>
          <w:sz w:val="21"/>
          <w:szCs w:val="21"/>
        </w:rPr>
        <w:t xml:space="preserve">karyawan </w:t>
      </w:r>
      <w:r>
        <w:rPr>
          <w:color w:val="1A1A1A"/>
          <w:spacing w:val="2"/>
          <w:sz w:val="21"/>
          <w:szCs w:val="21"/>
        </w:rPr>
        <w:t xml:space="preserve"> </w:t>
      </w:r>
      <w:r>
        <w:rPr>
          <w:color w:val="1A1A1A"/>
          <w:sz w:val="21"/>
          <w:szCs w:val="21"/>
        </w:rPr>
        <w:t>tetap.</w:t>
      </w:r>
      <w:r>
        <w:rPr>
          <w:color w:val="1A1A1A"/>
          <w:spacing w:val="33"/>
          <w:sz w:val="21"/>
          <w:szCs w:val="21"/>
        </w:rPr>
        <w:t xml:space="preserve"> </w:t>
      </w:r>
      <w:proofErr w:type="gramStart"/>
      <w:r>
        <w:rPr>
          <w:color w:val="1A1A1A"/>
          <w:sz w:val="21"/>
          <w:szCs w:val="21"/>
        </w:rPr>
        <w:t xml:space="preserve">Pembagian </w:t>
      </w:r>
      <w:r>
        <w:rPr>
          <w:color w:val="1A1A1A"/>
          <w:spacing w:val="9"/>
          <w:sz w:val="21"/>
          <w:szCs w:val="21"/>
        </w:rPr>
        <w:t xml:space="preserve"> </w:t>
      </w:r>
      <w:r>
        <w:rPr>
          <w:color w:val="1A1A1A"/>
          <w:sz w:val="21"/>
          <w:szCs w:val="21"/>
        </w:rPr>
        <w:t>karyawan</w:t>
      </w:r>
      <w:proofErr w:type="gramEnd"/>
      <w:r>
        <w:rPr>
          <w:color w:val="1A1A1A"/>
          <w:sz w:val="21"/>
          <w:szCs w:val="21"/>
        </w:rPr>
        <w:t xml:space="preserve"> </w:t>
      </w:r>
      <w:r>
        <w:rPr>
          <w:color w:val="1A1A1A"/>
          <w:spacing w:val="2"/>
          <w:sz w:val="21"/>
          <w:szCs w:val="21"/>
        </w:rPr>
        <w:t xml:space="preserve"> </w:t>
      </w:r>
      <w:r>
        <w:rPr>
          <w:color w:val="1A1A1A"/>
          <w:sz w:val="21"/>
          <w:szCs w:val="21"/>
        </w:rPr>
        <w:t>ke</w:t>
      </w:r>
      <w:r>
        <w:rPr>
          <w:color w:val="1A1A1A"/>
          <w:spacing w:val="13"/>
          <w:sz w:val="21"/>
          <w:szCs w:val="21"/>
        </w:rPr>
        <w:t xml:space="preserve"> </w:t>
      </w:r>
      <w:r>
        <w:rPr>
          <w:color w:val="1A1A1A"/>
          <w:w w:val="95"/>
          <w:sz w:val="21"/>
          <w:szCs w:val="21"/>
        </w:rPr>
        <w:t>d</w:t>
      </w:r>
      <w:r>
        <w:rPr>
          <w:color w:val="1A1A1A"/>
          <w:w w:val="113"/>
          <w:sz w:val="21"/>
          <w:szCs w:val="21"/>
        </w:rPr>
        <w:t>a</w:t>
      </w:r>
      <w:r>
        <w:rPr>
          <w:color w:val="1A1A1A"/>
          <w:w w:val="82"/>
          <w:sz w:val="21"/>
          <w:szCs w:val="21"/>
        </w:rPr>
        <w:t>l</w:t>
      </w:r>
      <w:r>
        <w:rPr>
          <w:color w:val="1A1A1A"/>
          <w:w w:val="118"/>
          <w:sz w:val="21"/>
          <w:szCs w:val="21"/>
        </w:rPr>
        <w:t>a</w:t>
      </w:r>
      <w:r>
        <w:rPr>
          <w:color w:val="1A1A1A"/>
          <w:w w:val="108"/>
          <w:sz w:val="21"/>
          <w:szCs w:val="21"/>
        </w:rPr>
        <w:t>m</w:t>
      </w:r>
      <w:r>
        <w:rPr>
          <w:color w:val="1A1A1A"/>
          <w:sz w:val="21"/>
          <w:szCs w:val="21"/>
        </w:rPr>
        <w:t xml:space="preserve"> bagian</w:t>
      </w:r>
      <w:r>
        <w:rPr>
          <w:color w:val="1A1A1A"/>
          <w:spacing w:val="38"/>
          <w:sz w:val="21"/>
          <w:szCs w:val="21"/>
        </w:rPr>
        <w:t xml:space="preserve"> </w:t>
      </w:r>
      <w:r>
        <w:rPr>
          <w:color w:val="1A1A1A"/>
          <w:w w:val="103"/>
          <w:sz w:val="21"/>
          <w:szCs w:val="21"/>
        </w:rPr>
        <w:t>a</w:t>
      </w:r>
      <w:r>
        <w:rPr>
          <w:color w:val="1A1A1A"/>
          <w:w w:val="107"/>
          <w:sz w:val="21"/>
          <w:szCs w:val="21"/>
        </w:rPr>
        <w:t>t</w:t>
      </w:r>
      <w:r>
        <w:rPr>
          <w:color w:val="1A1A1A"/>
          <w:w w:val="113"/>
          <w:sz w:val="21"/>
          <w:szCs w:val="21"/>
        </w:rPr>
        <w:t>a</w:t>
      </w:r>
      <w:r>
        <w:rPr>
          <w:color w:val="1A1A1A"/>
          <w:sz w:val="21"/>
          <w:szCs w:val="21"/>
        </w:rPr>
        <w:t>u</w:t>
      </w:r>
    </w:p>
    <w:p w:rsidR="004D4055" w:rsidRDefault="00F05D82">
      <w:pPr>
        <w:spacing w:line="380" w:lineRule="exact"/>
        <w:ind w:left="503"/>
        <w:rPr>
          <w:sz w:val="21"/>
          <w:szCs w:val="21"/>
        </w:rPr>
        <w:sectPr w:rsidR="004D4055">
          <w:pgSz w:w="11820" w:h="16840"/>
          <w:pgMar w:top="580" w:right="1660" w:bottom="280" w:left="1660" w:header="720" w:footer="720" w:gutter="0"/>
          <w:cols w:space="720"/>
        </w:sectPr>
      </w:pPr>
      <w:r>
        <w:pict>
          <v:shape id="_x0000_s1280" type="#_x0000_t75" style="position:absolute;left:0;text-align:left;margin-left:107.7pt;margin-top:1.45pt;width:281.6pt;height:14.9pt;z-index:-2697;mso-position-horizontal-relative:page">
            <v:imagedata r:id="rId40" o:title=""/>
            <w10:wrap anchorx="page"/>
          </v:shape>
        </w:pict>
      </w:r>
      <w:r>
        <w:rPr>
          <w:color w:val="191F41"/>
          <w:w w:val="39"/>
          <w:position w:val="1"/>
          <w:sz w:val="39"/>
          <w:szCs w:val="39"/>
        </w:rPr>
        <w:t>..</w:t>
      </w:r>
      <w:r>
        <w:rPr>
          <w:color w:val="191F41"/>
          <w:spacing w:val="24"/>
          <w:w w:val="39"/>
          <w:position w:val="1"/>
          <w:sz w:val="39"/>
          <w:szCs w:val="39"/>
        </w:rPr>
        <w:t xml:space="preserve"> </w:t>
      </w:r>
      <w:proofErr w:type="gramStart"/>
      <w:r>
        <w:rPr>
          <w:color w:val="1A1A1A"/>
          <w:position w:val="11"/>
          <w:sz w:val="21"/>
          <w:szCs w:val="21"/>
        </w:rPr>
        <w:t>sub</w:t>
      </w:r>
      <w:proofErr w:type="gramEnd"/>
      <w:r>
        <w:rPr>
          <w:color w:val="1A1A1A"/>
          <w:spacing w:val="28"/>
          <w:position w:val="11"/>
          <w:sz w:val="21"/>
          <w:szCs w:val="21"/>
        </w:rPr>
        <w:t xml:space="preserve"> </w:t>
      </w:r>
      <w:r>
        <w:rPr>
          <w:color w:val="1A1A1A"/>
          <w:position w:val="11"/>
          <w:sz w:val="21"/>
          <w:szCs w:val="21"/>
        </w:rPr>
        <w:t>bagian</w:t>
      </w:r>
      <w:r>
        <w:rPr>
          <w:color w:val="1A1A1A"/>
          <w:spacing w:val="42"/>
          <w:position w:val="11"/>
          <w:sz w:val="21"/>
          <w:szCs w:val="21"/>
        </w:rPr>
        <w:t xml:space="preserve"> </w:t>
      </w:r>
      <w:r>
        <w:rPr>
          <w:color w:val="1A1A1A"/>
          <w:position w:val="11"/>
          <w:sz w:val="21"/>
          <w:szCs w:val="21"/>
        </w:rPr>
        <w:t>dalam</w:t>
      </w:r>
      <w:r>
        <w:rPr>
          <w:color w:val="1A1A1A"/>
          <w:spacing w:val="46"/>
          <w:position w:val="11"/>
          <w:sz w:val="21"/>
          <w:szCs w:val="21"/>
        </w:rPr>
        <w:t xml:space="preserve"> </w:t>
      </w:r>
      <w:r>
        <w:rPr>
          <w:color w:val="1A1A1A"/>
          <w:w w:val="82"/>
          <w:position w:val="11"/>
          <w:sz w:val="21"/>
          <w:szCs w:val="21"/>
        </w:rPr>
        <w:t>s</w:t>
      </w:r>
      <w:r>
        <w:rPr>
          <w:color w:val="1A1A1A"/>
          <w:w w:val="131"/>
          <w:position w:val="11"/>
          <w:sz w:val="21"/>
          <w:szCs w:val="21"/>
        </w:rPr>
        <w:t>t</w:t>
      </w:r>
      <w:r>
        <w:rPr>
          <w:color w:val="1A1A1A"/>
          <w:w w:val="98"/>
          <w:position w:val="11"/>
          <w:sz w:val="21"/>
          <w:szCs w:val="21"/>
        </w:rPr>
        <w:t>ru</w:t>
      </w:r>
      <w:r>
        <w:rPr>
          <w:color w:val="1A1A1A"/>
          <w:w w:val="111"/>
          <w:position w:val="11"/>
          <w:sz w:val="21"/>
          <w:szCs w:val="21"/>
        </w:rPr>
        <w:t>kt</w:t>
      </w:r>
      <w:r>
        <w:rPr>
          <w:color w:val="1A1A1A"/>
          <w:w w:val="106"/>
          <w:position w:val="11"/>
          <w:sz w:val="21"/>
          <w:szCs w:val="21"/>
        </w:rPr>
        <w:t>ur</w:t>
      </w:r>
      <w:r>
        <w:rPr>
          <w:color w:val="1A1A1A"/>
          <w:spacing w:val="10"/>
          <w:position w:val="11"/>
          <w:sz w:val="21"/>
          <w:szCs w:val="21"/>
        </w:rPr>
        <w:t xml:space="preserve"> </w:t>
      </w:r>
      <w:r>
        <w:rPr>
          <w:color w:val="1A1A1A"/>
          <w:position w:val="11"/>
          <w:sz w:val="21"/>
          <w:szCs w:val="21"/>
        </w:rPr>
        <w:t xml:space="preserve">organisasi </w:t>
      </w:r>
      <w:r>
        <w:rPr>
          <w:color w:val="1A1A1A"/>
          <w:spacing w:val="9"/>
          <w:position w:val="11"/>
          <w:sz w:val="21"/>
          <w:szCs w:val="21"/>
        </w:rPr>
        <w:t xml:space="preserve"> </w:t>
      </w:r>
      <w:r>
        <w:rPr>
          <w:color w:val="1A1A1A"/>
          <w:position w:val="11"/>
          <w:sz w:val="21"/>
          <w:szCs w:val="21"/>
        </w:rPr>
        <w:t>adalah</w:t>
      </w:r>
      <w:r>
        <w:rPr>
          <w:color w:val="1A1A1A"/>
          <w:spacing w:val="50"/>
          <w:position w:val="11"/>
          <w:sz w:val="21"/>
          <w:szCs w:val="21"/>
        </w:rPr>
        <w:t xml:space="preserve"> </w:t>
      </w:r>
      <w:r>
        <w:rPr>
          <w:color w:val="1A1A1A"/>
          <w:position w:val="11"/>
          <w:sz w:val="21"/>
          <w:szCs w:val="21"/>
        </w:rPr>
        <w:t>sebagai</w:t>
      </w:r>
      <w:r>
        <w:rPr>
          <w:color w:val="1A1A1A"/>
          <w:spacing w:val="46"/>
          <w:position w:val="11"/>
          <w:sz w:val="21"/>
          <w:szCs w:val="21"/>
        </w:rPr>
        <w:t xml:space="preserve"> </w:t>
      </w:r>
      <w:r>
        <w:rPr>
          <w:color w:val="1A1A1A"/>
          <w:w w:val="91"/>
          <w:position w:val="11"/>
          <w:sz w:val="21"/>
          <w:szCs w:val="21"/>
        </w:rPr>
        <w:t>b</w:t>
      </w:r>
      <w:r>
        <w:rPr>
          <w:color w:val="1A1A1A"/>
          <w:w w:val="108"/>
          <w:position w:val="11"/>
          <w:sz w:val="21"/>
          <w:szCs w:val="21"/>
        </w:rPr>
        <w:t>e</w:t>
      </w:r>
      <w:r>
        <w:rPr>
          <w:color w:val="1A1A1A"/>
          <w:w w:val="116"/>
          <w:position w:val="11"/>
          <w:sz w:val="21"/>
          <w:szCs w:val="21"/>
        </w:rPr>
        <w:t>r</w:t>
      </w:r>
      <w:r>
        <w:rPr>
          <w:color w:val="1A1A1A"/>
          <w:w w:val="82"/>
          <w:position w:val="11"/>
          <w:sz w:val="21"/>
          <w:szCs w:val="21"/>
        </w:rPr>
        <w:t>i</w:t>
      </w:r>
      <w:r>
        <w:rPr>
          <w:color w:val="1A1A1A"/>
          <w:w w:val="118"/>
          <w:position w:val="11"/>
          <w:sz w:val="21"/>
          <w:szCs w:val="21"/>
        </w:rPr>
        <w:t>k</w:t>
      </w:r>
      <w:r>
        <w:rPr>
          <w:color w:val="1A1A1A"/>
          <w:w w:val="105"/>
          <w:position w:val="11"/>
          <w:sz w:val="21"/>
          <w:szCs w:val="21"/>
        </w:rPr>
        <w:t>u</w:t>
      </w:r>
      <w:r>
        <w:rPr>
          <w:color w:val="1A1A1A"/>
          <w:w w:val="115"/>
          <w:position w:val="11"/>
          <w:sz w:val="21"/>
          <w:szCs w:val="21"/>
        </w:rPr>
        <w:t>t</w:t>
      </w:r>
      <w:r>
        <w:rPr>
          <w:color w:val="1A1A1A"/>
          <w:spacing w:val="19"/>
          <w:position w:val="11"/>
          <w:sz w:val="21"/>
          <w:szCs w:val="21"/>
        </w:rPr>
        <w:t xml:space="preserve"> </w:t>
      </w:r>
      <w:r>
        <w:rPr>
          <w:color w:val="333333"/>
          <w:w w:val="49"/>
          <w:position w:val="11"/>
          <w:sz w:val="21"/>
          <w:szCs w:val="21"/>
        </w:rPr>
        <w:t>:</w:t>
      </w:r>
    </w:p>
    <w:p w:rsidR="004D4055" w:rsidRDefault="00F05D82">
      <w:pPr>
        <w:spacing w:before="73" w:line="240" w:lineRule="exact"/>
        <w:ind w:right="448"/>
        <w:jc w:val="right"/>
        <w:rPr>
          <w:sz w:val="22"/>
          <w:szCs w:val="22"/>
        </w:rPr>
      </w:pPr>
      <w:r>
        <w:lastRenderedPageBreak/>
        <w:pict>
          <v:shape id="_x0000_s1279" type="#_x0000_t75" style="position:absolute;left:0;text-align:left;margin-left:484.1pt;margin-top:5.5pt;width:6pt;height:9.1pt;z-index:-2687;mso-position-horizontal-relative:page">
            <v:imagedata r:id="rId41" o:title=""/>
            <w10:wrap anchorx="page"/>
          </v:shape>
        </w:pict>
      </w:r>
      <w:r>
        <w:rPr>
          <w:color w:val="1D1D1D"/>
          <w:w w:val="91"/>
          <w:position w:val="-1"/>
          <w:sz w:val="22"/>
          <w:szCs w:val="22"/>
        </w:rPr>
        <w:t>8</w:t>
      </w:r>
    </w:p>
    <w:p w:rsidR="004D4055" w:rsidRDefault="004D4055">
      <w:pPr>
        <w:spacing w:before="9" w:line="180" w:lineRule="exact"/>
        <w:rPr>
          <w:sz w:val="18"/>
          <w:szCs w:val="18"/>
        </w:rPr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F05D82">
      <w:pPr>
        <w:spacing w:before="30"/>
        <w:ind w:left="995"/>
        <w:rPr>
          <w:sz w:val="22"/>
          <w:szCs w:val="22"/>
        </w:rPr>
      </w:pPr>
      <w:r>
        <w:pict>
          <v:shape id="_x0000_s1278" type="#_x0000_t75" style="position:absolute;left:0;text-align:left;margin-left:133.25pt;margin-top:3.15pt;width:357.55pt;height:584.1pt;z-index:-2688;mso-position-horizontal-relative:page">
            <v:imagedata r:id="rId42" o:title=""/>
            <w10:wrap anchorx="page"/>
          </v:shape>
        </w:pict>
      </w:r>
      <w:r>
        <w:rPr>
          <w:i/>
          <w:color w:val="1D1D1D"/>
          <w:sz w:val="22"/>
          <w:szCs w:val="22"/>
        </w:rPr>
        <w:t xml:space="preserve">•   </w:t>
      </w:r>
      <w:r>
        <w:rPr>
          <w:i/>
          <w:color w:val="1D1D1D"/>
          <w:spacing w:val="39"/>
          <w:sz w:val="22"/>
          <w:szCs w:val="22"/>
        </w:rPr>
        <w:t xml:space="preserve"> </w:t>
      </w:r>
      <w:r>
        <w:rPr>
          <w:i/>
          <w:color w:val="1D1D1D"/>
          <w:sz w:val="22"/>
          <w:szCs w:val="22"/>
        </w:rPr>
        <w:t>Sales</w:t>
      </w:r>
      <w:r>
        <w:rPr>
          <w:i/>
          <w:color w:val="1D1D1D"/>
          <w:spacing w:val="7"/>
          <w:sz w:val="22"/>
          <w:szCs w:val="22"/>
        </w:rPr>
        <w:t xml:space="preserve"> </w:t>
      </w:r>
      <w:r>
        <w:rPr>
          <w:i/>
          <w:color w:val="1D1D1D"/>
          <w:w w:val="120"/>
          <w:sz w:val="22"/>
          <w:szCs w:val="22"/>
        </w:rPr>
        <w:t>H</w:t>
      </w:r>
      <w:r>
        <w:rPr>
          <w:i/>
          <w:color w:val="1D1D1D"/>
          <w:w w:val="68"/>
          <w:sz w:val="22"/>
          <w:szCs w:val="22"/>
        </w:rPr>
        <w:t>e</w:t>
      </w:r>
      <w:r>
        <w:rPr>
          <w:i/>
          <w:color w:val="1D1D1D"/>
          <w:w w:val="109"/>
          <w:sz w:val="22"/>
          <w:szCs w:val="22"/>
        </w:rPr>
        <w:t>a</w:t>
      </w:r>
      <w:r>
        <w:rPr>
          <w:i/>
          <w:color w:val="1D1D1D"/>
          <w:w w:val="117"/>
          <w:sz w:val="22"/>
          <w:szCs w:val="22"/>
        </w:rPr>
        <w:t>d</w:t>
      </w:r>
    </w:p>
    <w:p w:rsidR="004D4055" w:rsidRDefault="004D4055">
      <w:pPr>
        <w:spacing w:before="16" w:line="240" w:lineRule="exact"/>
        <w:rPr>
          <w:sz w:val="24"/>
          <w:szCs w:val="24"/>
        </w:rPr>
      </w:pPr>
    </w:p>
    <w:p w:rsidR="004D4055" w:rsidRDefault="00F05D82">
      <w:pPr>
        <w:spacing w:line="493" w:lineRule="auto"/>
        <w:ind w:left="1336" w:right="395" w:hanging="5"/>
        <w:jc w:val="both"/>
        <w:rPr>
          <w:sz w:val="22"/>
          <w:szCs w:val="22"/>
        </w:rPr>
      </w:pPr>
      <w:r>
        <w:rPr>
          <w:color w:val="1D1D1D"/>
          <w:sz w:val="22"/>
          <w:szCs w:val="22"/>
        </w:rPr>
        <w:t>Tugas</w:t>
      </w:r>
      <w:r>
        <w:rPr>
          <w:color w:val="1D1D1D"/>
          <w:spacing w:val="2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dan</w:t>
      </w:r>
      <w:r>
        <w:rPr>
          <w:color w:val="1D1D1D"/>
          <w:spacing w:val="11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wewenang</w:t>
      </w:r>
      <w:r>
        <w:rPr>
          <w:color w:val="1D1D1D"/>
          <w:spacing w:val="37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bertanggung</w:t>
      </w:r>
      <w:r>
        <w:rPr>
          <w:color w:val="1D1D1D"/>
          <w:spacing w:val="-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jawab</w:t>
      </w:r>
      <w:r>
        <w:rPr>
          <w:color w:val="1D1D1D"/>
          <w:spacing w:val="47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kepada</w:t>
      </w:r>
      <w:r>
        <w:rPr>
          <w:color w:val="1D1D1D"/>
          <w:spacing w:val="1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head</w:t>
      </w:r>
      <w:r>
        <w:rPr>
          <w:color w:val="1D1D1D"/>
          <w:spacing w:val="1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officer</w:t>
      </w:r>
      <w:r>
        <w:rPr>
          <w:color w:val="1D1D1D"/>
          <w:spacing w:val="25"/>
          <w:sz w:val="22"/>
          <w:szCs w:val="22"/>
        </w:rPr>
        <w:t xml:space="preserve"> </w:t>
      </w:r>
      <w:proofErr w:type="gramStart"/>
      <w:r>
        <w:rPr>
          <w:color w:val="1D1D1D"/>
          <w:sz w:val="22"/>
          <w:szCs w:val="22"/>
        </w:rPr>
        <w:t>kantor</w:t>
      </w:r>
      <w:proofErr w:type="gramEnd"/>
      <w:r>
        <w:rPr>
          <w:color w:val="1D1D1D"/>
          <w:spacing w:val="21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pusat dalam</w:t>
      </w:r>
      <w:r>
        <w:rPr>
          <w:color w:val="1D1D1D"/>
          <w:spacing w:val="10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roda</w:t>
      </w:r>
      <w:r>
        <w:rPr>
          <w:color w:val="1D1D1D"/>
          <w:spacing w:val="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perputa</w:t>
      </w:r>
      <w:r>
        <w:rPr>
          <w:color w:val="1D1D1D"/>
          <w:sz w:val="22"/>
          <w:szCs w:val="22"/>
        </w:rPr>
        <w:t>ran</w:t>
      </w:r>
      <w:r>
        <w:rPr>
          <w:color w:val="1D1D1D"/>
          <w:spacing w:val="1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perusahaan</w:t>
      </w:r>
      <w:r>
        <w:rPr>
          <w:color w:val="1D1D1D"/>
          <w:spacing w:val="12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di</w:t>
      </w:r>
      <w:r>
        <w:rPr>
          <w:color w:val="1D1D1D"/>
          <w:spacing w:val="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cabang</w:t>
      </w:r>
      <w:r>
        <w:rPr>
          <w:color w:val="1D1D1D"/>
          <w:spacing w:val="11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manado,</w:t>
      </w:r>
      <w:r>
        <w:rPr>
          <w:color w:val="1D1D1D"/>
          <w:spacing w:val="12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dan </w:t>
      </w:r>
      <w:r>
        <w:rPr>
          <w:color w:val="1D1D1D"/>
          <w:w w:val="98"/>
          <w:sz w:val="22"/>
          <w:szCs w:val="22"/>
        </w:rPr>
        <w:t>m</w:t>
      </w:r>
      <w:r>
        <w:rPr>
          <w:color w:val="1D1D1D"/>
          <w:w w:val="103"/>
          <w:sz w:val="22"/>
          <w:szCs w:val="22"/>
        </w:rPr>
        <w:t>e</w:t>
      </w:r>
      <w:r>
        <w:rPr>
          <w:color w:val="1D1D1D"/>
          <w:w w:val="104"/>
          <w:sz w:val="22"/>
          <w:szCs w:val="22"/>
        </w:rPr>
        <w:t>n</w:t>
      </w:r>
      <w:r>
        <w:rPr>
          <w:color w:val="1D1D1D"/>
          <w:sz w:val="22"/>
          <w:szCs w:val="22"/>
        </w:rPr>
        <w:t>g</w:t>
      </w:r>
      <w:r>
        <w:rPr>
          <w:color w:val="1D1D1D"/>
          <w:w w:val="104"/>
          <w:sz w:val="22"/>
          <w:szCs w:val="22"/>
        </w:rPr>
        <w:t>k</w:t>
      </w:r>
      <w:r>
        <w:rPr>
          <w:color w:val="1D1D1D"/>
          <w:w w:val="96"/>
          <w:sz w:val="22"/>
          <w:szCs w:val="22"/>
        </w:rPr>
        <w:t>o</w:t>
      </w:r>
      <w:r>
        <w:rPr>
          <w:color w:val="1D1D1D"/>
          <w:w w:val="104"/>
          <w:sz w:val="22"/>
          <w:szCs w:val="22"/>
        </w:rPr>
        <w:t>or</w:t>
      </w:r>
      <w:r>
        <w:rPr>
          <w:color w:val="1D1D1D"/>
          <w:w w:val="96"/>
          <w:sz w:val="22"/>
          <w:szCs w:val="22"/>
        </w:rPr>
        <w:t>d</w:t>
      </w:r>
      <w:r>
        <w:rPr>
          <w:color w:val="1D1D1D"/>
          <w:w w:val="102"/>
          <w:sz w:val="22"/>
          <w:szCs w:val="22"/>
        </w:rPr>
        <w:t>i</w:t>
      </w:r>
      <w:r>
        <w:rPr>
          <w:color w:val="1D1D1D"/>
          <w:w w:val="109"/>
          <w:sz w:val="22"/>
          <w:szCs w:val="22"/>
        </w:rPr>
        <w:t>n</w:t>
      </w:r>
      <w:r>
        <w:rPr>
          <w:color w:val="1D1D1D"/>
          <w:w w:val="107"/>
          <w:sz w:val="22"/>
          <w:szCs w:val="22"/>
        </w:rPr>
        <w:t xml:space="preserve">ir </w:t>
      </w:r>
      <w:r>
        <w:rPr>
          <w:color w:val="1D1D1D"/>
          <w:sz w:val="22"/>
          <w:szCs w:val="22"/>
        </w:rPr>
        <w:t>tugas</w:t>
      </w:r>
      <w:r>
        <w:rPr>
          <w:color w:val="1D1D1D"/>
          <w:spacing w:val="17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dan</w:t>
      </w:r>
      <w:r>
        <w:rPr>
          <w:color w:val="1D1D1D"/>
          <w:spacing w:val="6"/>
          <w:sz w:val="22"/>
          <w:szCs w:val="22"/>
        </w:rPr>
        <w:t xml:space="preserve"> </w:t>
      </w:r>
      <w:r>
        <w:rPr>
          <w:color w:val="1D1D1D"/>
          <w:w w:val="94"/>
          <w:sz w:val="22"/>
          <w:szCs w:val="22"/>
        </w:rPr>
        <w:t>t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w w:val="96"/>
          <w:sz w:val="22"/>
          <w:szCs w:val="22"/>
        </w:rPr>
        <w:t>n</w:t>
      </w:r>
      <w:r>
        <w:rPr>
          <w:color w:val="1D1D1D"/>
          <w:w w:val="109"/>
          <w:sz w:val="22"/>
          <w:szCs w:val="22"/>
        </w:rPr>
        <w:t>g</w:t>
      </w:r>
      <w:r>
        <w:rPr>
          <w:color w:val="1D1D1D"/>
          <w:w w:val="104"/>
          <w:sz w:val="22"/>
          <w:szCs w:val="22"/>
        </w:rPr>
        <w:t>g</w:t>
      </w:r>
      <w:r>
        <w:rPr>
          <w:color w:val="1D1D1D"/>
          <w:w w:val="96"/>
          <w:sz w:val="22"/>
          <w:szCs w:val="22"/>
        </w:rPr>
        <w:t>u</w:t>
      </w:r>
      <w:r>
        <w:rPr>
          <w:color w:val="1D1D1D"/>
          <w:sz w:val="22"/>
          <w:szCs w:val="22"/>
        </w:rPr>
        <w:t>n</w:t>
      </w:r>
      <w:r>
        <w:rPr>
          <w:color w:val="1D1D1D"/>
          <w:w w:val="104"/>
          <w:sz w:val="22"/>
          <w:szCs w:val="22"/>
        </w:rPr>
        <w:t>g</w:t>
      </w:r>
      <w:r>
        <w:rPr>
          <w:color w:val="1D1D1D"/>
          <w:w w:val="165"/>
          <w:sz w:val="22"/>
          <w:szCs w:val="22"/>
        </w:rPr>
        <w:t>j</w:t>
      </w:r>
      <w:r>
        <w:rPr>
          <w:color w:val="1D1D1D"/>
          <w:w w:val="128"/>
          <w:sz w:val="22"/>
          <w:szCs w:val="22"/>
        </w:rPr>
        <w:t>a</w:t>
      </w:r>
      <w:r>
        <w:rPr>
          <w:color w:val="1D1D1D"/>
          <w:w w:val="99"/>
          <w:sz w:val="22"/>
          <w:szCs w:val="22"/>
        </w:rPr>
        <w:t>w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w w:val="96"/>
          <w:sz w:val="22"/>
          <w:szCs w:val="22"/>
        </w:rPr>
        <w:t>b</w:t>
      </w:r>
      <w:r>
        <w:rPr>
          <w:color w:val="1D1D1D"/>
          <w:spacing w:val="22"/>
          <w:sz w:val="22"/>
          <w:szCs w:val="22"/>
        </w:rPr>
        <w:t xml:space="preserve"> </w:t>
      </w:r>
      <w:r>
        <w:rPr>
          <w:color w:val="1D1D1D"/>
          <w:w w:val="87"/>
          <w:sz w:val="22"/>
          <w:szCs w:val="22"/>
        </w:rPr>
        <w:t>b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w w:val="102"/>
          <w:sz w:val="22"/>
          <w:szCs w:val="22"/>
        </w:rPr>
        <w:t>w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w w:val="104"/>
          <w:sz w:val="22"/>
          <w:szCs w:val="22"/>
        </w:rPr>
        <w:t>h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w w:val="98"/>
          <w:sz w:val="22"/>
          <w:szCs w:val="22"/>
        </w:rPr>
        <w:t>nn</w:t>
      </w:r>
      <w:r>
        <w:rPr>
          <w:color w:val="1D1D1D"/>
          <w:w w:val="104"/>
          <w:sz w:val="22"/>
          <w:szCs w:val="22"/>
        </w:rPr>
        <w:t>y</w:t>
      </w:r>
      <w:r>
        <w:rPr>
          <w:color w:val="1D1D1D"/>
          <w:w w:val="108"/>
          <w:sz w:val="22"/>
          <w:szCs w:val="22"/>
        </w:rPr>
        <w:t>a</w:t>
      </w:r>
    </w:p>
    <w:p w:rsidR="004D4055" w:rsidRDefault="00F05D82">
      <w:pPr>
        <w:spacing w:before="22"/>
        <w:ind w:left="995"/>
        <w:rPr>
          <w:sz w:val="22"/>
          <w:szCs w:val="22"/>
        </w:rPr>
      </w:pPr>
      <w:r>
        <w:rPr>
          <w:i/>
          <w:color w:val="1D1D1D"/>
          <w:sz w:val="22"/>
          <w:szCs w:val="22"/>
        </w:rPr>
        <w:t xml:space="preserve">•   </w:t>
      </w:r>
      <w:r>
        <w:rPr>
          <w:i/>
          <w:color w:val="1D1D1D"/>
          <w:spacing w:val="24"/>
          <w:sz w:val="22"/>
          <w:szCs w:val="22"/>
        </w:rPr>
        <w:t xml:space="preserve"> </w:t>
      </w:r>
      <w:r>
        <w:rPr>
          <w:i/>
          <w:color w:val="1D1D1D"/>
          <w:w w:val="104"/>
          <w:sz w:val="22"/>
          <w:szCs w:val="22"/>
        </w:rPr>
        <w:t>Admin</w:t>
      </w:r>
      <w:r>
        <w:rPr>
          <w:i/>
          <w:color w:val="1D1D1D"/>
          <w:spacing w:val="1"/>
          <w:w w:val="104"/>
          <w:sz w:val="22"/>
          <w:szCs w:val="22"/>
        </w:rPr>
        <w:t xml:space="preserve"> </w:t>
      </w:r>
      <w:r>
        <w:rPr>
          <w:i/>
          <w:color w:val="1D1D1D"/>
          <w:w w:val="105"/>
          <w:sz w:val="22"/>
          <w:szCs w:val="22"/>
        </w:rPr>
        <w:t>D</w:t>
      </w:r>
      <w:r>
        <w:rPr>
          <w:i/>
          <w:color w:val="1D1D1D"/>
          <w:w w:val="93"/>
          <w:sz w:val="22"/>
          <w:szCs w:val="22"/>
        </w:rPr>
        <w:t>e</w:t>
      </w:r>
      <w:r>
        <w:rPr>
          <w:i/>
          <w:color w:val="1D1D1D"/>
          <w:w w:val="109"/>
          <w:sz w:val="22"/>
          <w:szCs w:val="22"/>
        </w:rPr>
        <w:t>p</w:t>
      </w:r>
      <w:r>
        <w:rPr>
          <w:i/>
          <w:color w:val="1D1D1D"/>
          <w:w w:val="104"/>
          <w:sz w:val="22"/>
          <w:szCs w:val="22"/>
        </w:rPr>
        <w:t>a</w:t>
      </w:r>
      <w:r>
        <w:rPr>
          <w:i/>
          <w:color w:val="1D1D1D"/>
          <w:w w:val="106"/>
          <w:sz w:val="22"/>
          <w:szCs w:val="22"/>
        </w:rPr>
        <w:t>r</w:t>
      </w:r>
      <w:r>
        <w:rPr>
          <w:i/>
          <w:color w:val="1D1D1D"/>
          <w:w w:val="102"/>
          <w:sz w:val="22"/>
          <w:szCs w:val="22"/>
        </w:rPr>
        <w:t>t</w:t>
      </w:r>
      <w:r>
        <w:rPr>
          <w:i/>
          <w:color w:val="1D1D1D"/>
          <w:w w:val="88"/>
          <w:sz w:val="22"/>
          <w:szCs w:val="22"/>
        </w:rPr>
        <w:t>e</w:t>
      </w:r>
      <w:r>
        <w:rPr>
          <w:i/>
          <w:color w:val="1D1D1D"/>
          <w:w w:val="105"/>
          <w:sz w:val="22"/>
          <w:szCs w:val="22"/>
        </w:rPr>
        <w:t>m</w:t>
      </w:r>
      <w:r>
        <w:rPr>
          <w:i/>
          <w:color w:val="1D1D1D"/>
          <w:w w:val="98"/>
          <w:sz w:val="22"/>
          <w:szCs w:val="22"/>
        </w:rPr>
        <w:t>e</w:t>
      </w:r>
      <w:r>
        <w:rPr>
          <w:i/>
          <w:color w:val="1D1D1D"/>
          <w:w w:val="104"/>
          <w:sz w:val="22"/>
          <w:szCs w:val="22"/>
        </w:rPr>
        <w:t>n</w:t>
      </w:r>
      <w:r>
        <w:rPr>
          <w:i/>
          <w:color w:val="1D1D1D"/>
          <w:w w:val="118"/>
          <w:sz w:val="22"/>
          <w:szCs w:val="22"/>
        </w:rPr>
        <w:t>t</w:t>
      </w:r>
    </w:p>
    <w:p w:rsidR="004D4055" w:rsidRDefault="004D4055">
      <w:pPr>
        <w:spacing w:before="5" w:line="260" w:lineRule="exact"/>
        <w:rPr>
          <w:sz w:val="26"/>
          <w:szCs w:val="26"/>
        </w:rPr>
      </w:pPr>
    </w:p>
    <w:p w:rsidR="004D4055" w:rsidRDefault="00F05D82">
      <w:pPr>
        <w:spacing w:line="491" w:lineRule="auto"/>
        <w:ind w:left="1725" w:right="414" w:hanging="399"/>
        <w:rPr>
          <w:sz w:val="22"/>
          <w:szCs w:val="22"/>
        </w:rPr>
      </w:pPr>
      <w:r>
        <w:rPr>
          <w:color w:val="1D1D1D"/>
          <w:w w:val="39"/>
          <w:sz w:val="22"/>
          <w:szCs w:val="22"/>
        </w:rPr>
        <w:t>1</w:t>
      </w:r>
      <w:r>
        <w:rPr>
          <w:color w:val="1D1D1D"/>
          <w:w w:val="148"/>
          <w:sz w:val="22"/>
          <w:szCs w:val="22"/>
        </w:rPr>
        <w:t>.</w:t>
      </w:r>
      <w:r>
        <w:rPr>
          <w:color w:val="1D1D1D"/>
          <w:sz w:val="22"/>
          <w:szCs w:val="22"/>
        </w:rPr>
        <w:t xml:space="preserve">    </w:t>
      </w:r>
      <w:r>
        <w:rPr>
          <w:color w:val="1D1D1D"/>
          <w:spacing w:val="-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Mengupdate</w:t>
      </w:r>
      <w:r>
        <w:rPr>
          <w:color w:val="1D1D1D"/>
          <w:spacing w:val="4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dan</w:t>
      </w:r>
      <w:r>
        <w:rPr>
          <w:color w:val="1D1D1D"/>
          <w:spacing w:val="25"/>
          <w:sz w:val="22"/>
          <w:szCs w:val="22"/>
        </w:rPr>
        <w:t xml:space="preserve"> </w:t>
      </w:r>
      <w:proofErr w:type="gramStart"/>
      <w:r>
        <w:rPr>
          <w:color w:val="1D1D1D"/>
          <w:w w:val="92"/>
          <w:sz w:val="22"/>
          <w:szCs w:val="22"/>
        </w:rPr>
        <w:t>m</w:t>
      </w:r>
      <w:r>
        <w:rPr>
          <w:color w:val="1D1D1D"/>
          <w:w w:val="108"/>
          <w:sz w:val="22"/>
          <w:szCs w:val="22"/>
        </w:rPr>
        <w:t>e</w:t>
      </w:r>
      <w:r>
        <w:rPr>
          <w:color w:val="1D1D1D"/>
          <w:w w:val="98"/>
          <w:sz w:val="22"/>
          <w:szCs w:val="22"/>
        </w:rPr>
        <w:t>m</w:t>
      </w:r>
      <w:r>
        <w:rPr>
          <w:color w:val="1D1D1D"/>
          <w:w w:val="109"/>
          <w:sz w:val="22"/>
          <w:szCs w:val="22"/>
        </w:rPr>
        <w:t>b</w:t>
      </w:r>
      <w:r>
        <w:rPr>
          <w:color w:val="1D1D1D"/>
          <w:w w:val="103"/>
          <w:sz w:val="22"/>
          <w:szCs w:val="22"/>
        </w:rPr>
        <w:t>e</w:t>
      </w:r>
      <w:r>
        <w:rPr>
          <w:color w:val="1D1D1D"/>
          <w:w w:val="111"/>
          <w:sz w:val="22"/>
          <w:szCs w:val="22"/>
        </w:rPr>
        <w:t>r</w:t>
      </w:r>
      <w:r>
        <w:rPr>
          <w:color w:val="1D1D1D"/>
          <w:w w:val="78"/>
          <w:sz w:val="22"/>
          <w:szCs w:val="22"/>
        </w:rPr>
        <w:t>i</w:t>
      </w:r>
      <w:r>
        <w:rPr>
          <w:color w:val="1D1D1D"/>
          <w:w w:val="126"/>
          <w:sz w:val="22"/>
          <w:szCs w:val="22"/>
        </w:rPr>
        <w:t>t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w w:val="96"/>
          <w:sz w:val="22"/>
          <w:szCs w:val="22"/>
        </w:rPr>
        <w:t>h</w:t>
      </w:r>
      <w:r>
        <w:rPr>
          <w:color w:val="1D1D1D"/>
          <w:w w:val="109"/>
          <w:sz w:val="22"/>
          <w:szCs w:val="22"/>
        </w:rPr>
        <w:t>u</w:t>
      </w:r>
      <w:r>
        <w:rPr>
          <w:color w:val="1D1D1D"/>
          <w:sz w:val="22"/>
          <w:szCs w:val="22"/>
        </w:rPr>
        <w:t>k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w w:val="96"/>
          <w:sz w:val="22"/>
          <w:szCs w:val="22"/>
        </w:rPr>
        <w:t>n</w:t>
      </w:r>
      <w:r>
        <w:rPr>
          <w:color w:val="1D1D1D"/>
          <w:sz w:val="22"/>
          <w:szCs w:val="22"/>
        </w:rPr>
        <w:t xml:space="preserve"> </w:t>
      </w:r>
      <w:r>
        <w:rPr>
          <w:color w:val="1D1D1D"/>
          <w:spacing w:val="-19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posisi</w:t>
      </w:r>
      <w:proofErr w:type="gramEnd"/>
      <w:r>
        <w:rPr>
          <w:color w:val="1D1D1D"/>
          <w:spacing w:val="30"/>
          <w:sz w:val="22"/>
          <w:szCs w:val="22"/>
        </w:rPr>
        <w:t xml:space="preserve"> </w:t>
      </w:r>
      <w:r>
        <w:rPr>
          <w:color w:val="1D1D1D"/>
          <w:w w:val="78"/>
          <w:sz w:val="22"/>
          <w:szCs w:val="22"/>
        </w:rPr>
        <w:t>s</w:t>
      </w:r>
      <w:r>
        <w:rPr>
          <w:color w:val="1D1D1D"/>
          <w:w w:val="104"/>
          <w:sz w:val="22"/>
          <w:szCs w:val="22"/>
        </w:rPr>
        <w:t>p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w w:val="104"/>
          <w:sz w:val="22"/>
          <w:szCs w:val="22"/>
        </w:rPr>
        <w:t>r</w:t>
      </w:r>
      <w:r>
        <w:rPr>
          <w:color w:val="1D1D1D"/>
          <w:w w:val="93"/>
          <w:sz w:val="22"/>
          <w:szCs w:val="22"/>
        </w:rPr>
        <w:t>e</w:t>
      </w:r>
      <w:r>
        <w:rPr>
          <w:color w:val="1D1D1D"/>
          <w:w w:val="104"/>
          <w:sz w:val="22"/>
          <w:szCs w:val="22"/>
        </w:rPr>
        <w:t>p</w:t>
      </w:r>
      <w:r>
        <w:rPr>
          <w:color w:val="1D1D1D"/>
          <w:w w:val="118"/>
          <w:sz w:val="22"/>
          <w:szCs w:val="22"/>
        </w:rPr>
        <w:t>a</w:t>
      </w:r>
      <w:r>
        <w:rPr>
          <w:color w:val="1D1D1D"/>
          <w:w w:val="96"/>
          <w:sz w:val="22"/>
          <w:szCs w:val="22"/>
        </w:rPr>
        <w:t>rt</w:t>
      </w:r>
      <w:r>
        <w:rPr>
          <w:color w:val="1D1D1D"/>
          <w:w w:val="95"/>
          <w:sz w:val="22"/>
          <w:szCs w:val="22"/>
        </w:rPr>
        <w:t>s</w:t>
      </w:r>
      <w:r>
        <w:rPr>
          <w:color w:val="1D1D1D"/>
          <w:sz w:val="22"/>
          <w:szCs w:val="22"/>
        </w:rPr>
        <w:t xml:space="preserve"> </w:t>
      </w:r>
      <w:r>
        <w:rPr>
          <w:color w:val="1D1D1D"/>
          <w:spacing w:val="-24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yang</w:t>
      </w:r>
      <w:r>
        <w:rPr>
          <w:color w:val="1D1D1D"/>
          <w:spacing w:val="25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</w:t>
      </w:r>
      <w:r>
        <w:rPr>
          <w:color w:val="1D1D1D"/>
          <w:w w:val="78"/>
          <w:sz w:val="22"/>
          <w:szCs w:val="22"/>
        </w:rPr>
        <w:t>i</w:t>
      </w:r>
      <w:r>
        <w:rPr>
          <w:color w:val="1D1D1D"/>
          <w:w w:val="113"/>
          <w:sz w:val="22"/>
          <w:szCs w:val="22"/>
        </w:rPr>
        <w:t>a</w:t>
      </w:r>
      <w:r>
        <w:rPr>
          <w:color w:val="1D1D1D"/>
          <w:w w:val="95"/>
          <w:sz w:val="22"/>
          <w:szCs w:val="22"/>
        </w:rPr>
        <w:t>m</w:t>
      </w:r>
      <w:r>
        <w:rPr>
          <w:color w:val="1D1D1D"/>
          <w:w w:val="109"/>
          <w:sz w:val="22"/>
          <w:szCs w:val="22"/>
        </w:rPr>
        <w:t>b</w:t>
      </w:r>
      <w:r>
        <w:rPr>
          <w:color w:val="1D1D1D"/>
          <w:w w:val="86"/>
          <w:sz w:val="22"/>
          <w:szCs w:val="22"/>
        </w:rPr>
        <w:t>i</w:t>
      </w:r>
      <w:r>
        <w:rPr>
          <w:color w:val="1D1D1D"/>
          <w:w w:val="110"/>
          <w:sz w:val="22"/>
          <w:szCs w:val="22"/>
        </w:rPr>
        <w:t>l</w:t>
      </w:r>
      <w:r>
        <w:rPr>
          <w:color w:val="1D1D1D"/>
          <w:sz w:val="22"/>
          <w:szCs w:val="22"/>
        </w:rPr>
        <w:t xml:space="preserve"> </w:t>
      </w:r>
      <w:r>
        <w:rPr>
          <w:color w:val="1D1D1D"/>
          <w:spacing w:val="-19"/>
          <w:sz w:val="22"/>
          <w:szCs w:val="22"/>
        </w:rPr>
        <w:t xml:space="preserve"> </w:t>
      </w:r>
      <w:r>
        <w:rPr>
          <w:color w:val="1D1D1D"/>
          <w:w w:val="87"/>
          <w:sz w:val="22"/>
          <w:szCs w:val="22"/>
        </w:rPr>
        <w:t>d</w:t>
      </w:r>
      <w:r>
        <w:rPr>
          <w:color w:val="1D1D1D"/>
          <w:w w:val="113"/>
          <w:sz w:val="22"/>
          <w:szCs w:val="22"/>
        </w:rPr>
        <w:t>a</w:t>
      </w:r>
      <w:r>
        <w:rPr>
          <w:color w:val="1D1D1D"/>
          <w:w w:val="104"/>
          <w:sz w:val="22"/>
          <w:szCs w:val="22"/>
        </w:rPr>
        <w:t>r</w:t>
      </w:r>
      <w:r>
        <w:rPr>
          <w:color w:val="1D1D1D"/>
          <w:w w:val="78"/>
          <w:sz w:val="22"/>
          <w:szCs w:val="22"/>
        </w:rPr>
        <w:t xml:space="preserve">i </w:t>
      </w:r>
      <w:r>
        <w:rPr>
          <w:color w:val="1D1D1D"/>
          <w:sz w:val="22"/>
          <w:szCs w:val="22"/>
        </w:rPr>
        <w:t>data</w:t>
      </w:r>
      <w:r>
        <w:rPr>
          <w:color w:val="1D1D1D"/>
          <w:spacing w:val="24"/>
          <w:sz w:val="22"/>
          <w:szCs w:val="22"/>
        </w:rPr>
        <w:t xml:space="preserve"> </w:t>
      </w:r>
      <w:r>
        <w:rPr>
          <w:color w:val="1D1D1D"/>
          <w:w w:val="82"/>
          <w:sz w:val="22"/>
          <w:szCs w:val="22"/>
        </w:rPr>
        <w:t>S</w:t>
      </w:r>
      <w:r>
        <w:rPr>
          <w:color w:val="1D1D1D"/>
          <w:w w:val="104"/>
          <w:sz w:val="22"/>
          <w:szCs w:val="22"/>
        </w:rPr>
        <w:t>AP</w:t>
      </w:r>
    </w:p>
    <w:p w:rsidR="004D4055" w:rsidRDefault="00F05D82">
      <w:pPr>
        <w:spacing w:before="10"/>
        <w:ind w:left="1307" w:right="1827"/>
        <w:jc w:val="both"/>
        <w:rPr>
          <w:sz w:val="22"/>
          <w:szCs w:val="22"/>
        </w:rPr>
      </w:pPr>
      <w:r>
        <w:rPr>
          <w:color w:val="1D1D1D"/>
          <w:w w:val="86"/>
          <w:sz w:val="22"/>
          <w:szCs w:val="22"/>
        </w:rPr>
        <w:t xml:space="preserve">2.    </w:t>
      </w:r>
      <w:r>
        <w:rPr>
          <w:color w:val="1D1D1D"/>
          <w:spacing w:val="34"/>
          <w:w w:val="8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Membuat</w:t>
      </w:r>
      <w:r>
        <w:rPr>
          <w:color w:val="1D1D1D"/>
          <w:spacing w:val="3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DO,</w:t>
      </w:r>
      <w:r>
        <w:rPr>
          <w:color w:val="1D1D1D"/>
          <w:spacing w:val="2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Invoice</w:t>
      </w:r>
      <w:r>
        <w:rPr>
          <w:color w:val="1D1D1D"/>
          <w:spacing w:val="12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atau</w:t>
      </w:r>
      <w:r>
        <w:rPr>
          <w:color w:val="1D1D1D"/>
          <w:spacing w:val="14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penagihan</w:t>
      </w:r>
      <w:proofErr w:type="gramStart"/>
      <w:r>
        <w:rPr>
          <w:color w:val="1D1D1D"/>
          <w:sz w:val="22"/>
          <w:szCs w:val="22"/>
        </w:rPr>
        <w:t>,dan</w:t>
      </w:r>
      <w:proofErr w:type="gramEnd"/>
      <w:r>
        <w:rPr>
          <w:color w:val="1D1D1D"/>
          <w:spacing w:val="32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faktur</w:t>
      </w:r>
      <w:r>
        <w:rPr>
          <w:color w:val="1D1D1D"/>
          <w:spacing w:val="17"/>
          <w:sz w:val="22"/>
          <w:szCs w:val="22"/>
        </w:rPr>
        <w:t xml:space="preserve"> </w:t>
      </w:r>
      <w:r>
        <w:rPr>
          <w:color w:val="1D1D1D"/>
          <w:w w:val="82"/>
          <w:sz w:val="22"/>
          <w:szCs w:val="22"/>
        </w:rPr>
        <w:t>p</w:t>
      </w:r>
      <w:r>
        <w:rPr>
          <w:color w:val="1D1D1D"/>
          <w:w w:val="113"/>
          <w:sz w:val="22"/>
          <w:szCs w:val="22"/>
        </w:rPr>
        <w:t>a</w:t>
      </w:r>
      <w:r>
        <w:rPr>
          <w:color w:val="1D1D1D"/>
          <w:w w:val="63"/>
          <w:sz w:val="22"/>
          <w:szCs w:val="22"/>
        </w:rPr>
        <w:t>j</w:t>
      </w:r>
      <w:r>
        <w:rPr>
          <w:color w:val="1D1D1D"/>
          <w:w w:val="123"/>
          <w:sz w:val="22"/>
          <w:szCs w:val="22"/>
        </w:rPr>
        <w:t>a</w:t>
      </w:r>
      <w:r>
        <w:rPr>
          <w:color w:val="1D1D1D"/>
          <w:w w:val="104"/>
          <w:sz w:val="22"/>
          <w:szCs w:val="22"/>
        </w:rPr>
        <w:t>k</w:t>
      </w:r>
    </w:p>
    <w:p w:rsidR="004D4055" w:rsidRDefault="004D4055">
      <w:pPr>
        <w:spacing w:before="5" w:line="260" w:lineRule="exact"/>
        <w:rPr>
          <w:sz w:val="26"/>
          <w:szCs w:val="26"/>
        </w:rPr>
      </w:pPr>
    </w:p>
    <w:p w:rsidR="004D4055" w:rsidRDefault="00F05D82">
      <w:pPr>
        <w:spacing w:line="487" w:lineRule="auto"/>
        <w:ind w:left="1725" w:right="405" w:hanging="423"/>
        <w:rPr>
          <w:sz w:val="22"/>
          <w:szCs w:val="22"/>
        </w:rPr>
      </w:pPr>
      <w:r>
        <w:rPr>
          <w:color w:val="1D1D1D"/>
          <w:w w:val="78"/>
          <w:sz w:val="22"/>
          <w:szCs w:val="22"/>
        </w:rPr>
        <w:t>3</w:t>
      </w:r>
      <w:r>
        <w:rPr>
          <w:color w:val="1D1D1D"/>
          <w:w w:val="113"/>
          <w:sz w:val="22"/>
          <w:szCs w:val="22"/>
        </w:rPr>
        <w:t>.</w:t>
      </w:r>
      <w:r>
        <w:rPr>
          <w:color w:val="1D1D1D"/>
          <w:sz w:val="22"/>
          <w:szCs w:val="22"/>
        </w:rPr>
        <w:t xml:space="preserve">    </w:t>
      </w:r>
      <w:r>
        <w:rPr>
          <w:color w:val="1D1D1D"/>
          <w:spacing w:val="-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Membantu  </w:t>
      </w:r>
      <w:r>
        <w:rPr>
          <w:color w:val="1D1D1D"/>
          <w:spacing w:val="2"/>
          <w:sz w:val="22"/>
          <w:szCs w:val="22"/>
        </w:rPr>
        <w:t xml:space="preserve"> </w:t>
      </w:r>
      <w:proofErr w:type="gramStart"/>
      <w:r>
        <w:rPr>
          <w:color w:val="1D1D1D"/>
          <w:sz w:val="22"/>
          <w:szCs w:val="22"/>
        </w:rPr>
        <w:t xml:space="preserve">sales </w:t>
      </w:r>
      <w:r>
        <w:rPr>
          <w:color w:val="1D1D1D"/>
          <w:spacing w:val="2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dalam</w:t>
      </w:r>
      <w:proofErr w:type="gramEnd"/>
      <w:r>
        <w:rPr>
          <w:color w:val="1D1D1D"/>
          <w:sz w:val="22"/>
          <w:szCs w:val="22"/>
        </w:rPr>
        <w:t xml:space="preserve"> </w:t>
      </w:r>
      <w:r>
        <w:rPr>
          <w:color w:val="1D1D1D"/>
          <w:spacing w:val="41"/>
          <w:sz w:val="22"/>
          <w:szCs w:val="22"/>
        </w:rPr>
        <w:t xml:space="preserve"> </w:t>
      </w:r>
      <w:r>
        <w:rPr>
          <w:color w:val="1D1D1D"/>
          <w:w w:val="89"/>
          <w:sz w:val="22"/>
          <w:szCs w:val="22"/>
        </w:rPr>
        <w:t>rn</w:t>
      </w:r>
      <w:r>
        <w:rPr>
          <w:color w:val="1D1D1D"/>
          <w:w w:val="103"/>
          <w:sz w:val="22"/>
          <w:szCs w:val="22"/>
        </w:rPr>
        <w:t>e</w:t>
      </w:r>
      <w:r>
        <w:rPr>
          <w:color w:val="1D1D1D"/>
          <w:w w:val="109"/>
          <w:sz w:val="22"/>
          <w:szCs w:val="22"/>
        </w:rPr>
        <w:t>n</w:t>
      </w:r>
      <w:r>
        <w:rPr>
          <w:color w:val="1D1D1D"/>
          <w:w w:val="96"/>
          <w:sz w:val="22"/>
          <w:szCs w:val="22"/>
        </w:rPr>
        <w:t>g</w:t>
      </w:r>
      <w:r>
        <w:rPr>
          <w:color w:val="1D1D1D"/>
          <w:w w:val="78"/>
          <w:sz w:val="22"/>
          <w:szCs w:val="22"/>
        </w:rPr>
        <w:t>i</w:t>
      </w:r>
      <w:r>
        <w:rPr>
          <w:color w:val="1D1D1D"/>
          <w:w w:val="104"/>
          <w:sz w:val="22"/>
          <w:szCs w:val="22"/>
        </w:rPr>
        <w:t>n</w:t>
      </w:r>
      <w:r>
        <w:rPr>
          <w:color w:val="1D1D1D"/>
          <w:w w:val="109"/>
          <w:sz w:val="22"/>
          <w:szCs w:val="22"/>
        </w:rPr>
        <w:t>p</w:t>
      </w:r>
      <w:r>
        <w:rPr>
          <w:color w:val="1D1D1D"/>
          <w:sz w:val="22"/>
          <w:szCs w:val="22"/>
        </w:rPr>
        <w:t>u</w:t>
      </w:r>
      <w:r>
        <w:rPr>
          <w:color w:val="1D1D1D"/>
          <w:w w:val="118"/>
          <w:sz w:val="22"/>
          <w:szCs w:val="22"/>
        </w:rPr>
        <w:t>t</w:t>
      </w:r>
      <w:r>
        <w:rPr>
          <w:color w:val="1D1D1D"/>
          <w:sz w:val="22"/>
          <w:szCs w:val="22"/>
        </w:rPr>
        <w:t xml:space="preserve">  </w:t>
      </w:r>
      <w:r>
        <w:rPr>
          <w:color w:val="1D1D1D"/>
          <w:spacing w:val="-1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data </w:t>
      </w:r>
      <w:r>
        <w:rPr>
          <w:color w:val="1D1D1D"/>
          <w:spacing w:val="27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atau </w:t>
      </w:r>
      <w:r>
        <w:rPr>
          <w:color w:val="1D1D1D"/>
          <w:spacing w:val="37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membuat </w:t>
      </w:r>
      <w:r>
        <w:rPr>
          <w:color w:val="1D1D1D"/>
          <w:spacing w:val="48"/>
          <w:sz w:val="22"/>
          <w:szCs w:val="22"/>
        </w:rPr>
        <w:t xml:space="preserve"> </w:t>
      </w:r>
      <w:r>
        <w:rPr>
          <w:color w:val="1D1D1D"/>
          <w:w w:val="87"/>
          <w:sz w:val="22"/>
          <w:szCs w:val="22"/>
        </w:rPr>
        <w:t>p</w:t>
      </w:r>
      <w:r>
        <w:rPr>
          <w:color w:val="1D1D1D"/>
          <w:w w:val="103"/>
          <w:sz w:val="22"/>
          <w:szCs w:val="22"/>
        </w:rPr>
        <w:t>e</w:t>
      </w:r>
      <w:r>
        <w:rPr>
          <w:color w:val="1D1D1D"/>
          <w:w w:val="96"/>
          <w:sz w:val="22"/>
          <w:szCs w:val="22"/>
        </w:rPr>
        <w:t>n</w:t>
      </w:r>
      <w:r>
        <w:rPr>
          <w:color w:val="1D1D1D"/>
          <w:w w:val="113"/>
          <w:sz w:val="22"/>
          <w:szCs w:val="22"/>
        </w:rPr>
        <w:t>a</w:t>
      </w:r>
      <w:r>
        <w:rPr>
          <w:color w:val="1D1D1D"/>
          <w:sz w:val="22"/>
          <w:szCs w:val="22"/>
        </w:rPr>
        <w:t>g</w:t>
      </w:r>
      <w:r>
        <w:rPr>
          <w:color w:val="1D1D1D"/>
          <w:w w:val="94"/>
          <w:sz w:val="22"/>
          <w:szCs w:val="22"/>
        </w:rPr>
        <w:t>i</w:t>
      </w:r>
      <w:r>
        <w:rPr>
          <w:color w:val="1D1D1D"/>
          <w:w w:val="104"/>
          <w:sz w:val="22"/>
          <w:szCs w:val="22"/>
        </w:rPr>
        <w:t>h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sz w:val="22"/>
          <w:szCs w:val="22"/>
        </w:rPr>
        <w:t>n kepada</w:t>
      </w:r>
      <w:r>
        <w:rPr>
          <w:color w:val="1D1D1D"/>
          <w:spacing w:val="12"/>
          <w:sz w:val="22"/>
          <w:szCs w:val="22"/>
        </w:rPr>
        <w:t xml:space="preserve"> </w:t>
      </w:r>
      <w:r>
        <w:rPr>
          <w:i/>
          <w:color w:val="1D1D1D"/>
          <w:w w:val="98"/>
          <w:sz w:val="22"/>
          <w:szCs w:val="22"/>
        </w:rPr>
        <w:t>c</w:t>
      </w:r>
      <w:r>
        <w:rPr>
          <w:i/>
          <w:color w:val="1D1D1D"/>
          <w:w w:val="104"/>
          <w:sz w:val="22"/>
          <w:szCs w:val="22"/>
        </w:rPr>
        <w:t>u</w:t>
      </w:r>
      <w:r>
        <w:rPr>
          <w:i/>
          <w:color w:val="1D1D1D"/>
          <w:w w:val="95"/>
          <w:sz w:val="22"/>
          <w:szCs w:val="22"/>
        </w:rPr>
        <w:t>s</w:t>
      </w:r>
      <w:r>
        <w:rPr>
          <w:i/>
          <w:color w:val="1D1D1D"/>
          <w:w w:val="126"/>
          <w:sz w:val="22"/>
          <w:szCs w:val="22"/>
        </w:rPr>
        <w:t>t</w:t>
      </w:r>
      <w:r>
        <w:rPr>
          <w:i/>
          <w:color w:val="1D1D1D"/>
          <w:w w:val="87"/>
          <w:sz w:val="22"/>
          <w:szCs w:val="22"/>
        </w:rPr>
        <w:t>o</w:t>
      </w:r>
      <w:r>
        <w:rPr>
          <w:i/>
          <w:color w:val="1D1D1D"/>
          <w:w w:val="105"/>
          <w:sz w:val="22"/>
          <w:szCs w:val="22"/>
        </w:rPr>
        <w:t>m</w:t>
      </w:r>
      <w:r>
        <w:rPr>
          <w:i/>
          <w:color w:val="1D1D1D"/>
          <w:w w:val="98"/>
          <w:sz w:val="22"/>
          <w:szCs w:val="22"/>
        </w:rPr>
        <w:t>e</w:t>
      </w:r>
      <w:r>
        <w:rPr>
          <w:i/>
          <w:color w:val="1D1D1D"/>
          <w:w w:val="117"/>
          <w:sz w:val="22"/>
          <w:szCs w:val="22"/>
        </w:rPr>
        <w:t>r</w:t>
      </w:r>
    </w:p>
    <w:p w:rsidR="004D4055" w:rsidRDefault="00F05D82">
      <w:pPr>
        <w:spacing w:before="14"/>
        <w:ind w:left="1302" w:right="3349"/>
        <w:jc w:val="both"/>
        <w:rPr>
          <w:sz w:val="22"/>
          <w:szCs w:val="22"/>
        </w:rPr>
      </w:pPr>
      <w:r>
        <w:rPr>
          <w:color w:val="1D1D1D"/>
          <w:sz w:val="22"/>
          <w:szCs w:val="22"/>
        </w:rPr>
        <w:t xml:space="preserve">4.   </w:t>
      </w:r>
      <w:r>
        <w:rPr>
          <w:color w:val="1D1D1D"/>
          <w:spacing w:val="3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Melakukan</w:t>
      </w:r>
      <w:r>
        <w:rPr>
          <w:color w:val="1D1D1D"/>
          <w:spacing w:val="31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pemeriksaan</w:t>
      </w:r>
      <w:r>
        <w:rPr>
          <w:color w:val="1D1D1D"/>
          <w:spacing w:val="2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buku</w:t>
      </w:r>
      <w:r>
        <w:rPr>
          <w:color w:val="1D1D1D"/>
          <w:spacing w:val="8"/>
          <w:sz w:val="22"/>
          <w:szCs w:val="22"/>
        </w:rPr>
        <w:t xml:space="preserve"> </w:t>
      </w:r>
      <w:r>
        <w:rPr>
          <w:color w:val="1D1D1D"/>
          <w:w w:val="91"/>
          <w:sz w:val="22"/>
          <w:szCs w:val="22"/>
        </w:rPr>
        <w:t>r</w:t>
      </w:r>
      <w:r>
        <w:rPr>
          <w:color w:val="1D1D1D"/>
          <w:w w:val="98"/>
          <w:sz w:val="22"/>
          <w:szCs w:val="22"/>
        </w:rPr>
        <w:t>e</w:t>
      </w:r>
      <w:r>
        <w:rPr>
          <w:color w:val="1D1D1D"/>
          <w:w w:val="104"/>
          <w:sz w:val="22"/>
          <w:szCs w:val="22"/>
        </w:rPr>
        <w:t>g</w:t>
      </w:r>
      <w:r>
        <w:rPr>
          <w:color w:val="1D1D1D"/>
          <w:w w:val="94"/>
          <w:sz w:val="22"/>
          <w:szCs w:val="22"/>
        </w:rPr>
        <w:t>i</w:t>
      </w:r>
      <w:r>
        <w:rPr>
          <w:color w:val="1D1D1D"/>
          <w:w w:val="106"/>
          <w:sz w:val="22"/>
          <w:szCs w:val="22"/>
        </w:rPr>
        <w:t>s</w:t>
      </w:r>
      <w:r>
        <w:rPr>
          <w:color w:val="1D1D1D"/>
          <w:w w:val="110"/>
          <w:sz w:val="22"/>
          <w:szCs w:val="22"/>
        </w:rPr>
        <w:t>t</w:t>
      </w:r>
      <w:r>
        <w:rPr>
          <w:color w:val="1D1D1D"/>
          <w:w w:val="98"/>
          <w:sz w:val="22"/>
          <w:szCs w:val="22"/>
        </w:rPr>
        <w:t>e</w:t>
      </w:r>
      <w:r>
        <w:rPr>
          <w:color w:val="1D1D1D"/>
          <w:w w:val="111"/>
          <w:sz w:val="22"/>
          <w:szCs w:val="22"/>
        </w:rPr>
        <w:t>r</w:t>
      </w:r>
    </w:p>
    <w:p w:rsidR="004D4055" w:rsidRDefault="004D4055">
      <w:pPr>
        <w:spacing w:before="10" w:line="260" w:lineRule="exact"/>
        <w:rPr>
          <w:sz w:val="26"/>
          <w:szCs w:val="26"/>
        </w:rPr>
      </w:pPr>
    </w:p>
    <w:p w:rsidR="004D4055" w:rsidRDefault="00F05D82">
      <w:pPr>
        <w:ind w:left="1307" w:right="3796"/>
        <w:jc w:val="both"/>
        <w:rPr>
          <w:sz w:val="22"/>
          <w:szCs w:val="22"/>
        </w:rPr>
      </w:pPr>
      <w:r>
        <w:rPr>
          <w:color w:val="1D1D1D"/>
          <w:w w:val="74"/>
          <w:sz w:val="22"/>
          <w:szCs w:val="22"/>
        </w:rPr>
        <w:t>5</w:t>
      </w:r>
      <w:r>
        <w:rPr>
          <w:color w:val="1D1D1D"/>
          <w:w w:val="113"/>
          <w:sz w:val="22"/>
          <w:szCs w:val="22"/>
        </w:rPr>
        <w:t>.</w:t>
      </w:r>
      <w:r>
        <w:rPr>
          <w:color w:val="1D1D1D"/>
          <w:sz w:val="22"/>
          <w:szCs w:val="22"/>
        </w:rPr>
        <w:t xml:space="preserve">    </w:t>
      </w:r>
      <w:r>
        <w:rPr>
          <w:color w:val="1D1D1D"/>
          <w:spacing w:val="-1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Mengontrol</w:t>
      </w:r>
      <w:r>
        <w:rPr>
          <w:color w:val="1D1D1D"/>
          <w:spacing w:val="25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keluar</w:t>
      </w:r>
      <w:r>
        <w:rPr>
          <w:color w:val="1D1D1D"/>
          <w:spacing w:val="12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ma</w:t>
      </w:r>
      <w:r>
        <w:rPr>
          <w:color w:val="3A3A3A"/>
          <w:sz w:val="22"/>
          <w:szCs w:val="22"/>
        </w:rPr>
        <w:t>s</w:t>
      </w:r>
      <w:r>
        <w:rPr>
          <w:color w:val="1D1D1D"/>
          <w:sz w:val="22"/>
          <w:szCs w:val="22"/>
        </w:rPr>
        <w:t>uknya</w:t>
      </w:r>
      <w:r>
        <w:rPr>
          <w:color w:val="1D1D1D"/>
          <w:spacing w:val="25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kas</w:t>
      </w:r>
    </w:p>
    <w:p w:rsidR="004D4055" w:rsidRDefault="004D4055">
      <w:pPr>
        <w:spacing w:before="20" w:line="260" w:lineRule="exact"/>
        <w:rPr>
          <w:sz w:val="26"/>
          <w:szCs w:val="26"/>
        </w:rPr>
      </w:pPr>
    </w:p>
    <w:p w:rsidR="004D4055" w:rsidRDefault="00F05D82">
      <w:pPr>
        <w:ind w:left="1000"/>
        <w:rPr>
          <w:sz w:val="22"/>
          <w:szCs w:val="22"/>
        </w:rPr>
      </w:pPr>
      <w:r>
        <w:rPr>
          <w:i/>
          <w:color w:val="1D1D1D"/>
          <w:sz w:val="22"/>
          <w:szCs w:val="22"/>
        </w:rPr>
        <w:t xml:space="preserve">•   </w:t>
      </w:r>
      <w:r>
        <w:rPr>
          <w:i/>
          <w:color w:val="1D1D1D"/>
          <w:spacing w:val="30"/>
          <w:sz w:val="22"/>
          <w:szCs w:val="22"/>
        </w:rPr>
        <w:t xml:space="preserve"> </w:t>
      </w:r>
      <w:r>
        <w:rPr>
          <w:i/>
          <w:color w:val="1D1D1D"/>
          <w:sz w:val="22"/>
          <w:szCs w:val="22"/>
        </w:rPr>
        <w:t>Service</w:t>
      </w:r>
      <w:r>
        <w:rPr>
          <w:i/>
          <w:color w:val="1D1D1D"/>
          <w:spacing w:val="15"/>
          <w:sz w:val="22"/>
          <w:szCs w:val="22"/>
        </w:rPr>
        <w:t xml:space="preserve"> </w:t>
      </w:r>
      <w:r>
        <w:rPr>
          <w:i/>
          <w:color w:val="1D1D1D"/>
          <w:w w:val="105"/>
          <w:sz w:val="22"/>
          <w:szCs w:val="22"/>
        </w:rPr>
        <w:t>D</w:t>
      </w:r>
      <w:r>
        <w:rPr>
          <w:i/>
          <w:color w:val="1D1D1D"/>
          <w:w w:val="98"/>
          <w:sz w:val="22"/>
          <w:szCs w:val="22"/>
        </w:rPr>
        <w:t>e</w:t>
      </w:r>
      <w:r>
        <w:rPr>
          <w:i/>
          <w:color w:val="1D1D1D"/>
          <w:sz w:val="22"/>
          <w:szCs w:val="22"/>
        </w:rPr>
        <w:t>p</w:t>
      </w:r>
      <w:r>
        <w:rPr>
          <w:i/>
          <w:color w:val="1D1D1D"/>
          <w:w w:val="109"/>
          <w:sz w:val="22"/>
          <w:szCs w:val="22"/>
        </w:rPr>
        <w:t>a</w:t>
      </w:r>
      <w:r>
        <w:rPr>
          <w:i/>
          <w:color w:val="1D1D1D"/>
          <w:w w:val="106"/>
          <w:sz w:val="22"/>
          <w:szCs w:val="22"/>
        </w:rPr>
        <w:t>r</w:t>
      </w:r>
      <w:r>
        <w:rPr>
          <w:i/>
          <w:color w:val="1D1D1D"/>
          <w:w w:val="102"/>
          <w:sz w:val="22"/>
          <w:szCs w:val="22"/>
        </w:rPr>
        <w:t>t</w:t>
      </w:r>
      <w:r>
        <w:rPr>
          <w:i/>
          <w:color w:val="1D1D1D"/>
          <w:w w:val="88"/>
          <w:sz w:val="22"/>
          <w:szCs w:val="22"/>
        </w:rPr>
        <w:t>e</w:t>
      </w:r>
      <w:r>
        <w:rPr>
          <w:i/>
          <w:color w:val="1D1D1D"/>
          <w:w w:val="105"/>
          <w:sz w:val="22"/>
          <w:szCs w:val="22"/>
        </w:rPr>
        <w:t>m</w:t>
      </w:r>
      <w:r>
        <w:rPr>
          <w:i/>
          <w:color w:val="1D1D1D"/>
          <w:w w:val="98"/>
          <w:sz w:val="22"/>
          <w:szCs w:val="22"/>
        </w:rPr>
        <w:t>e</w:t>
      </w:r>
      <w:r>
        <w:rPr>
          <w:i/>
          <w:color w:val="1D1D1D"/>
          <w:w w:val="113"/>
          <w:sz w:val="22"/>
          <w:szCs w:val="22"/>
        </w:rPr>
        <w:t>n</w:t>
      </w:r>
    </w:p>
    <w:p w:rsidR="004D4055" w:rsidRDefault="004D4055">
      <w:pPr>
        <w:spacing w:before="5" w:line="260" w:lineRule="exact"/>
        <w:rPr>
          <w:sz w:val="26"/>
          <w:szCs w:val="26"/>
        </w:rPr>
      </w:pPr>
    </w:p>
    <w:p w:rsidR="004D4055" w:rsidRDefault="00F05D82">
      <w:pPr>
        <w:spacing w:line="491" w:lineRule="auto"/>
        <w:ind w:left="1730" w:right="405" w:hanging="408"/>
        <w:rPr>
          <w:sz w:val="22"/>
          <w:szCs w:val="22"/>
        </w:rPr>
      </w:pPr>
      <w:r>
        <w:rPr>
          <w:color w:val="1D1D1D"/>
          <w:w w:val="111"/>
          <w:sz w:val="22"/>
          <w:szCs w:val="22"/>
        </w:rPr>
        <w:t xml:space="preserve">l.   </w:t>
      </w:r>
      <w:r>
        <w:rPr>
          <w:color w:val="1D1D1D"/>
          <w:spacing w:val="25"/>
          <w:w w:val="111"/>
          <w:sz w:val="22"/>
          <w:szCs w:val="22"/>
        </w:rPr>
        <w:t xml:space="preserve"> </w:t>
      </w:r>
      <w:proofErr w:type="gramStart"/>
      <w:r>
        <w:rPr>
          <w:color w:val="1D1D1D"/>
          <w:sz w:val="22"/>
          <w:szCs w:val="22"/>
        </w:rPr>
        <w:t xml:space="preserve">Melaksanakan </w:t>
      </w:r>
      <w:r>
        <w:rPr>
          <w:color w:val="1D1D1D"/>
          <w:spacing w:val="2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pemeliharaan</w:t>
      </w:r>
      <w:proofErr w:type="gramEnd"/>
      <w:r>
        <w:rPr>
          <w:color w:val="1D1D1D"/>
          <w:spacing w:val="42"/>
          <w:sz w:val="22"/>
          <w:szCs w:val="22"/>
        </w:rPr>
        <w:t xml:space="preserve"> </w:t>
      </w:r>
      <w:r>
        <w:rPr>
          <w:color w:val="1D1D1D"/>
          <w:w w:val="98"/>
          <w:sz w:val="22"/>
          <w:szCs w:val="22"/>
        </w:rPr>
        <w:t>a</w:t>
      </w:r>
      <w:r>
        <w:rPr>
          <w:color w:val="1D1D1D"/>
          <w:w w:val="78"/>
          <w:sz w:val="22"/>
          <w:szCs w:val="22"/>
        </w:rPr>
        <w:t>l</w:t>
      </w:r>
      <w:r>
        <w:rPr>
          <w:color w:val="1D1D1D"/>
          <w:w w:val="118"/>
          <w:sz w:val="22"/>
          <w:szCs w:val="22"/>
        </w:rPr>
        <w:t>a</w:t>
      </w:r>
      <w:r>
        <w:rPr>
          <w:color w:val="1D1D1D"/>
          <w:w w:val="94"/>
          <w:sz w:val="22"/>
          <w:szCs w:val="22"/>
        </w:rPr>
        <w:t>t</w:t>
      </w:r>
      <w:r>
        <w:rPr>
          <w:color w:val="1D1D1D"/>
          <w:w w:val="78"/>
          <w:sz w:val="22"/>
          <w:szCs w:val="22"/>
        </w:rPr>
        <w:t>,</w:t>
      </w:r>
      <w:r>
        <w:rPr>
          <w:color w:val="1D1D1D"/>
          <w:sz w:val="22"/>
          <w:szCs w:val="22"/>
        </w:rPr>
        <w:t xml:space="preserve"> </w:t>
      </w:r>
      <w:r>
        <w:rPr>
          <w:color w:val="1D1D1D"/>
          <w:spacing w:val="-9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dan</w:t>
      </w:r>
      <w:r>
        <w:rPr>
          <w:color w:val="1D1D1D"/>
          <w:spacing w:val="29"/>
          <w:sz w:val="22"/>
          <w:szCs w:val="22"/>
        </w:rPr>
        <w:t xml:space="preserve"> </w:t>
      </w:r>
      <w:r>
        <w:rPr>
          <w:color w:val="1D1D1D"/>
          <w:w w:val="89"/>
          <w:sz w:val="22"/>
          <w:szCs w:val="22"/>
        </w:rPr>
        <w:t>s</w:t>
      </w:r>
      <w:r>
        <w:rPr>
          <w:color w:val="1D1D1D"/>
          <w:w w:val="98"/>
          <w:sz w:val="22"/>
          <w:szCs w:val="22"/>
        </w:rPr>
        <w:t>e</w:t>
      </w:r>
      <w:r>
        <w:rPr>
          <w:color w:val="1D1D1D"/>
          <w:w w:val="111"/>
          <w:sz w:val="22"/>
          <w:szCs w:val="22"/>
        </w:rPr>
        <w:t>r</w:t>
      </w:r>
      <w:r>
        <w:rPr>
          <w:color w:val="1D1D1D"/>
          <w:w w:val="91"/>
          <w:sz w:val="22"/>
          <w:szCs w:val="22"/>
        </w:rPr>
        <w:t>v</w:t>
      </w:r>
      <w:r>
        <w:rPr>
          <w:color w:val="1D1D1D"/>
          <w:w w:val="102"/>
          <w:sz w:val="22"/>
          <w:szCs w:val="22"/>
        </w:rPr>
        <w:t>i</w:t>
      </w:r>
      <w:r>
        <w:rPr>
          <w:color w:val="1D1D1D"/>
          <w:w w:val="103"/>
          <w:sz w:val="22"/>
          <w:szCs w:val="22"/>
        </w:rPr>
        <w:t>c</w:t>
      </w:r>
      <w:r>
        <w:rPr>
          <w:color w:val="1D1D1D"/>
          <w:w w:val="108"/>
          <w:sz w:val="22"/>
          <w:szCs w:val="22"/>
        </w:rPr>
        <w:t>e</w:t>
      </w:r>
      <w:r>
        <w:rPr>
          <w:color w:val="1D1D1D"/>
          <w:w w:val="118"/>
          <w:sz w:val="22"/>
          <w:szCs w:val="22"/>
        </w:rPr>
        <w:t>/</w:t>
      </w:r>
      <w:r>
        <w:rPr>
          <w:color w:val="1D1D1D"/>
          <w:w w:val="96"/>
          <w:sz w:val="22"/>
          <w:szCs w:val="22"/>
        </w:rPr>
        <w:t>p</w:t>
      </w:r>
      <w:r>
        <w:rPr>
          <w:color w:val="1D1D1D"/>
          <w:w w:val="98"/>
          <w:sz w:val="22"/>
          <w:szCs w:val="22"/>
        </w:rPr>
        <w:t>e</w:t>
      </w:r>
      <w:r>
        <w:rPr>
          <w:color w:val="1D1D1D"/>
          <w:w w:val="111"/>
          <w:sz w:val="22"/>
          <w:szCs w:val="22"/>
        </w:rPr>
        <w:t>r</w:t>
      </w:r>
      <w:r>
        <w:rPr>
          <w:color w:val="1D1D1D"/>
          <w:w w:val="96"/>
          <w:sz w:val="22"/>
          <w:szCs w:val="22"/>
        </w:rPr>
        <w:t>b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w w:val="78"/>
          <w:sz w:val="22"/>
          <w:szCs w:val="22"/>
        </w:rPr>
        <w:t>i</w:t>
      </w:r>
      <w:r>
        <w:rPr>
          <w:color w:val="1D1D1D"/>
          <w:w w:val="113"/>
          <w:sz w:val="22"/>
          <w:szCs w:val="22"/>
        </w:rPr>
        <w:t>k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w w:val="96"/>
          <w:sz w:val="22"/>
          <w:szCs w:val="22"/>
        </w:rPr>
        <w:t>n</w:t>
      </w:r>
      <w:r>
        <w:rPr>
          <w:color w:val="1D1D1D"/>
          <w:sz w:val="22"/>
          <w:szCs w:val="22"/>
        </w:rPr>
        <w:t xml:space="preserve"> </w:t>
      </w:r>
      <w:r>
        <w:rPr>
          <w:color w:val="1D1D1D"/>
          <w:spacing w:val="-24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terhadap</w:t>
      </w:r>
      <w:r>
        <w:rPr>
          <w:color w:val="1D1D1D"/>
          <w:spacing w:val="34"/>
          <w:sz w:val="22"/>
          <w:szCs w:val="22"/>
        </w:rPr>
        <w:t xml:space="preserve"> </w:t>
      </w:r>
      <w:r>
        <w:rPr>
          <w:color w:val="1D1D1D"/>
          <w:w w:val="96"/>
          <w:sz w:val="22"/>
          <w:szCs w:val="22"/>
        </w:rPr>
        <w:t>u</w:t>
      </w:r>
      <w:r>
        <w:rPr>
          <w:color w:val="1D1D1D"/>
          <w:w w:val="104"/>
          <w:sz w:val="22"/>
          <w:szCs w:val="22"/>
        </w:rPr>
        <w:t>n</w:t>
      </w:r>
      <w:r>
        <w:rPr>
          <w:color w:val="1D1D1D"/>
          <w:w w:val="102"/>
          <w:sz w:val="22"/>
          <w:szCs w:val="22"/>
        </w:rPr>
        <w:t>i</w:t>
      </w:r>
      <w:r>
        <w:rPr>
          <w:color w:val="1D1D1D"/>
          <w:w w:val="110"/>
          <w:sz w:val="22"/>
          <w:szCs w:val="22"/>
        </w:rPr>
        <w:t xml:space="preserve">t </w:t>
      </w:r>
      <w:r>
        <w:rPr>
          <w:color w:val="1D1D1D"/>
          <w:sz w:val="22"/>
          <w:szCs w:val="22"/>
        </w:rPr>
        <w:t>maupun</w:t>
      </w:r>
      <w:r>
        <w:rPr>
          <w:color w:val="1D1D1D"/>
          <w:spacing w:val="1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suku</w:t>
      </w:r>
      <w:r>
        <w:rPr>
          <w:color w:val="1D1D1D"/>
          <w:spacing w:val="7"/>
          <w:sz w:val="22"/>
          <w:szCs w:val="22"/>
        </w:rPr>
        <w:t xml:space="preserve"> </w:t>
      </w:r>
      <w:r>
        <w:rPr>
          <w:color w:val="1D1D1D"/>
          <w:w w:val="93"/>
          <w:sz w:val="22"/>
          <w:szCs w:val="22"/>
        </w:rPr>
        <w:t>c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sz w:val="22"/>
          <w:szCs w:val="22"/>
        </w:rPr>
        <w:t>d</w:t>
      </w:r>
      <w:r>
        <w:rPr>
          <w:color w:val="1D1D1D"/>
          <w:w w:val="98"/>
          <w:sz w:val="22"/>
          <w:szCs w:val="22"/>
        </w:rPr>
        <w:t>a</w:t>
      </w:r>
      <w:r>
        <w:rPr>
          <w:color w:val="1D1D1D"/>
          <w:sz w:val="22"/>
          <w:szCs w:val="22"/>
        </w:rPr>
        <w:t>n</w:t>
      </w:r>
      <w:r>
        <w:rPr>
          <w:color w:val="1D1D1D"/>
          <w:w w:val="104"/>
          <w:sz w:val="22"/>
          <w:szCs w:val="22"/>
        </w:rPr>
        <w:t>g</w:t>
      </w:r>
    </w:p>
    <w:p w:rsidR="004D4055" w:rsidRDefault="00F05D82">
      <w:pPr>
        <w:spacing w:before="10"/>
        <w:ind w:left="1302" w:right="794"/>
        <w:jc w:val="both"/>
        <w:rPr>
          <w:sz w:val="22"/>
          <w:szCs w:val="22"/>
        </w:rPr>
      </w:pPr>
      <w:r>
        <w:rPr>
          <w:color w:val="1D1D1D"/>
          <w:sz w:val="22"/>
          <w:szCs w:val="22"/>
        </w:rPr>
        <w:t>2</w:t>
      </w:r>
      <w:r>
        <w:rPr>
          <w:color w:val="3A3A3A"/>
          <w:sz w:val="22"/>
          <w:szCs w:val="22"/>
        </w:rPr>
        <w:t xml:space="preserve">.   </w:t>
      </w:r>
      <w:r>
        <w:rPr>
          <w:color w:val="3A3A3A"/>
          <w:spacing w:val="3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Menganalisa</w:t>
      </w:r>
      <w:r>
        <w:rPr>
          <w:color w:val="1D1D1D"/>
          <w:spacing w:val="38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dan</w:t>
      </w:r>
      <w:r>
        <w:rPr>
          <w:color w:val="1D1D1D"/>
          <w:spacing w:val="5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mengatasi</w:t>
      </w:r>
      <w:r>
        <w:rPr>
          <w:color w:val="1D1D1D"/>
          <w:spacing w:val="25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gangguan</w:t>
      </w:r>
      <w:r>
        <w:rPr>
          <w:color w:val="1D1D1D"/>
          <w:spacing w:val="2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(trouble</w:t>
      </w:r>
      <w:r>
        <w:rPr>
          <w:color w:val="1D1D1D"/>
          <w:spacing w:val="14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shooting)</w:t>
      </w:r>
      <w:r>
        <w:rPr>
          <w:color w:val="1D1D1D"/>
          <w:spacing w:val="1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alat</w:t>
      </w:r>
      <w:r>
        <w:rPr>
          <w:color w:val="1D1D1D"/>
          <w:spacing w:val="10"/>
          <w:sz w:val="22"/>
          <w:szCs w:val="22"/>
        </w:rPr>
        <w:t xml:space="preserve"> </w:t>
      </w:r>
      <w:r>
        <w:rPr>
          <w:color w:val="1D1D1D"/>
          <w:w w:val="91"/>
          <w:sz w:val="22"/>
          <w:szCs w:val="22"/>
        </w:rPr>
        <w:t>b</w:t>
      </w:r>
      <w:r>
        <w:rPr>
          <w:color w:val="1D1D1D"/>
          <w:w w:val="103"/>
          <w:sz w:val="22"/>
          <w:szCs w:val="22"/>
        </w:rPr>
        <w:t>e</w:t>
      </w:r>
      <w:r>
        <w:rPr>
          <w:color w:val="1D1D1D"/>
          <w:w w:val="106"/>
          <w:sz w:val="22"/>
          <w:szCs w:val="22"/>
        </w:rPr>
        <w:t>ra</w:t>
      </w:r>
      <w:r>
        <w:rPr>
          <w:color w:val="1D1D1D"/>
          <w:w w:val="102"/>
          <w:sz w:val="22"/>
          <w:szCs w:val="22"/>
        </w:rPr>
        <w:t>t</w:t>
      </w:r>
    </w:p>
    <w:p w:rsidR="004D4055" w:rsidRDefault="004D4055">
      <w:pPr>
        <w:spacing w:before="5" w:line="260" w:lineRule="exact"/>
        <w:rPr>
          <w:sz w:val="26"/>
          <w:szCs w:val="26"/>
        </w:rPr>
      </w:pPr>
    </w:p>
    <w:p w:rsidR="004D4055" w:rsidRDefault="00F05D82">
      <w:pPr>
        <w:ind w:left="1302" w:right="775"/>
        <w:jc w:val="both"/>
        <w:rPr>
          <w:sz w:val="22"/>
          <w:szCs w:val="22"/>
        </w:rPr>
      </w:pPr>
      <w:r>
        <w:rPr>
          <w:color w:val="1D1D1D"/>
          <w:w w:val="78"/>
          <w:sz w:val="22"/>
          <w:szCs w:val="22"/>
        </w:rPr>
        <w:t>3</w:t>
      </w:r>
      <w:r>
        <w:rPr>
          <w:color w:val="1D1D1D"/>
          <w:w w:val="113"/>
          <w:sz w:val="22"/>
          <w:szCs w:val="22"/>
        </w:rPr>
        <w:t>.</w:t>
      </w:r>
      <w:r>
        <w:rPr>
          <w:color w:val="1D1D1D"/>
          <w:sz w:val="22"/>
          <w:szCs w:val="22"/>
        </w:rPr>
        <w:t xml:space="preserve">    </w:t>
      </w:r>
      <w:r>
        <w:rPr>
          <w:color w:val="1D1D1D"/>
          <w:spacing w:val="-11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Membuat</w:t>
      </w:r>
      <w:r>
        <w:rPr>
          <w:color w:val="1D1D1D"/>
          <w:spacing w:val="41"/>
          <w:sz w:val="22"/>
          <w:szCs w:val="22"/>
        </w:rPr>
        <w:t xml:space="preserve"> </w:t>
      </w:r>
      <w:r>
        <w:rPr>
          <w:color w:val="1D1D1D"/>
          <w:w w:val="55"/>
          <w:sz w:val="22"/>
          <w:szCs w:val="22"/>
        </w:rPr>
        <w:t>l</w:t>
      </w:r>
      <w:r>
        <w:rPr>
          <w:color w:val="1D1D1D"/>
          <w:w w:val="118"/>
          <w:sz w:val="22"/>
          <w:szCs w:val="22"/>
        </w:rPr>
        <w:t>a</w:t>
      </w:r>
      <w:r>
        <w:rPr>
          <w:color w:val="1D1D1D"/>
          <w:w w:val="96"/>
          <w:sz w:val="22"/>
          <w:szCs w:val="22"/>
        </w:rPr>
        <w:t>p</w:t>
      </w:r>
      <w:r>
        <w:rPr>
          <w:color w:val="1D1D1D"/>
          <w:sz w:val="22"/>
          <w:szCs w:val="22"/>
        </w:rPr>
        <w:t>o</w:t>
      </w:r>
      <w:r>
        <w:rPr>
          <w:color w:val="1D1D1D"/>
          <w:w w:val="106"/>
          <w:sz w:val="22"/>
          <w:szCs w:val="22"/>
        </w:rPr>
        <w:t>ra</w:t>
      </w:r>
      <w:r>
        <w:rPr>
          <w:color w:val="1D1D1D"/>
          <w:w w:val="104"/>
          <w:sz w:val="22"/>
          <w:szCs w:val="22"/>
        </w:rPr>
        <w:t>n</w:t>
      </w:r>
      <w:r>
        <w:rPr>
          <w:color w:val="1D1D1D"/>
          <w:spacing w:val="7"/>
          <w:sz w:val="22"/>
          <w:szCs w:val="22"/>
        </w:rPr>
        <w:t xml:space="preserve"> </w:t>
      </w:r>
      <w:r>
        <w:rPr>
          <w:color w:val="1D1D1D"/>
          <w:w w:val="91"/>
          <w:sz w:val="22"/>
          <w:szCs w:val="22"/>
        </w:rPr>
        <w:t>p</w:t>
      </w:r>
      <w:r>
        <w:rPr>
          <w:color w:val="1D1D1D"/>
          <w:w w:val="103"/>
          <w:sz w:val="22"/>
          <w:szCs w:val="22"/>
        </w:rPr>
        <w:t>e</w:t>
      </w:r>
      <w:r>
        <w:rPr>
          <w:color w:val="1D1D1D"/>
          <w:w w:val="104"/>
          <w:sz w:val="22"/>
          <w:szCs w:val="22"/>
        </w:rPr>
        <w:t>k</w:t>
      </w:r>
      <w:r>
        <w:rPr>
          <w:color w:val="1D1D1D"/>
          <w:w w:val="98"/>
          <w:sz w:val="22"/>
          <w:szCs w:val="22"/>
        </w:rPr>
        <w:t>e</w:t>
      </w:r>
      <w:r>
        <w:rPr>
          <w:color w:val="1D1D1D"/>
          <w:w w:val="111"/>
          <w:sz w:val="22"/>
          <w:szCs w:val="22"/>
        </w:rPr>
        <w:t>r</w:t>
      </w:r>
      <w:r>
        <w:rPr>
          <w:color w:val="1D1D1D"/>
          <w:w w:val="70"/>
          <w:sz w:val="22"/>
          <w:szCs w:val="22"/>
        </w:rPr>
        <w:t>j</w:t>
      </w:r>
      <w:r>
        <w:rPr>
          <w:color w:val="1D1D1D"/>
          <w:w w:val="123"/>
          <w:sz w:val="22"/>
          <w:szCs w:val="22"/>
        </w:rPr>
        <w:t>a</w:t>
      </w:r>
      <w:r>
        <w:rPr>
          <w:color w:val="1D1D1D"/>
          <w:w w:val="98"/>
          <w:sz w:val="22"/>
          <w:szCs w:val="22"/>
        </w:rPr>
        <w:t>a</w:t>
      </w:r>
      <w:r>
        <w:rPr>
          <w:color w:val="1D1D1D"/>
          <w:w w:val="104"/>
          <w:sz w:val="22"/>
          <w:szCs w:val="22"/>
        </w:rPr>
        <w:t>n</w:t>
      </w:r>
      <w:r>
        <w:rPr>
          <w:color w:val="1D1D1D"/>
          <w:spacing w:val="7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dan</w:t>
      </w:r>
      <w:r>
        <w:rPr>
          <w:color w:val="1D1D1D"/>
          <w:spacing w:val="15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menyampaikannya</w:t>
      </w:r>
      <w:r>
        <w:rPr>
          <w:color w:val="1D1D1D"/>
          <w:spacing w:val="37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kepada</w:t>
      </w:r>
      <w:r>
        <w:rPr>
          <w:color w:val="1D1D1D"/>
          <w:spacing w:val="10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atasan</w:t>
      </w:r>
      <w:r>
        <w:rPr>
          <w:color w:val="3A3A3A"/>
          <w:sz w:val="22"/>
          <w:szCs w:val="22"/>
        </w:rPr>
        <w:t>.</w:t>
      </w:r>
    </w:p>
    <w:p w:rsidR="004D4055" w:rsidRDefault="004D4055">
      <w:pPr>
        <w:spacing w:before="5" w:line="280" w:lineRule="exact"/>
        <w:rPr>
          <w:sz w:val="28"/>
          <w:szCs w:val="28"/>
        </w:rPr>
      </w:pPr>
    </w:p>
    <w:p w:rsidR="004D4055" w:rsidRDefault="00F05D82">
      <w:pPr>
        <w:ind w:left="995"/>
        <w:rPr>
          <w:sz w:val="22"/>
          <w:szCs w:val="22"/>
        </w:rPr>
      </w:pPr>
      <w:r>
        <w:rPr>
          <w:i/>
          <w:color w:val="1D1D1D"/>
          <w:sz w:val="22"/>
          <w:szCs w:val="22"/>
        </w:rPr>
        <w:t xml:space="preserve">•   </w:t>
      </w:r>
      <w:r>
        <w:rPr>
          <w:i/>
          <w:color w:val="1D1D1D"/>
          <w:spacing w:val="29"/>
          <w:sz w:val="22"/>
          <w:szCs w:val="22"/>
        </w:rPr>
        <w:t xml:space="preserve"> </w:t>
      </w:r>
      <w:r>
        <w:rPr>
          <w:i/>
          <w:color w:val="1D1D1D"/>
          <w:sz w:val="22"/>
          <w:szCs w:val="22"/>
        </w:rPr>
        <w:t>Parts</w:t>
      </w:r>
      <w:r>
        <w:rPr>
          <w:i/>
          <w:color w:val="1D1D1D"/>
          <w:spacing w:val="19"/>
          <w:sz w:val="22"/>
          <w:szCs w:val="22"/>
        </w:rPr>
        <w:t xml:space="preserve"> </w:t>
      </w:r>
      <w:r>
        <w:rPr>
          <w:i/>
          <w:color w:val="1D1D1D"/>
          <w:w w:val="102"/>
          <w:sz w:val="22"/>
          <w:szCs w:val="22"/>
        </w:rPr>
        <w:t>D</w:t>
      </w:r>
      <w:r>
        <w:rPr>
          <w:i/>
          <w:color w:val="1D1D1D"/>
          <w:w w:val="98"/>
          <w:sz w:val="22"/>
          <w:szCs w:val="22"/>
        </w:rPr>
        <w:t>e</w:t>
      </w:r>
      <w:r>
        <w:rPr>
          <w:i/>
          <w:color w:val="1D1D1D"/>
          <w:w w:val="104"/>
          <w:sz w:val="22"/>
          <w:szCs w:val="22"/>
        </w:rPr>
        <w:t>pa</w:t>
      </w:r>
      <w:r>
        <w:rPr>
          <w:i/>
          <w:color w:val="1D1D1D"/>
          <w:w w:val="106"/>
          <w:sz w:val="22"/>
          <w:szCs w:val="22"/>
        </w:rPr>
        <w:t>r</w:t>
      </w:r>
      <w:r>
        <w:rPr>
          <w:i/>
          <w:color w:val="1D1D1D"/>
          <w:w w:val="102"/>
          <w:sz w:val="22"/>
          <w:szCs w:val="22"/>
        </w:rPr>
        <w:t>t</w:t>
      </w:r>
      <w:r>
        <w:rPr>
          <w:i/>
          <w:color w:val="1D1D1D"/>
          <w:w w:val="88"/>
          <w:sz w:val="22"/>
          <w:szCs w:val="22"/>
        </w:rPr>
        <w:t>e</w:t>
      </w:r>
      <w:r>
        <w:rPr>
          <w:i/>
          <w:color w:val="1D1D1D"/>
          <w:w w:val="102"/>
          <w:sz w:val="22"/>
          <w:szCs w:val="22"/>
        </w:rPr>
        <w:t>m</w:t>
      </w:r>
      <w:r>
        <w:rPr>
          <w:i/>
          <w:color w:val="1D1D1D"/>
          <w:w w:val="103"/>
          <w:sz w:val="22"/>
          <w:szCs w:val="22"/>
        </w:rPr>
        <w:t>e</w:t>
      </w:r>
      <w:r>
        <w:rPr>
          <w:i/>
          <w:color w:val="1D1D1D"/>
          <w:w w:val="109"/>
          <w:sz w:val="22"/>
          <w:szCs w:val="22"/>
        </w:rPr>
        <w:t>n</w:t>
      </w:r>
    </w:p>
    <w:p w:rsidR="004D4055" w:rsidRDefault="004D4055">
      <w:pPr>
        <w:spacing w:before="1" w:line="260" w:lineRule="exact"/>
        <w:rPr>
          <w:sz w:val="26"/>
          <w:szCs w:val="26"/>
        </w:rPr>
      </w:pPr>
    </w:p>
    <w:p w:rsidR="004D4055" w:rsidRDefault="00F05D82">
      <w:pPr>
        <w:spacing w:line="491" w:lineRule="auto"/>
        <w:ind w:left="1730" w:right="400" w:hanging="384"/>
        <w:rPr>
          <w:sz w:val="22"/>
          <w:szCs w:val="22"/>
        </w:rPr>
      </w:pPr>
      <w:r>
        <w:rPr>
          <w:color w:val="1D1D1D"/>
          <w:w w:val="56"/>
          <w:sz w:val="22"/>
          <w:szCs w:val="22"/>
        </w:rPr>
        <w:t>1</w:t>
      </w:r>
      <w:r>
        <w:rPr>
          <w:color w:val="1D1D1D"/>
          <w:w w:val="122"/>
          <w:sz w:val="22"/>
          <w:szCs w:val="22"/>
        </w:rPr>
        <w:t>.</w:t>
      </w:r>
      <w:r>
        <w:rPr>
          <w:color w:val="1D1D1D"/>
          <w:sz w:val="22"/>
          <w:szCs w:val="22"/>
        </w:rPr>
        <w:t xml:space="preserve">    </w:t>
      </w:r>
      <w:r>
        <w:rPr>
          <w:color w:val="1D1D1D"/>
          <w:spacing w:val="-20"/>
          <w:sz w:val="22"/>
          <w:szCs w:val="22"/>
        </w:rPr>
        <w:t xml:space="preserve"> </w:t>
      </w:r>
      <w:proofErr w:type="gramStart"/>
      <w:r>
        <w:rPr>
          <w:color w:val="1D1D1D"/>
          <w:w w:val="95"/>
          <w:sz w:val="22"/>
          <w:szCs w:val="22"/>
        </w:rPr>
        <w:t>M</w:t>
      </w:r>
      <w:r>
        <w:rPr>
          <w:color w:val="1D1D1D"/>
          <w:w w:val="103"/>
          <w:sz w:val="22"/>
          <w:szCs w:val="22"/>
        </w:rPr>
        <w:t>e</w:t>
      </w:r>
      <w:r>
        <w:rPr>
          <w:color w:val="1D1D1D"/>
          <w:w w:val="104"/>
          <w:sz w:val="22"/>
          <w:szCs w:val="22"/>
        </w:rPr>
        <w:t>n</w:t>
      </w:r>
      <w:r>
        <w:rPr>
          <w:color w:val="1D1D1D"/>
          <w:w w:val="78"/>
          <w:sz w:val="22"/>
          <w:szCs w:val="22"/>
        </w:rPr>
        <w:t>j</w:t>
      </w:r>
      <w:r>
        <w:rPr>
          <w:color w:val="1D1D1D"/>
          <w:w w:val="109"/>
          <w:sz w:val="22"/>
          <w:szCs w:val="22"/>
        </w:rPr>
        <w:t>u</w:t>
      </w:r>
      <w:r>
        <w:rPr>
          <w:color w:val="1D1D1D"/>
          <w:w w:val="108"/>
          <w:sz w:val="22"/>
          <w:szCs w:val="22"/>
        </w:rPr>
        <w:t>a</w:t>
      </w:r>
      <w:r>
        <w:rPr>
          <w:color w:val="1D1D1D"/>
          <w:w w:val="94"/>
          <w:sz w:val="22"/>
          <w:szCs w:val="22"/>
        </w:rPr>
        <w:t>l</w:t>
      </w:r>
      <w:r>
        <w:rPr>
          <w:color w:val="1D1D1D"/>
          <w:sz w:val="22"/>
          <w:szCs w:val="22"/>
        </w:rPr>
        <w:t xml:space="preserve"> </w:t>
      </w:r>
      <w:r>
        <w:rPr>
          <w:color w:val="1D1D1D"/>
          <w:spacing w:val="5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produk</w:t>
      </w:r>
      <w:proofErr w:type="gramEnd"/>
      <w:r>
        <w:rPr>
          <w:color w:val="1D1D1D"/>
          <w:spacing w:val="49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 xml:space="preserve">dengan </w:t>
      </w:r>
      <w:r>
        <w:rPr>
          <w:color w:val="1D1D1D"/>
          <w:spacing w:val="6"/>
          <w:sz w:val="22"/>
          <w:szCs w:val="22"/>
        </w:rPr>
        <w:t xml:space="preserve"> </w:t>
      </w:r>
      <w:r>
        <w:rPr>
          <w:color w:val="1D1D1D"/>
          <w:w w:val="87"/>
          <w:sz w:val="22"/>
          <w:szCs w:val="22"/>
        </w:rPr>
        <w:t>m</w:t>
      </w:r>
      <w:r>
        <w:rPr>
          <w:color w:val="1D1D1D"/>
          <w:w w:val="108"/>
          <w:sz w:val="22"/>
          <w:szCs w:val="22"/>
        </w:rPr>
        <w:t>e</w:t>
      </w:r>
      <w:r>
        <w:rPr>
          <w:color w:val="1D1D1D"/>
          <w:w w:val="109"/>
          <w:sz w:val="22"/>
          <w:szCs w:val="22"/>
        </w:rPr>
        <w:t>n</w:t>
      </w:r>
      <w:r>
        <w:rPr>
          <w:color w:val="1D1D1D"/>
          <w:w w:val="96"/>
          <w:sz w:val="22"/>
          <w:szCs w:val="22"/>
        </w:rPr>
        <w:t>d</w:t>
      </w:r>
      <w:r>
        <w:rPr>
          <w:color w:val="1D1D1D"/>
          <w:w w:val="110"/>
          <w:sz w:val="22"/>
          <w:szCs w:val="22"/>
        </w:rPr>
        <w:t>i</w:t>
      </w:r>
      <w:r>
        <w:rPr>
          <w:color w:val="1D1D1D"/>
          <w:w w:val="111"/>
          <w:sz w:val="22"/>
          <w:szCs w:val="22"/>
        </w:rPr>
        <w:t>r</w:t>
      </w:r>
      <w:r>
        <w:rPr>
          <w:color w:val="1D1D1D"/>
          <w:w w:val="74"/>
          <w:sz w:val="22"/>
          <w:szCs w:val="22"/>
        </w:rPr>
        <w:t>ik: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sz w:val="22"/>
          <w:szCs w:val="22"/>
        </w:rPr>
        <w:t xml:space="preserve">n </w:t>
      </w:r>
      <w:r>
        <w:rPr>
          <w:color w:val="1D1D1D"/>
          <w:spacing w:val="-4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dan</w:t>
      </w:r>
      <w:r>
        <w:rPr>
          <w:color w:val="1D1D1D"/>
          <w:spacing w:val="45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mengem</w:t>
      </w:r>
      <w:r>
        <w:rPr>
          <w:color w:val="1D1D1D"/>
          <w:sz w:val="22"/>
          <w:szCs w:val="22"/>
        </w:rPr>
        <w:t xml:space="preserve">bangkan </w:t>
      </w:r>
      <w:r>
        <w:rPr>
          <w:color w:val="1D1D1D"/>
          <w:spacing w:val="23"/>
          <w:sz w:val="22"/>
          <w:szCs w:val="22"/>
        </w:rPr>
        <w:t xml:space="preserve"> </w:t>
      </w:r>
      <w:r>
        <w:rPr>
          <w:color w:val="1D1D1D"/>
          <w:w w:val="91"/>
          <w:sz w:val="22"/>
          <w:szCs w:val="22"/>
        </w:rPr>
        <w:t>h</w:t>
      </w:r>
      <w:r>
        <w:rPr>
          <w:color w:val="1D1D1D"/>
          <w:w w:val="96"/>
          <w:sz w:val="22"/>
          <w:szCs w:val="22"/>
        </w:rPr>
        <w:t>u</w:t>
      </w:r>
      <w:r>
        <w:rPr>
          <w:color w:val="1D1D1D"/>
          <w:w w:val="109"/>
          <w:sz w:val="22"/>
          <w:szCs w:val="22"/>
        </w:rPr>
        <w:t>b</w:t>
      </w:r>
      <w:r>
        <w:rPr>
          <w:color w:val="1D1D1D"/>
          <w:w w:val="96"/>
          <w:sz w:val="22"/>
          <w:szCs w:val="22"/>
        </w:rPr>
        <w:t>u</w:t>
      </w:r>
      <w:r>
        <w:rPr>
          <w:color w:val="1D1D1D"/>
          <w:w w:val="109"/>
          <w:sz w:val="22"/>
          <w:szCs w:val="22"/>
        </w:rPr>
        <w:t>n</w:t>
      </w:r>
      <w:r>
        <w:rPr>
          <w:color w:val="1D1D1D"/>
          <w:w w:val="104"/>
          <w:sz w:val="22"/>
          <w:szCs w:val="22"/>
        </w:rPr>
        <w:t>g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sz w:val="22"/>
          <w:szCs w:val="22"/>
        </w:rPr>
        <w:t>n baik</w:t>
      </w:r>
      <w:r>
        <w:rPr>
          <w:color w:val="1D1D1D"/>
          <w:spacing w:val="7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dengan</w:t>
      </w:r>
      <w:r>
        <w:rPr>
          <w:color w:val="1D1D1D"/>
          <w:spacing w:val="9"/>
          <w:sz w:val="22"/>
          <w:szCs w:val="22"/>
        </w:rPr>
        <w:t xml:space="preserve"> </w:t>
      </w:r>
      <w:r>
        <w:rPr>
          <w:i/>
          <w:color w:val="1D1D1D"/>
          <w:w w:val="98"/>
          <w:sz w:val="22"/>
          <w:szCs w:val="22"/>
        </w:rPr>
        <w:t>c</w:t>
      </w:r>
      <w:r>
        <w:rPr>
          <w:i/>
          <w:color w:val="1D1D1D"/>
          <w:w w:val="104"/>
          <w:sz w:val="22"/>
          <w:szCs w:val="22"/>
        </w:rPr>
        <w:t>u</w:t>
      </w:r>
      <w:r>
        <w:rPr>
          <w:i/>
          <w:color w:val="1D1D1D"/>
          <w:w w:val="101"/>
          <w:sz w:val="22"/>
          <w:szCs w:val="22"/>
        </w:rPr>
        <w:t>s</w:t>
      </w:r>
      <w:r>
        <w:rPr>
          <w:i/>
          <w:color w:val="1D1D1D"/>
          <w:w w:val="118"/>
          <w:sz w:val="22"/>
          <w:szCs w:val="22"/>
        </w:rPr>
        <w:t>t</w:t>
      </w:r>
      <w:r>
        <w:rPr>
          <w:i/>
          <w:color w:val="1D1D1D"/>
          <w:w w:val="91"/>
          <w:sz w:val="22"/>
          <w:szCs w:val="22"/>
        </w:rPr>
        <w:t>o</w:t>
      </w:r>
      <w:r>
        <w:rPr>
          <w:i/>
          <w:color w:val="1D1D1D"/>
          <w:w w:val="102"/>
          <w:sz w:val="22"/>
          <w:szCs w:val="22"/>
        </w:rPr>
        <w:t>m</w:t>
      </w:r>
      <w:r>
        <w:rPr>
          <w:i/>
          <w:color w:val="1D1D1D"/>
          <w:w w:val="98"/>
          <w:sz w:val="22"/>
          <w:szCs w:val="22"/>
        </w:rPr>
        <w:t>e</w:t>
      </w:r>
      <w:r>
        <w:rPr>
          <w:i/>
          <w:color w:val="1D1D1D"/>
          <w:w w:val="123"/>
          <w:sz w:val="22"/>
          <w:szCs w:val="22"/>
        </w:rPr>
        <w:t>r</w:t>
      </w:r>
    </w:p>
    <w:p w:rsidR="004D4055" w:rsidRDefault="00F05D82">
      <w:pPr>
        <w:spacing w:before="14" w:line="491" w:lineRule="auto"/>
        <w:ind w:left="1720" w:right="405" w:hanging="399"/>
        <w:rPr>
          <w:sz w:val="22"/>
          <w:szCs w:val="22"/>
        </w:rPr>
      </w:pPr>
      <w:r>
        <w:rPr>
          <w:color w:val="1D1D1D"/>
          <w:sz w:val="22"/>
          <w:szCs w:val="22"/>
        </w:rPr>
        <w:t xml:space="preserve">2.   </w:t>
      </w:r>
      <w:r>
        <w:rPr>
          <w:color w:val="1D1D1D"/>
          <w:spacing w:val="13"/>
          <w:sz w:val="22"/>
          <w:szCs w:val="22"/>
        </w:rPr>
        <w:t xml:space="preserve"> </w:t>
      </w:r>
      <w:proofErr w:type="gramStart"/>
      <w:r>
        <w:rPr>
          <w:color w:val="1D1D1D"/>
          <w:sz w:val="22"/>
          <w:szCs w:val="22"/>
        </w:rPr>
        <w:t xml:space="preserve">Membuat </w:t>
      </w:r>
      <w:r>
        <w:rPr>
          <w:color w:val="1D1D1D"/>
          <w:spacing w:val="9"/>
          <w:sz w:val="22"/>
          <w:szCs w:val="22"/>
        </w:rPr>
        <w:t xml:space="preserve"> </w:t>
      </w:r>
      <w:r>
        <w:rPr>
          <w:color w:val="1D1D1D"/>
          <w:w w:val="91"/>
          <w:sz w:val="22"/>
          <w:szCs w:val="22"/>
        </w:rPr>
        <w:t>b</w:t>
      </w:r>
      <w:r>
        <w:rPr>
          <w:color w:val="1D1D1D"/>
          <w:w w:val="96"/>
          <w:sz w:val="22"/>
          <w:szCs w:val="22"/>
        </w:rPr>
        <w:t>u</w:t>
      </w:r>
      <w:r>
        <w:rPr>
          <w:color w:val="1D1D1D"/>
          <w:w w:val="109"/>
          <w:sz w:val="22"/>
          <w:szCs w:val="22"/>
        </w:rPr>
        <w:t>kt</w:t>
      </w:r>
      <w:r>
        <w:rPr>
          <w:color w:val="1D1D1D"/>
          <w:w w:val="78"/>
          <w:sz w:val="22"/>
          <w:szCs w:val="22"/>
        </w:rPr>
        <w:t>i</w:t>
      </w:r>
      <w:proofErr w:type="gramEnd"/>
      <w:r>
        <w:rPr>
          <w:color w:val="1D1D1D"/>
          <w:sz w:val="22"/>
          <w:szCs w:val="22"/>
        </w:rPr>
        <w:t xml:space="preserve">  pengeluaran </w:t>
      </w:r>
      <w:r>
        <w:rPr>
          <w:color w:val="1D1D1D"/>
          <w:spacing w:val="13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spare</w:t>
      </w:r>
      <w:r>
        <w:rPr>
          <w:color w:val="1D1D1D"/>
          <w:spacing w:val="46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parts</w:t>
      </w:r>
      <w:r>
        <w:rPr>
          <w:color w:val="1D1D1D"/>
          <w:spacing w:val="39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yang</w:t>
      </w:r>
      <w:r>
        <w:rPr>
          <w:color w:val="1D1D1D"/>
          <w:spacing w:val="44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terpakai  ataupun</w:t>
      </w:r>
      <w:r>
        <w:rPr>
          <w:color w:val="1D1D1D"/>
          <w:spacing w:val="52"/>
          <w:sz w:val="22"/>
          <w:szCs w:val="22"/>
        </w:rPr>
        <w:t xml:space="preserve"> </w:t>
      </w:r>
      <w:r>
        <w:rPr>
          <w:color w:val="1D1D1D"/>
          <w:w w:val="91"/>
          <w:sz w:val="22"/>
          <w:szCs w:val="22"/>
        </w:rPr>
        <w:t>y</w:t>
      </w:r>
      <w:r>
        <w:rPr>
          <w:color w:val="1D1D1D"/>
          <w:w w:val="113"/>
          <w:sz w:val="22"/>
          <w:szCs w:val="22"/>
        </w:rPr>
        <w:t>a</w:t>
      </w:r>
      <w:r>
        <w:rPr>
          <w:color w:val="1D1D1D"/>
          <w:w w:val="96"/>
          <w:sz w:val="22"/>
          <w:szCs w:val="22"/>
        </w:rPr>
        <w:t>n</w:t>
      </w:r>
      <w:r>
        <w:rPr>
          <w:color w:val="1D1D1D"/>
          <w:w w:val="104"/>
          <w:sz w:val="22"/>
          <w:szCs w:val="22"/>
        </w:rPr>
        <w:t xml:space="preserve">g </w:t>
      </w:r>
      <w:r>
        <w:rPr>
          <w:color w:val="1D1D1D"/>
          <w:w w:val="91"/>
          <w:sz w:val="22"/>
          <w:szCs w:val="22"/>
        </w:rPr>
        <w:t>d</w:t>
      </w:r>
      <w:r>
        <w:rPr>
          <w:color w:val="1D1D1D"/>
          <w:w w:val="94"/>
          <w:sz w:val="22"/>
          <w:szCs w:val="22"/>
        </w:rPr>
        <w:t>i</w:t>
      </w:r>
      <w:r>
        <w:rPr>
          <w:color w:val="1D1D1D"/>
          <w:w w:val="109"/>
          <w:sz w:val="22"/>
          <w:szCs w:val="22"/>
        </w:rPr>
        <w:t>p</w:t>
      </w:r>
      <w:r>
        <w:rPr>
          <w:color w:val="1D1D1D"/>
          <w:w w:val="94"/>
          <w:sz w:val="22"/>
          <w:szCs w:val="22"/>
        </w:rPr>
        <w:t>i</w:t>
      </w:r>
      <w:r>
        <w:rPr>
          <w:color w:val="1D1D1D"/>
          <w:w w:val="109"/>
          <w:sz w:val="22"/>
          <w:szCs w:val="22"/>
        </w:rPr>
        <w:t>nd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sz w:val="22"/>
          <w:szCs w:val="22"/>
        </w:rPr>
        <w:t>hk</w:t>
      </w:r>
      <w:r>
        <w:rPr>
          <w:color w:val="1D1D1D"/>
          <w:w w:val="103"/>
          <w:sz w:val="22"/>
          <w:szCs w:val="22"/>
        </w:rPr>
        <w:t>a</w:t>
      </w:r>
      <w:r>
        <w:rPr>
          <w:color w:val="1D1D1D"/>
          <w:w w:val="91"/>
          <w:sz w:val="22"/>
          <w:szCs w:val="22"/>
        </w:rPr>
        <w:t>n</w:t>
      </w:r>
    </w:p>
    <w:p w:rsidR="004D4055" w:rsidRDefault="00F05D82">
      <w:pPr>
        <w:spacing w:before="10"/>
        <w:ind w:left="1326" w:right="3503"/>
        <w:jc w:val="both"/>
        <w:rPr>
          <w:sz w:val="22"/>
          <w:szCs w:val="22"/>
        </w:rPr>
        <w:sectPr w:rsidR="004D4055">
          <w:pgSz w:w="11920" w:h="16880"/>
          <w:pgMar w:top="600" w:right="1680" w:bottom="280" w:left="1680" w:header="720" w:footer="720" w:gutter="0"/>
          <w:cols w:space="720"/>
        </w:sectPr>
      </w:pPr>
      <w:r>
        <w:rPr>
          <w:color w:val="1D1D1D"/>
          <w:w w:val="78"/>
          <w:sz w:val="22"/>
          <w:szCs w:val="22"/>
        </w:rPr>
        <w:t>3</w:t>
      </w:r>
      <w:r>
        <w:rPr>
          <w:color w:val="1D1D1D"/>
          <w:w w:val="113"/>
          <w:sz w:val="22"/>
          <w:szCs w:val="22"/>
        </w:rPr>
        <w:t>.</w:t>
      </w:r>
      <w:r>
        <w:rPr>
          <w:color w:val="1D1D1D"/>
          <w:sz w:val="22"/>
          <w:szCs w:val="22"/>
        </w:rPr>
        <w:t xml:space="preserve">   </w:t>
      </w:r>
      <w:r>
        <w:rPr>
          <w:color w:val="1D1D1D"/>
          <w:spacing w:val="25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Membuat</w:t>
      </w:r>
      <w:r>
        <w:rPr>
          <w:color w:val="1D1D1D"/>
          <w:spacing w:val="30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penawaran</w:t>
      </w:r>
      <w:r>
        <w:rPr>
          <w:color w:val="1D1D1D"/>
          <w:spacing w:val="20"/>
          <w:sz w:val="22"/>
          <w:szCs w:val="22"/>
        </w:rPr>
        <w:t xml:space="preserve"> </w:t>
      </w:r>
      <w:r>
        <w:rPr>
          <w:color w:val="1D1D1D"/>
          <w:sz w:val="22"/>
          <w:szCs w:val="22"/>
        </w:rPr>
        <w:t>atau</w:t>
      </w:r>
      <w:r>
        <w:rPr>
          <w:color w:val="1D1D1D"/>
          <w:spacing w:val="14"/>
          <w:sz w:val="22"/>
          <w:szCs w:val="22"/>
        </w:rPr>
        <w:t xml:space="preserve"> </w:t>
      </w:r>
      <w:r>
        <w:rPr>
          <w:i/>
          <w:color w:val="1D1D1D"/>
          <w:w w:val="96"/>
          <w:sz w:val="22"/>
          <w:szCs w:val="22"/>
        </w:rPr>
        <w:t>Quo</w:t>
      </w:r>
      <w:r>
        <w:rPr>
          <w:i/>
          <w:color w:val="1D1D1D"/>
          <w:w w:val="126"/>
          <w:sz w:val="22"/>
          <w:szCs w:val="22"/>
        </w:rPr>
        <w:t>t</w:t>
      </w:r>
      <w:r>
        <w:rPr>
          <w:i/>
          <w:color w:val="1D1D1D"/>
          <w:sz w:val="22"/>
          <w:szCs w:val="22"/>
        </w:rPr>
        <w:t>a</w:t>
      </w:r>
      <w:r>
        <w:rPr>
          <w:i/>
          <w:color w:val="1D1D1D"/>
          <w:w w:val="110"/>
          <w:sz w:val="22"/>
          <w:szCs w:val="22"/>
        </w:rPr>
        <w:t>t</w:t>
      </w:r>
      <w:r>
        <w:rPr>
          <w:i/>
          <w:color w:val="1D1D1D"/>
          <w:w w:val="102"/>
          <w:sz w:val="22"/>
          <w:szCs w:val="22"/>
        </w:rPr>
        <w:t>i</w:t>
      </w:r>
      <w:r>
        <w:rPr>
          <w:i/>
          <w:color w:val="1D1D1D"/>
          <w:w w:val="91"/>
          <w:sz w:val="22"/>
          <w:szCs w:val="22"/>
        </w:rPr>
        <w:t>o</w:t>
      </w:r>
      <w:r>
        <w:rPr>
          <w:i/>
          <w:color w:val="1D1D1D"/>
          <w:w w:val="109"/>
          <w:sz w:val="22"/>
          <w:szCs w:val="22"/>
        </w:rPr>
        <w:t>n</w:t>
      </w:r>
    </w:p>
    <w:p w:rsidR="004D4055" w:rsidRDefault="00F05D82">
      <w:pPr>
        <w:spacing w:before="81" w:line="220" w:lineRule="exact"/>
        <w:ind w:right="209"/>
        <w:jc w:val="right"/>
        <w:rPr>
          <w:rFonts w:ascii="Arial" w:eastAsia="Arial" w:hAnsi="Arial" w:cs="Arial"/>
        </w:rPr>
      </w:pPr>
      <w:r>
        <w:lastRenderedPageBreak/>
        <w:pict>
          <v:shape id="_x0000_s1277" type="#_x0000_t75" style="position:absolute;left:0;text-align:left;margin-left:499.05pt;margin-top:5.05pt;width:6pt;height:9.1pt;z-index:-2684;mso-position-horizontal-relative:page">
            <v:imagedata r:id="rId43" o:title=""/>
            <w10:wrap anchorx="page"/>
          </v:shape>
        </w:pict>
      </w:r>
      <w:r>
        <w:rPr>
          <w:rFonts w:ascii="Arial" w:eastAsia="Arial" w:hAnsi="Arial" w:cs="Arial"/>
          <w:color w:val="1C1C1C"/>
          <w:w w:val="90"/>
          <w:position w:val="-1"/>
        </w:rPr>
        <w:t>9</w:t>
      </w:r>
    </w:p>
    <w:p w:rsidR="004D4055" w:rsidRDefault="004D4055">
      <w:pPr>
        <w:spacing w:before="7" w:line="160" w:lineRule="exact"/>
        <w:rPr>
          <w:sz w:val="17"/>
          <w:szCs w:val="17"/>
        </w:rPr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</w:p>
    <w:p w:rsidR="004D4055" w:rsidRDefault="00F05D82">
      <w:pPr>
        <w:spacing w:before="33"/>
        <w:ind w:left="947"/>
        <w:rPr>
          <w:sz w:val="21"/>
          <w:szCs w:val="21"/>
        </w:rPr>
      </w:pPr>
      <w:r>
        <w:pict>
          <v:shape id="_x0000_s1276" type="#_x0000_t75" style="position:absolute;left:0;text-align:left;margin-left:131.9pt;margin-top:3.75pt;width:93.75pt;height:9.1pt;z-index:-2685;mso-position-horizontal-relative:page">
            <v:imagedata r:id="rId44" o:title=""/>
            <w10:wrap anchorx="page"/>
          </v:shape>
        </w:pict>
      </w:r>
      <w:r>
        <w:rPr>
          <w:color w:val="1C1C1C"/>
          <w:w w:val="90"/>
          <w:sz w:val="22"/>
          <w:szCs w:val="22"/>
        </w:rPr>
        <w:t>1.</w:t>
      </w:r>
      <w:r>
        <w:rPr>
          <w:color w:val="1C1C1C"/>
          <w:spacing w:val="-36"/>
          <w:sz w:val="22"/>
          <w:szCs w:val="22"/>
        </w:rPr>
        <w:t xml:space="preserve"> </w:t>
      </w:r>
      <w:r>
        <w:rPr>
          <w:color w:val="1C1C1C"/>
          <w:sz w:val="21"/>
          <w:szCs w:val="21"/>
        </w:rPr>
        <w:t>7</w:t>
      </w:r>
      <w:r>
        <w:rPr>
          <w:color w:val="1C1C1C"/>
          <w:spacing w:val="6"/>
          <w:sz w:val="21"/>
          <w:szCs w:val="21"/>
        </w:rPr>
        <w:t xml:space="preserve"> </w:t>
      </w:r>
      <w:r>
        <w:rPr>
          <w:color w:val="1C1C1C"/>
          <w:w w:val="101"/>
          <w:sz w:val="21"/>
          <w:szCs w:val="21"/>
        </w:rPr>
        <w:t>A</w:t>
      </w:r>
      <w:r>
        <w:rPr>
          <w:color w:val="1C1C1C"/>
          <w:w w:val="127"/>
          <w:sz w:val="21"/>
          <w:szCs w:val="21"/>
        </w:rPr>
        <w:t>k</w:t>
      </w:r>
      <w:r>
        <w:rPr>
          <w:color w:val="1C1C1C"/>
          <w:w w:val="123"/>
          <w:sz w:val="21"/>
          <w:szCs w:val="21"/>
        </w:rPr>
        <w:t>t</w:t>
      </w:r>
      <w:r>
        <w:rPr>
          <w:color w:val="1C1C1C"/>
          <w:w w:val="90"/>
          <w:sz w:val="21"/>
          <w:szCs w:val="21"/>
        </w:rPr>
        <w:t>i</w:t>
      </w:r>
      <w:r>
        <w:rPr>
          <w:color w:val="1C1C1C"/>
          <w:w w:val="114"/>
          <w:sz w:val="21"/>
          <w:szCs w:val="21"/>
        </w:rPr>
        <w:t>v</w:t>
      </w:r>
      <w:r>
        <w:rPr>
          <w:color w:val="1C1C1C"/>
          <w:w w:val="98"/>
          <w:sz w:val="21"/>
          <w:szCs w:val="21"/>
        </w:rPr>
        <w:t>i</w:t>
      </w:r>
      <w:r>
        <w:rPr>
          <w:color w:val="1C1C1C"/>
          <w:w w:val="140"/>
          <w:sz w:val="21"/>
          <w:szCs w:val="21"/>
        </w:rPr>
        <w:t>t</w:t>
      </w:r>
      <w:r>
        <w:rPr>
          <w:color w:val="1C1C1C"/>
          <w:w w:val="118"/>
          <w:sz w:val="21"/>
          <w:szCs w:val="21"/>
        </w:rPr>
        <w:t>a</w:t>
      </w:r>
      <w:r>
        <w:rPr>
          <w:color w:val="1C1C1C"/>
          <w:w w:val="105"/>
          <w:sz w:val="21"/>
          <w:szCs w:val="21"/>
        </w:rPr>
        <w:t>s</w:t>
      </w:r>
      <w:r>
        <w:rPr>
          <w:color w:val="1C1C1C"/>
          <w:spacing w:val="19"/>
          <w:sz w:val="21"/>
          <w:szCs w:val="21"/>
        </w:rPr>
        <w:t xml:space="preserve"> </w:t>
      </w:r>
      <w:r>
        <w:rPr>
          <w:color w:val="1C1C1C"/>
          <w:w w:val="101"/>
          <w:sz w:val="21"/>
          <w:szCs w:val="21"/>
        </w:rPr>
        <w:t>U</w:t>
      </w:r>
      <w:r>
        <w:rPr>
          <w:color w:val="1C1C1C"/>
          <w:w w:val="99"/>
          <w:sz w:val="21"/>
          <w:szCs w:val="21"/>
        </w:rPr>
        <w:t>s</w:t>
      </w:r>
      <w:r>
        <w:rPr>
          <w:color w:val="1C1C1C"/>
          <w:w w:val="123"/>
          <w:sz w:val="21"/>
          <w:szCs w:val="21"/>
        </w:rPr>
        <w:t>a</w:t>
      </w:r>
      <w:r>
        <w:rPr>
          <w:color w:val="1C1C1C"/>
          <w:w w:val="114"/>
          <w:sz w:val="21"/>
          <w:szCs w:val="21"/>
        </w:rPr>
        <w:t>h</w:t>
      </w:r>
      <w:r>
        <w:rPr>
          <w:color w:val="1C1C1C"/>
          <w:w w:val="123"/>
          <w:sz w:val="21"/>
          <w:szCs w:val="21"/>
        </w:rPr>
        <w:t>a</w:t>
      </w:r>
    </w:p>
    <w:p w:rsidR="004D4055" w:rsidRDefault="004D4055">
      <w:pPr>
        <w:spacing w:line="200" w:lineRule="exact"/>
      </w:pPr>
    </w:p>
    <w:p w:rsidR="004D4055" w:rsidRDefault="004D4055">
      <w:pPr>
        <w:spacing w:before="12" w:line="240" w:lineRule="exact"/>
        <w:rPr>
          <w:sz w:val="24"/>
          <w:szCs w:val="24"/>
        </w:rPr>
      </w:pPr>
    </w:p>
    <w:p w:rsidR="004D4055" w:rsidRDefault="00F05D82">
      <w:pPr>
        <w:spacing w:line="515" w:lineRule="auto"/>
        <w:ind w:left="1341" w:right="168" w:firstLine="667"/>
        <w:jc w:val="both"/>
        <w:rPr>
          <w:sz w:val="21"/>
          <w:szCs w:val="21"/>
        </w:rPr>
        <w:sectPr w:rsidR="004D4055">
          <w:pgSz w:w="12000" w:h="16880"/>
          <w:pgMar w:top="600" w:right="1700" w:bottom="280" w:left="1700" w:header="720" w:footer="720" w:gutter="0"/>
          <w:cols w:space="720"/>
        </w:sectPr>
      </w:pPr>
      <w:r>
        <w:pict>
          <v:shape id="_x0000_s1275" type="#_x0000_t75" style="position:absolute;left:0;text-align:left;margin-left:151.55pt;margin-top:1.4pt;width:353.7pt;height:193.2pt;z-index:-2686;mso-position-horizontal-relative:page">
            <v:imagedata r:id="rId45" o:title=""/>
            <w10:wrap anchorx="page"/>
          </v:shape>
        </w:pict>
      </w:r>
      <w:proofErr w:type="gramStart"/>
      <w:r>
        <w:rPr>
          <w:color w:val="1C1C1C"/>
          <w:sz w:val="21"/>
          <w:szCs w:val="21"/>
        </w:rPr>
        <w:t>P</w:t>
      </w:r>
      <w:r>
        <w:rPr>
          <w:color w:val="2C2C2E"/>
          <w:sz w:val="21"/>
          <w:szCs w:val="21"/>
        </w:rPr>
        <w:t>T</w:t>
      </w:r>
      <w:r>
        <w:rPr>
          <w:color w:val="1C1C1C"/>
          <w:sz w:val="21"/>
          <w:szCs w:val="21"/>
        </w:rPr>
        <w:t>.</w:t>
      </w:r>
      <w:proofErr w:type="gramEnd"/>
      <w:r>
        <w:rPr>
          <w:color w:val="1C1C1C"/>
          <w:sz w:val="21"/>
          <w:szCs w:val="21"/>
        </w:rPr>
        <w:t xml:space="preserve"> </w:t>
      </w:r>
      <w:r>
        <w:rPr>
          <w:color w:val="1C1C1C"/>
          <w:spacing w:val="3"/>
          <w:sz w:val="21"/>
          <w:szCs w:val="21"/>
        </w:rPr>
        <w:t xml:space="preserve"> </w:t>
      </w:r>
      <w:proofErr w:type="gramStart"/>
      <w:r>
        <w:rPr>
          <w:color w:val="1C1C1C"/>
          <w:sz w:val="21"/>
          <w:szCs w:val="21"/>
        </w:rPr>
        <w:t xml:space="preserve">Intraco </w:t>
      </w:r>
      <w:r>
        <w:rPr>
          <w:color w:val="1C1C1C"/>
          <w:spacing w:val="36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Penta</w:t>
      </w:r>
      <w:proofErr w:type="gramEnd"/>
      <w:r>
        <w:rPr>
          <w:color w:val="1C1C1C"/>
          <w:sz w:val="21"/>
          <w:szCs w:val="21"/>
        </w:rPr>
        <w:t xml:space="preserve"> </w:t>
      </w:r>
      <w:r>
        <w:rPr>
          <w:color w:val="1C1C1C"/>
          <w:spacing w:val="12"/>
          <w:sz w:val="21"/>
          <w:szCs w:val="21"/>
        </w:rPr>
        <w:t xml:space="preserve"> </w:t>
      </w:r>
      <w:r>
        <w:rPr>
          <w:color w:val="1C1C1C"/>
          <w:w w:val="101"/>
          <w:sz w:val="21"/>
          <w:szCs w:val="21"/>
        </w:rPr>
        <w:t>W</w:t>
      </w:r>
      <w:r>
        <w:rPr>
          <w:color w:val="1C1C1C"/>
          <w:w w:val="118"/>
          <w:sz w:val="21"/>
          <w:szCs w:val="21"/>
        </w:rPr>
        <w:t>a</w:t>
      </w:r>
      <w:r>
        <w:rPr>
          <w:color w:val="1C1C1C"/>
          <w:w w:val="105"/>
          <w:sz w:val="21"/>
          <w:szCs w:val="21"/>
        </w:rPr>
        <w:t>h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105"/>
          <w:sz w:val="21"/>
          <w:szCs w:val="21"/>
        </w:rPr>
        <w:t>n</w:t>
      </w:r>
      <w:r>
        <w:rPr>
          <w:color w:val="1C1C1C"/>
          <w:w w:val="113"/>
          <w:sz w:val="21"/>
          <w:szCs w:val="21"/>
        </w:rPr>
        <w:t>a</w:t>
      </w:r>
      <w:r>
        <w:rPr>
          <w:color w:val="3D3D3D"/>
          <w:w w:val="82"/>
          <w:sz w:val="21"/>
          <w:szCs w:val="21"/>
        </w:rPr>
        <w:t>,</w:t>
      </w:r>
      <w:r>
        <w:rPr>
          <w:color w:val="2C2C2E"/>
          <w:w w:val="112"/>
          <w:sz w:val="21"/>
          <w:szCs w:val="21"/>
        </w:rPr>
        <w:t>T</w:t>
      </w:r>
      <w:r>
        <w:rPr>
          <w:color w:val="1C1C1C"/>
          <w:w w:val="109"/>
          <w:sz w:val="21"/>
          <w:szCs w:val="21"/>
        </w:rPr>
        <w:t>b</w:t>
      </w:r>
      <w:r>
        <w:rPr>
          <w:color w:val="1C1C1C"/>
          <w:w w:val="114"/>
          <w:sz w:val="21"/>
          <w:szCs w:val="21"/>
        </w:rPr>
        <w:t>k</w:t>
      </w:r>
      <w:r>
        <w:rPr>
          <w:color w:val="3D3D3D"/>
          <w:w w:val="73"/>
          <w:sz w:val="21"/>
          <w:szCs w:val="21"/>
        </w:rPr>
        <w:t xml:space="preserve">,  </w:t>
      </w:r>
      <w:r>
        <w:rPr>
          <w:color w:val="1C1C1C"/>
          <w:sz w:val="21"/>
          <w:szCs w:val="21"/>
        </w:rPr>
        <w:t>merupak</w:t>
      </w:r>
      <w:r>
        <w:rPr>
          <w:color w:val="2C2C2E"/>
          <w:sz w:val="21"/>
          <w:szCs w:val="21"/>
        </w:rPr>
        <w:t>a</w:t>
      </w:r>
      <w:r>
        <w:rPr>
          <w:color w:val="1C1C1C"/>
          <w:sz w:val="21"/>
          <w:szCs w:val="21"/>
        </w:rPr>
        <w:t xml:space="preserve">n </w:t>
      </w:r>
      <w:r>
        <w:rPr>
          <w:color w:val="1C1C1C"/>
          <w:spacing w:val="51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peru</w:t>
      </w:r>
      <w:r>
        <w:rPr>
          <w:color w:val="2C2C2E"/>
          <w:sz w:val="21"/>
          <w:szCs w:val="21"/>
        </w:rPr>
        <w:t>s</w:t>
      </w:r>
      <w:r>
        <w:rPr>
          <w:color w:val="1C1C1C"/>
          <w:sz w:val="21"/>
          <w:szCs w:val="21"/>
        </w:rPr>
        <w:t xml:space="preserve">ahaan </w:t>
      </w:r>
      <w:r>
        <w:rPr>
          <w:color w:val="1C1C1C"/>
          <w:spacing w:val="52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y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109"/>
          <w:sz w:val="21"/>
          <w:szCs w:val="21"/>
        </w:rPr>
        <w:t>n</w:t>
      </w:r>
      <w:r>
        <w:rPr>
          <w:color w:val="1C1C1C"/>
          <w:w w:val="105"/>
          <w:sz w:val="21"/>
          <w:szCs w:val="21"/>
        </w:rPr>
        <w:t>g menyediakan</w:t>
      </w:r>
      <w:r>
        <w:rPr>
          <w:color w:val="1C1C1C"/>
          <w:spacing w:val="46"/>
          <w:w w:val="105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barang </w:t>
      </w:r>
      <w:r>
        <w:rPr>
          <w:color w:val="1C1C1C"/>
          <w:spacing w:val="8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dan</w:t>
      </w:r>
      <w:r>
        <w:rPr>
          <w:color w:val="1C1C1C"/>
          <w:spacing w:val="15"/>
          <w:sz w:val="21"/>
          <w:szCs w:val="21"/>
        </w:rPr>
        <w:t xml:space="preserve"> </w:t>
      </w:r>
      <w:r>
        <w:rPr>
          <w:color w:val="1C1C1C"/>
          <w:w w:val="107"/>
          <w:sz w:val="21"/>
          <w:szCs w:val="21"/>
        </w:rPr>
        <w:t>j</w:t>
      </w:r>
      <w:r>
        <w:rPr>
          <w:color w:val="1C1C1C"/>
          <w:w w:val="128"/>
          <w:sz w:val="21"/>
          <w:szCs w:val="21"/>
        </w:rPr>
        <w:t>a</w:t>
      </w:r>
      <w:r>
        <w:rPr>
          <w:color w:val="1C1C1C"/>
          <w:w w:val="105"/>
          <w:sz w:val="21"/>
          <w:szCs w:val="21"/>
        </w:rPr>
        <w:t>s</w:t>
      </w:r>
      <w:r>
        <w:rPr>
          <w:color w:val="1C1C1C"/>
          <w:w w:val="108"/>
          <w:sz w:val="21"/>
          <w:szCs w:val="21"/>
        </w:rPr>
        <w:t>a</w:t>
      </w:r>
      <w:r>
        <w:rPr>
          <w:color w:val="2C2C2E"/>
          <w:w w:val="82"/>
          <w:sz w:val="21"/>
          <w:szCs w:val="21"/>
        </w:rPr>
        <w:t>.</w:t>
      </w:r>
      <w:r>
        <w:rPr>
          <w:color w:val="2C2C2E"/>
          <w:spacing w:val="42"/>
          <w:w w:val="82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Barang </w:t>
      </w:r>
      <w:r>
        <w:rPr>
          <w:color w:val="1C1C1C"/>
          <w:spacing w:val="17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yang  </w:t>
      </w:r>
      <w:r>
        <w:rPr>
          <w:color w:val="1C1C1C"/>
          <w:w w:val="105"/>
          <w:sz w:val="21"/>
          <w:szCs w:val="21"/>
        </w:rPr>
        <w:t>diperda</w:t>
      </w:r>
      <w:r>
        <w:rPr>
          <w:color w:val="2C2C2E"/>
          <w:w w:val="105"/>
          <w:sz w:val="21"/>
          <w:szCs w:val="21"/>
        </w:rPr>
        <w:t>g</w:t>
      </w:r>
      <w:r>
        <w:rPr>
          <w:color w:val="1C1C1C"/>
          <w:w w:val="105"/>
          <w:sz w:val="21"/>
          <w:szCs w:val="21"/>
        </w:rPr>
        <w:t>angkan</w:t>
      </w:r>
      <w:r>
        <w:rPr>
          <w:color w:val="1C1C1C"/>
          <w:spacing w:val="44"/>
          <w:w w:val="105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adalah </w:t>
      </w:r>
      <w:r>
        <w:rPr>
          <w:color w:val="1C1C1C"/>
          <w:spacing w:val="9"/>
          <w:sz w:val="21"/>
          <w:szCs w:val="21"/>
        </w:rPr>
        <w:t xml:space="preserve"> </w:t>
      </w:r>
      <w:r>
        <w:rPr>
          <w:color w:val="1C1C1C"/>
          <w:w w:val="97"/>
          <w:sz w:val="21"/>
          <w:szCs w:val="21"/>
        </w:rPr>
        <w:t>a</w:t>
      </w:r>
      <w:r>
        <w:rPr>
          <w:color w:val="1C1C1C"/>
          <w:w w:val="90"/>
          <w:sz w:val="21"/>
          <w:szCs w:val="21"/>
        </w:rPr>
        <w:t>l</w:t>
      </w:r>
      <w:r>
        <w:rPr>
          <w:color w:val="1C1C1C"/>
          <w:w w:val="123"/>
          <w:sz w:val="21"/>
          <w:szCs w:val="21"/>
        </w:rPr>
        <w:t>a</w:t>
      </w:r>
      <w:r>
        <w:rPr>
          <w:color w:val="1C1C1C"/>
          <w:w w:val="107"/>
          <w:sz w:val="21"/>
          <w:szCs w:val="21"/>
        </w:rPr>
        <w:t>t</w:t>
      </w:r>
      <w:r>
        <w:rPr>
          <w:color w:val="1C1C1C"/>
          <w:w w:val="96"/>
          <w:sz w:val="21"/>
          <w:szCs w:val="21"/>
        </w:rPr>
        <w:t>-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90"/>
          <w:sz w:val="21"/>
          <w:szCs w:val="21"/>
        </w:rPr>
        <w:t>l</w:t>
      </w:r>
      <w:r>
        <w:rPr>
          <w:color w:val="1C1C1C"/>
          <w:w w:val="118"/>
          <w:sz w:val="21"/>
          <w:szCs w:val="21"/>
        </w:rPr>
        <w:t>a</w:t>
      </w:r>
      <w:r>
        <w:rPr>
          <w:color w:val="1C1C1C"/>
          <w:w w:val="107"/>
          <w:sz w:val="21"/>
          <w:szCs w:val="21"/>
        </w:rPr>
        <w:t xml:space="preserve">t </w:t>
      </w:r>
      <w:r>
        <w:rPr>
          <w:color w:val="1C1C1C"/>
          <w:sz w:val="21"/>
          <w:szCs w:val="21"/>
        </w:rPr>
        <w:t xml:space="preserve">berat </w:t>
      </w:r>
      <w:r>
        <w:rPr>
          <w:color w:val="1C1C1C"/>
          <w:spacing w:val="2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dan</w:t>
      </w:r>
      <w:r>
        <w:rPr>
          <w:color w:val="1C1C1C"/>
          <w:spacing w:val="46"/>
          <w:sz w:val="21"/>
          <w:szCs w:val="21"/>
        </w:rPr>
        <w:t xml:space="preserve"> </w:t>
      </w:r>
      <w:r>
        <w:rPr>
          <w:color w:val="1C1C1C"/>
          <w:w w:val="93"/>
          <w:sz w:val="21"/>
          <w:szCs w:val="21"/>
        </w:rPr>
        <w:t>s</w:t>
      </w:r>
      <w:r>
        <w:rPr>
          <w:color w:val="1C1C1C"/>
          <w:w w:val="105"/>
          <w:sz w:val="21"/>
          <w:szCs w:val="21"/>
        </w:rPr>
        <w:t>p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109"/>
          <w:sz w:val="21"/>
          <w:szCs w:val="21"/>
        </w:rPr>
        <w:t>r</w:t>
      </w:r>
      <w:r>
        <w:rPr>
          <w:color w:val="2C2C2E"/>
          <w:w w:val="103"/>
          <w:sz w:val="21"/>
          <w:szCs w:val="21"/>
        </w:rPr>
        <w:t>e</w:t>
      </w:r>
      <w:r>
        <w:rPr>
          <w:color w:val="1C1C1C"/>
          <w:w w:val="105"/>
          <w:sz w:val="21"/>
          <w:szCs w:val="21"/>
        </w:rPr>
        <w:t>p</w:t>
      </w:r>
      <w:r>
        <w:rPr>
          <w:color w:val="1C1C1C"/>
          <w:w w:val="118"/>
          <w:sz w:val="21"/>
          <w:szCs w:val="21"/>
        </w:rPr>
        <w:t>a</w:t>
      </w:r>
      <w:r>
        <w:rPr>
          <w:color w:val="1C1C1C"/>
          <w:w w:val="104"/>
          <w:sz w:val="21"/>
          <w:szCs w:val="21"/>
        </w:rPr>
        <w:t>rt</w:t>
      </w:r>
      <w:r>
        <w:rPr>
          <w:color w:val="3D3D3D"/>
          <w:w w:val="82"/>
          <w:sz w:val="21"/>
          <w:szCs w:val="21"/>
        </w:rPr>
        <w:t>,</w:t>
      </w:r>
      <w:r>
        <w:rPr>
          <w:color w:val="3D3D3D"/>
          <w:sz w:val="21"/>
          <w:szCs w:val="21"/>
        </w:rPr>
        <w:t xml:space="preserve"> </w:t>
      </w:r>
      <w:r>
        <w:rPr>
          <w:color w:val="3D3D3D"/>
          <w:spacing w:val="-4"/>
          <w:sz w:val="21"/>
          <w:szCs w:val="21"/>
        </w:rPr>
        <w:t xml:space="preserve"> </w:t>
      </w:r>
      <w:r>
        <w:rPr>
          <w:color w:val="1C1C1C"/>
          <w:w w:val="88"/>
          <w:sz w:val="21"/>
          <w:szCs w:val="21"/>
        </w:rPr>
        <w:t>s</w:t>
      </w:r>
      <w:r>
        <w:rPr>
          <w:color w:val="1C1C1C"/>
          <w:w w:val="103"/>
          <w:sz w:val="21"/>
          <w:szCs w:val="21"/>
        </w:rPr>
        <w:t>e</w:t>
      </w:r>
      <w:r>
        <w:rPr>
          <w:color w:val="1C1C1C"/>
          <w:w w:val="109"/>
          <w:sz w:val="21"/>
          <w:szCs w:val="21"/>
        </w:rPr>
        <w:t>p</w:t>
      </w:r>
      <w:r>
        <w:rPr>
          <w:color w:val="1C1C1C"/>
          <w:w w:val="108"/>
          <w:sz w:val="21"/>
          <w:szCs w:val="21"/>
        </w:rPr>
        <w:t>e</w:t>
      </w:r>
      <w:r>
        <w:rPr>
          <w:color w:val="1C1C1C"/>
          <w:w w:val="112"/>
          <w:sz w:val="21"/>
          <w:szCs w:val="21"/>
        </w:rPr>
        <w:t>rt</w:t>
      </w:r>
      <w:r>
        <w:rPr>
          <w:color w:val="1C1C1C"/>
          <w:w w:val="82"/>
          <w:sz w:val="21"/>
          <w:szCs w:val="21"/>
        </w:rPr>
        <w:t>i</w:t>
      </w:r>
      <w:r>
        <w:rPr>
          <w:color w:val="1C1C1C"/>
          <w:sz w:val="21"/>
          <w:szCs w:val="21"/>
        </w:rPr>
        <w:t xml:space="preserve"> </w:t>
      </w:r>
      <w:r>
        <w:rPr>
          <w:color w:val="1C1C1C"/>
          <w:spacing w:val="-14"/>
          <w:sz w:val="21"/>
          <w:szCs w:val="21"/>
        </w:rPr>
        <w:t xml:space="preserve"> </w:t>
      </w:r>
      <w:r>
        <w:rPr>
          <w:color w:val="1C1C1C"/>
          <w:w w:val="96"/>
          <w:sz w:val="21"/>
          <w:szCs w:val="21"/>
        </w:rPr>
        <w:t>B</w:t>
      </w:r>
      <w:r>
        <w:rPr>
          <w:color w:val="1C1C1C"/>
          <w:w w:val="114"/>
          <w:sz w:val="21"/>
          <w:szCs w:val="21"/>
        </w:rPr>
        <w:t>o</w:t>
      </w:r>
      <w:r>
        <w:rPr>
          <w:color w:val="1C1C1C"/>
          <w:w w:val="109"/>
          <w:sz w:val="21"/>
          <w:szCs w:val="21"/>
        </w:rPr>
        <w:t>b</w:t>
      </w:r>
      <w:r>
        <w:rPr>
          <w:color w:val="1C1C1C"/>
          <w:w w:val="108"/>
          <w:sz w:val="21"/>
          <w:szCs w:val="21"/>
        </w:rPr>
        <w:t>c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107"/>
          <w:sz w:val="21"/>
          <w:szCs w:val="21"/>
        </w:rPr>
        <w:t>t</w:t>
      </w:r>
      <w:r>
        <w:rPr>
          <w:color w:val="3D3D3D"/>
          <w:w w:val="82"/>
          <w:sz w:val="21"/>
          <w:szCs w:val="21"/>
        </w:rPr>
        <w:t>,</w:t>
      </w:r>
      <w:r>
        <w:rPr>
          <w:color w:val="3D3D3D"/>
          <w:sz w:val="21"/>
          <w:szCs w:val="21"/>
        </w:rPr>
        <w:t xml:space="preserve"> </w:t>
      </w:r>
      <w:r>
        <w:rPr>
          <w:color w:val="3D3D3D"/>
          <w:spacing w:val="-14"/>
          <w:sz w:val="21"/>
          <w:szCs w:val="21"/>
        </w:rPr>
        <w:t xml:space="preserve"> </w:t>
      </w:r>
      <w:r>
        <w:rPr>
          <w:color w:val="1C1C1C"/>
          <w:w w:val="104"/>
          <w:sz w:val="21"/>
          <w:szCs w:val="21"/>
        </w:rPr>
        <w:t>D</w:t>
      </w:r>
      <w:r>
        <w:rPr>
          <w:color w:val="1C1C1C"/>
          <w:w w:val="105"/>
          <w:sz w:val="21"/>
          <w:szCs w:val="21"/>
        </w:rPr>
        <w:t>o</w:t>
      </w:r>
      <w:r>
        <w:rPr>
          <w:color w:val="2C2C2E"/>
          <w:w w:val="111"/>
          <w:sz w:val="21"/>
          <w:szCs w:val="21"/>
        </w:rPr>
        <w:t>s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109"/>
          <w:sz w:val="21"/>
          <w:szCs w:val="21"/>
        </w:rPr>
        <w:t>n</w:t>
      </w:r>
      <w:r>
        <w:rPr>
          <w:color w:val="3D3D3D"/>
          <w:w w:val="82"/>
          <w:sz w:val="21"/>
          <w:szCs w:val="21"/>
        </w:rPr>
        <w:t>,</w:t>
      </w:r>
      <w:r>
        <w:rPr>
          <w:color w:val="3D3D3D"/>
          <w:sz w:val="21"/>
          <w:szCs w:val="21"/>
        </w:rPr>
        <w:t xml:space="preserve"> </w:t>
      </w:r>
      <w:r>
        <w:rPr>
          <w:color w:val="3D3D3D"/>
          <w:spacing w:val="-4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Sinotruk</w:t>
      </w:r>
      <w:r>
        <w:rPr>
          <w:color w:val="3D3D3D"/>
          <w:sz w:val="21"/>
          <w:szCs w:val="21"/>
        </w:rPr>
        <w:t xml:space="preserve">, </w:t>
      </w:r>
      <w:r>
        <w:rPr>
          <w:color w:val="3D3D3D"/>
          <w:spacing w:val="17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dan</w:t>
      </w:r>
      <w:r>
        <w:rPr>
          <w:color w:val="1C1C1C"/>
          <w:spacing w:val="37"/>
          <w:sz w:val="21"/>
          <w:szCs w:val="21"/>
        </w:rPr>
        <w:t xml:space="preserve"> </w:t>
      </w:r>
      <w:r>
        <w:rPr>
          <w:color w:val="1C1C1C"/>
          <w:w w:val="107"/>
          <w:sz w:val="21"/>
          <w:szCs w:val="21"/>
        </w:rPr>
        <w:t>M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105"/>
          <w:sz w:val="21"/>
          <w:szCs w:val="21"/>
        </w:rPr>
        <w:t>h</w:t>
      </w:r>
      <w:r>
        <w:rPr>
          <w:color w:val="1C1C1C"/>
          <w:w w:val="98"/>
          <w:sz w:val="21"/>
          <w:szCs w:val="21"/>
        </w:rPr>
        <w:t>i</w:t>
      </w:r>
      <w:r>
        <w:rPr>
          <w:color w:val="1C1C1C"/>
          <w:w w:val="114"/>
          <w:sz w:val="21"/>
          <w:szCs w:val="21"/>
        </w:rPr>
        <w:t>n</w:t>
      </w:r>
      <w:r>
        <w:rPr>
          <w:color w:val="1C1C1C"/>
          <w:sz w:val="21"/>
          <w:szCs w:val="21"/>
        </w:rPr>
        <w:t>d</w:t>
      </w:r>
      <w:r>
        <w:rPr>
          <w:color w:val="1C1C1C"/>
          <w:w w:val="111"/>
          <w:sz w:val="21"/>
          <w:szCs w:val="21"/>
        </w:rPr>
        <w:t>ra</w:t>
      </w:r>
      <w:r>
        <w:rPr>
          <w:color w:val="1C1C1C"/>
          <w:w w:val="73"/>
          <w:sz w:val="21"/>
          <w:szCs w:val="21"/>
        </w:rPr>
        <w:t>.</w:t>
      </w:r>
      <w:r>
        <w:rPr>
          <w:color w:val="1C1C1C"/>
          <w:sz w:val="21"/>
          <w:szCs w:val="21"/>
        </w:rPr>
        <w:t xml:space="preserve">  </w:t>
      </w:r>
      <w:r>
        <w:rPr>
          <w:color w:val="1C1C1C"/>
          <w:w w:val="86"/>
          <w:sz w:val="21"/>
          <w:szCs w:val="21"/>
        </w:rPr>
        <w:t>S</w:t>
      </w:r>
      <w:r>
        <w:rPr>
          <w:color w:val="1C1C1C"/>
          <w:w w:val="113"/>
          <w:sz w:val="21"/>
          <w:szCs w:val="21"/>
        </w:rPr>
        <w:t>e</w:t>
      </w:r>
      <w:r>
        <w:rPr>
          <w:color w:val="1C1C1C"/>
          <w:w w:val="107"/>
          <w:sz w:val="21"/>
          <w:szCs w:val="21"/>
        </w:rPr>
        <w:t>l</w:t>
      </w:r>
      <w:r>
        <w:rPr>
          <w:color w:val="1C1C1C"/>
          <w:w w:val="109"/>
          <w:sz w:val="21"/>
          <w:szCs w:val="21"/>
        </w:rPr>
        <w:t>u</w:t>
      </w:r>
      <w:r>
        <w:rPr>
          <w:color w:val="1C1C1C"/>
          <w:w w:val="101"/>
          <w:sz w:val="21"/>
          <w:szCs w:val="21"/>
        </w:rPr>
        <w:t>ru</w:t>
      </w:r>
      <w:r>
        <w:rPr>
          <w:color w:val="1C1C1C"/>
          <w:w w:val="105"/>
          <w:sz w:val="21"/>
          <w:szCs w:val="21"/>
        </w:rPr>
        <w:t xml:space="preserve">h </w:t>
      </w:r>
      <w:r>
        <w:rPr>
          <w:color w:val="1C1C1C"/>
          <w:w w:val="103"/>
          <w:sz w:val="21"/>
          <w:szCs w:val="21"/>
        </w:rPr>
        <w:t>a</w:t>
      </w:r>
      <w:r>
        <w:rPr>
          <w:color w:val="1C1C1C"/>
          <w:w w:val="82"/>
          <w:sz w:val="21"/>
          <w:szCs w:val="21"/>
        </w:rPr>
        <w:t>l</w:t>
      </w:r>
      <w:r>
        <w:rPr>
          <w:color w:val="1C1C1C"/>
          <w:w w:val="123"/>
          <w:sz w:val="21"/>
          <w:szCs w:val="21"/>
        </w:rPr>
        <w:t>a</w:t>
      </w:r>
      <w:r>
        <w:rPr>
          <w:color w:val="1C1C1C"/>
          <w:w w:val="107"/>
          <w:sz w:val="21"/>
          <w:szCs w:val="21"/>
        </w:rPr>
        <w:t>t</w:t>
      </w:r>
      <w:r>
        <w:rPr>
          <w:color w:val="1C1C1C"/>
          <w:spacing w:val="27"/>
          <w:w w:val="107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berat</w:t>
      </w:r>
      <w:r>
        <w:rPr>
          <w:color w:val="1C1C1C"/>
          <w:spacing w:val="31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y</w:t>
      </w:r>
      <w:r>
        <w:rPr>
          <w:color w:val="2C2C2E"/>
          <w:sz w:val="21"/>
          <w:szCs w:val="21"/>
        </w:rPr>
        <w:t>a</w:t>
      </w:r>
      <w:r>
        <w:rPr>
          <w:color w:val="1C1C1C"/>
          <w:sz w:val="21"/>
          <w:szCs w:val="21"/>
        </w:rPr>
        <w:t>ng</w:t>
      </w:r>
      <w:r>
        <w:rPr>
          <w:color w:val="1C1C1C"/>
          <w:spacing w:val="43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d</w:t>
      </w:r>
      <w:r>
        <w:rPr>
          <w:color w:val="1C1C1C"/>
          <w:w w:val="82"/>
          <w:sz w:val="21"/>
          <w:szCs w:val="21"/>
        </w:rPr>
        <w:t>i</w:t>
      </w:r>
      <w:r>
        <w:rPr>
          <w:color w:val="1C1C1C"/>
          <w:w w:val="118"/>
          <w:sz w:val="21"/>
          <w:szCs w:val="21"/>
        </w:rPr>
        <w:t>p</w:t>
      </w:r>
      <w:r>
        <w:rPr>
          <w:color w:val="1C1C1C"/>
          <w:w w:val="108"/>
          <w:sz w:val="21"/>
          <w:szCs w:val="21"/>
        </w:rPr>
        <w:t>e</w:t>
      </w:r>
      <w:r>
        <w:rPr>
          <w:color w:val="1C1C1C"/>
          <w:w w:val="116"/>
          <w:sz w:val="21"/>
          <w:szCs w:val="21"/>
        </w:rPr>
        <w:t>r</w:t>
      </w:r>
      <w:r>
        <w:rPr>
          <w:color w:val="1C1C1C"/>
          <w:sz w:val="21"/>
          <w:szCs w:val="21"/>
        </w:rPr>
        <w:t>d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105"/>
          <w:sz w:val="21"/>
          <w:szCs w:val="21"/>
        </w:rPr>
        <w:t>g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95"/>
          <w:sz w:val="21"/>
          <w:szCs w:val="21"/>
        </w:rPr>
        <w:t>n</w:t>
      </w:r>
      <w:r>
        <w:rPr>
          <w:color w:val="1C1C1C"/>
          <w:w w:val="114"/>
          <w:sz w:val="21"/>
          <w:szCs w:val="21"/>
        </w:rPr>
        <w:t>g</w:t>
      </w:r>
      <w:r>
        <w:rPr>
          <w:color w:val="1C1C1C"/>
          <w:w w:val="109"/>
          <w:sz w:val="21"/>
          <w:szCs w:val="21"/>
        </w:rPr>
        <w:t>k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95"/>
          <w:sz w:val="21"/>
          <w:szCs w:val="21"/>
        </w:rPr>
        <w:t>n</w:t>
      </w:r>
      <w:r>
        <w:rPr>
          <w:color w:val="1C1C1C"/>
          <w:spacing w:val="31"/>
          <w:w w:val="95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oleh</w:t>
      </w:r>
      <w:r>
        <w:rPr>
          <w:color w:val="1C1C1C"/>
          <w:spacing w:val="37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PT</w:t>
      </w:r>
      <w:r>
        <w:rPr>
          <w:color w:val="2C2C2E"/>
          <w:sz w:val="21"/>
          <w:szCs w:val="21"/>
        </w:rPr>
        <w:t>.</w:t>
      </w:r>
      <w:r>
        <w:rPr>
          <w:color w:val="2C2C2E"/>
          <w:spacing w:val="34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Intraco</w:t>
      </w:r>
      <w:r>
        <w:rPr>
          <w:color w:val="1C1C1C"/>
          <w:spacing w:val="48"/>
          <w:sz w:val="21"/>
          <w:szCs w:val="21"/>
        </w:rPr>
        <w:t xml:space="preserve"> </w:t>
      </w:r>
      <w:proofErr w:type="gramStart"/>
      <w:r>
        <w:rPr>
          <w:color w:val="1C1C1C"/>
          <w:sz w:val="21"/>
          <w:szCs w:val="21"/>
        </w:rPr>
        <w:t xml:space="preserve">Penta  </w:t>
      </w:r>
      <w:r>
        <w:rPr>
          <w:color w:val="1C1C1C"/>
          <w:w w:val="99"/>
          <w:sz w:val="21"/>
          <w:szCs w:val="21"/>
        </w:rPr>
        <w:t>W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105"/>
          <w:sz w:val="21"/>
          <w:szCs w:val="21"/>
        </w:rPr>
        <w:t>h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sz w:val="21"/>
          <w:szCs w:val="21"/>
        </w:rPr>
        <w:t>n</w:t>
      </w:r>
      <w:r>
        <w:rPr>
          <w:color w:val="1C1C1C"/>
          <w:w w:val="118"/>
          <w:sz w:val="21"/>
          <w:szCs w:val="21"/>
        </w:rPr>
        <w:t>a</w:t>
      </w:r>
      <w:r>
        <w:rPr>
          <w:color w:val="3D3D3D"/>
          <w:w w:val="82"/>
          <w:sz w:val="21"/>
          <w:szCs w:val="21"/>
        </w:rPr>
        <w:t>,</w:t>
      </w:r>
      <w:r>
        <w:rPr>
          <w:color w:val="1C1C1C"/>
          <w:w w:val="116"/>
          <w:sz w:val="21"/>
          <w:szCs w:val="21"/>
        </w:rPr>
        <w:t>T</w:t>
      </w:r>
      <w:r>
        <w:rPr>
          <w:color w:val="1C1C1C"/>
          <w:w w:val="105"/>
          <w:sz w:val="21"/>
          <w:szCs w:val="21"/>
        </w:rPr>
        <w:t>bk</w:t>
      </w:r>
      <w:proofErr w:type="gramEnd"/>
      <w:r>
        <w:rPr>
          <w:color w:val="1C1C1C"/>
          <w:spacing w:val="36"/>
          <w:w w:val="105"/>
          <w:sz w:val="21"/>
          <w:szCs w:val="21"/>
        </w:rPr>
        <w:t xml:space="preserve"> </w:t>
      </w:r>
      <w:r>
        <w:rPr>
          <w:color w:val="1C1C1C"/>
          <w:w w:val="49"/>
          <w:sz w:val="21"/>
          <w:szCs w:val="21"/>
        </w:rPr>
        <w:t>i</w:t>
      </w:r>
      <w:r>
        <w:rPr>
          <w:color w:val="1C1C1C"/>
          <w:w w:val="109"/>
          <w:sz w:val="21"/>
          <w:szCs w:val="21"/>
        </w:rPr>
        <w:t>n</w:t>
      </w:r>
      <w:r>
        <w:rPr>
          <w:color w:val="1C1C1C"/>
          <w:w w:val="98"/>
          <w:sz w:val="21"/>
          <w:szCs w:val="21"/>
        </w:rPr>
        <w:t>i</w:t>
      </w:r>
      <w:r>
        <w:rPr>
          <w:color w:val="1C1C1C"/>
          <w:spacing w:val="36"/>
          <w:w w:val="98"/>
          <w:sz w:val="21"/>
          <w:szCs w:val="21"/>
        </w:rPr>
        <w:t xml:space="preserve"> </w:t>
      </w:r>
      <w:r>
        <w:rPr>
          <w:color w:val="1C1C1C"/>
          <w:w w:val="98"/>
          <w:sz w:val="21"/>
          <w:szCs w:val="21"/>
        </w:rPr>
        <w:t>d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105"/>
          <w:sz w:val="21"/>
          <w:szCs w:val="21"/>
        </w:rPr>
        <w:t>p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98"/>
          <w:sz w:val="21"/>
          <w:szCs w:val="21"/>
        </w:rPr>
        <w:t xml:space="preserve">t </w:t>
      </w:r>
      <w:r>
        <w:rPr>
          <w:color w:val="1C1C1C"/>
          <w:sz w:val="21"/>
          <w:szCs w:val="21"/>
        </w:rPr>
        <w:t xml:space="preserve">digunakan </w:t>
      </w:r>
      <w:r>
        <w:rPr>
          <w:color w:val="1C1C1C"/>
          <w:spacing w:val="2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di</w:t>
      </w:r>
      <w:r>
        <w:rPr>
          <w:color w:val="1C1C1C"/>
          <w:spacing w:val="4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berbagai</w:t>
      </w:r>
      <w:r>
        <w:rPr>
          <w:color w:val="1C1C1C"/>
          <w:spacing w:val="37"/>
          <w:sz w:val="21"/>
          <w:szCs w:val="21"/>
        </w:rPr>
        <w:t xml:space="preserve"> </w:t>
      </w:r>
      <w:r>
        <w:rPr>
          <w:color w:val="1C1C1C"/>
          <w:w w:val="82"/>
          <w:sz w:val="21"/>
          <w:szCs w:val="21"/>
        </w:rPr>
        <w:t>s</w:t>
      </w:r>
      <w:r>
        <w:rPr>
          <w:color w:val="1C1C1C"/>
          <w:w w:val="108"/>
          <w:sz w:val="21"/>
          <w:szCs w:val="21"/>
        </w:rPr>
        <w:t>e</w:t>
      </w:r>
      <w:r>
        <w:rPr>
          <w:color w:val="1C1C1C"/>
          <w:w w:val="109"/>
          <w:sz w:val="21"/>
          <w:szCs w:val="21"/>
        </w:rPr>
        <w:t>k</w:t>
      </w:r>
      <w:r>
        <w:rPr>
          <w:color w:val="1C1C1C"/>
          <w:w w:val="107"/>
          <w:sz w:val="21"/>
          <w:szCs w:val="21"/>
        </w:rPr>
        <w:t>t</w:t>
      </w:r>
      <w:r>
        <w:rPr>
          <w:color w:val="1C1C1C"/>
          <w:w w:val="105"/>
          <w:sz w:val="21"/>
          <w:szCs w:val="21"/>
        </w:rPr>
        <w:t>o</w:t>
      </w:r>
      <w:r>
        <w:rPr>
          <w:color w:val="1C1C1C"/>
          <w:w w:val="109"/>
          <w:sz w:val="21"/>
          <w:szCs w:val="21"/>
        </w:rPr>
        <w:t xml:space="preserve">r </w:t>
      </w:r>
      <w:r>
        <w:rPr>
          <w:color w:val="1C1C1C"/>
          <w:sz w:val="21"/>
          <w:szCs w:val="21"/>
        </w:rPr>
        <w:t>seperti</w:t>
      </w:r>
      <w:r>
        <w:rPr>
          <w:color w:val="1C1C1C"/>
          <w:spacing w:val="33"/>
          <w:sz w:val="21"/>
          <w:szCs w:val="21"/>
        </w:rPr>
        <w:t xml:space="preserve"> </w:t>
      </w:r>
      <w:r>
        <w:rPr>
          <w:color w:val="1C1C1C"/>
          <w:w w:val="91"/>
          <w:sz w:val="21"/>
          <w:szCs w:val="21"/>
        </w:rPr>
        <w:t>in</w:t>
      </w:r>
      <w:r>
        <w:rPr>
          <w:color w:val="1C1C1C"/>
          <w:w w:val="113"/>
          <w:sz w:val="21"/>
          <w:szCs w:val="21"/>
        </w:rPr>
        <w:t>fr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99"/>
          <w:sz w:val="21"/>
          <w:szCs w:val="21"/>
        </w:rPr>
        <w:t>s</w:t>
      </w:r>
      <w:r>
        <w:rPr>
          <w:color w:val="1C1C1C"/>
          <w:w w:val="115"/>
          <w:sz w:val="21"/>
          <w:szCs w:val="21"/>
        </w:rPr>
        <w:t>t</w:t>
      </w:r>
      <w:r>
        <w:rPr>
          <w:color w:val="1C1C1C"/>
          <w:w w:val="106"/>
          <w:sz w:val="21"/>
          <w:szCs w:val="21"/>
        </w:rPr>
        <w:t>ru</w:t>
      </w:r>
      <w:r>
        <w:rPr>
          <w:color w:val="1C1C1C"/>
          <w:w w:val="108"/>
          <w:sz w:val="21"/>
          <w:szCs w:val="21"/>
        </w:rPr>
        <w:t>kt</w:t>
      </w:r>
      <w:r>
        <w:rPr>
          <w:color w:val="1C1C1C"/>
          <w:w w:val="105"/>
          <w:sz w:val="21"/>
          <w:szCs w:val="21"/>
        </w:rPr>
        <w:t>u</w:t>
      </w:r>
      <w:r>
        <w:rPr>
          <w:color w:val="1C1C1C"/>
          <w:w w:val="109"/>
          <w:sz w:val="21"/>
          <w:szCs w:val="21"/>
        </w:rPr>
        <w:t>r</w:t>
      </w:r>
      <w:r>
        <w:rPr>
          <w:color w:val="3D3D3D"/>
          <w:w w:val="82"/>
          <w:sz w:val="21"/>
          <w:szCs w:val="21"/>
        </w:rPr>
        <w:t>,</w:t>
      </w:r>
      <w:r>
        <w:rPr>
          <w:color w:val="3D3D3D"/>
          <w:spacing w:val="10"/>
          <w:w w:val="82"/>
          <w:sz w:val="21"/>
          <w:szCs w:val="21"/>
        </w:rPr>
        <w:t xml:space="preserve"> </w:t>
      </w:r>
      <w:r>
        <w:rPr>
          <w:color w:val="1C1C1C"/>
          <w:w w:val="82"/>
          <w:sz w:val="21"/>
          <w:szCs w:val="21"/>
        </w:rPr>
        <w:t>k</w:t>
      </w:r>
      <w:r>
        <w:rPr>
          <w:color w:val="1C1C1C"/>
          <w:w w:val="95"/>
          <w:sz w:val="21"/>
          <w:szCs w:val="21"/>
        </w:rPr>
        <w:t>o</w:t>
      </w:r>
      <w:r>
        <w:rPr>
          <w:color w:val="1C1C1C"/>
          <w:w w:val="109"/>
          <w:sz w:val="21"/>
          <w:szCs w:val="21"/>
        </w:rPr>
        <w:t>n</w:t>
      </w:r>
      <w:r>
        <w:rPr>
          <w:color w:val="1C1C1C"/>
          <w:w w:val="131"/>
          <w:sz w:val="21"/>
          <w:szCs w:val="21"/>
        </w:rPr>
        <w:t>t</w:t>
      </w:r>
      <w:r>
        <w:rPr>
          <w:color w:val="1C1C1C"/>
          <w:w w:val="98"/>
          <w:sz w:val="21"/>
          <w:szCs w:val="21"/>
        </w:rPr>
        <w:t>ru</w:t>
      </w:r>
      <w:r>
        <w:rPr>
          <w:color w:val="1C1C1C"/>
          <w:w w:val="118"/>
          <w:sz w:val="21"/>
          <w:szCs w:val="21"/>
        </w:rPr>
        <w:t>k</w:t>
      </w:r>
      <w:r>
        <w:rPr>
          <w:color w:val="2C2C2E"/>
          <w:w w:val="93"/>
          <w:sz w:val="21"/>
          <w:szCs w:val="21"/>
        </w:rPr>
        <w:t>s</w:t>
      </w:r>
      <w:r>
        <w:rPr>
          <w:color w:val="1C1C1C"/>
          <w:w w:val="98"/>
          <w:sz w:val="21"/>
          <w:szCs w:val="21"/>
        </w:rPr>
        <w:t>i</w:t>
      </w:r>
      <w:r>
        <w:rPr>
          <w:color w:val="2C2C2E"/>
          <w:w w:val="109"/>
          <w:sz w:val="21"/>
          <w:szCs w:val="21"/>
        </w:rPr>
        <w:t>,</w:t>
      </w:r>
      <w:r>
        <w:rPr>
          <w:color w:val="2C2C2E"/>
          <w:spacing w:val="5"/>
          <w:w w:val="109"/>
          <w:sz w:val="21"/>
          <w:szCs w:val="21"/>
        </w:rPr>
        <w:t xml:space="preserve"> </w:t>
      </w:r>
      <w:r>
        <w:rPr>
          <w:color w:val="1C1C1C"/>
          <w:w w:val="90"/>
          <w:sz w:val="21"/>
          <w:szCs w:val="21"/>
        </w:rPr>
        <w:t>t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w w:val="102"/>
          <w:sz w:val="21"/>
          <w:szCs w:val="21"/>
        </w:rPr>
        <w:t>m</w:t>
      </w:r>
      <w:r>
        <w:rPr>
          <w:color w:val="1C1C1C"/>
          <w:w w:val="114"/>
          <w:sz w:val="21"/>
          <w:szCs w:val="21"/>
        </w:rPr>
        <w:t>b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sz w:val="21"/>
          <w:szCs w:val="21"/>
        </w:rPr>
        <w:t>n</w:t>
      </w:r>
      <w:r>
        <w:rPr>
          <w:color w:val="1C1C1C"/>
          <w:w w:val="109"/>
          <w:sz w:val="21"/>
          <w:szCs w:val="21"/>
        </w:rPr>
        <w:t>g</w:t>
      </w:r>
      <w:r>
        <w:rPr>
          <w:color w:val="3D3D3D"/>
          <w:w w:val="82"/>
          <w:sz w:val="21"/>
          <w:szCs w:val="21"/>
        </w:rPr>
        <w:t>,</w:t>
      </w:r>
      <w:r>
        <w:rPr>
          <w:color w:val="3D3D3D"/>
          <w:spacing w:val="19"/>
          <w:w w:val="82"/>
          <w:sz w:val="21"/>
          <w:szCs w:val="21"/>
        </w:rPr>
        <w:t xml:space="preserve"> </w:t>
      </w:r>
      <w:r>
        <w:rPr>
          <w:color w:val="1C1C1C"/>
          <w:w w:val="57"/>
          <w:sz w:val="21"/>
          <w:szCs w:val="21"/>
        </w:rPr>
        <w:t>i</w:t>
      </w:r>
      <w:r>
        <w:rPr>
          <w:color w:val="1C1C1C"/>
          <w:w w:val="109"/>
          <w:sz w:val="21"/>
          <w:szCs w:val="21"/>
        </w:rPr>
        <w:t>nd</w:t>
      </w:r>
      <w:r>
        <w:rPr>
          <w:color w:val="1C1C1C"/>
          <w:w w:val="105"/>
          <w:sz w:val="21"/>
          <w:szCs w:val="21"/>
        </w:rPr>
        <w:t>u</w:t>
      </w:r>
      <w:r>
        <w:rPr>
          <w:color w:val="1C1C1C"/>
          <w:w w:val="111"/>
          <w:sz w:val="21"/>
          <w:szCs w:val="21"/>
        </w:rPr>
        <w:t>s</w:t>
      </w:r>
      <w:r>
        <w:rPr>
          <w:color w:val="1C1C1C"/>
          <w:w w:val="115"/>
          <w:sz w:val="21"/>
          <w:szCs w:val="21"/>
        </w:rPr>
        <w:t>t</w:t>
      </w:r>
      <w:r>
        <w:rPr>
          <w:color w:val="1C1C1C"/>
          <w:w w:val="104"/>
          <w:sz w:val="21"/>
          <w:szCs w:val="21"/>
        </w:rPr>
        <w:t xml:space="preserve">ry </w:t>
      </w:r>
      <w:r>
        <w:rPr>
          <w:color w:val="1C1C1C"/>
          <w:sz w:val="21"/>
          <w:szCs w:val="21"/>
        </w:rPr>
        <w:t>umum</w:t>
      </w:r>
      <w:r>
        <w:rPr>
          <w:color w:val="2C2C2E"/>
          <w:sz w:val="21"/>
          <w:szCs w:val="21"/>
        </w:rPr>
        <w:t xml:space="preserve">, </w:t>
      </w:r>
      <w:r>
        <w:rPr>
          <w:color w:val="2C2C2E"/>
          <w:spacing w:val="13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bisni</w:t>
      </w:r>
      <w:r>
        <w:rPr>
          <w:color w:val="2C2C2E"/>
          <w:sz w:val="21"/>
          <w:szCs w:val="21"/>
        </w:rPr>
        <w:t xml:space="preserve">s </w:t>
      </w:r>
      <w:r>
        <w:rPr>
          <w:color w:val="2C2C2E"/>
          <w:spacing w:val="27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perkebunan</w:t>
      </w:r>
      <w:r>
        <w:rPr>
          <w:color w:val="3D3D3D"/>
          <w:sz w:val="21"/>
          <w:szCs w:val="21"/>
        </w:rPr>
        <w:t xml:space="preserve">,  </w:t>
      </w:r>
      <w:r>
        <w:rPr>
          <w:color w:val="3D3D3D"/>
          <w:spacing w:val="3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dan </w:t>
      </w:r>
      <w:r>
        <w:rPr>
          <w:color w:val="1C1C1C"/>
          <w:spacing w:val="1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pertanian.   </w:t>
      </w:r>
      <w:proofErr w:type="gramStart"/>
      <w:r>
        <w:rPr>
          <w:color w:val="1C1C1C"/>
          <w:sz w:val="21"/>
          <w:szCs w:val="21"/>
        </w:rPr>
        <w:t xml:space="preserve">Selain </w:t>
      </w:r>
      <w:r>
        <w:rPr>
          <w:color w:val="1C1C1C"/>
          <w:spacing w:val="16"/>
          <w:sz w:val="21"/>
          <w:szCs w:val="21"/>
        </w:rPr>
        <w:t xml:space="preserve"> </w:t>
      </w:r>
      <w:r>
        <w:rPr>
          <w:color w:val="1C1C1C"/>
          <w:w w:val="65"/>
          <w:sz w:val="21"/>
          <w:szCs w:val="21"/>
        </w:rPr>
        <w:t>i</w:t>
      </w:r>
      <w:r>
        <w:rPr>
          <w:color w:val="1C1C1C"/>
          <w:w w:val="131"/>
          <w:sz w:val="21"/>
          <w:szCs w:val="21"/>
        </w:rPr>
        <w:t>t</w:t>
      </w:r>
      <w:r>
        <w:rPr>
          <w:color w:val="1C1C1C"/>
          <w:sz w:val="21"/>
          <w:szCs w:val="21"/>
        </w:rPr>
        <w:t>u</w:t>
      </w:r>
      <w:proofErr w:type="gramEnd"/>
      <w:r>
        <w:rPr>
          <w:color w:val="1C1C1C"/>
          <w:spacing w:val="21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juga </w:t>
      </w:r>
      <w:r>
        <w:rPr>
          <w:color w:val="1C1C1C"/>
          <w:spacing w:val="33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PT. </w:t>
      </w:r>
      <w:r>
        <w:rPr>
          <w:color w:val="1C1C1C"/>
          <w:spacing w:val="9"/>
          <w:sz w:val="21"/>
          <w:szCs w:val="21"/>
        </w:rPr>
        <w:t xml:space="preserve"> </w:t>
      </w:r>
      <w:proofErr w:type="gramStart"/>
      <w:r>
        <w:rPr>
          <w:color w:val="1C1C1C"/>
          <w:sz w:val="21"/>
          <w:szCs w:val="21"/>
        </w:rPr>
        <w:t xml:space="preserve">lntraco </w:t>
      </w:r>
      <w:r>
        <w:rPr>
          <w:color w:val="1C1C1C"/>
          <w:spacing w:val="31"/>
          <w:sz w:val="21"/>
          <w:szCs w:val="21"/>
        </w:rPr>
        <w:t xml:space="preserve"> </w:t>
      </w:r>
      <w:r>
        <w:rPr>
          <w:color w:val="1C1C1C"/>
          <w:w w:val="102"/>
          <w:sz w:val="21"/>
          <w:szCs w:val="21"/>
        </w:rPr>
        <w:t>P</w:t>
      </w:r>
      <w:r>
        <w:rPr>
          <w:color w:val="1C1C1C"/>
          <w:w w:val="108"/>
          <w:sz w:val="21"/>
          <w:szCs w:val="21"/>
        </w:rPr>
        <w:t>e</w:t>
      </w:r>
      <w:r>
        <w:rPr>
          <w:color w:val="1C1C1C"/>
          <w:sz w:val="21"/>
          <w:szCs w:val="21"/>
        </w:rPr>
        <w:t>n</w:t>
      </w:r>
      <w:r>
        <w:rPr>
          <w:color w:val="1C1C1C"/>
          <w:w w:val="123"/>
          <w:sz w:val="21"/>
          <w:szCs w:val="21"/>
        </w:rPr>
        <w:t>t</w:t>
      </w:r>
      <w:r>
        <w:rPr>
          <w:color w:val="1C1C1C"/>
          <w:w w:val="108"/>
          <w:sz w:val="21"/>
          <w:szCs w:val="21"/>
        </w:rPr>
        <w:t>a</w:t>
      </w:r>
      <w:proofErr w:type="gramEnd"/>
      <w:r>
        <w:rPr>
          <w:color w:val="1C1C1C"/>
          <w:w w:val="108"/>
          <w:sz w:val="21"/>
          <w:szCs w:val="21"/>
        </w:rPr>
        <w:t xml:space="preserve"> </w:t>
      </w:r>
      <w:r>
        <w:rPr>
          <w:color w:val="1C1C1C"/>
          <w:w w:val="99"/>
          <w:sz w:val="21"/>
          <w:szCs w:val="21"/>
        </w:rPr>
        <w:t>W</w:t>
      </w:r>
      <w:r>
        <w:rPr>
          <w:color w:val="1C1C1C"/>
          <w:w w:val="118"/>
          <w:sz w:val="21"/>
          <w:szCs w:val="21"/>
        </w:rPr>
        <w:t>a</w:t>
      </w:r>
      <w:r>
        <w:rPr>
          <w:color w:val="1C1C1C"/>
          <w:sz w:val="21"/>
          <w:szCs w:val="21"/>
        </w:rPr>
        <w:t>h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109"/>
          <w:sz w:val="21"/>
          <w:szCs w:val="21"/>
        </w:rPr>
        <w:t>n</w:t>
      </w:r>
      <w:r>
        <w:rPr>
          <w:color w:val="1C1C1C"/>
          <w:w w:val="108"/>
          <w:sz w:val="21"/>
          <w:szCs w:val="21"/>
        </w:rPr>
        <w:t>a</w:t>
      </w:r>
      <w:r>
        <w:rPr>
          <w:color w:val="3D3D3D"/>
          <w:w w:val="82"/>
          <w:sz w:val="21"/>
          <w:szCs w:val="21"/>
        </w:rPr>
        <w:t>,</w:t>
      </w:r>
      <w:r>
        <w:rPr>
          <w:color w:val="3D3D3D"/>
          <w:spacing w:val="21"/>
          <w:w w:val="82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Tbk</w:t>
      </w:r>
      <w:r>
        <w:rPr>
          <w:color w:val="1C1C1C"/>
          <w:spacing w:val="26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manado  </w:t>
      </w:r>
      <w:r>
        <w:rPr>
          <w:color w:val="1C1C1C"/>
          <w:w w:val="96"/>
          <w:sz w:val="21"/>
          <w:szCs w:val="21"/>
        </w:rPr>
        <w:t>m</w:t>
      </w:r>
      <w:r>
        <w:rPr>
          <w:color w:val="1C1C1C"/>
          <w:w w:val="113"/>
          <w:sz w:val="21"/>
          <w:szCs w:val="21"/>
        </w:rPr>
        <w:t>e</w:t>
      </w:r>
      <w:r>
        <w:rPr>
          <w:color w:val="1C1C1C"/>
          <w:w w:val="102"/>
          <w:sz w:val="21"/>
          <w:szCs w:val="21"/>
        </w:rPr>
        <w:t>m</w:t>
      </w:r>
      <w:r>
        <w:rPr>
          <w:color w:val="1C1C1C"/>
          <w:w w:val="114"/>
          <w:sz w:val="21"/>
          <w:szCs w:val="21"/>
        </w:rPr>
        <w:t>p</w:t>
      </w:r>
      <w:r>
        <w:rPr>
          <w:color w:val="1C1C1C"/>
          <w:w w:val="109"/>
          <w:sz w:val="21"/>
          <w:szCs w:val="21"/>
        </w:rPr>
        <w:t>un</w:t>
      </w:r>
      <w:r>
        <w:rPr>
          <w:color w:val="1C1C1C"/>
          <w:sz w:val="21"/>
          <w:szCs w:val="21"/>
        </w:rPr>
        <w:t>y</w:t>
      </w:r>
      <w:r>
        <w:rPr>
          <w:color w:val="1C1C1C"/>
          <w:w w:val="118"/>
          <w:sz w:val="21"/>
          <w:szCs w:val="21"/>
        </w:rPr>
        <w:t>a</w:t>
      </w:r>
      <w:r>
        <w:rPr>
          <w:color w:val="1C1C1C"/>
          <w:w w:val="74"/>
          <w:sz w:val="21"/>
          <w:szCs w:val="21"/>
        </w:rPr>
        <w:t>i</w:t>
      </w:r>
      <w:r>
        <w:rPr>
          <w:color w:val="1C1C1C"/>
          <w:spacing w:val="16"/>
          <w:w w:val="74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 xml:space="preserve">penjualan </w:t>
      </w:r>
      <w:r>
        <w:rPr>
          <w:color w:val="1C1C1C"/>
          <w:spacing w:val="22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di</w:t>
      </w:r>
      <w:r>
        <w:rPr>
          <w:color w:val="1C1C1C"/>
          <w:spacing w:val="10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bidang</w:t>
      </w:r>
      <w:r>
        <w:rPr>
          <w:color w:val="1C1C1C"/>
          <w:spacing w:val="23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jasa</w:t>
      </w:r>
      <w:r>
        <w:rPr>
          <w:color w:val="1C1C1C"/>
          <w:spacing w:val="48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yaitu</w:t>
      </w:r>
      <w:r>
        <w:rPr>
          <w:color w:val="1C1C1C"/>
          <w:spacing w:val="45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Service</w:t>
      </w:r>
      <w:r>
        <w:rPr>
          <w:color w:val="1C1C1C"/>
          <w:spacing w:val="40"/>
          <w:sz w:val="21"/>
          <w:szCs w:val="21"/>
        </w:rPr>
        <w:t xml:space="preserve"> </w:t>
      </w:r>
      <w:r>
        <w:rPr>
          <w:color w:val="1C1C1C"/>
          <w:w w:val="103"/>
          <w:sz w:val="21"/>
          <w:szCs w:val="21"/>
        </w:rPr>
        <w:t>a</w:t>
      </w:r>
      <w:r>
        <w:rPr>
          <w:color w:val="1C1C1C"/>
          <w:w w:val="98"/>
          <w:sz w:val="21"/>
          <w:szCs w:val="21"/>
        </w:rPr>
        <w:t>t</w:t>
      </w:r>
      <w:r>
        <w:rPr>
          <w:color w:val="1C1C1C"/>
          <w:w w:val="108"/>
          <w:sz w:val="21"/>
          <w:szCs w:val="21"/>
        </w:rPr>
        <w:t>a</w:t>
      </w:r>
      <w:r>
        <w:rPr>
          <w:color w:val="1C1C1C"/>
          <w:sz w:val="21"/>
          <w:szCs w:val="21"/>
        </w:rPr>
        <w:t>u per</w:t>
      </w:r>
      <w:r>
        <w:rPr>
          <w:color w:val="1C1C1C"/>
          <w:sz w:val="21"/>
          <w:szCs w:val="21"/>
        </w:rPr>
        <w:t>baikan</w:t>
      </w:r>
      <w:r>
        <w:rPr>
          <w:color w:val="1C1C1C"/>
          <w:spacing w:val="52"/>
          <w:sz w:val="21"/>
          <w:szCs w:val="21"/>
        </w:rPr>
        <w:t xml:space="preserve"> </w:t>
      </w:r>
      <w:r>
        <w:rPr>
          <w:color w:val="1C1C1C"/>
          <w:w w:val="103"/>
          <w:sz w:val="21"/>
          <w:szCs w:val="21"/>
        </w:rPr>
        <w:t>a</w:t>
      </w:r>
      <w:r>
        <w:rPr>
          <w:color w:val="1C1C1C"/>
          <w:w w:val="82"/>
          <w:sz w:val="21"/>
          <w:szCs w:val="21"/>
        </w:rPr>
        <w:t>l</w:t>
      </w:r>
      <w:r>
        <w:rPr>
          <w:color w:val="1C1C1C"/>
          <w:w w:val="123"/>
          <w:sz w:val="21"/>
          <w:szCs w:val="21"/>
        </w:rPr>
        <w:t>a</w:t>
      </w:r>
      <w:r>
        <w:rPr>
          <w:color w:val="1C1C1C"/>
          <w:w w:val="107"/>
          <w:sz w:val="21"/>
          <w:szCs w:val="21"/>
        </w:rPr>
        <w:t>t</w:t>
      </w:r>
      <w:r>
        <w:rPr>
          <w:color w:val="1C1C1C"/>
          <w:spacing w:val="10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khusus</w:t>
      </w:r>
      <w:r>
        <w:rPr>
          <w:color w:val="1C1C1C"/>
          <w:spacing w:val="32"/>
          <w:sz w:val="21"/>
          <w:szCs w:val="21"/>
        </w:rPr>
        <w:t xml:space="preserve"> </w:t>
      </w:r>
      <w:r>
        <w:rPr>
          <w:color w:val="2C2C2E"/>
          <w:sz w:val="21"/>
          <w:szCs w:val="21"/>
        </w:rPr>
        <w:t>y</w:t>
      </w:r>
      <w:r>
        <w:rPr>
          <w:color w:val="1C1C1C"/>
          <w:sz w:val="21"/>
          <w:szCs w:val="21"/>
        </w:rPr>
        <w:t>ang</w:t>
      </w:r>
      <w:r>
        <w:rPr>
          <w:color w:val="1C1C1C"/>
          <w:spacing w:val="26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bermerek</w:t>
      </w:r>
      <w:r>
        <w:rPr>
          <w:color w:val="1C1C1C"/>
          <w:spacing w:val="47"/>
          <w:sz w:val="21"/>
          <w:szCs w:val="21"/>
        </w:rPr>
        <w:t xml:space="preserve"> </w:t>
      </w:r>
      <w:r>
        <w:rPr>
          <w:color w:val="1C1C1C"/>
          <w:w w:val="99"/>
          <w:sz w:val="21"/>
          <w:szCs w:val="21"/>
        </w:rPr>
        <w:t>B</w:t>
      </w:r>
      <w:r>
        <w:rPr>
          <w:color w:val="1C1C1C"/>
          <w:w w:val="114"/>
          <w:sz w:val="21"/>
          <w:szCs w:val="21"/>
        </w:rPr>
        <w:t>o</w:t>
      </w:r>
      <w:r>
        <w:rPr>
          <w:color w:val="1C1C1C"/>
          <w:w w:val="105"/>
          <w:sz w:val="21"/>
          <w:szCs w:val="21"/>
        </w:rPr>
        <w:t>b</w:t>
      </w:r>
      <w:r>
        <w:rPr>
          <w:color w:val="1C1C1C"/>
          <w:w w:val="108"/>
          <w:sz w:val="21"/>
          <w:szCs w:val="21"/>
        </w:rPr>
        <w:t>c</w:t>
      </w:r>
      <w:r>
        <w:rPr>
          <w:color w:val="1C1C1C"/>
          <w:w w:val="113"/>
          <w:sz w:val="21"/>
          <w:szCs w:val="21"/>
        </w:rPr>
        <w:t>a</w:t>
      </w:r>
      <w:r>
        <w:rPr>
          <w:color w:val="1C1C1C"/>
          <w:w w:val="107"/>
          <w:sz w:val="21"/>
          <w:szCs w:val="21"/>
        </w:rPr>
        <w:t>t</w:t>
      </w:r>
      <w:r>
        <w:rPr>
          <w:color w:val="3D3D3D"/>
          <w:w w:val="82"/>
          <w:sz w:val="21"/>
          <w:szCs w:val="21"/>
        </w:rPr>
        <w:t>,</w:t>
      </w:r>
      <w:r>
        <w:rPr>
          <w:color w:val="3D3D3D"/>
          <w:spacing w:val="10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Doosan</w:t>
      </w:r>
      <w:r>
        <w:rPr>
          <w:color w:val="2C2C2E"/>
          <w:sz w:val="21"/>
          <w:szCs w:val="21"/>
        </w:rPr>
        <w:t xml:space="preserve">, </w:t>
      </w:r>
      <w:r>
        <w:rPr>
          <w:color w:val="2C2C2E"/>
          <w:spacing w:val="9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Sinotruk,</w:t>
      </w:r>
      <w:r>
        <w:rPr>
          <w:color w:val="1C1C1C"/>
          <w:spacing w:val="42"/>
          <w:sz w:val="21"/>
          <w:szCs w:val="21"/>
        </w:rPr>
        <w:t xml:space="preserve"> </w:t>
      </w:r>
      <w:r>
        <w:rPr>
          <w:color w:val="1C1C1C"/>
          <w:sz w:val="21"/>
          <w:szCs w:val="21"/>
        </w:rPr>
        <w:t>dan</w:t>
      </w:r>
      <w:r>
        <w:rPr>
          <w:color w:val="1C1C1C"/>
          <w:spacing w:val="17"/>
          <w:sz w:val="21"/>
          <w:szCs w:val="21"/>
        </w:rPr>
        <w:t xml:space="preserve"> </w:t>
      </w:r>
      <w:r>
        <w:rPr>
          <w:color w:val="1C1C1C"/>
          <w:w w:val="105"/>
          <w:sz w:val="21"/>
          <w:szCs w:val="21"/>
        </w:rPr>
        <w:t>M</w:t>
      </w:r>
      <w:r>
        <w:rPr>
          <w:color w:val="1C1C1C"/>
          <w:w w:val="103"/>
          <w:sz w:val="21"/>
          <w:szCs w:val="21"/>
        </w:rPr>
        <w:t>a</w:t>
      </w:r>
      <w:r>
        <w:rPr>
          <w:color w:val="1C1C1C"/>
          <w:w w:val="105"/>
          <w:sz w:val="21"/>
          <w:szCs w:val="21"/>
        </w:rPr>
        <w:t>h</w:t>
      </w:r>
      <w:r>
        <w:rPr>
          <w:color w:val="1C1C1C"/>
          <w:w w:val="108"/>
          <w:sz w:val="21"/>
          <w:szCs w:val="21"/>
        </w:rPr>
        <w:t>in</w:t>
      </w:r>
      <w:r>
        <w:rPr>
          <w:color w:val="1C1C1C"/>
          <w:w w:val="105"/>
          <w:sz w:val="21"/>
          <w:szCs w:val="21"/>
        </w:rPr>
        <w:t>d</w:t>
      </w:r>
      <w:r>
        <w:rPr>
          <w:color w:val="1C1C1C"/>
          <w:w w:val="111"/>
          <w:sz w:val="21"/>
          <w:szCs w:val="21"/>
        </w:rPr>
        <w:t>ra</w:t>
      </w:r>
    </w:p>
    <w:p w:rsidR="004D4055" w:rsidRDefault="004D4055">
      <w:pPr>
        <w:spacing w:before="6" w:line="100" w:lineRule="exact"/>
        <w:rPr>
          <w:sz w:val="10"/>
          <w:szCs w:val="10"/>
        </w:rPr>
      </w:pPr>
    </w:p>
    <w:p w:rsidR="004D4055" w:rsidRDefault="004D4055">
      <w:pPr>
        <w:spacing w:line="200" w:lineRule="exact"/>
      </w:pPr>
    </w:p>
    <w:p w:rsidR="004D4055" w:rsidRDefault="004D4055">
      <w:pPr>
        <w:spacing w:line="200" w:lineRule="exact"/>
      </w:pPr>
      <w:bookmarkStart w:id="0" w:name="_GoBack"/>
      <w:bookmarkEnd w:id="0"/>
    </w:p>
    <w:sectPr w:rsidR="004D4055" w:rsidSect="00F05D82">
      <w:pgSz w:w="11900" w:h="1686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B3831"/>
    <w:multiLevelType w:val="multilevel"/>
    <w:tmpl w:val="CD582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hideSpellingErrors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4055"/>
    <w:rsid w:val="004D4055"/>
    <w:rsid w:val="00F0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1571</Words>
  <Characters>8960</Characters>
  <Application>Microsoft Office Word</Application>
  <DocSecurity>0</DocSecurity>
  <Lines>74</Lines>
  <Paragraphs>21</Paragraphs>
  <ScaleCrop>false</ScaleCrop>
  <Company>Hewlett-Packard Company</Company>
  <LinksUpToDate>false</LinksUpToDate>
  <CharactersWithSpaces>10510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Sirkulasi</cp:lastModifiedBy>
  <cp:revision>2</cp:revision>
  <dcterms:created xsi:type="dcterms:W3CDTF">2017-12-11T01:40:00Z</dcterms:created>
  <dcterms:modified xsi:type="dcterms:W3CDTF">2017-12-11T01:42:00Z</dcterms:modified>
</cp:coreProperties>
</file>