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3B" w:rsidRDefault="005C616D">
      <w:pPr>
        <w:spacing w:before="93"/>
        <w:ind w:left="376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05pt;height:74.6pt">
            <v:imagedata r:id="rId8" o:title=""/>
          </v:shape>
        </w:pict>
      </w:r>
    </w:p>
    <w:p w:rsidR="0010033B" w:rsidRDefault="0010033B">
      <w:pPr>
        <w:spacing w:before="5" w:line="280" w:lineRule="exact"/>
        <w:rPr>
          <w:sz w:val="28"/>
          <w:szCs w:val="28"/>
        </w:rPr>
      </w:pPr>
    </w:p>
    <w:p w:rsidR="0010033B" w:rsidRDefault="005C616D">
      <w:pPr>
        <w:spacing w:before="33"/>
        <w:ind w:left="2868" w:right="2570"/>
        <w:jc w:val="center"/>
        <w:rPr>
          <w:sz w:val="21"/>
          <w:szCs w:val="21"/>
        </w:rPr>
      </w:pPr>
      <w:r>
        <w:pict>
          <v:shape id="_x0000_s1136" type="#_x0000_t75" style="position:absolute;left:0;text-align:left;margin-left:230.7pt;margin-top:3.05pt;width:165.45pt;height:9.35pt;z-index:-1295;mso-position-horizontal-relative:page">
            <v:imagedata r:id="rId9" o:title=""/>
            <w10:wrap anchorx="page"/>
          </v:shape>
        </w:pict>
      </w:r>
      <w:r>
        <w:rPr>
          <w:color w:val="121212"/>
          <w:w w:val="106"/>
          <w:sz w:val="21"/>
          <w:szCs w:val="21"/>
        </w:rPr>
        <w:t>POLIT</w:t>
      </w:r>
      <w:r>
        <w:rPr>
          <w:color w:val="242424"/>
          <w:w w:val="106"/>
          <w:sz w:val="21"/>
          <w:szCs w:val="21"/>
        </w:rPr>
        <w:t>E</w:t>
      </w:r>
      <w:r>
        <w:rPr>
          <w:color w:val="121212"/>
          <w:w w:val="106"/>
          <w:sz w:val="21"/>
          <w:szCs w:val="21"/>
        </w:rPr>
        <w:t>KNIK</w:t>
      </w:r>
      <w:r>
        <w:rPr>
          <w:color w:val="121212"/>
          <w:spacing w:val="16"/>
          <w:w w:val="106"/>
          <w:sz w:val="21"/>
          <w:szCs w:val="21"/>
        </w:rPr>
        <w:t xml:space="preserve"> </w:t>
      </w:r>
      <w:proofErr w:type="gramStart"/>
      <w:r>
        <w:rPr>
          <w:color w:val="242424"/>
          <w:sz w:val="21"/>
          <w:szCs w:val="21"/>
        </w:rPr>
        <w:t>NE</w:t>
      </w:r>
      <w:r>
        <w:rPr>
          <w:color w:val="121212"/>
          <w:sz w:val="21"/>
          <w:szCs w:val="21"/>
        </w:rPr>
        <w:t xml:space="preserve">GERI </w:t>
      </w:r>
      <w:r>
        <w:rPr>
          <w:color w:val="121212"/>
          <w:spacing w:val="4"/>
          <w:sz w:val="21"/>
          <w:szCs w:val="21"/>
        </w:rPr>
        <w:t xml:space="preserve"> </w:t>
      </w:r>
      <w:r>
        <w:rPr>
          <w:color w:val="121212"/>
          <w:w w:val="107"/>
          <w:sz w:val="21"/>
          <w:szCs w:val="21"/>
        </w:rPr>
        <w:t>MA</w:t>
      </w:r>
      <w:r>
        <w:rPr>
          <w:color w:val="121212"/>
          <w:w w:val="104"/>
          <w:sz w:val="21"/>
          <w:szCs w:val="21"/>
        </w:rPr>
        <w:t>N</w:t>
      </w:r>
      <w:r>
        <w:rPr>
          <w:color w:val="121212"/>
          <w:w w:val="105"/>
          <w:sz w:val="21"/>
          <w:szCs w:val="21"/>
        </w:rPr>
        <w:t>AD</w:t>
      </w:r>
      <w:r>
        <w:rPr>
          <w:color w:val="121212"/>
          <w:w w:val="107"/>
          <w:sz w:val="21"/>
          <w:szCs w:val="21"/>
        </w:rPr>
        <w:t>O</w:t>
      </w:r>
      <w:proofErr w:type="gramEnd"/>
    </w:p>
    <w:p w:rsidR="0010033B" w:rsidRDefault="0010033B">
      <w:pPr>
        <w:spacing w:before="6" w:line="100" w:lineRule="exact"/>
        <w:rPr>
          <w:sz w:val="10"/>
          <w:szCs w:val="10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5C616D">
      <w:pPr>
        <w:ind w:left="899" w:right="602"/>
        <w:jc w:val="center"/>
        <w:rPr>
          <w:sz w:val="26"/>
          <w:szCs w:val="26"/>
        </w:rPr>
      </w:pPr>
      <w:r>
        <w:pict>
          <v:shape id="_x0000_s1135" type="#_x0000_t75" style="position:absolute;left:0;text-align:left;margin-left:132.6pt;margin-top:2.8pt;width:361.65pt;height:26.15pt;z-index:-1296;mso-position-horizontal-relative:page">
            <v:imagedata r:id="rId10" o:title=""/>
            <w10:wrap anchorx="page"/>
          </v:shape>
        </w:pict>
      </w:r>
      <w:r>
        <w:rPr>
          <w:color w:val="121212"/>
          <w:sz w:val="26"/>
          <w:szCs w:val="26"/>
        </w:rPr>
        <w:t>ANALISA</w:t>
      </w:r>
      <w:r>
        <w:rPr>
          <w:color w:val="121212"/>
          <w:spacing w:val="47"/>
          <w:sz w:val="26"/>
          <w:szCs w:val="26"/>
        </w:rPr>
        <w:t xml:space="preserve"> </w:t>
      </w:r>
      <w:r>
        <w:rPr>
          <w:color w:val="121212"/>
          <w:w w:val="107"/>
          <w:sz w:val="26"/>
          <w:szCs w:val="26"/>
        </w:rPr>
        <w:t>PEMBANGKIT</w:t>
      </w:r>
      <w:r>
        <w:rPr>
          <w:color w:val="121212"/>
          <w:spacing w:val="-1"/>
          <w:w w:val="107"/>
          <w:sz w:val="26"/>
          <w:szCs w:val="26"/>
        </w:rPr>
        <w:t xml:space="preserve"> </w:t>
      </w:r>
      <w:r>
        <w:rPr>
          <w:color w:val="121212"/>
          <w:w w:val="107"/>
          <w:sz w:val="26"/>
          <w:szCs w:val="26"/>
        </w:rPr>
        <w:t>LISTRIK</w:t>
      </w:r>
      <w:r>
        <w:rPr>
          <w:color w:val="121212"/>
          <w:spacing w:val="31"/>
          <w:w w:val="107"/>
          <w:sz w:val="26"/>
          <w:szCs w:val="26"/>
        </w:rPr>
        <w:t xml:space="preserve"> </w:t>
      </w:r>
      <w:r>
        <w:rPr>
          <w:color w:val="121212"/>
          <w:sz w:val="26"/>
          <w:szCs w:val="26"/>
        </w:rPr>
        <w:t>TENAGA</w:t>
      </w:r>
      <w:r>
        <w:rPr>
          <w:color w:val="121212"/>
          <w:spacing w:val="54"/>
          <w:sz w:val="26"/>
          <w:szCs w:val="26"/>
        </w:rPr>
        <w:t xml:space="preserve"> </w:t>
      </w:r>
      <w:r>
        <w:rPr>
          <w:color w:val="121212"/>
          <w:sz w:val="26"/>
          <w:szCs w:val="26"/>
        </w:rPr>
        <w:t>SURYA</w:t>
      </w:r>
      <w:r>
        <w:rPr>
          <w:color w:val="121212"/>
          <w:spacing w:val="19"/>
          <w:sz w:val="26"/>
          <w:szCs w:val="26"/>
        </w:rPr>
        <w:t xml:space="preserve"> </w:t>
      </w:r>
      <w:r>
        <w:rPr>
          <w:color w:val="121212"/>
          <w:spacing w:val="10"/>
          <w:w w:val="102"/>
          <w:sz w:val="26"/>
          <w:szCs w:val="26"/>
        </w:rPr>
        <w:t>P</w:t>
      </w:r>
      <w:r>
        <w:rPr>
          <w:color w:val="121212"/>
          <w:w w:val="97"/>
          <w:sz w:val="26"/>
          <w:szCs w:val="26"/>
        </w:rPr>
        <w:t>AD</w:t>
      </w:r>
      <w:r>
        <w:rPr>
          <w:color w:val="121212"/>
          <w:w w:val="107"/>
          <w:sz w:val="26"/>
          <w:szCs w:val="26"/>
        </w:rPr>
        <w:t>A</w:t>
      </w:r>
    </w:p>
    <w:p w:rsidR="0010033B" w:rsidRDefault="005C616D">
      <w:pPr>
        <w:spacing w:before="8"/>
        <w:ind w:left="1274" w:right="962"/>
        <w:jc w:val="center"/>
        <w:rPr>
          <w:sz w:val="26"/>
          <w:szCs w:val="26"/>
        </w:rPr>
      </w:pPr>
      <w:r>
        <w:rPr>
          <w:i/>
          <w:color w:val="121212"/>
          <w:w w:val="107"/>
          <w:sz w:val="26"/>
          <w:szCs w:val="26"/>
        </w:rPr>
        <w:t>THERMOELECTRIC</w:t>
      </w:r>
      <w:r>
        <w:rPr>
          <w:i/>
          <w:color w:val="121212"/>
          <w:spacing w:val="24"/>
          <w:w w:val="107"/>
          <w:sz w:val="26"/>
          <w:szCs w:val="26"/>
        </w:rPr>
        <w:t xml:space="preserve"> </w:t>
      </w:r>
      <w:r>
        <w:rPr>
          <w:i/>
          <w:color w:val="121212"/>
          <w:sz w:val="26"/>
          <w:szCs w:val="26"/>
        </w:rPr>
        <w:t>COOL</w:t>
      </w:r>
      <w:r>
        <w:rPr>
          <w:i/>
          <w:color w:val="121212"/>
          <w:spacing w:val="-5"/>
          <w:sz w:val="26"/>
          <w:szCs w:val="26"/>
        </w:rPr>
        <w:t xml:space="preserve"> </w:t>
      </w:r>
      <w:r>
        <w:rPr>
          <w:color w:val="121212"/>
          <w:w w:val="106"/>
          <w:sz w:val="26"/>
          <w:szCs w:val="26"/>
        </w:rPr>
        <w:t>BOXKAPASITAS</w:t>
      </w:r>
      <w:r>
        <w:rPr>
          <w:color w:val="121212"/>
          <w:spacing w:val="21"/>
          <w:w w:val="106"/>
          <w:sz w:val="26"/>
          <w:szCs w:val="26"/>
        </w:rPr>
        <w:t xml:space="preserve"> </w:t>
      </w:r>
      <w:r>
        <w:rPr>
          <w:color w:val="121212"/>
          <w:sz w:val="26"/>
          <w:szCs w:val="26"/>
        </w:rPr>
        <w:t>6</w:t>
      </w:r>
      <w:r>
        <w:rPr>
          <w:color w:val="121212"/>
          <w:spacing w:val="1"/>
          <w:sz w:val="26"/>
          <w:szCs w:val="26"/>
        </w:rPr>
        <w:t xml:space="preserve"> </w:t>
      </w:r>
      <w:r>
        <w:rPr>
          <w:color w:val="121212"/>
          <w:w w:val="105"/>
          <w:sz w:val="26"/>
          <w:szCs w:val="26"/>
        </w:rPr>
        <w:t>L</w:t>
      </w:r>
      <w:r>
        <w:rPr>
          <w:color w:val="121212"/>
          <w:w w:val="116"/>
          <w:sz w:val="26"/>
          <w:szCs w:val="26"/>
        </w:rPr>
        <w:t>I</w:t>
      </w:r>
      <w:r>
        <w:rPr>
          <w:color w:val="121212"/>
          <w:w w:val="112"/>
          <w:sz w:val="26"/>
          <w:szCs w:val="26"/>
        </w:rPr>
        <w:t>T</w:t>
      </w:r>
      <w:r>
        <w:rPr>
          <w:color w:val="121212"/>
          <w:w w:val="105"/>
          <w:sz w:val="26"/>
          <w:szCs w:val="26"/>
        </w:rPr>
        <w:t>E</w:t>
      </w:r>
      <w:r>
        <w:rPr>
          <w:color w:val="121212"/>
          <w:w w:val="116"/>
          <w:sz w:val="26"/>
          <w:szCs w:val="26"/>
        </w:rPr>
        <w:t>R</w:t>
      </w:r>
    </w:p>
    <w:p w:rsidR="0010033B" w:rsidRDefault="0010033B">
      <w:pPr>
        <w:spacing w:before="1" w:line="100" w:lineRule="exact"/>
        <w:rPr>
          <w:sz w:val="11"/>
          <w:szCs w:val="11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5C616D">
      <w:pPr>
        <w:ind w:left="4001" w:right="3679"/>
        <w:jc w:val="center"/>
        <w:rPr>
          <w:sz w:val="26"/>
          <w:szCs w:val="26"/>
        </w:rPr>
      </w:pPr>
      <w:r>
        <w:pict>
          <v:shape id="_x0000_s1134" type="#_x0000_t75" style="position:absolute;left:0;text-align:left;margin-left:287.55pt;margin-top:2.8pt;width:53pt;height:10.3pt;z-index:-1297;mso-position-horizontal-relative:page">
            <v:imagedata r:id="rId11" o:title=""/>
            <w10:wrap anchorx="page"/>
          </v:shape>
        </w:pict>
      </w:r>
      <w:r>
        <w:rPr>
          <w:color w:val="121212"/>
          <w:sz w:val="26"/>
          <w:szCs w:val="26"/>
        </w:rPr>
        <w:t xml:space="preserve">SKRIP </w:t>
      </w:r>
      <w:r>
        <w:rPr>
          <w:color w:val="121212"/>
          <w:w w:val="86"/>
          <w:sz w:val="26"/>
          <w:szCs w:val="26"/>
        </w:rPr>
        <w:t>S</w:t>
      </w:r>
      <w:r>
        <w:rPr>
          <w:color w:val="121212"/>
          <w:w w:val="127"/>
          <w:sz w:val="26"/>
          <w:szCs w:val="26"/>
        </w:rPr>
        <w:t>I</w:t>
      </w: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before="6" w:line="220" w:lineRule="exact"/>
        <w:rPr>
          <w:sz w:val="22"/>
          <w:szCs w:val="22"/>
        </w:rPr>
      </w:pPr>
    </w:p>
    <w:p w:rsidR="0010033B" w:rsidRDefault="005C616D">
      <w:pPr>
        <w:ind w:left="3833" w:right="3550"/>
        <w:jc w:val="center"/>
        <w:rPr>
          <w:sz w:val="21"/>
          <w:szCs w:val="21"/>
        </w:rPr>
      </w:pPr>
      <w:r>
        <w:pict>
          <v:shape id="_x0000_s1133" type="#_x0000_t75" style="position:absolute;left:0;text-align:left;margin-left:279.15pt;margin-top:1.4pt;width:67.85pt;height:9.35pt;z-index:-1298;mso-position-horizontal-relative:page">
            <v:imagedata r:id="rId12" o:title=""/>
            <w10:wrap anchorx="page"/>
          </v:shape>
        </w:pict>
      </w:r>
      <w:proofErr w:type="spellStart"/>
      <w:proofErr w:type="gramStart"/>
      <w:r>
        <w:rPr>
          <w:color w:val="121212"/>
          <w:sz w:val="21"/>
          <w:szCs w:val="21"/>
        </w:rPr>
        <w:t>Disusun</w:t>
      </w:r>
      <w:proofErr w:type="spellEnd"/>
      <w:r>
        <w:rPr>
          <w:color w:val="121212"/>
          <w:sz w:val="21"/>
          <w:szCs w:val="21"/>
        </w:rPr>
        <w:t xml:space="preserve"> </w:t>
      </w:r>
      <w:r>
        <w:rPr>
          <w:color w:val="121212"/>
          <w:spacing w:val="9"/>
          <w:sz w:val="21"/>
          <w:szCs w:val="21"/>
        </w:rPr>
        <w:t xml:space="preserve"> </w:t>
      </w:r>
      <w:proofErr w:type="spellStart"/>
      <w:r>
        <w:rPr>
          <w:color w:val="121212"/>
          <w:sz w:val="21"/>
          <w:szCs w:val="21"/>
        </w:rPr>
        <w:t>Ol</w:t>
      </w:r>
      <w:r>
        <w:rPr>
          <w:color w:val="242424"/>
          <w:sz w:val="21"/>
          <w:szCs w:val="21"/>
        </w:rPr>
        <w:t>e</w:t>
      </w:r>
      <w:r>
        <w:rPr>
          <w:color w:val="121212"/>
          <w:sz w:val="21"/>
          <w:szCs w:val="21"/>
        </w:rPr>
        <w:t>h</w:t>
      </w:r>
      <w:proofErr w:type="spellEnd"/>
      <w:proofErr w:type="gramEnd"/>
      <w:r>
        <w:rPr>
          <w:color w:val="121212"/>
          <w:spacing w:val="46"/>
          <w:sz w:val="21"/>
          <w:szCs w:val="21"/>
        </w:rPr>
        <w:t xml:space="preserve"> </w:t>
      </w:r>
      <w:r>
        <w:rPr>
          <w:color w:val="121212"/>
          <w:w w:val="41"/>
          <w:sz w:val="21"/>
          <w:szCs w:val="21"/>
        </w:rPr>
        <w:t>:</w:t>
      </w:r>
    </w:p>
    <w:p w:rsidR="0010033B" w:rsidRDefault="0010033B">
      <w:pPr>
        <w:spacing w:before="17" w:line="260" w:lineRule="exact"/>
        <w:rPr>
          <w:sz w:val="26"/>
          <w:szCs w:val="26"/>
        </w:rPr>
      </w:pPr>
    </w:p>
    <w:p w:rsidR="0010033B" w:rsidRDefault="005C616D">
      <w:pPr>
        <w:ind w:left="3718" w:right="3421"/>
        <w:jc w:val="center"/>
        <w:rPr>
          <w:sz w:val="22"/>
          <w:szCs w:val="22"/>
        </w:rPr>
      </w:pPr>
      <w:r>
        <w:pict>
          <v:shape id="_x0000_s1132" type="#_x0000_t75" style="position:absolute;left:0;text-align:left;margin-left:271.45pt;margin-top:2.1pt;width:84.15pt;height:21.85pt;z-index:-1299;mso-position-horizontal-relative:page">
            <v:imagedata r:id="rId13" o:title=""/>
            <w10:wrap anchorx="page"/>
          </v:shape>
        </w:pict>
      </w:r>
      <w:proofErr w:type="spellStart"/>
      <w:r>
        <w:rPr>
          <w:color w:val="121212"/>
          <w:sz w:val="22"/>
          <w:szCs w:val="22"/>
        </w:rPr>
        <w:t>Melky</w:t>
      </w:r>
      <w:proofErr w:type="spellEnd"/>
      <w:r>
        <w:rPr>
          <w:color w:val="121212"/>
          <w:spacing w:val="45"/>
          <w:sz w:val="22"/>
          <w:szCs w:val="22"/>
        </w:rPr>
        <w:t xml:space="preserve"> </w:t>
      </w:r>
      <w:proofErr w:type="spellStart"/>
      <w:r>
        <w:rPr>
          <w:color w:val="121212"/>
          <w:w w:val="98"/>
          <w:sz w:val="22"/>
          <w:szCs w:val="22"/>
        </w:rPr>
        <w:t>C</w:t>
      </w:r>
      <w:r>
        <w:rPr>
          <w:color w:val="121212"/>
          <w:w w:val="109"/>
          <w:sz w:val="22"/>
          <w:szCs w:val="22"/>
        </w:rPr>
        <w:t>o</w:t>
      </w:r>
      <w:r>
        <w:rPr>
          <w:color w:val="121212"/>
          <w:w w:val="120"/>
          <w:sz w:val="22"/>
          <w:szCs w:val="22"/>
        </w:rPr>
        <w:t>rn</w:t>
      </w:r>
      <w:r>
        <w:rPr>
          <w:color w:val="121212"/>
          <w:w w:val="113"/>
          <w:sz w:val="22"/>
          <w:szCs w:val="22"/>
        </w:rPr>
        <w:t>e</w:t>
      </w:r>
      <w:r>
        <w:rPr>
          <w:color w:val="121212"/>
          <w:w w:val="98"/>
          <w:sz w:val="22"/>
          <w:szCs w:val="22"/>
        </w:rPr>
        <w:t>li</w:t>
      </w:r>
      <w:r>
        <w:rPr>
          <w:color w:val="121212"/>
          <w:w w:val="106"/>
          <w:sz w:val="22"/>
          <w:szCs w:val="22"/>
        </w:rPr>
        <w:t>s</w:t>
      </w:r>
      <w:r>
        <w:rPr>
          <w:color w:val="121212"/>
          <w:w w:val="103"/>
          <w:sz w:val="22"/>
          <w:szCs w:val="22"/>
        </w:rPr>
        <w:t>z</w:t>
      </w:r>
      <w:proofErr w:type="spellEnd"/>
    </w:p>
    <w:p w:rsidR="0010033B" w:rsidRDefault="005C616D">
      <w:pPr>
        <w:spacing w:before="1"/>
        <w:ind w:left="3683" w:right="3380"/>
        <w:jc w:val="center"/>
        <w:rPr>
          <w:sz w:val="22"/>
          <w:szCs w:val="22"/>
        </w:rPr>
      </w:pPr>
      <w:r>
        <w:rPr>
          <w:color w:val="121212"/>
          <w:w w:val="102"/>
          <w:sz w:val="22"/>
          <w:szCs w:val="22"/>
        </w:rPr>
        <w:t>N</w:t>
      </w:r>
      <w:r>
        <w:rPr>
          <w:color w:val="121212"/>
          <w:w w:val="117"/>
          <w:sz w:val="22"/>
          <w:szCs w:val="22"/>
        </w:rPr>
        <w:t>I</w:t>
      </w:r>
      <w:r>
        <w:rPr>
          <w:color w:val="121212"/>
          <w:w w:val="110"/>
          <w:sz w:val="22"/>
          <w:szCs w:val="22"/>
        </w:rPr>
        <w:t>M</w:t>
      </w:r>
      <w:r>
        <w:rPr>
          <w:color w:val="121212"/>
          <w:w w:val="189"/>
          <w:sz w:val="22"/>
          <w:szCs w:val="22"/>
        </w:rPr>
        <w:t>:</w:t>
      </w:r>
      <w:r>
        <w:rPr>
          <w:color w:val="121212"/>
          <w:sz w:val="22"/>
          <w:szCs w:val="22"/>
        </w:rPr>
        <w:t xml:space="preserve"> </w:t>
      </w:r>
      <w:r>
        <w:rPr>
          <w:color w:val="121212"/>
          <w:spacing w:val="-19"/>
          <w:sz w:val="22"/>
          <w:szCs w:val="22"/>
        </w:rPr>
        <w:t xml:space="preserve"> </w:t>
      </w:r>
      <w:r>
        <w:rPr>
          <w:color w:val="121212"/>
          <w:sz w:val="22"/>
          <w:szCs w:val="22"/>
        </w:rPr>
        <w:t>13</w:t>
      </w:r>
      <w:r>
        <w:rPr>
          <w:color w:val="121212"/>
          <w:spacing w:val="-3"/>
          <w:sz w:val="22"/>
          <w:szCs w:val="22"/>
        </w:rPr>
        <w:t xml:space="preserve"> </w:t>
      </w:r>
      <w:r>
        <w:rPr>
          <w:color w:val="121212"/>
          <w:sz w:val="22"/>
          <w:szCs w:val="22"/>
        </w:rPr>
        <w:t>031</w:t>
      </w:r>
      <w:r>
        <w:rPr>
          <w:color w:val="121212"/>
          <w:spacing w:val="11"/>
          <w:sz w:val="22"/>
          <w:szCs w:val="22"/>
        </w:rPr>
        <w:t xml:space="preserve"> </w:t>
      </w:r>
      <w:r>
        <w:rPr>
          <w:color w:val="121212"/>
          <w:w w:val="97"/>
          <w:sz w:val="22"/>
          <w:szCs w:val="22"/>
        </w:rPr>
        <w:t>024</w:t>
      </w: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before="14" w:line="280" w:lineRule="exact"/>
        <w:rPr>
          <w:sz w:val="28"/>
          <w:szCs w:val="28"/>
        </w:rPr>
      </w:pPr>
    </w:p>
    <w:p w:rsidR="0010033B" w:rsidRDefault="005C616D">
      <w:pPr>
        <w:ind w:left="3112" w:right="2815"/>
        <w:jc w:val="center"/>
        <w:rPr>
          <w:sz w:val="21"/>
          <w:szCs w:val="21"/>
        </w:rPr>
      </w:pPr>
      <w:r>
        <w:pict>
          <v:shape id="_x0000_s1131" type="#_x0000_t75" style="position:absolute;left:0;text-align:left;margin-left:167.85pt;margin-top:1.65pt;width:291.15pt;height:47.75pt;z-index:-1300;mso-position-horizontal-relative:page">
            <v:imagedata r:id="rId14" o:title=""/>
            <w10:wrap anchorx="page"/>
          </v:shape>
        </w:pict>
      </w:r>
      <w:r>
        <w:rPr>
          <w:color w:val="121212"/>
          <w:w w:val="112"/>
          <w:sz w:val="21"/>
          <w:szCs w:val="21"/>
        </w:rPr>
        <w:t>JURUSAN</w:t>
      </w:r>
      <w:r>
        <w:rPr>
          <w:color w:val="121212"/>
          <w:spacing w:val="-8"/>
          <w:w w:val="112"/>
          <w:sz w:val="21"/>
          <w:szCs w:val="21"/>
        </w:rPr>
        <w:t xml:space="preserve"> </w:t>
      </w:r>
      <w:r>
        <w:rPr>
          <w:color w:val="121212"/>
          <w:w w:val="112"/>
          <w:sz w:val="21"/>
          <w:szCs w:val="21"/>
        </w:rPr>
        <w:t>TEKNIK</w:t>
      </w:r>
      <w:r>
        <w:rPr>
          <w:color w:val="121212"/>
          <w:spacing w:val="27"/>
          <w:w w:val="112"/>
          <w:sz w:val="21"/>
          <w:szCs w:val="21"/>
        </w:rPr>
        <w:t xml:space="preserve"> </w:t>
      </w:r>
      <w:r>
        <w:rPr>
          <w:color w:val="121212"/>
          <w:w w:val="109"/>
          <w:sz w:val="21"/>
          <w:szCs w:val="21"/>
        </w:rPr>
        <w:t>ME</w:t>
      </w:r>
      <w:r>
        <w:rPr>
          <w:color w:val="121212"/>
          <w:w w:val="106"/>
          <w:sz w:val="21"/>
          <w:szCs w:val="21"/>
        </w:rPr>
        <w:t>S</w:t>
      </w:r>
      <w:r>
        <w:rPr>
          <w:color w:val="121212"/>
          <w:w w:val="114"/>
          <w:sz w:val="21"/>
          <w:szCs w:val="21"/>
        </w:rPr>
        <w:t>IN</w:t>
      </w:r>
    </w:p>
    <w:p w:rsidR="0010033B" w:rsidRDefault="005C616D">
      <w:pPr>
        <w:spacing w:before="17" w:line="257" w:lineRule="auto"/>
        <w:ind w:left="1629" w:right="1331"/>
        <w:jc w:val="center"/>
        <w:rPr>
          <w:sz w:val="21"/>
          <w:szCs w:val="21"/>
        </w:rPr>
      </w:pPr>
      <w:r>
        <w:rPr>
          <w:color w:val="121212"/>
          <w:w w:val="114"/>
          <w:sz w:val="21"/>
          <w:szCs w:val="21"/>
        </w:rPr>
        <w:t>PROGRAM</w:t>
      </w:r>
      <w:r>
        <w:rPr>
          <w:color w:val="121212"/>
          <w:spacing w:val="15"/>
          <w:w w:val="114"/>
          <w:sz w:val="21"/>
          <w:szCs w:val="21"/>
        </w:rPr>
        <w:t xml:space="preserve"> </w:t>
      </w:r>
      <w:r>
        <w:rPr>
          <w:color w:val="121212"/>
          <w:sz w:val="21"/>
          <w:szCs w:val="21"/>
        </w:rPr>
        <w:t>STUD</w:t>
      </w:r>
      <w:r>
        <w:rPr>
          <w:color w:val="121212"/>
          <w:spacing w:val="-9"/>
          <w:sz w:val="21"/>
          <w:szCs w:val="21"/>
        </w:rPr>
        <w:t xml:space="preserve"> </w:t>
      </w:r>
      <w:r>
        <w:rPr>
          <w:color w:val="121212"/>
          <w:w w:val="133"/>
          <w:sz w:val="21"/>
          <w:szCs w:val="21"/>
        </w:rPr>
        <w:t>ID</w:t>
      </w:r>
      <w:r>
        <w:rPr>
          <w:color w:val="121212"/>
          <w:spacing w:val="-1"/>
          <w:w w:val="133"/>
          <w:sz w:val="21"/>
          <w:szCs w:val="21"/>
        </w:rPr>
        <w:t xml:space="preserve"> </w:t>
      </w:r>
      <w:r>
        <w:rPr>
          <w:color w:val="121212"/>
          <w:sz w:val="21"/>
          <w:szCs w:val="21"/>
        </w:rPr>
        <w:t>IV</w:t>
      </w:r>
      <w:r>
        <w:rPr>
          <w:color w:val="121212"/>
          <w:spacing w:val="32"/>
          <w:sz w:val="21"/>
          <w:szCs w:val="21"/>
        </w:rPr>
        <w:t xml:space="preserve"> </w:t>
      </w:r>
      <w:r>
        <w:rPr>
          <w:color w:val="121212"/>
          <w:w w:val="112"/>
          <w:sz w:val="21"/>
          <w:szCs w:val="21"/>
        </w:rPr>
        <w:t>PRODUKSI</w:t>
      </w:r>
      <w:r>
        <w:rPr>
          <w:color w:val="121212"/>
          <w:spacing w:val="7"/>
          <w:w w:val="112"/>
          <w:sz w:val="21"/>
          <w:szCs w:val="21"/>
        </w:rPr>
        <w:t xml:space="preserve"> </w:t>
      </w:r>
      <w:r>
        <w:rPr>
          <w:color w:val="121212"/>
          <w:sz w:val="21"/>
          <w:szCs w:val="21"/>
        </w:rPr>
        <w:t>DAN</w:t>
      </w:r>
      <w:r>
        <w:rPr>
          <w:color w:val="121212"/>
          <w:spacing w:val="37"/>
          <w:sz w:val="21"/>
          <w:szCs w:val="21"/>
        </w:rPr>
        <w:t xml:space="preserve"> </w:t>
      </w:r>
      <w:r>
        <w:rPr>
          <w:color w:val="121212"/>
          <w:w w:val="115"/>
          <w:sz w:val="21"/>
          <w:szCs w:val="21"/>
        </w:rPr>
        <w:t>P</w:t>
      </w:r>
      <w:r>
        <w:rPr>
          <w:color w:val="121212"/>
          <w:w w:val="116"/>
          <w:sz w:val="21"/>
          <w:szCs w:val="21"/>
        </w:rPr>
        <w:t>E</w:t>
      </w:r>
      <w:r>
        <w:rPr>
          <w:color w:val="121212"/>
          <w:w w:val="113"/>
          <w:sz w:val="21"/>
          <w:szCs w:val="21"/>
        </w:rPr>
        <w:t>R</w:t>
      </w:r>
      <w:r>
        <w:rPr>
          <w:color w:val="121212"/>
          <w:spacing w:val="5"/>
          <w:w w:val="113"/>
          <w:sz w:val="21"/>
          <w:szCs w:val="21"/>
        </w:rPr>
        <w:t>A</w:t>
      </w:r>
      <w:r>
        <w:rPr>
          <w:color w:val="121212"/>
          <w:w w:val="109"/>
          <w:sz w:val="21"/>
          <w:szCs w:val="21"/>
        </w:rPr>
        <w:t>W</w:t>
      </w:r>
      <w:r>
        <w:rPr>
          <w:color w:val="121212"/>
          <w:spacing w:val="10"/>
          <w:w w:val="107"/>
          <w:sz w:val="21"/>
          <w:szCs w:val="21"/>
        </w:rPr>
        <w:t>A</w:t>
      </w:r>
      <w:r>
        <w:rPr>
          <w:color w:val="121212"/>
          <w:w w:val="108"/>
          <w:sz w:val="21"/>
          <w:szCs w:val="21"/>
        </w:rPr>
        <w:t>T</w:t>
      </w:r>
      <w:r>
        <w:rPr>
          <w:color w:val="121212"/>
          <w:w w:val="110"/>
          <w:sz w:val="21"/>
          <w:szCs w:val="21"/>
        </w:rPr>
        <w:t xml:space="preserve">AN </w:t>
      </w:r>
      <w:r>
        <w:rPr>
          <w:color w:val="121212"/>
          <w:w w:val="109"/>
          <w:sz w:val="21"/>
          <w:szCs w:val="21"/>
        </w:rPr>
        <w:t>MA</w:t>
      </w:r>
      <w:r>
        <w:rPr>
          <w:color w:val="121212"/>
          <w:spacing w:val="5"/>
          <w:w w:val="110"/>
          <w:sz w:val="21"/>
          <w:szCs w:val="21"/>
        </w:rPr>
        <w:t>N</w:t>
      </w:r>
      <w:r>
        <w:rPr>
          <w:color w:val="121212"/>
          <w:w w:val="102"/>
          <w:sz w:val="21"/>
          <w:szCs w:val="21"/>
        </w:rPr>
        <w:t>AD</w:t>
      </w:r>
      <w:r>
        <w:rPr>
          <w:color w:val="121212"/>
          <w:w w:val="117"/>
          <w:sz w:val="21"/>
          <w:szCs w:val="21"/>
        </w:rPr>
        <w:t>O</w:t>
      </w:r>
    </w:p>
    <w:p w:rsidR="0010033B" w:rsidRDefault="005C616D">
      <w:pPr>
        <w:spacing w:line="240" w:lineRule="exact"/>
        <w:ind w:left="4297" w:right="3990"/>
        <w:jc w:val="center"/>
        <w:rPr>
          <w:sz w:val="22"/>
          <w:szCs w:val="22"/>
        </w:rPr>
        <w:sectPr w:rsidR="0010033B">
          <w:pgSz w:w="12240" w:h="16840"/>
          <w:pgMar w:top="1520" w:right="1720" w:bottom="280" w:left="1720" w:header="720" w:footer="720" w:gutter="0"/>
          <w:cols w:space="720"/>
        </w:sectPr>
      </w:pPr>
      <w:r>
        <w:rPr>
          <w:color w:val="121212"/>
          <w:w w:val="87"/>
          <w:sz w:val="22"/>
          <w:szCs w:val="22"/>
        </w:rPr>
        <w:t>2</w:t>
      </w:r>
      <w:r>
        <w:rPr>
          <w:color w:val="121212"/>
          <w:w w:val="104"/>
          <w:sz w:val="22"/>
          <w:szCs w:val="22"/>
        </w:rPr>
        <w:t>017</w:t>
      </w:r>
    </w:p>
    <w:p w:rsidR="0010033B" w:rsidRDefault="005C616D">
      <w:pPr>
        <w:spacing w:before="75"/>
        <w:ind w:left="3910" w:right="3536"/>
        <w:jc w:val="center"/>
        <w:rPr>
          <w:sz w:val="25"/>
          <w:szCs w:val="25"/>
        </w:rPr>
      </w:pPr>
      <w:r>
        <w:lastRenderedPageBreak/>
        <w:pict>
          <v:shape id="_x0000_s1075" type="#_x0000_t75" style="position:absolute;left:0;text-align:left;margin-left:283pt;margin-top:5.8pt;width:64.75pt;height:10.3pt;z-index:-1252;mso-position-horizontal-relative:page">
            <v:imagedata r:id="rId15" o:title=""/>
            <w10:wrap anchorx="page"/>
          </v:shape>
        </w:pict>
      </w:r>
      <w:r>
        <w:rPr>
          <w:b/>
          <w:color w:val="151515"/>
          <w:w w:val="102"/>
          <w:sz w:val="25"/>
          <w:szCs w:val="25"/>
        </w:rPr>
        <w:t>AB</w:t>
      </w:r>
      <w:r>
        <w:rPr>
          <w:b/>
          <w:color w:val="151515"/>
          <w:w w:val="103"/>
          <w:sz w:val="25"/>
          <w:szCs w:val="25"/>
        </w:rPr>
        <w:t>S</w:t>
      </w:r>
      <w:r>
        <w:rPr>
          <w:b/>
          <w:color w:val="151515"/>
          <w:w w:val="109"/>
          <w:sz w:val="25"/>
          <w:szCs w:val="25"/>
        </w:rPr>
        <w:t>T</w:t>
      </w:r>
      <w:r>
        <w:rPr>
          <w:b/>
          <w:color w:val="151515"/>
          <w:w w:val="106"/>
          <w:sz w:val="25"/>
          <w:szCs w:val="25"/>
        </w:rPr>
        <w:t>RA</w:t>
      </w:r>
      <w:r>
        <w:rPr>
          <w:b/>
          <w:color w:val="151515"/>
          <w:w w:val="108"/>
          <w:sz w:val="25"/>
          <w:szCs w:val="25"/>
        </w:rPr>
        <w:t>K</w:t>
      </w:r>
    </w:p>
    <w:p w:rsidR="0010033B" w:rsidRDefault="0010033B">
      <w:pPr>
        <w:spacing w:before="10" w:line="180" w:lineRule="exact"/>
        <w:rPr>
          <w:sz w:val="19"/>
          <w:szCs w:val="19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5C616D">
      <w:pPr>
        <w:spacing w:line="258" w:lineRule="auto"/>
        <w:ind w:left="841" w:right="445" w:firstLine="5"/>
        <w:jc w:val="both"/>
        <w:rPr>
          <w:sz w:val="21"/>
          <w:szCs w:val="21"/>
        </w:rPr>
      </w:pPr>
      <w:r>
        <w:pict>
          <v:shape id="_x0000_s1074" type="#_x0000_t75" style="position:absolute;left:0;text-align:left;margin-left:127.6pt;margin-top:1.85pt;width:374.85pt;height:37.9pt;z-index:-1253;mso-position-horizontal-relative:page">
            <v:imagedata r:id="rId16" o:title=""/>
            <w10:wrap anchorx="page"/>
          </v:shape>
        </w:pict>
      </w:r>
      <w:r>
        <w:rPr>
          <w:b/>
          <w:color w:val="151515"/>
          <w:sz w:val="22"/>
          <w:szCs w:val="22"/>
        </w:rPr>
        <w:t>MELKY</w:t>
      </w:r>
      <w:r>
        <w:rPr>
          <w:b/>
          <w:color w:val="151515"/>
          <w:spacing w:val="37"/>
          <w:sz w:val="22"/>
          <w:szCs w:val="22"/>
        </w:rPr>
        <w:t xml:space="preserve"> </w:t>
      </w:r>
      <w:r>
        <w:rPr>
          <w:b/>
          <w:color w:val="151515"/>
          <w:w w:val="90"/>
          <w:sz w:val="22"/>
          <w:szCs w:val="22"/>
        </w:rPr>
        <w:t>C</w:t>
      </w:r>
      <w:r>
        <w:rPr>
          <w:b/>
          <w:color w:val="151515"/>
          <w:w w:val="106"/>
          <w:sz w:val="22"/>
          <w:szCs w:val="22"/>
        </w:rPr>
        <w:t>O</w:t>
      </w:r>
      <w:r>
        <w:rPr>
          <w:b/>
          <w:color w:val="151515"/>
          <w:w w:val="101"/>
          <w:sz w:val="22"/>
          <w:szCs w:val="22"/>
        </w:rPr>
        <w:t>RNE</w:t>
      </w:r>
      <w:r>
        <w:rPr>
          <w:b/>
          <w:color w:val="151515"/>
          <w:w w:val="104"/>
          <w:sz w:val="22"/>
          <w:szCs w:val="22"/>
        </w:rPr>
        <w:t>L</w:t>
      </w:r>
      <w:r>
        <w:rPr>
          <w:b/>
          <w:color w:val="151515"/>
          <w:w w:val="106"/>
          <w:sz w:val="22"/>
          <w:szCs w:val="22"/>
        </w:rPr>
        <w:t>I</w:t>
      </w:r>
      <w:r>
        <w:rPr>
          <w:b/>
          <w:color w:val="151515"/>
          <w:w w:val="98"/>
          <w:sz w:val="22"/>
          <w:szCs w:val="22"/>
        </w:rPr>
        <w:t>S</w:t>
      </w:r>
      <w:r>
        <w:rPr>
          <w:b/>
          <w:color w:val="151515"/>
          <w:w w:val="108"/>
          <w:sz w:val="22"/>
          <w:szCs w:val="22"/>
        </w:rPr>
        <w:t>Z</w:t>
      </w:r>
      <w:r>
        <w:rPr>
          <w:b/>
          <w:color w:val="151515"/>
          <w:w w:val="78"/>
          <w:sz w:val="22"/>
          <w:szCs w:val="22"/>
        </w:rPr>
        <w:t>,</w:t>
      </w:r>
      <w:r>
        <w:rPr>
          <w:b/>
          <w:color w:val="151515"/>
          <w:spacing w:val="13"/>
          <w:w w:val="78"/>
          <w:sz w:val="22"/>
          <w:szCs w:val="22"/>
        </w:rPr>
        <w:t xml:space="preserve"> </w:t>
      </w:r>
      <w:proofErr w:type="spellStart"/>
      <w:proofErr w:type="gramStart"/>
      <w:r>
        <w:rPr>
          <w:i/>
          <w:color w:val="151515"/>
          <w:sz w:val="21"/>
          <w:szCs w:val="21"/>
        </w:rPr>
        <w:t>Analisa</w:t>
      </w:r>
      <w:proofErr w:type="spellEnd"/>
      <w:r>
        <w:rPr>
          <w:i/>
          <w:color w:val="151515"/>
          <w:sz w:val="21"/>
          <w:szCs w:val="21"/>
        </w:rPr>
        <w:t xml:space="preserve"> </w:t>
      </w:r>
      <w:r>
        <w:rPr>
          <w:i/>
          <w:color w:val="151515"/>
          <w:spacing w:val="13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08"/>
          <w:sz w:val="21"/>
          <w:szCs w:val="21"/>
        </w:rPr>
        <w:t>Pembangkit</w:t>
      </w:r>
      <w:proofErr w:type="spellEnd"/>
      <w:proofErr w:type="gramEnd"/>
      <w:r>
        <w:rPr>
          <w:i/>
          <w:color w:val="151515"/>
          <w:w w:val="108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08"/>
          <w:sz w:val="21"/>
          <w:szCs w:val="21"/>
        </w:rPr>
        <w:t>Listrik</w:t>
      </w:r>
      <w:proofErr w:type="spellEnd"/>
      <w:r>
        <w:rPr>
          <w:i/>
          <w:color w:val="151515"/>
          <w:spacing w:val="22"/>
          <w:w w:val="108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15"/>
          <w:sz w:val="21"/>
          <w:szCs w:val="21"/>
        </w:rPr>
        <w:t>T</w:t>
      </w:r>
      <w:r>
        <w:rPr>
          <w:i/>
          <w:color w:val="151515"/>
          <w:w w:val="72"/>
          <w:sz w:val="21"/>
          <w:szCs w:val="21"/>
        </w:rPr>
        <w:t>e</w:t>
      </w:r>
      <w:r>
        <w:rPr>
          <w:i/>
          <w:color w:val="151515"/>
          <w:w w:val="114"/>
          <w:sz w:val="21"/>
          <w:szCs w:val="21"/>
        </w:rPr>
        <w:t>n</w:t>
      </w:r>
      <w:r>
        <w:rPr>
          <w:i/>
          <w:color w:val="151515"/>
          <w:w w:val="109"/>
          <w:sz w:val="21"/>
          <w:szCs w:val="21"/>
        </w:rPr>
        <w:t>a</w:t>
      </w:r>
      <w:r>
        <w:rPr>
          <w:i/>
          <w:color w:val="151515"/>
          <w:w w:val="114"/>
          <w:sz w:val="21"/>
          <w:szCs w:val="21"/>
        </w:rPr>
        <w:t>g</w:t>
      </w:r>
      <w:r>
        <w:rPr>
          <w:i/>
          <w:color w:val="151515"/>
          <w:sz w:val="21"/>
          <w:szCs w:val="21"/>
        </w:rPr>
        <w:t>a</w:t>
      </w:r>
      <w:proofErr w:type="spellEnd"/>
      <w:r>
        <w:rPr>
          <w:i/>
          <w:color w:val="151515"/>
          <w:spacing w:val="16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>Surya</w:t>
      </w:r>
      <w:r>
        <w:rPr>
          <w:i/>
          <w:color w:val="151515"/>
          <w:spacing w:val="22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27"/>
          <w:sz w:val="21"/>
          <w:szCs w:val="21"/>
        </w:rPr>
        <w:t>p</w:t>
      </w:r>
      <w:r>
        <w:rPr>
          <w:i/>
          <w:color w:val="151515"/>
          <w:w w:val="109"/>
          <w:sz w:val="21"/>
          <w:szCs w:val="21"/>
        </w:rPr>
        <w:t>a</w:t>
      </w:r>
      <w:r>
        <w:rPr>
          <w:i/>
          <w:color w:val="151515"/>
          <w:w w:val="123"/>
          <w:sz w:val="21"/>
          <w:szCs w:val="21"/>
        </w:rPr>
        <w:t>d</w:t>
      </w:r>
      <w:r>
        <w:rPr>
          <w:i/>
          <w:color w:val="151515"/>
          <w:w w:val="91"/>
          <w:sz w:val="21"/>
          <w:szCs w:val="21"/>
        </w:rPr>
        <w:t>a</w:t>
      </w:r>
      <w:proofErr w:type="spellEnd"/>
      <w:r>
        <w:rPr>
          <w:i/>
          <w:color w:val="151515"/>
          <w:w w:val="91"/>
          <w:sz w:val="21"/>
          <w:szCs w:val="21"/>
        </w:rPr>
        <w:t xml:space="preserve"> </w:t>
      </w:r>
      <w:r>
        <w:rPr>
          <w:i/>
          <w:color w:val="151515"/>
          <w:w w:val="115"/>
          <w:sz w:val="21"/>
          <w:szCs w:val="21"/>
        </w:rPr>
        <w:t>T</w:t>
      </w:r>
      <w:r>
        <w:rPr>
          <w:i/>
          <w:color w:val="151515"/>
          <w:w w:val="82"/>
          <w:sz w:val="21"/>
          <w:szCs w:val="21"/>
        </w:rPr>
        <w:t>h</w:t>
      </w:r>
      <w:r>
        <w:rPr>
          <w:i/>
          <w:color w:val="151515"/>
          <w:w w:val="103"/>
          <w:sz w:val="21"/>
          <w:szCs w:val="21"/>
        </w:rPr>
        <w:t>e</w:t>
      </w:r>
      <w:r>
        <w:rPr>
          <w:i/>
          <w:color w:val="151515"/>
          <w:w w:val="123"/>
          <w:sz w:val="21"/>
          <w:szCs w:val="21"/>
        </w:rPr>
        <w:t>r</w:t>
      </w:r>
      <w:r>
        <w:rPr>
          <w:i/>
          <w:color w:val="151515"/>
          <w:w w:val="98"/>
          <w:sz w:val="21"/>
          <w:szCs w:val="21"/>
        </w:rPr>
        <w:t>m</w:t>
      </w:r>
      <w:r>
        <w:rPr>
          <w:i/>
          <w:color w:val="151515"/>
          <w:w w:val="109"/>
          <w:sz w:val="21"/>
          <w:szCs w:val="21"/>
        </w:rPr>
        <w:t>o</w:t>
      </w:r>
      <w:r>
        <w:rPr>
          <w:i/>
          <w:color w:val="151515"/>
          <w:w w:val="108"/>
          <w:sz w:val="21"/>
          <w:szCs w:val="21"/>
        </w:rPr>
        <w:t>e</w:t>
      </w:r>
      <w:r>
        <w:rPr>
          <w:i/>
          <w:color w:val="151515"/>
          <w:w w:val="132"/>
          <w:sz w:val="21"/>
          <w:szCs w:val="21"/>
        </w:rPr>
        <w:t>l</w:t>
      </w:r>
      <w:r>
        <w:rPr>
          <w:i/>
          <w:color w:val="151515"/>
          <w:w w:val="92"/>
          <w:sz w:val="21"/>
          <w:szCs w:val="21"/>
        </w:rPr>
        <w:t>e</w:t>
      </w:r>
      <w:r>
        <w:rPr>
          <w:i/>
          <w:color w:val="151515"/>
          <w:w w:val="113"/>
          <w:sz w:val="21"/>
          <w:szCs w:val="21"/>
        </w:rPr>
        <w:t>ctr</w:t>
      </w:r>
      <w:r>
        <w:rPr>
          <w:i/>
          <w:color w:val="151515"/>
          <w:w w:val="115"/>
          <w:sz w:val="21"/>
          <w:szCs w:val="21"/>
        </w:rPr>
        <w:t>i</w:t>
      </w:r>
      <w:r>
        <w:rPr>
          <w:i/>
          <w:color w:val="151515"/>
          <w:w w:val="98"/>
          <w:sz w:val="21"/>
          <w:szCs w:val="21"/>
        </w:rPr>
        <w:t>c</w:t>
      </w:r>
      <w:r>
        <w:rPr>
          <w:i/>
          <w:color w:val="151515"/>
          <w:sz w:val="21"/>
          <w:szCs w:val="21"/>
        </w:rPr>
        <w:t xml:space="preserve"> </w:t>
      </w:r>
      <w:r>
        <w:rPr>
          <w:i/>
          <w:color w:val="151515"/>
          <w:spacing w:val="-24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>Cool</w:t>
      </w:r>
      <w:r>
        <w:rPr>
          <w:i/>
          <w:color w:val="151515"/>
          <w:spacing w:val="32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>Box</w:t>
      </w:r>
      <w:r>
        <w:rPr>
          <w:i/>
          <w:color w:val="151515"/>
          <w:spacing w:val="42"/>
          <w:sz w:val="21"/>
          <w:szCs w:val="21"/>
        </w:rPr>
        <w:t xml:space="preserve"> </w:t>
      </w:r>
      <w:proofErr w:type="spellStart"/>
      <w:r>
        <w:rPr>
          <w:i/>
          <w:color w:val="151515"/>
          <w:sz w:val="21"/>
          <w:szCs w:val="21"/>
        </w:rPr>
        <w:t>Kapasitas</w:t>
      </w:r>
      <w:proofErr w:type="spellEnd"/>
      <w:r>
        <w:rPr>
          <w:i/>
          <w:color w:val="151515"/>
          <w:sz w:val="21"/>
          <w:szCs w:val="21"/>
        </w:rPr>
        <w:t xml:space="preserve"> </w:t>
      </w:r>
      <w:r>
        <w:rPr>
          <w:i/>
          <w:color w:val="151515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z w:val="21"/>
          <w:szCs w:val="21"/>
        </w:rPr>
        <w:t>6</w:t>
      </w:r>
      <w:r>
        <w:rPr>
          <w:rFonts w:ascii="Arial" w:eastAsia="Arial" w:hAnsi="Arial" w:cs="Arial"/>
          <w:i/>
          <w:color w:val="151515"/>
          <w:spacing w:val="-13"/>
          <w:sz w:val="21"/>
          <w:szCs w:val="21"/>
        </w:rPr>
        <w:t xml:space="preserve"> </w:t>
      </w:r>
      <w:r>
        <w:rPr>
          <w:i/>
          <w:color w:val="151515"/>
          <w:w w:val="110"/>
          <w:sz w:val="21"/>
          <w:szCs w:val="21"/>
        </w:rPr>
        <w:t>Liter</w:t>
      </w:r>
      <w:r>
        <w:rPr>
          <w:i/>
          <w:color w:val="151515"/>
          <w:spacing w:val="23"/>
          <w:w w:val="110"/>
          <w:sz w:val="21"/>
          <w:szCs w:val="21"/>
        </w:rPr>
        <w:t xml:space="preserve"> </w:t>
      </w:r>
      <w:r>
        <w:rPr>
          <w:i/>
          <w:color w:val="151515"/>
          <w:w w:val="123"/>
          <w:sz w:val="21"/>
          <w:szCs w:val="21"/>
        </w:rPr>
        <w:t>(</w:t>
      </w:r>
      <w:proofErr w:type="spellStart"/>
      <w:r>
        <w:rPr>
          <w:i/>
          <w:color w:val="151515"/>
          <w:w w:val="95"/>
          <w:sz w:val="21"/>
          <w:szCs w:val="21"/>
        </w:rPr>
        <w:t>d</w:t>
      </w:r>
      <w:r>
        <w:rPr>
          <w:i/>
          <w:color w:val="151515"/>
          <w:w w:val="82"/>
          <w:sz w:val="21"/>
          <w:szCs w:val="21"/>
        </w:rPr>
        <w:t>i</w:t>
      </w:r>
      <w:r>
        <w:rPr>
          <w:i/>
          <w:color w:val="151515"/>
          <w:w w:val="95"/>
          <w:sz w:val="21"/>
          <w:szCs w:val="21"/>
        </w:rPr>
        <w:t>b</w:t>
      </w:r>
      <w:r>
        <w:rPr>
          <w:i/>
          <w:color w:val="151515"/>
          <w:w w:val="132"/>
          <w:sz w:val="21"/>
          <w:szCs w:val="21"/>
        </w:rPr>
        <w:t>i</w:t>
      </w:r>
      <w:r>
        <w:rPr>
          <w:i/>
          <w:color w:val="151515"/>
          <w:w w:val="98"/>
          <w:sz w:val="21"/>
          <w:szCs w:val="21"/>
        </w:rPr>
        <w:t>m</w:t>
      </w:r>
      <w:r>
        <w:rPr>
          <w:i/>
          <w:color w:val="151515"/>
          <w:w w:val="105"/>
          <w:sz w:val="21"/>
          <w:szCs w:val="21"/>
        </w:rPr>
        <w:t>b</w:t>
      </w:r>
      <w:r>
        <w:rPr>
          <w:i/>
          <w:color w:val="151515"/>
          <w:w w:val="132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n</w:t>
      </w:r>
      <w:r>
        <w:rPr>
          <w:i/>
          <w:color w:val="151515"/>
          <w:w w:val="114"/>
          <w:sz w:val="21"/>
          <w:szCs w:val="21"/>
        </w:rPr>
        <w:t>g</w:t>
      </w:r>
      <w:proofErr w:type="spellEnd"/>
      <w:r>
        <w:rPr>
          <w:i/>
          <w:color w:val="151515"/>
          <w:spacing w:val="19"/>
          <w:sz w:val="21"/>
          <w:szCs w:val="21"/>
        </w:rPr>
        <w:t xml:space="preserve"> </w:t>
      </w:r>
      <w:proofErr w:type="spellStart"/>
      <w:r>
        <w:rPr>
          <w:i/>
          <w:color w:val="151515"/>
          <w:sz w:val="21"/>
          <w:szCs w:val="21"/>
        </w:rPr>
        <w:t>oleh</w:t>
      </w:r>
      <w:proofErr w:type="spellEnd"/>
      <w:r>
        <w:rPr>
          <w:i/>
          <w:color w:val="151515"/>
          <w:spacing w:val="31"/>
          <w:sz w:val="21"/>
          <w:szCs w:val="21"/>
        </w:rPr>
        <w:t xml:space="preserve"> </w:t>
      </w:r>
      <w:proofErr w:type="spellStart"/>
      <w:r>
        <w:rPr>
          <w:i/>
          <w:color w:val="151515"/>
          <w:sz w:val="21"/>
          <w:szCs w:val="21"/>
        </w:rPr>
        <w:t>Jedithjah</w:t>
      </w:r>
      <w:proofErr w:type="spellEnd"/>
      <w:r>
        <w:rPr>
          <w:i/>
          <w:color w:val="151515"/>
          <w:sz w:val="21"/>
          <w:szCs w:val="21"/>
        </w:rPr>
        <w:t xml:space="preserve"> </w:t>
      </w:r>
      <w:r>
        <w:rPr>
          <w:i/>
          <w:color w:val="151515"/>
          <w:spacing w:val="17"/>
          <w:sz w:val="21"/>
          <w:szCs w:val="21"/>
        </w:rPr>
        <w:t xml:space="preserve"> </w:t>
      </w:r>
      <w:r>
        <w:rPr>
          <w:i/>
          <w:color w:val="151515"/>
          <w:w w:val="143"/>
          <w:sz w:val="21"/>
          <w:szCs w:val="21"/>
        </w:rPr>
        <w:t>NT</w:t>
      </w:r>
      <w:r>
        <w:rPr>
          <w:i/>
          <w:color w:val="151515"/>
          <w:spacing w:val="23"/>
          <w:w w:val="143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08"/>
          <w:sz w:val="21"/>
          <w:szCs w:val="21"/>
        </w:rPr>
        <w:t>P</w:t>
      </w:r>
      <w:r>
        <w:rPr>
          <w:i/>
          <w:color w:val="151515"/>
          <w:w w:val="109"/>
          <w:sz w:val="21"/>
          <w:szCs w:val="21"/>
        </w:rPr>
        <w:t>a</w:t>
      </w:r>
      <w:r>
        <w:rPr>
          <w:i/>
          <w:color w:val="151515"/>
          <w:w w:val="105"/>
          <w:sz w:val="21"/>
          <w:szCs w:val="21"/>
        </w:rPr>
        <w:t>p</w:t>
      </w:r>
      <w:r>
        <w:rPr>
          <w:i/>
          <w:color w:val="151515"/>
          <w:w w:val="115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a</w:t>
      </w:r>
      <w:proofErr w:type="spellEnd"/>
      <w:r>
        <w:rPr>
          <w:i/>
          <w:color w:val="151515"/>
          <w:w w:val="105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 xml:space="preserve">ST, </w:t>
      </w:r>
      <w:r>
        <w:rPr>
          <w:i/>
          <w:color w:val="151515"/>
          <w:spacing w:val="32"/>
          <w:sz w:val="21"/>
          <w:szCs w:val="21"/>
        </w:rPr>
        <w:t xml:space="preserve"> </w:t>
      </w:r>
      <w:proofErr w:type="spellStart"/>
      <w:r>
        <w:rPr>
          <w:i/>
          <w:color w:val="151515"/>
          <w:w w:val="104"/>
          <w:sz w:val="21"/>
          <w:szCs w:val="21"/>
        </w:rPr>
        <w:t>P</w:t>
      </w:r>
      <w:r>
        <w:rPr>
          <w:i/>
          <w:color w:val="151515"/>
          <w:w w:val="107"/>
          <w:sz w:val="21"/>
          <w:szCs w:val="21"/>
        </w:rPr>
        <w:t>G</w:t>
      </w:r>
      <w:r>
        <w:rPr>
          <w:i/>
          <w:color w:val="151515"/>
          <w:w w:val="54"/>
          <w:sz w:val="21"/>
          <w:szCs w:val="21"/>
        </w:rPr>
        <w:t>.</w:t>
      </w:r>
      <w:r>
        <w:rPr>
          <w:i/>
          <w:color w:val="151515"/>
          <w:w w:val="126"/>
          <w:sz w:val="21"/>
          <w:szCs w:val="21"/>
        </w:rPr>
        <w:t>D</w:t>
      </w:r>
      <w:r>
        <w:rPr>
          <w:i/>
          <w:color w:val="151515"/>
          <w:w w:val="105"/>
          <w:sz w:val="21"/>
          <w:szCs w:val="21"/>
        </w:rPr>
        <w:t>ip</w:t>
      </w:r>
      <w:proofErr w:type="spellEnd"/>
      <w:r>
        <w:rPr>
          <w:i/>
          <w:color w:val="151515"/>
          <w:w w:val="164"/>
          <w:sz w:val="21"/>
          <w:szCs w:val="21"/>
        </w:rPr>
        <w:t>)</w:t>
      </w:r>
    </w:p>
    <w:p w:rsidR="0010033B" w:rsidRDefault="0010033B">
      <w:pPr>
        <w:spacing w:before="3" w:line="140" w:lineRule="exact"/>
        <w:rPr>
          <w:sz w:val="15"/>
          <w:szCs w:val="15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5C616D">
      <w:pPr>
        <w:spacing w:line="245" w:lineRule="auto"/>
        <w:ind w:left="851" w:right="439" w:firstLine="676"/>
        <w:jc w:val="both"/>
        <w:rPr>
          <w:sz w:val="22"/>
          <w:szCs w:val="22"/>
        </w:rPr>
      </w:pPr>
      <w:r>
        <w:pict>
          <v:shape id="_x0000_s1073" type="#_x0000_t75" style="position:absolute;left:0;text-align:left;margin-left:127.6pt;margin-top:1.85pt;width:375.3pt;height:271pt;z-index:-1254;mso-position-horizontal-relative:page">
            <v:imagedata r:id="rId17" o:title=""/>
            <w10:wrap anchorx="page"/>
          </v:shape>
        </w:pict>
      </w:r>
      <w:proofErr w:type="spellStart"/>
      <w:r>
        <w:rPr>
          <w:color w:val="151515"/>
          <w:w w:val="98"/>
          <w:sz w:val="22"/>
          <w:szCs w:val="22"/>
        </w:rPr>
        <w:t>P</w:t>
      </w:r>
      <w:r>
        <w:rPr>
          <w:color w:val="151515"/>
          <w:w w:val="103"/>
          <w:sz w:val="22"/>
          <w:szCs w:val="22"/>
        </w:rPr>
        <w:t>e</w:t>
      </w:r>
      <w:r>
        <w:rPr>
          <w:color w:val="151515"/>
          <w:sz w:val="22"/>
          <w:szCs w:val="22"/>
        </w:rPr>
        <w:t>n</w:t>
      </w:r>
      <w:r>
        <w:rPr>
          <w:color w:val="151515"/>
          <w:w w:val="103"/>
          <w:sz w:val="22"/>
          <w:szCs w:val="22"/>
        </w:rPr>
        <w:t>e</w:t>
      </w:r>
      <w:r>
        <w:rPr>
          <w:color w:val="151515"/>
          <w:w w:val="102"/>
          <w:sz w:val="22"/>
          <w:szCs w:val="22"/>
        </w:rPr>
        <w:t>l</w:t>
      </w:r>
      <w:r>
        <w:rPr>
          <w:color w:val="151515"/>
          <w:w w:val="94"/>
          <w:sz w:val="22"/>
          <w:szCs w:val="22"/>
        </w:rPr>
        <w:t>i</w:t>
      </w:r>
      <w:r>
        <w:rPr>
          <w:color w:val="151515"/>
          <w:w w:val="157"/>
          <w:sz w:val="22"/>
          <w:szCs w:val="22"/>
        </w:rPr>
        <w:t>t</w:t>
      </w:r>
      <w:r>
        <w:rPr>
          <w:color w:val="151515"/>
          <w:w w:val="63"/>
          <w:sz w:val="22"/>
          <w:szCs w:val="22"/>
        </w:rPr>
        <w:t>i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proofErr w:type="spellEnd"/>
      <w:r>
        <w:rPr>
          <w:color w:val="151515"/>
          <w:spacing w:val="30"/>
          <w:w w:val="95"/>
          <w:sz w:val="22"/>
          <w:szCs w:val="22"/>
        </w:rPr>
        <w:t xml:space="preserve"> </w:t>
      </w:r>
      <w:proofErr w:type="spellStart"/>
      <w:r>
        <w:rPr>
          <w:color w:val="151515"/>
          <w:w w:val="55"/>
          <w:sz w:val="22"/>
          <w:szCs w:val="22"/>
        </w:rPr>
        <w:t>i</w:t>
      </w:r>
      <w:r>
        <w:rPr>
          <w:color w:val="151515"/>
          <w:w w:val="109"/>
          <w:sz w:val="22"/>
          <w:szCs w:val="22"/>
        </w:rPr>
        <w:t>n</w:t>
      </w:r>
      <w:r>
        <w:rPr>
          <w:color w:val="151515"/>
          <w:w w:val="94"/>
          <w:sz w:val="22"/>
          <w:szCs w:val="22"/>
        </w:rPr>
        <w:t>i</w:t>
      </w:r>
      <w:proofErr w:type="spellEnd"/>
      <w:r>
        <w:rPr>
          <w:color w:val="151515"/>
          <w:spacing w:val="16"/>
          <w:w w:val="94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b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10"/>
          <w:sz w:val="22"/>
          <w:szCs w:val="22"/>
        </w:rPr>
        <w:t>rt</w:t>
      </w:r>
      <w:r>
        <w:rPr>
          <w:color w:val="151515"/>
          <w:w w:val="95"/>
          <w:sz w:val="22"/>
          <w:szCs w:val="22"/>
        </w:rPr>
        <w:t>u</w:t>
      </w:r>
      <w:r>
        <w:rPr>
          <w:color w:val="151515"/>
          <w:w w:val="78"/>
          <w:sz w:val="22"/>
          <w:szCs w:val="22"/>
        </w:rPr>
        <w:t>j</w:t>
      </w:r>
      <w:r>
        <w:rPr>
          <w:color w:val="151515"/>
          <w:w w:val="113"/>
          <w:sz w:val="22"/>
          <w:szCs w:val="22"/>
        </w:rPr>
        <w:t>u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proofErr w:type="spellEnd"/>
      <w:r>
        <w:rPr>
          <w:color w:val="151515"/>
          <w:spacing w:val="16"/>
          <w:w w:val="9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mengetahui</w:t>
      </w:r>
      <w:proofErr w:type="spellEnd"/>
      <w:r>
        <w:rPr>
          <w:color w:val="151515"/>
          <w:spacing w:val="2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berapa</w:t>
      </w:r>
      <w:proofErr w:type="spellEnd"/>
      <w:r>
        <w:rPr>
          <w:color w:val="151515"/>
          <w:spacing w:val="21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lama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pacing w:val="2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pacing w:val="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11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n</w:t>
      </w:r>
      <w:r>
        <w:rPr>
          <w:color w:val="151515"/>
          <w:sz w:val="22"/>
          <w:szCs w:val="22"/>
        </w:rPr>
        <w:t xml:space="preserve">g </w:t>
      </w:r>
      <w:proofErr w:type="spellStart"/>
      <w:r>
        <w:rPr>
          <w:color w:val="151515"/>
          <w:w w:val="101"/>
          <w:sz w:val="22"/>
          <w:szCs w:val="22"/>
        </w:rPr>
        <w:t>diperlukan</w:t>
      </w:r>
      <w:proofErr w:type="spellEnd"/>
      <w:r>
        <w:rPr>
          <w:color w:val="151515"/>
          <w:spacing w:val="17"/>
          <w:w w:val="101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Panel</w:t>
      </w:r>
      <w:r>
        <w:rPr>
          <w:color w:val="151515"/>
          <w:spacing w:val="22"/>
          <w:sz w:val="22"/>
          <w:szCs w:val="22"/>
        </w:rPr>
        <w:t xml:space="preserve"> </w:t>
      </w:r>
      <w:r>
        <w:rPr>
          <w:color w:val="151515"/>
          <w:w w:val="82"/>
          <w:sz w:val="22"/>
          <w:szCs w:val="22"/>
        </w:rPr>
        <w:t>S</w:t>
      </w:r>
      <w:r>
        <w:rPr>
          <w:color w:val="151515"/>
          <w:w w:val="109"/>
          <w:sz w:val="22"/>
          <w:szCs w:val="22"/>
        </w:rPr>
        <w:t>u</w:t>
      </w:r>
      <w:r>
        <w:rPr>
          <w:color w:val="151515"/>
          <w:w w:val="102"/>
          <w:sz w:val="22"/>
          <w:szCs w:val="22"/>
        </w:rPr>
        <w:t>ry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spacing w:val="-2"/>
          <w:sz w:val="22"/>
          <w:szCs w:val="22"/>
        </w:rPr>
        <w:t xml:space="preserve"> </w:t>
      </w:r>
      <w:proofErr w:type="spellStart"/>
      <w:r>
        <w:rPr>
          <w:i/>
          <w:color w:val="151515"/>
          <w:w w:val="126"/>
          <w:sz w:val="21"/>
          <w:szCs w:val="21"/>
        </w:rPr>
        <w:t>M</w:t>
      </w:r>
      <w:r>
        <w:rPr>
          <w:i/>
          <w:color w:val="151515"/>
          <w:w w:val="77"/>
          <w:sz w:val="21"/>
          <w:szCs w:val="21"/>
        </w:rPr>
        <w:t>o</w:t>
      </w:r>
      <w:r>
        <w:rPr>
          <w:i/>
          <w:color w:val="151515"/>
          <w:w w:val="109"/>
          <w:sz w:val="21"/>
          <w:szCs w:val="21"/>
        </w:rPr>
        <w:t>n</w:t>
      </w:r>
      <w:r>
        <w:rPr>
          <w:i/>
          <w:color w:val="151515"/>
          <w:sz w:val="21"/>
          <w:szCs w:val="21"/>
        </w:rPr>
        <w:t>o</w:t>
      </w:r>
      <w:r>
        <w:rPr>
          <w:i/>
          <w:color w:val="151515"/>
          <w:w w:val="113"/>
          <w:sz w:val="21"/>
          <w:szCs w:val="21"/>
        </w:rPr>
        <w:t>c</w:t>
      </w:r>
      <w:r>
        <w:rPr>
          <w:i/>
          <w:color w:val="151515"/>
          <w:w w:val="112"/>
          <w:sz w:val="21"/>
          <w:szCs w:val="21"/>
        </w:rPr>
        <w:t>ry</w:t>
      </w:r>
      <w:r>
        <w:rPr>
          <w:i/>
          <w:color w:val="151515"/>
          <w:w w:val="99"/>
          <w:sz w:val="21"/>
          <w:szCs w:val="21"/>
        </w:rPr>
        <w:t>s</w:t>
      </w:r>
      <w:r>
        <w:rPr>
          <w:i/>
          <w:color w:val="151515"/>
          <w:w w:val="132"/>
          <w:sz w:val="21"/>
          <w:szCs w:val="21"/>
        </w:rPr>
        <w:t>t</w:t>
      </w:r>
      <w:r>
        <w:rPr>
          <w:i/>
          <w:color w:val="151515"/>
          <w:sz w:val="21"/>
          <w:szCs w:val="21"/>
        </w:rPr>
        <w:t>a</w:t>
      </w:r>
      <w:r>
        <w:rPr>
          <w:i/>
          <w:color w:val="151515"/>
          <w:w w:val="115"/>
          <w:sz w:val="21"/>
          <w:szCs w:val="21"/>
        </w:rPr>
        <w:t>l</w:t>
      </w:r>
      <w:r>
        <w:rPr>
          <w:i/>
          <w:color w:val="151515"/>
          <w:w w:val="99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n</w:t>
      </w:r>
      <w:r>
        <w:rPr>
          <w:i/>
          <w:color w:val="151515"/>
          <w:w w:val="103"/>
          <w:sz w:val="21"/>
          <w:szCs w:val="21"/>
        </w:rPr>
        <w:t>e</w:t>
      </w:r>
      <w:proofErr w:type="spellEnd"/>
      <w:r>
        <w:rPr>
          <w:i/>
          <w:color w:val="151515"/>
          <w:spacing w:val="24"/>
          <w:sz w:val="21"/>
          <w:szCs w:val="21"/>
        </w:rPr>
        <w:t xml:space="preserve"> </w:t>
      </w:r>
      <w:r>
        <w:rPr>
          <w:color w:val="151515"/>
          <w:w w:val="74"/>
          <w:sz w:val="22"/>
          <w:szCs w:val="22"/>
        </w:rPr>
        <w:t>5</w:t>
      </w:r>
      <w:r>
        <w:rPr>
          <w:color w:val="151515"/>
          <w:w w:val="113"/>
          <w:sz w:val="22"/>
          <w:szCs w:val="22"/>
        </w:rPr>
        <w:t>0</w:t>
      </w:r>
      <w:r>
        <w:rPr>
          <w:color w:val="151515"/>
          <w:spacing w:val="1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Wp</w:t>
      </w:r>
      <w:proofErr w:type="spellEnd"/>
      <w:r>
        <w:rPr>
          <w:color w:val="151515"/>
          <w:spacing w:val="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untuk</w:t>
      </w:r>
      <w:proofErr w:type="spellEnd"/>
      <w:r>
        <w:rPr>
          <w:color w:val="151515"/>
          <w:spacing w:val="18"/>
          <w:sz w:val="22"/>
          <w:szCs w:val="22"/>
        </w:rPr>
        <w:t xml:space="preserve"> </w:t>
      </w:r>
      <w:proofErr w:type="gramStart"/>
      <w:r>
        <w:rPr>
          <w:i/>
          <w:color w:val="151515"/>
          <w:sz w:val="21"/>
          <w:szCs w:val="21"/>
        </w:rPr>
        <w:t xml:space="preserve">charging </w:t>
      </w:r>
      <w:r>
        <w:rPr>
          <w:i/>
          <w:color w:val="151515"/>
          <w:spacing w:val="2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proofErr w:type="gramEnd"/>
      <w:r>
        <w:rPr>
          <w:color w:val="151515"/>
          <w:spacing w:val="20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Yuasa</w:t>
      </w:r>
      <w:r>
        <w:rPr>
          <w:color w:val="151515"/>
          <w:spacing w:val="40"/>
          <w:sz w:val="22"/>
          <w:szCs w:val="22"/>
        </w:rPr>
        <w:t xml:space="preserve"> </w:t>
      </w:r>
      <w:r>
        <w:rPr>
          <w:color w:val="151515"/>
          <w:w w:val="56"/>
          <w:sz w:val="22"/>
          <w:szCs w:val="22"/>
        </w:rPr>
        <w:t>1</w:t>
      </w:r>
      <w:r>
        <w:rPr>
          <w:color w:val="151515"/>
          <w:w w:val="117"/>
          <w:sz w:val="22"/>
          <w:szCs w:val="22"/>
        </w:rPr>
        <w:t>2</w:t>
      </w:r>
      <w:r>
        <w:rPr>
          <w:color w:val="151515"/>
          <w:w w:val="105"/>
          <w:sz w:val="22"/>
          <w:szCs w:val="22"/>
        </w:rPr>
        <w:t>V</w:t>
      </w:r>
    </w:p>
    <w:p w:rsidR="0010033B" w:rsidRDefault="005C616D">
      <w:pPr>
        <w:spacing w:line="245" w:lineRule="auto"/>
        <w:ind w:left="851" w:right="444" w:firstLine="5"/>
        <w:jc w:val="both"/>
        <w:rPr>
          <w:sz w:val="22"/>
          <w:szCs w:val="22"/>
        </w:rPr>
      </w:pPr>
      <w:r>
        <w:rPr>
          <w:color w:val="151515"/>
          <w:w w:val="78"/>
          <w:sz w:val="22"/>
          <w:szCs w:val="22"/>
        </w:rPr>
        <w:t>3</w:t>
      </w:r>
      <w:r>
        <w:rPr>
          <w:color w:val="151515"/>
          <w:w w:val="104"/>
          <w:sz w:val="22"/>
          <w:szCs w:val="22"/>
        </w:rPr>
        <w:t>5</w:t>
      </w:r>
      <w:r>
        <w:rPr>
          <w:color w:val="151515"/>
          <w:w w:val="103"/>
          <w:sz w:val="22"/>
          <w:szCs w:val="22"/>
        </w:rPr>
        <w:t>Ah</w:t>
      </w:r>
      <w:r>
        <w:rPr>
          <w:color w:val="151515"/>
          <w:w w:val="104"/>
          <w:sz w:val="22"/>
          <w:szCs w:val="22"/>
        </w:rPr>
        <w:t>,</w:t>
      </w:r>
      <w:r>
        <w:rPr>
          <w:color w:val="151515"/>
          <w:spacing w:val="26"/>
          <w:w w:val="10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serta</w:t>
      </w:r>
      <w:proofErr w:type="spellEnd"/>
      <w:r>
        <w:rPr>
          <w:color w:val="151515"/>
          <w:spacing w:val="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mengetahui</w:t>
      </w:r>
      <w:proofErr w:type="spellEnd"/>
      <w:r>
        <w:rPr>
          <w:color w:val="151515"/>
          <w:spacing w:val="1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berapa</w:t>
      </w:r>
      <w:proofErr w:type="spellEnd"/>
      <w:r>
        <w:rPr>
          <w:color w:val="151515"/>
          <w:spacing w:val="18"/>
          <w:sz w:val="22"/>
          <w:szCs w:val="22"/>
        </w:rPr>
        <w:t xml:space="preserve"> </w:t>
      </w:r>
      <w:r>
        <w:rPr>
          <w:color w:val="151515"/>
          <w:w w:val="78"/>
          <w:sz w:val="22"/>
          <w:szCs w:val="22"/>
        </w:rPr>
        <w:t>l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1"/>
          <w:sz w:val="22"/>
          <w:szCs w:val="22"/>
        </w:rPr>
        <w:t>m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spacing w:val="7"/>
          <w:w w:val="10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pacing w:val="1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2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yang</w:t>
      </w:r>
      <w:r>
        <w:rPr>
          <w:color w:val="151515"/>
          <w:spacing w:val="10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diperlukan</w:t>
      </w:r>
      <w:proofErr w:type="spellEnd"/>
      <w:r>
        <w:rPr>
          <w:color w:val="151515"/>
          <w:spacing w:val="12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B</w:t>
      </w:r>
      <w:r>
        <w:rPr>
          <w:color w:val="151515"/>
          <w:w w:val="118"/>
          <w:sz w:val="22"/>
          <w:szCs w:val="22"/>
        </w:rPr>
        <w:t>a</w:t>
      </w:r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11"/>
          <w:sz w:val="22"/>
          <w:szCs w:val="22"/>
        </w:rPr>
        <w:t>r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86"/>
          <w:sz w:val="22"/>
          <w:szCs w:val="22"/>
        </w:rPr>
        <w:t>i</w:t>
      </w:r>
      <w:proofErr w:type="spellEnd"/>
      <w:r>
        <w:rPr>
          <w:color w:val="151515"/>
          <w:w w:val="86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Yuasa </w:t>
      </w:r>
      <w:r>
        <w:rPr>
          <w:color w:val="151515"/>
          <w:spacing w:val="1"/>
          <w:sz w:val="22"/>
          <w:szCs w:val="22"/>
        </w:rPr>
        <w:t xml:space="preserve"> </w:t>
      </w:r>
      <w:r>
        <w:rPr>
          <w:color w:val="151515"/>
          <w:w w:val="56"/>
          <w:sz w:val="22"/>
          <w:szCs w:val="22"/>
        </w:rPr>
        <w:t>1</w:t>
      </w:r>
      <w:r>
        <w:rPr>
          <w:color w:val="151515"/>
          <w:w w:val="113"/>
          <w:sz w:val="22"/>
          <w:szCs w:val="22"/>
        </w:rPr>
        <w:t>2</w:t>
      </w:r>
      <w:r>
        <w:rPr>
          <w:color w:val="151515"/>
          <w:w w:val="105"/>
          <w:sz w:val="22"/>
          <w:szCs w:val="22"/>
        </w:rPr>
        <w:t>V</w:t>
      </w:r>
      <w:r>
        <w:rPr>
          <w:color w:val="151515"/>
          <w:spacing w:val="47"/>
          <w:w w:val="105"/>
          <w:sz w:val="22"/>
          <w:szCs w:val="22"/>
        </w:rPr>
        <w:t xml:space="preserve"> </w:t>
      </w:r>
      <w:r>
        <w:rPr>
          <w:color w:val="151515"/>
          <w:w w:val="74"/>
          <w:sz w:val="22"/>
          <w:szCs w:val="22"/>
        </w:rPr>
        <w:t>3</w:t>
      </w:r>
      <w:r>
        <w:rPr>
          <w:color w:val="151515"/>
          <w:w w:val="104"/>
          <w:sz w:val="22"/>
          <w:szCs w:val="22"/>
        </w:rPr>
        <w:t>5</w:t>
      </w:r>
      <w:r>
        <w:rPr>
          <w:color w:val="151515"/>
          <w:w w:val="107"/>
          <w:sz w:val="22"/>
          <w:szCs w:val="22"/>
        </w:rPr>
        <w:t>Ah</w:t>
      </w:r>
      <w:r>
        <w:rPr>
          <w:color w:val="151515"/>
          <w:spacing w:val="28"/>
          <w:w w:val="10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untuk</w:t>
      </w:r>
      <w:proofErr w:type="spellEnd"/>
      <w:r>
        <w:rPr>
          <w:color w:val="151515"/>
          <w:spacing w:val="39"/>
          <w:sz w:val="22"/>
          <w:szCs w:val="22"/>
        </w:rPr>
        <w:t xml:space="preserve"> </w:t>
      </w:r>
      <w:r>
        <w:rPr>
          <w:i/>
          <w:color w:val="151515"/>
          <w:w w:val="118"/>
          <w:sz w:val="21"/>
          <w:szCs w:val="21"/>
        </w:rPr>
        <w:t>d</w:t>
      </w:r>
      <w:r>
        <w:rPr>
          <w:i/>
          <w:color w:val="151515"/>
          <w:w w:val="82"/>
          <w:sz w:val="21"/>
          <w:szCs w:val="21"/>
        </w:rPr>
        <w:t>i</w:t>
      </w:r>
      <w:r>
        <w:rPr>
          <w:i/>
          <w:color w:val="151515"/>
          <w:w w:val="99"/>
          <w:sz w:val="21"/>
          <w:szCs w:val="21"/>
        </w:rPr>
        <w:t>s</w:t>
      </w:r>
      <w:r>
        <w:rPr>
          <w:i/>
          <w:color w:val="151515"/>
          <w:w w:val="108"/>
          <w:sz w:val="21"/>
          <w:szCs w:val="21"/>
        </w:rPr>
        <w:t>c</w:t>
      </w:r>
      <w:r>
        <w:rPr>
          <w:i/>
          <w:color w:val="151515"/>
          <w:w w:val="109"/>
          <w:sz w:val="21"/>
          <w:szCs w:val="21"/>
        </w:rPr>
        <w:t>h</w:t>
      </w:r>
      <w:r>
        <w:rPr>
          <w:i/>
          <w:color w:val="151515"/>
          <w:w w:val="114"/>
          <w:sz w:val="21"/>
          <w:szCs w:val="21"/>
        </w:rPr>
        <w:t>a</w:t>
      </w:r>
      <w:r>
        <w:rPr>
          <w:i/>
          <w:color w:val="151515"/>
          <w:w w:val="111"/>
          <w:sz w:val="21"/>
          <w:szCs w:val="21"/>
        </w:rPr>
        <w:t>r</w:t>
      </w:r>
      <w:r>
        <w:rPr>
          <w:i/>
          <w:color w:val="151515"/>
          <w:w w:val="105"/>
          <w:sz w:val="21"/>
          <w:szCs w:val="21"/>
        </w:rPr>
        <w:t>g</w:t>
      </w:r>
      <w:r>
        <w:rPr>
          <w:i/>
          <w:color w:val="151515"/>
          <w:w w:val="107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n</w:t>
      </w:r>
      <w:r>
        <w:rPr>
          <w:i/>
          <w:color w:val="151515"/>
          <w:w w:val="114"/>
          <w:sz w:val="21"/>
          <w:szCs w:val="21"/>
        </w:rPr>
        <w:t>g</w:t>
      </w:r>
      <w:r>
        <w:rPr>
          <w:i/>
          <w:color w:val="151515"/>
          <w:spacing w:val="31"/>
          <w:w w:val="114"/>
          <w:sz w:val="21"/>
          <w:szCs w:val="21"/>
        </w:rPr>
        <w:t xml:space="preserve"> </w:t>
      </w:r>
      <w:r>
        <w:rPr>
          <w:i/>
          <w:color w:val="151515"/>
          <w:w w:val="115"/>
          <w:sz w:val="21"/>
          <w:szCs w:val="21"/>
        </w:rPr>
        <w:t>T</w:t>
      </w:r>
      <w:r>
        <w:rPr>
          <w:i/>
          <w:color w:val="151515"/>
          <w:w w:val="82"/>
          <w:sz w:val="21"/>
          <w:szCs w:val="21"/>
        </w:rPr>
        <w:t>h</w:t>
      </w:r>
      <w:r>
        <w:rPr>
          <w:i/>
          <w:color w:val="151515"/>
          <w:w w:val="103"/>
          <w:sz w:val="21"/>
          <w:szCs w:val="21"/>
        </w:rPr>
        <w:t>e</w:t>
      </w:r>
      <w:r>
        <w:rPr>
          <w:i/>
          <w:color w:val="151515"/>
          <w:w w:val="123"/>
          <w:sz w:val="21"/>
          <w:szCs w:val="21"/>
        </w:rPr>
        <w:t>r</w:t>
      </w:r>
      <w:r>
        <w:rPr>
          <w:i/>
          <w:color w:val="151515"/>
          <w:w w:val="101"/>
          <w:sz w:val="21"/>
          <w:szCs w:val="21"/>
        </w:rPr>
        <w:t>m</w:t>
      </w:r>
      <w:r>
        <w:rPr>
          <w:i/>
          <w:color w:val="151515"/>
          <w:w w:val="105"/>
          <w:sz w:val="21"/>
          <w:szCs w:val="21"/>
        </w:rPr>
        <w:t>o</w:t>
      </w:r>
      <w:r>
        <w:rPr>
          <w:i/>
          <w:color w:val="151515"/>
          <w:w w:val="113"/>
          <w:sz w:val="21"/>
          <w:szCs w:val="21"/>
        </w:rPr>
        <w:t>e</w:t>
      </w:r>
      <w:r>
        <w:rPr>
          <w:i/>
          <w:color w:val="151515"/>
          <w:w w:val="132"/>
          <w:sz w:val="21"/>
          <w:szCs w:val="21"/>
        </w:rPr>
        <w:t>l</w:t>
      </w:r>
      <w:r>
        <w:rPr>
          <w:i/>
          <w:color w:val="151515"/>
          <w:w w:val="87"/>
          <w:sz w:val="21"/>
          <w:szCs w:val="21"/>
        </w:rPr>
        <w:t>e</w:t>
      </w:r>
      <w:r>
        <w:rPr>
          <w:i/>
          <w:color w:val="151515"/>
          <w:w w:val="113"/>
          <w:sz w:val="21"/>
          <w:szCs w:val="21"/>
        </w:rPr>
        <w:t>ctr</w:t>
      </w:r>
      <w:r>
        <w:rPr>
          <w:i/>
          <w:color w:val="151515"/>
          <w:w w:val="107"/>
          <w:sz w:val="21"/>
          <w:szCs w:val="21"/>
        </w:rPr>
        <w:t>i</w:t>
      </w:r>
      <w:r>
        <w:rPr>
          <w:i/>
          <w:color w:val="151515"/>
          <w:w w:val="98"/>
          <w:sz w:val="21"/>
          <w:szCs w:val="21"/>
        </w:rPr>
        <w:t>c</w:t>
      </w:r>
      <w:r>
        <w:rPr>
          <w:i/>
          <w:color w:val="151515"/>
          <w:spacing w:val="46"/>
          <w:w w:val="98"/>
          <w:sz w:val="21"/>
          <w:szCs w:val="21"/>
        </w:rPr>
        <w:t xml:space="preserve"> </w:t>
      </w:r>
      <w:r>
        <w:rPr>
          <w:i/>
          <w:color w:val="151515"/>
          <w:w w:val="106"/>
          <w:sz w:val="21"/>
          <w:szCs w:val="21"/>
        </w:rPr>
        <w:t>Cool</w:t>
      </w:r>
      <w:r>
        <w:rPr>
          <w:i/>
          <w:color w:val="151515"/>
          <w:spacing w:val="16"/>
          <w:w w:val="106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 xml:space="preserve">Box  </w:t>
      </w:r>
      <w:proofErr w:type="spellStart"/>
      <w:r>
        <w:rPr>
          <w:color w:val="151515"/>
          <w:sz w:val="22"/>
          <w:szCs w:val="22"/>
        </w:rPr>
        <w:t>Kapasitas</w:t>
      </w:r>
      <w:proofErr w:type="spellEnd"/>
      <w:r>
        <w:rPr>
          <w:color w:val="151515"/>
          <w:spacing w:val="48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6</w:t>
      </w:r>
      <w:r>
        <w:rPr>
          <w:color w:val="151515"/>
          <w:spacing w:val="24"/>
          <w:sz w:val="22"/>
          <w:szCs w:val="22"/>
        </w:rPr>
        <w:t xml:space="preserve"> </w:t>
      </w:r>
      <w:r>
        <w:rPr>
          <w:color w:val="151515"/>
          <w:w w:val="110"/>
          <w:sz w:val="22"/>
          <w:szCs w:val="22"/>
        </w:rPr>
        <w:t>L</w:t>
      </w:r>
      <w:r>
        <w:rPr>
          <w:color w:val="151515"/>
          <w:w w:val="55"/>
          <w:sz w:val="22"/>
          <w:szCs w:val="22"/>
        </w:rPr>
        <w:t>i</w:t>
      </w:r>
      <w:r>
        <w:rPr>
          <w:color w:val="151515"/>
          <w:w w:val="126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11"/>
          <w:sz w:val="22"/>
          <w:szCs w:val="22"/>
        </w:rPr>
        <w:t xml:space="preserve">r </w:t>
      </w:r>
      <w:proofErr w:type="spellStart"/>
      <w:r>
        <w:rPr>
          <w:color w:val="151515"/>
          <w:sz w:val="22"/>
          <w:szCs w:val="22"/>
        </w:rPr>
        <w:t>hingga</w:t>
      </w:r>
      <w:proofErr w:type="spellEnd"/>
      <w:r>
        <w:rPr>
          <w:color w:val="151515"/>
          <w:spacing w:val="16"/>
          <w:sz w:val="22"/>
          <w:szCs w:val="22"/>
        </w:rPr>
        <w:t xml:space="preserve"> </w:t>
      </w:r>
      <w:proofErr w:type="spellStart"/>
      <w:r>
        <w:rPr>
          <w:color w:val="151515"/>
          <w:w w:val="98"/>
          <w:sz w:val="22"/>
          <w:szCs w:val="22"/>
        </w:rPr>
        <w:t>me</w:t>
      </w:r>
      <w:r>
        <w:rPr>
          <w:color w:val="151515"/>
          <w:w w:val="104"/>
          <w:sz w:val="22"/>
          <w:szCs w:val="22"/>
        </w:rPr>
        <w:t>n</w:t>
      </w:r>
      <w:r>
        <w:rPr>
          <w:color w:val="151515"/>
          <w:w w:val="103"/>
          <w:sz w:val="22"/>
          <w:szCs w:val="22"/>
        </w:rPr>
        <w:t>c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sz w:val="22"/>
          <w:szCs w:val="22"/>
        </w:rPr>
        <w:t>p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78"/>
          <w:sz w:val="22"/>
          <w:szCs w:val="22"/>
        </w:rPr>
        <w:t>i</w:t>
      </w:r>
      <w:proofErr w:type="spellEnd"/>
      <w:r>
        <w:rPr>
          <w:color w:val="151515"/>
          <w:spacing w:val="2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suhu</w:t>
      </w:r>
      <w:proofErr w:type="spellEnd"/>
      <w:r>
        <w:rPr>
          <w:color w:val="151515"/>
          <w:spacing w:val="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dingin</w:t>
      </w:r>
      <w:proofErr w:type="spellEnd"/>
      <w:r>
        <w:rPr>
          <w:color w:val="151515"/>
          <w:spacing w:val="8"/>
          <w:sz w:val="22"/>
          <w:szCs w:val="22"/>
        </w:rPr>
        <w:t xml:space="preserve"> </w:t>
      </w:r>
      <w:proofErr w:type="spellStart"/>
      <w:r>
        <w:rPr>
          <w:color w:val="151515"/>
          <w:w w:val="98"/>
          <w:sz w:val="22"/>
          <w:szCs w:val="22"/>
        </w:rPr>
        <w:t>m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k</w:t>
      </w:r>
      <w:r>
        <w:rPr>
          <w:color w:val="151515"/>
          <w:w w:val="95"/>
          <w:sz w:val="22"/>
          <w:szCs w:val="22"/>
        </w:rPr>
        <w:t>s</w:t>
      </w:r>
      <w:r>
        <w:rPr>
          <w:color w:val="151515"/>
          <w:w w:val="101"/>
          <w:sz w:val="22"/>
          <w:szCs w:val="22"/>
        </w:rPr>
        <w:t>im</w:t>
      </w:r>
      <w:r>
        <w:rPr>
          <w:color w:val="151515"/>
          <w:w w:val="104"/>
          <w:sz w:val="22"/>
          <w:szCs w:val="22"/>
        </w:rPr>
        <w:t>u</w:t>
      </w:r>
      <w:r>
        <w:rPr>
          <w:color w:val="151515"/>
          <w:w w:val="101"/>
          <w:sz w:val="22"/>
          <w:szCs w:val="22"/>
        </w:rPr>
        <w:t>m</w:t>
      </w:r>
      <w:proofErr w:type="spellEnd"/>
      <w:r>
        <w:rPr>
          <w:color w:val="151515"/>
          <w:w w:val="87"/>
          <w:sz w:val="22"/>
          <w:szCs w:val="22"/>
        </w:rPr>
        <w:t>.</w:t>
      </w:r>
    </w:p>
    <w:p w:rsidR="0010033B" w:rsidRDefault="005C616D">
      <w:pPr>
        <w:spacing w:line="245" w:lineRule="auto"/>
        <w:ind w:left="841" w:right="434" w:firstLine="676"/>
        <w:jc w:val="both"/>
        <w:rPr>
          <w:sz w:val="22"/>
          <w:szCs w:val="22"/>
        </w:rPr>
      </w:pPr>
      <w:proofErr w:type="spellStart"/>
      <w:proofErr w:type="gramStart"/>
      <w:r>
        <w:rPr>
          <w:color w:val="151515"/>
          <w:sz w:val="22"/>
          <w:szCs w:val="22"/>
        </w:rPr>
        <w:t>Penelitian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ini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w w:val="82"/>
          <w:sz w:val="22"/>
          <w:szCs w:val="22"/>
        </w:rPr>
        <w:t>d</w:t>
      </w:r>
      <w:r>
        <w:rPr>
          <w:color w:val="151515"/>
          <w:w w:val="110"/>
          <w:sz w:val="22"/>
          <w:szCs w:val="22"/>
        </w:rPr>
        <w:t>il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k</w:t>
      </w:r>
      <w:r>
        <w:rPr>
          <w:color w:val="151515"/>
          <w:w w:val="95"/>
          <w:sz w:val="22"/>
          <w:szCs w:val="22"/>
        </w:rPr>
        <w:t>s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k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proofErr w:type="spellEnd"/>
      <w:r>
        <w:rPr>
          <w:color w:val="151515"/>
          <w:spacing w:val="7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di</w:t>
      </w:r>
      <w:r>
        <w:rPr>
          <w:color w:val="151515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color w:val="151515"/>
          <w:w w:val="81"/>
          <w:sz w:val="21"/>
          <w:szCs w:val="21"/>
        </w:rPr>
        <w:t>JI.</w:t>
      </w:r>
      <w:proofErr w:type="gramEnd"/>
      <w:r>
        <w:rPr>
          <w:rFonts w:ascii="Arial" w:eastAsia="Arial" w:hAnsi="Arial" w:cs="Arial"/>
          <w:color w:val="151515"/>
          <w:spacing w:val="17"/>
          <w:w w:val="81"/>
          <w:sz w:val="21"/>
          <w:szCs w:val="21"/>
        </w:rPr>
        <w:t xml:space="preserve"> </w:t>
      </w:r>
      <w:proofErr w:type="gramStart"/>
      <w:r>
        <w:rPr>
          <w:color w:val="151515"/>
          <w:sz w:val="22"/>
          <w:szCs w:val="22"/>
        </w:rPr>
        <w:t>Bukit</w:t>
      </w:r>
      <w:r>
        <w:rPr>
          <w:color w:val="151515"/>
          <w:spacing w:val="17"/>
          <w:sz w:val="22"/>
          <w:szCs w:val="22"/>
        </w:rPr>
        <w:t xml:space="preserve"> </w:t>
      </w:r>
      <w:proofErr w:type="spellStart"/>
      <w:r>
        <w:rPr>
          <w:color w:val="151515"/>
          <w:w w:val="93"/>
          <w:sz w:val="22"/>
          <w:szCs w:val="22"/>
        </w:rPr>
        <w:t>Z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86"/>
          <w:sz w:val="22"/>
          <w:szCs w:val="22"/>
        </w:rPr>
        <w:t>i</w:t>
      </w:r>
      <w:r>
        <w:rPr>
          <w:color w:val="151515"/>
          <w:w w:val="134"/>
          <w:sz w:val="22"/>
          <w:szCs w:val="22"/>
        </w:rPr>
        <w:t>t</w:t>
      </w:r>
      <w:r>
        <w:rPr>
          <w:color w:val="151515"/>
          <w:w w:val="91"/>
          <w:sz w:val="22"/>
          <w:szCs w:val="22"/>
        </w:rPr>
        <w:t>u</w:t>
      </w:r>
      <w:r>
        <w:rPr>
          <w:color w:val="151515"/>
          <w:w w:val="95"/>
          <w:sz w:val="22"/>
          <w:szCs w:val="22"/>
        </w:rPr>
        <w:t>n</w:t>
      </w:r>
      <w:proofErr w:type="spellEnd"/>
      <w:r>
        <w:rPr>
          <w:color w:val="151515"/>
          <w:spacing w:val="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Kelurahan</w:t>
      </w:r>
      <w:proofErr w:type="spellEnd"/>
      <w:r>
        <w:rPr>
          <w:color w:val="151515"/>
          <w:spacing w:val="1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Kleak</w:t>
      </w:r>
      <w:proofErr w:type="spellEnd"/>
      <w:r>
        <w:rPr>
          <w:color w:val="151515"/>
          <w:spacing w:val="8"/>
          <w:sz w:val="22"/>
          <w:szCs w:val="22"/>
        </w:rPr>
        <w:t xml:space="preserve"> </w:t>
      </w:r>
      <w:proofErr w:type="spellStart"/>
      <w:r>
        <w:rPr>
          <w:color w:val="151515"/>
          <w:w w:val="96"/>
          <w:sz w:val="22"/>
          <w:szCs w:val="22"/>
        </w:rPr>
        <w:t>L</w:t>
      </w:r>
      <w:r>
        <w:rPr>
          <w:color w:val="151515"/>
          <w:w w:val="94"/>
          <w:sz w:val="22"/>
          <w:szCs w:val="22"/>
        </w:rPr>
        <w:t>i</w:t>
      </w:r>
      <w:r>
        <w:rPr>
          <w:color w:val="151515"/>
          <w:w w:val="104"/>
          <w:sz w:val="22"/>
          <w:szCs w:val="22"/>
        </w:rPr>
        <w:t>ng</w:t>
      </w:r>
      <w:r>
        <w:rPr>
          <w:color w:val="151515"/>
          <w:w w:val="109"/>
          <w:sz w:val="22"/>
          <w:szCs w:val="22"/>
        </w:rPr>
        <w:t>k</w:t>
      </w:r>
      <w:r>
        <w:rPr>
          <w:color w:val="151515"/>
          <w:sz w:val="22"/>
          <w:szCs w:val="22"/>
        </w:rPr>
        <w:t>un</w:t>
      </w:r>
      <w:r>
        <w:rPr>
          <w:color w:val="151515"/>
          <w:w w:val="104"/>
          <w:sz w:val="22"/>
          <w:szCs w:val="22"/>
        </w:rPr>
        <w:t>g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proofErr w:type="spellEnd"/>
      <w:r>
        <w:rPr>
          <w:color w:val="151515"/>
          <w:w w:val="95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V</w:t>
      </w:r>
      <w:r>
        <w:rPr>
          <w:color w:val="151515"/>
          <w:spacing w:val="3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M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sz w:val="22"/>
          <w:szCs w:val="22"/>
        </w:rPr>
        <w:t>n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d</w:t>
      </w:r>
      <w:r>
        <w:rPr>
          <w:color w:val="151515"/>
          <w:w w:val="109"/>
          <w:sz w:val="22"/>
          <w:szCs w:val="22"/>
        </w:rPr>
        <w:t>o</w:t>
      </w:r>
      <w:r>
        <w:rPr>
          <w:color w:val="151515"/>
          <w:w w:val="78"/>
          <w:sz w:val="22"/>
          <w:szCs w:val="22"/>
        </w:rPr>
        <w:t>.</w:t>
      </w:r>
      <w:proofErr w:type="gramEnd"/>
      <w:r>
        <w:rPr>
          <w:color w:val="151515"/>
          <w:spacing w:val="14"/>
          <w:w w:val="78"/>
          <w:sz w:val="22"/>
          <w:szCs w:val="22"/>
        </w:rPr>
        <w:t xml:space="preserve"> </w:t>
      </w:r>
      <w:proofErr w:type="spellStart"/>
      <w:proofErr w:type="gramStart"/>
      <w:r>
        <w:rPr>
          <w:color w:val="151515"/>
          <w:sz w:val="22"/>
          <w:szCs w:val="22"/>
        </w:rPr>
        <w:t>Pelaksanaannya</w:t>
      </w:r>
      <w:proofErr w:type="spellEnd"/>
      <w:r>
        <w:rPr>
          <w:color w:val="151515"/>
          <w:spacing w:val="3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dari</w:t>
      </w:r>
      <w:proofErr w:type="spellEnd"/>
      <w:r>
        <w:rPr>
          <w:color w:val="151515"/>
          <w:spacing w:val="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bulan</w:t>
      </w:r>
      <w:proofErr w:type="spellEnd"/>
      <w:r>
        <w:rPr>
          <w:color w:val="151515"/>
          <w:spacing w:val="7"/>
          <w:sz w:val="22"/>
          <w:szCs w:val="22"/>
        </w:rPr>
        <w:t xml:space="preserve"> </w:t>
      </w:r>
      <w:r>
        <w:rPr>
          <w:color w:val="151515"/>
          <w:w w:val="96"/>
          <w:sz w:val="22"/>
          <w:szCs w:val="22"/>
        </w:rPr>
        <w:t>A</w:t>
      </w:r>
      <w:r>
        <w:rPr>
          <w:color w:val="151515"/>
          <w:sz w:val="22"/>
          <w:szCs w:val="22"/>
        </w:rPr>
        <w:t>p</w:t>
      </w:r>
      <w:r>
        <w:rPr>
          <w:color w:val="151515"/>
          <w:w w:val="111"/>
          <w:sz w:val="22"/>
          <w:szCs w:val="22"/>
        </w:rPr>
        <w:t>r</w:t>
      </w:r>
      <w:r>
        <w:rPr>
          <w:color w:val="151515"/>
          <w:w w:val="78"/>
          <w:sz w:val="22"/>
          <w:szCs w:val="22"/>
        </w:rPr>
        <w:t>i</w:t>
      </w:r>
      <w:r>
        <w:rPr>
          <w:color w:val="151515"/>
          <w:w w:val="102"/>
          <w:sz w:val="22"/>
          <w:szCs w:val="22"/>
        </w:rPr>
        <w:t>l</w:t>
      </w:r>
      <w:r>
        <w:rPr>
          <w:color w:val="151515"/>
          <w:spacing w:val="23"/>
          <w:w w:val="10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sampai</w:t>
      </w:r>
      <w:proofErr w:type="spellEnd"/>
      <w:r>
        <w:rPr>
          <w:color w:val="151515"/>
          <w:spacing w:val="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Juli</w:t>
      </w:r>
      <w:proofErr w:type="spellEnd"/>
      <w:r>
        <w:rPr>
          <w:color w:val="151515"/>
          <w:sz w:val="22"/>
          <w:szCs w:val="22"/>
        </w:rPr>
        <w:t>.</w:t>
      </w:r>
      <w:proofErr w:type="gramEnd"/>
      <w:r>
        <w:rPr>
          <w:color w:val="151515"/>
          <w:sz w:val="22"/>
          <w:szCs w:val="22"/>
        </w:rPr>
        <w:t xml:space="preserve"> </w:t>
      </w:r>
      <w:proofErr w:type="spellStart"/>
      <w:proofErr w:type="gramStart"/>
      <w:r>
        <w:rPr>
          <w:color w:val="151515"/>
          <w:sz w:val="22"/>
          <w:szCs w:val="22"/>
        </w:rPr>
        <w:t>Metode</w:t>
      </w:r>
      <w:proofErr w:type="spellEnd"/>
      <w:r>
        <w:rPr>
          <w:color w:val="151515"/>
          <w:spacing w:val="2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yang</w:t>
      </w:r>
      <w:r>
        <w:rPr>
          <w:color w:val="151515"/>
          <w:spacing w:val="11"/>
          <w:sz w:val="22"/>
          <w:szCs w:val="22"/>
        </w:rPr>
        <w:t xml:space="preserve"> </w:t>
      </w:r>
      <w:proofErr w:type="spellStart"/>
      <w:r>
        <w:rPr>
          <w:color w:val="151515"/>
          <w:w w:val="87"/>
          <w:sz w:val="22"/>
          <w:szCs w:val="22"/>
        </w:rPr>
        <w:t>d</w:t>
      </w:r>
      <w:r>
        <w:rPr>
          <w:color w:val="151515"/>
          <w:w w:val="94"/>
          <w:sz w:val="22"/>
          <w:szCs w:val="22"/>
        </w:rPr>
        <w:t>i</w:t>
      </w:r>
      <w:r>
        <w:rPr>
          <w:color w:val="151515"/>
          <w:w w:val="109"/>
          <w:sz w:val="22"/>
          <w:szCs w:val="22"/>
        </w:rPr>
        <w:t>g</w:t>
      </w:r>
      <w:r>
        <w:rPr>
          <w:color w:val="151515"/>
          <w:w w:val="95"/>
          <w:sz w:val="22"/>
          <w:szCs w:val="22"/>
        </w:rPr>
        <w:t>u</w:t>
      </w:r>
      <w:r>
        <w:rPr>
          <w:color w:val="151515"/>
          <w:sz w:val="22"/>
          <w:szCs w:val="22"/>
        </w:rPr>
        <w:t>n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109"/>
          <w:sz w:val="22"/>
          <w:szCs w:val="22"/>
        </w:rPr>
        <w:t>k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91"/>
          <w:sz w:val="22"/>
          <w:szCs w:val="22"/>
        </w:rPr>
        <w:t>n</w:t>
      </w:r>
      <w:proofErr w:type="spellEnd"/>
      <w:r>
        <w:rPr>
          <w:color w:val="151515"/>
          <w:w w:val="9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dalam</w:t>
      </w:r>
      <w:proofErr w:type="spellEnd"/>
      <w:r>
        <w:rPr>
          <w:color w:val="151515"/>
          <w:spacing w:val="20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penelitian</w:t>
      </w:r>
      <w:proofErr w:type="spellEnd"/>
      <w:r>
        <w:rPr>
          <w:color w:val="151515"/>
          <w:spacing w:val="4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ini</w:t>
      </w:r>
      <w:proofErr w:type="spellEnd"/>
      <w:r>
        <w:rPr>
          <w:color w:val="151515"/>
          <w:spacing w:val="1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adalah</w:t>
      </w:r>
      <w:proofErr w:type="spellEnd"/>
      <w:r>
        <w:rPr>
          <w:color w:val="151515"/>
          <w:spacing w:val="2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Eksp</w:t>
      </w:r>
      <w:r>
        <w:rPr>
          <w:color w:val="151515"/>
          <w:sz w:val="22"/>
          <w:szCs w:val="22"/>
        </w:rPr>
        <w:t>erimental</w:t>
      </w:r>
      <w:proofErr w:type="spellEnd"/>
      <w:r>
        <w:rPr>
          <w:color w:val="151515"/>
          <w:sz w:val="22"/>
          <w:szCs w:val="22"/>
        </w:rPr>
        <w:t>.</w:t>
      </w:r>
      <w:proofErr w:type="gramEnd"/>
      <w:r>
        <w:rPr>
          <w:color w:val="151515"/>
          <w:sz w:val="22"/>
          <w:szCs w:val="22"/>
        </w:rPr>
        <w:t xml:space="preserve">  </w:t>
      </w:r>
      <w:proofErr w:type="spellStart"/>
      <w:r>
        <w:rPr>
          <w:color w:val="151515"/>
          <w:sz w:val="22"/>
          <w:szCs w:val="22"/>
        </w:rPr>
        <w:t>Masalah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yang</w:t>
      </w:r>
      <w:r>
        <w:rPr>
          <w:color w:val="151515"/>
          <w:spacing w:val="2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dianalisa</w:t>
      </w:r>
      <w:proofErr w:type="spellEnd"/>
      <w:r>
        <w:rPr>
          <w:color w:val="151515"/>
          <w:spacing w:val="3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adalah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b</w:t>
      </w:r>
      <w:r>
        <w:rPr>
          <w:color w:val="151515"/>
          <w:w w:val="103"/>
          <w:sz w:val="22"/>
          <w:szCs w:val="22"/>
        </w:rPr>
        <w:t>e</w:t>
      </w:r>
      <w:r>
        <w:rPr>
          <w:color w:val="151515"/>
          <w:w w:val="117"/>
          <w:sz w:val="22"/>
          <w:szCs w:val="22"/>
        </w:rPr>
        <w:t>r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p</w:t>
      </w:r>
      <w:r>
        <w:rPr>
          <w:color w:val="151515"/>
          <w:w w:val="113"/>
          <w:sz w:val="22"/>
          <w:szCs w:val="22"/>
        </w:rPr>
        <w:t>a</w:t>
      </w:r>
      <w:proofErr w:type="spellEnd"/>
      <w:r>
        <w:rPr>
          <w:color w:val="151515"/>
          <w:w w:val="113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lama</w:t>
      </w:r>
      <w:r>
        <w:rPr>
          <w:color w:val="151515"/>
          <w:spacing w:val="4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pacing w:val="2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8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yang</w:t>
      </w:r>
      <w:r>
        <w:rPr>
          <w:color w:val="151515"/>
          <w:spacing w:val="4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diperlukan</w:t>
      </w:r>
      <w:proofErr w:type="spellEnd"/>
      <w:r>
        <w:rPr>
          <w:color w:val="151515"/>
          <w:sz w:val="22"/>
          <w:szCs w:val="22"/>
        </w:rPr>
        <w:t xml:space="preserve">  Panel </w:t>
      </w:r>
      <w:r>
        <w:rPr>
          <w:color w:val="151515"/>
          <w:spacing w:val="3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Surya</w:t>
      </w:r>
      <w:r>
        <w:rPr>
          <w:color w:val="151515"/>
          <w:spacing w:val="33"/>
          <w:sz w:val="22"/>
          <w:szCs w:val="22"/>
        </w:rPr>
        <w:t xml:space="preserve"> </w:t>
      </w:r>
      <w:proofErr w:type="spellStart"/>
      <w:r>
        <w:rPr>
          <w:i/>
          <w:color w:val="151515"/>
          <w:w w:val="109"/>
          <w:sz w:val="21"/>
          <w:szCs w:val="21"/>
        </w:rPr>
        <w:t>Monocrystaline</w:t>
      </w:r>
      <w:proofErr w:type="spellEnd"/>
      <w:r>
        <w:rPr>
          <w:i/>
          <w:color w:val="151515"/>
          <w:spacing w:val="34"/>
          <w:w w:val="109"/>
          <w:sz w:val="21"/>
          <w:szCs w:val="21"/>
        </w:rPr>
        <w:t xml:space="preserve"> </w:t>
      </w:r>
      <w:r>
        <w:rPr>
          <w:color w:val="151515"/>
          <w:w w:val="97"/>
          <w:sz w:val="22"/>
          <w:szCs w:val="22"/>
        </w:rPr>
        <w:t>50</w:t>
      </w:r>
      <w:r>
        <w:rPr>
          <w:color w:val="151515"/>
          <w:spacing w:val="43"/>
          <w:w w:val="97"/>
          <w:sz w:val="22"/>
          <w:szCs w:val="22"/>
        </w:rPr>
        <w:t xml:space="preserve"> </w:t>
      </w:r>
      <w:proofErr w:type="spellStart"/>
      <w:r>
        <w:rPr>
          <w:color w:val="151515"/>
          <w:w w:val="104"/>
          <w:sz w:val="22"/>
          <w:szCs w:val="22"/>
        </w:rPr>
        <w:t>W</w:t>
      </w:r>
      <w:r>
        <w:rPr>
          <w:color w:val="151515"/>
          <w:sz w:val="22"/>
          <w:szCs w:val="22"/>
        </w:rPr>
        <w:t>p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untuk</w:t>
      </w:r>
      <w:proofErr w:type="spellEnd"/>
      <w:r>
        <w:rPr>
          <w:color w:val="151515"/>
          <w:spacing w:val="41"/>
          <w:sz w:val="22"/>
          <w:szCs w:val="22"/>
        </w:rPr>
        <w:t xml:space="preserve"> </w:t>
      </w:r>
      <w:r>
        <w:rPr>
          <w:i/>
          <w:color w:val="151515"/>
          <w:w w:val="109"/>
          <w:sz w:val="21"/>
          <w:szCs w:val="21"/>
        </w:rPr>
        <w:t>charging</w:t>
      </w:r>
      <w:r>
        <w:rPr>
          <w:i/>
          <w:color w:val="151515"/>
          <w:spacing w:val="21"/>
          <w:w w:val="109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r>
        <w:rPr>
          <w:color w:val="151515"/>
          <w:spacing w:val="5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Yuasa </w:t>
      </w:r>
      <w:r>
        <w:rPr>
          <w:color w:val="151515"/>
          <w:spacing w:val="19"/>
          <w:sz w:val="22"/>
          <w:szCs w:val="22"/>
        </w:rPr>
        <w:t xml:space="preserve"> </w:t>
      </w:r>
      <w:r>
        <w:rPr>
          <w:color w:val="151515"/>
          <w:w w:val="56"/>
          <w:sz w:val="22"/>
          <w:szCs w:val="22"/>
        </w:rPr>
        <w:t>1</w:t>
      </w:r>
      <w:r>
        <w:rPr>
          <w:color w:val="151515"/>
          <w:w w:val="117"/>
          <w:sz w:val="22"/>
          <w:szCs w:val="22"/>
        </w:rPr>
        <w:t>2</w:t>
      </w:r>
      <w:r>
        <w:rPr>
          <w:color w:val="151515"/>
          <w:w w:val="108"/>
          <w:sz w:val="22"/>
          <w:szCs w:val="22"/>
        </w:rPr>
        <w:t>V</w:t>
      </w:r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-19"/>
          <w:sz w:val="22"/>
          <w:szCs w:val="22"/>
        </w:rPr>
        <w:t xml:space="preserve"> </w:t>
      </w:r>
      <w:r>
        <w:rPr>
          <w:color w:val="151515"/>
          <w:w w:val="78"/>
          <w:sz w:val="22"/>
          <w:szCs w:val="22"/>
        </w:rPr>
        <w:t>3</w:t>
      </w:r>
      <w:r>
        <w:rPr>
          <w:color w:val="151515"/>
          <w:w w:val="104"/>
          <w:sz w:val="22"/>
          <w:szCs w:val="22"/>
        </w:rPr>
        <w:t>5</w:t>
      </w:r>
      <w:r>
        <w:rPr>
          <w:color w:val="151515"/>
          <w:w w:val="114"/>
          <w:sz w:val="22"/>
          <w:szCs w:val="22"/>
        </w:rPr>
        <w:t>Ah</w:t>
      </w:r>
      <w:r>
        <w:rPr>
          <w:color w:val="151515"/>
          <w:spacing w:val="2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pacing w:val="3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berapa</w:t>
      </w:r>
      <w:proofErr w:type="spellEnd"/>
      <w:r>
        <w:rPr>
          <w:color w:val="151515"/>
          <w:spacing w:val="47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lama</w:t>
      </w:r>
      <w:r>
        <w:rPr>
          <w:color w:val="151515"/>
          <w:spacing w:val="3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pacing w:val="4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pacing w:val="30"/>
          <w:sz w:val="22"/>
          <w:szCs w:val="22"/>
        </w:rPr>
        <w:t xml:space="preserve"> </w:t>
      </w:r>
      <w:proofErr w:type="spellStart"/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3"/>
          <w:sz w:val="22"/>
          <w:szCs w:val="22"/>
        </w:rPr>
        <w:t>e</w:t>
      </w:r>
      <w:r>
        <w:rPr>
          <w:color w:val="151515"/>
          <w:w w:val="113"/>
          <w:sz w:val="22"/>
          <w:szCs w:val="22"/>
        </w:rPr>
        <w:t>g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9"/>
          <w:sz w:val="22"/>
          <w:szCs w:val="22"/>
        </w:rPr>
        <w:t>n</w:t>
      </w:r>
      <w:r>
        <w:rPr>
          <w:color w:val="151515"/>
          <w:sz w:val="22"/>
          <w:szCs w:val="22"/>
        </w:rPr>
        <w:t>g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9"/>
          <w:sz w:val="22"/>
          <w:szCs w:val="22"/>
        </w:rPr>
        <w:t>n</w:t>
      </w:r>
      <w:proofErr w:type="spellEnd"/>
      <w:r>
        <w:rPr>
          <w:color w:val="151515"/>
          <w:w w:val="109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yang</w:t>
      </w:r>
      <w:r>
        <w:rPr>
          <w:color w:val="151515"/>
          <w:spacing w:val="10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diperlukan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r>
        <w:rPr>
          <w:color w:val="151515"/>
          <w:spacing w:val="19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Yuasa</w:t>
      </w:r>
      <w:r>
        <w:rPr>
          <w:color w:val="151515"/>
          <w:spacing w:val="41"/>
          <w:sz w:val="22"/>
          <w:szCs w:val="22"/>
        </w:rPr>
        <w:t xml:space="preserve"> </w:t>
      </w:r>
      <w:r>
        <w:rPr>
          <w:color w:val="151515"/>
          <w:w w:val="56"/>
          <w:sz w:val="22"/>
          <w:szCs w:val="22"/>
        </w:rPr>
        <w:t>1</w:t>
      </w:r>
      <w:r>
        <w:rPr>
          <w:color w:val="151515"/>
          <w:w w:val="117"/>
          <w:sz w:val="22"/>
          <w:szCs w:val="22"/>
        </w:rPr>
        <w:t>2</w:t>
      </w:r>
      <w:r>
        <w:rPr>
          <w:color w:val="151515"/>
          <w:w w:val="108"/>
          <w:sz w:val="22"/>
          <w:szCs w:val="22"/>
        </w:rPr>
        <w:t>V</w:t>
      </w:r>
      <w:r>
        <w:rPr>
          <w:color w:val="151515"/>
          <w:spacing w:val="3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35Ah</w:t>
      </w:r>
      <w:r>
        <w:rPr>
          <w:color w:val="151515"/>
          <w:spacing w:val="1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untuk</w:t>
      </w:r>
      <w:proofErr w:type="spellEnd"/>
      <w:r>
        <w:rPr>
          <w:color w:val="151515"/>
          <w:spacing w:val="8"/>
          <w:sz w:val="22"/>
          <w:szCs w:val="22"/>
        </w:rPr>
        <w:t xml:space="preserve"> </w:t>
      </w:r>
      <w:r>
        <w:rPr>
          <w:i/>
          <w:color w:val="151515"/>
          <w:w w:val="123"/>
          <w:sz w:val="21"/>
          <w:szCs w:val="21"/>
        </w:rPr>
        <w:t>d</w:t>
      </w:r>
      <w:r>
        <w:rPr>
          <w:i/>
          <w:color w:val="151515"/>
          <w:w w:val="82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s</w:t>
      </w:r>
      <w:r>
        <w:rPr>
          <w:i/>
          <w:color w:val="151515"/>
          <w:w w:val="108"/>
          <w:sz w:val="21"/>
          <w:szCs w:val="21"/>
        </w:rPr>
        <w:t>c</w:t>
      </w:r>
      <w:r>
        <w:rPr>
          <w:i/>
          <w:color w:val="151515"/>
          <w:w w:val="109"/>
          <w:sz w:val="21"/>
          <w:szCs w:val="21"/>
        </w:rPr>
        <w:t>h</w:t>
      </w:r>
      <w:r>
        <w:rPr>
          <w:i/>
          <w:color w:val="151515"/>
          <w:w w:val="113"/>
          <w:sz w:val="21"/>
          <w:szCs w:val="21"/>
        </w:rPr>
        <w:t>ar</w:t>
      </w:r>
      <w:r>
        <w:rPr>
          <w:i/>
          <w:color w:val="151515"/>
          <w:w w:val="114"/>
          <w:sz w:val="21"/>
          <w:szCs w:val="21"/>
        </w:rPr>
        <w:t>g</w:t>
      </w:r>
      <w:r>
        <w:rPr>
          <w:i/>
          <w:color w:val="151515"/>
          <w:w w:val="99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n</w:t>
      </w:r>
      <w:r>
        <w:rPr>
          <w:i/>
          <w:color w:val="151515"/>
          <w:w w:val="123"/>
          <w:sz w:val="21"/>
          <w:szCs w:val="21"/>
        </w:rPr>
        <w:t>g</w:t>
      </w:r>
      <w:r>
        <w:rPr>
          <w:i/>
          <w:color w:val="151515"/>
          <w:spacing w:val="-5"/>
          <w:sz w:val="21"/>
          <w:szCs w:val="21"/>
        </w:rPr>
        <w:t xml:space="preserve"> </w:t>
      </w:r>
      <w:r>
        <w:rPr>
          <w:i/>
          <w:color w:val="151515"/>
          <w:w w:val="103"/>
          <w:sz w:val="21"/>
          <w:szCs w:val="21"/>
        </w:rPr>
        <w:t>The</w:t>
      </w:r>
      <w:r>
        <w:rPr>
          <w:i/>
          <w:color w:val="151515"/>
          <w:w w:val="123"/>
          <w:sz w:val="21"/>
          <w:szCs w:val="21"/>
        </w:rPr>
        <w:t>r</w:t>
      </w:r>
      <w:r>
        <w:rPr>
          <w:i/>
          <w:color w:val="151515"/>
          <w:w w:val="104"/>
          <w:sz w:val="21"/>
          <w:szCs w:val="21"/>
        </w:rPr>
        <w:t>m</w:t>
      </w:r>
      <w:r>
        <w:rPr>
          <w:i/>
          <w:color w:val="151515"/>
          <w:w w:val="109"/>
          <w:sz w:val="21"/>
          <w:szCs w:val="21"/>
        </w:rPr>
        <w:t>o</w:t>
      </w:r>
      <w:r>
        <w:rPr>
          <w:i/>
          <w:color w:val="151515"/>
          <w:w w:val="108"/>
          <w:sz w:val="21"/>
          <w:szCs w:val="21"/>
        </w:rPr>
        <w:t>e</w:t>
      </w:r>
      <w:r>
        <w:rPr>
          <w:i/>
          <w:color w:val="151515"/>
          <w:w w:val="140"/>
          <w:sz w:val="21"/>
          <w:szCs w:val="21"/>
        </w:rPr>
        <w:t>l</w:t>
      </w:r>
      <w:r>
        <w:rPr>
          <w:i/>
          <w:color w:val="151515"/>
          <w:w w:val="92"/>
          <w:sz w:val="21"/>
          <w:szCs w:val="21"/>
        </w:rPr>
        <w:t>e</w:t>
      </w:r>
      <w:r>
        <w:rPr>
          <w:i/>
          <w:color w:val="151515"/>
          <w:w w:val="113"/>
          <w:sz w:val="21"/>
          <w:szCs w:val="21"/>
        </w:rPr>
        <w:t>ctr</w:t>
      </w:r>
      <w:r>
        <w:rPr>
          <w:i/>
          <w:color w:val="151515"/>
          <w:w w:val="107"/>
          <w:sz w:val="21"/>
          <w:szCs w:val="21"/>
        </w:rPr>
        <w:t>i</w:t>
      </w:r>
      <w:r>
        <w:rPr>
          <w:i/>
          <w:color w:val="151515"/>
          <w:w w:val="103"/>
          <w:sz w:val="21"/>
          <w:szCs w:val="21"/>
        </w:rPr>
        <w:t>c</w:t>
      </w:r>
      <w:r>
        <w:rPr>
          <w:i/>
          <w:color w:val="151515"/>
          <w:spacing w:val="5"/>
          <w:sz w:val="21"/>
          <w:szCs w:val="21"/>
        </w:rPr>
        <w:t xml:space="preserve"> </w:t>
      </w:r>
      <w:r>
        <w:rPr>
          <w:i/>
          <w:color w:val="151515"/>
          <w:w w:val="109"/>
          <w:sz w:val="21"/>
          <w:szCs w:val="21"/>
        </w:rPr>
        <w:t>C</w:t>
      </w:r>
      <w:r>
        <w:rPr>
          <w:i/>
          <w:color w:val="151515"/>
          <w:w w:val="95"/>
          <w:sz w:val="21"/>
          <w:szCs w:val="21"/>
        </w:rPr>
        <w:t>o</w:t>
      </w:r>
      <w:r>
        <w:rPr>
          <w:i/>
          <w:color w:val="151515"/>
          <w:w w:val="109"/>
          <w:sz w:val="21"/>
          <w:szCs w:val="21"/>
        </w:rPr>
        <w:t>o</w:t>
      </w:r>
      <w:r>
        <w:rPr>
          <w:i/>
          <w:color w:val="151515"/>
          <w:w w:val="132"/>
          <w:sz w:val="21"/>
          <w:szCs w:val="21"/>
        </w:rPr>
        <w:t xml:space="preserve">l </w:t>
      </w:r>
      <w:r>
        <w:rPr>
          <w:i/>
          <w:color w:val="151515"/>
          <w:sz w:val="21"/>
          <w:szCs w:val="21"/>
        </w:rPr>
        <w:t>Box</w:t>
      </w:r>
      <w:r>
        <w:rPr>
          <w:i/>
          <w:color w:val="151515"/>
          <w:spacing w:val="42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Kapasitas</w:t>
      </w:r>
      <w:proofErr w:type="spellEnd"/>
      <w:r>
        <w:rPr>
          <w:color w:val="151515"/>
          <w:spacing w:val="51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6</w:t>
      </w:r>
      <w:r>
        <w:rPr>
          <w:color w:val="151515"/>
          <w:spacing w:val="-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Liter</w:t>
      </w:r>
      <w:r>
        <w:rPr>
          <w:color w:val="151515"/>
          <w:spacing w:val="2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hingga</w:t>
      </w:r>
      <w:proofErr w:type="spellEnd"/>
      <w:r>
        <w:rPr>
          <w:color w:val="151515"/>
          <w:spacing w:val="29"/>
          <w:sz w:val="22"/>
          <w:szCs w:val="22"/>
        </w:rPr>
        <w:t xml:space="preserve"> </w:t>
      </w:r>
      <w:proofErr w:type="spellStart"/>
      <w:r>
        <w:rPr>
          <w:color w:val="151515"/>
          <w:w w:val="103"/>
          <w:sz w:val="22"/>
          <w:szCs w:val="22"/>
        </w:rPr>
        <w:t>me</w:t>
      </w:r>
      <w:r>
        <w:rPr>
          <w:color w:val="151515"/>
          <w:w w:val="117"/>
          <w:sz w:val="22"/>
          <w:szCs w:val="22"/>
        </w:rPr>
        <w:t>n</w:t>
      </w:r>
      <w:r>
        <w:rPr>
          <w:color w:val="151515"/>
          <w:w w:val="88"/>
          <w:sz w:val="22"/>
          <w:szCs w:val="22"/>
        </w:rPr>
        <w:t>c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p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71"/>
          <w:sz w:val="22"/>
          <w:szCs w:val="22"/>
        </w:rPr>
        <w:t>i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suhu</w:t>
      </w:r>
      <w:proofErr w:type="spellEnd"/>
      <w:r>
        <w:rPr>
          <w:color w:val="151515"/>
          <w:spacing w:val="17"/>
          <w:sz w:val="22"/>
          <w:szCs w:val="22"/>
        </w:rPr>
        <w:t xml:space="preserve"> </w:t>
      </w:r>
      <w:proofErr w:type="spellStart"/>
      <w:r>
        <w:rPr>
          <w:color w:val="151515"/>
          <w:w w:val="102"/>
          <w:sz w:val="22"/>
          <w:szCs w:val="22"/>
        </w:rPr>
        <w:t>dingin</w:t>
      </w:r>
      <w:proofErr w:type="spellEnd"/>
      <w:r>
        <w:rPr>
          <w:color w:val="151515"/>
          <w:spacing w:val="17"/>
          <w:w w:val="102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m</w:t>
      </w:r>
      <w:r>
        <w:rPr>
          <w:color w:val="151515"/>
          <w:w w:val="118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k</w:t>
      </w:r>
      <w:r>
        <w:rPr>
          <w:color w:val="151515"/>
          <w:sz w:val="22"/>
          <w:szCs w:val="22"/>
        </w:rPr>
        <w:t>s</w:t>
      </w:r>
      <w:r>
        <w:rPr>
          <w:color w:val="151515"/>
          <w:w w:val="86"/>
          <w:sz w:val="22"/>
          <w:szCs w:val="22"/>
        </w:rPr>
        <w:t>i</w:t>
      </w:r>
      <w:r>
        <w:rPr>
          <w:color w:val="151515"/>
          <w:w w:val="106"/>
          <w:sz w:val="22"/>
          <w:szCs w:val="22"/>
        </w:rPr>
        <w:t>m</w:t>
      </w:r>
      <w:r>
        <w:rPr>
          <w:color w:val="151515"/>
          <w:w w:val="122"/>
          <w:sz w:val="22"/>
          <w:szCs w:val="22"/>
        </w:rPr>
        <w:t>u</w:t>
      </w:r>
      <w:r>
        <w:rPr>
          <w:color w:val="151515"/>
          <w:w w:val="92"/>
          <w:sz w:val="22"/>
          <w:szCs w:val="22"/>
        </w:rPr>
        <w:t>m</w:t>
      </w:r>
      <w:proofErr w:type="spellEnd"/>
      <w:r>
        <w:rPr>
          <w:color w:val="151515"/>
          <w:w w:val="104"/>
          <w:sz w:val="22"/>
          <w:szCs w:val="22"/>
        </w:rPr>
        <w:t>.</w:t>
      </w:r>
    </w:p>
    <w:p w:rsidR="0010033B" w:rsidRDefault="005C616D">
      <w:pPr>
        <w:spacing w:line="240" w:lineRule="exact"/>
        <w:ind w:left="1532"/>
        <w:rPr>
          <w:sz w:val="21"/>
          <w:szCs w:val="21"/>
        </w:rPr>
      </w:pPr>
      <w:proofErr w:type="spellStart"/>
      <w:r>
        <w:rPr>
          <w:color w:val="151515"/>
          <w:w w:val="102"/>
          <w:sz w:val="22"/>
          <w:szCs w:val="22"/>
        </w:rPr>
        <w:t>H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s</w:t>
      </w:r>
      <w:r>
        <w:rPr>
          <w:color w:val="151515"/>
          <w:w w:val="134"/>
          <w:sz w:val="22"/>
          <w:szCs w:val="22"/>
        </w:rPr>
        <w:t>i</w:t>
      </w:r>
      <w:r>
        <w:rPr>
          <w:color w:val="151515"/>
          <w:w w:val="78"/>
          <w:sz w:val="22"/>
          <w:szCs w:val="22"/>
        </w:rPr>
        <w:t>l</w:t>
      </w:r>
      <w:proofErr w:type="spellEnd"/>
      <w:r>
        <w:rPr>
          <w:color w:val="151515"/>
          <w:spacing w:val="1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menunjukan</w:t>
      </w:r>
      <w:proofErr w:type="spellEnd"/>
      <w:r>
        <w:rPr>
          <w:color w:val="151515"/>
          <w:spacing w:val="4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bahwa</w:t>
      </w:r>
      <w:proofErr w:type="spellEnd"/>
      <w:r>
        <w:rPr>
          <w:color w:val="151515"/>
          <w:spacing w:val="30"/>
          <w:sz w:val="22"/>
          <w:szCs w:val="22"/>
        </w:rPr>
        <w:t xml:space="preserve"> </w:t>
      </w:r>
      <w:proofErr w:type="spellStart"/>
      <w:r>
        <w:rPr>
          <w:color w:val="151515"/>
          <w:w w:val="9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n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78"/>
          <w:sz w:val="22"/>
          <w:szCs w:val="22"/>
        </w:rPr>
        <w:t>l</w:t>
      </w:r>
      <w:r>
        <w:rPr>
          <w:color w:val="151515"/>
          <w:w w:val="102"/>
          <w:sz w:val="22"/>
          <w:szCs w:val="22"/>
        </w:rPr>
        <w:t>i</w:t>
      </w:r>
      <w:r>
        <w:rPr>
          <w:color w:val="151515"/>
          <w:w w:val="112"/>
          <w:sz w:val="22"/>
          <w:szCs w:val="22"/>
        </w:rPr>
        <w:t>s</w:t>
      </w:r>
      <w:r>
        <w:rPr>
          <w:color w:val="151515"/>
          <w:w w:val="113"/>
          <w:sz w:val="22"/>
          <w:szCs w:val="22"/>
        </w:rPr>
        <w:t>a</w:t>
      </w:r>
      <w:proofErr w:type="spellEnd"/>
      <w:r>
        <w:rPr>
          <w:color w:val="151515"/>
          <w:spacing w:val="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data</w:t>
      </w:r>
      <w:r>
        <w:rPr>
          <w:color w:val="151515"/>
          <w:spacing w:val="4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p</w:t>
      </w:r>
      <w:r>
        <w:rPr>
          <w:color w:val="151515"/>
          <w:w w:val="103"/>
          <w:sz w:val="22"/>
          <w:szCs w:val="22"/>
        </w:rPr>
        <w:t>e</w:t>
      </w:r>
      <w:r>
        <w:rPr>
          <w:color w:val="151515"/>
          <w:w w:val="109"/>
          <w:sz w:val="22"/>
          <w:szCs w:val="22"/>
        </w:rPr>
        <w:t>n</w:t>
      </w:r>
      <w:r>
        <w:rPr>
          <w:color w:val="151515"/>
          <w:w w:val="104"/>
          <w:sz w:val="22"/>
          <w:szCs w:val="22"/>
        </w:rPr>
        <w:t>g</w:t>
      </w:r>
      <w:r>
        <w:rPr>
          <w:color w:val="151515"/>
          <w:w w:val="91"/>
          <w:sz w:val="22"/>
          <w:szCs w:val="22"/>
        </w:rPr>
        <w:t>u</w:t>
      </w:r>
      <w:r>
        <w:rPr>
          <w:color w:val="151515"/>
          <w:w w:val="78"/>
          <w:sz w:val="22"/>
          <w:szCs w:val="22"/>
        </w:rPr>
        <w:t>j</w:t>
      </w:r>
      <w:r>
        <w:rPr>
          <w:color w:val="151515"/>
          <w:w w:val="134"/>
          <w:sz w:val="22"/>
          <w:szCs w:val="22"/>
        </w:rPr>
        <w:t>i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sz w:val="22"/>
          <w:szCs w:val="22"/>
        </w:rPr>
        <w:t>n</w:t>
      </w:r>
      <w:proofErr w:type="spellEnd"/>
      <w:r>
        <w:rPr>
          <w:color w:val="151515"/>
          <w:spacing w:val="3"/>
          <w:sz w:val="22"/>
          <w:szCs w:val="22"/>
        </w:rPr>
        <w:t xml:space="preserve"> </w:t>
      </w:r>
      <w:proofErr w:type="gramStart"/>
      <w:r>
        <w:rPr>
          <w:i/>
          <w:color w:val="151515"/>
          <w:sz w:val="21"/>
          <w:szCs w:val="21"/>
        </w:rPr>
        <w:t xml:space="preserve">charging </w:t>
      </w:r>
      <w:r>
        <w:rPr>
          <w:i/>
          <w:color w:val="151515"/>
          <w:spacing w:val="12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proofErr w:type="gramEnd"/>
      <w:r>
        <w:rPr>
          <w:color w:val="151515"/>
          <w:spacing w:val="5"/>
          <w:sz w:val="22"/>
          <w:szCs w:val="22"/>
        </w:rPr>
        <w:t xml:space="preserve"> </w:t>
      </w:r>
      <w:r>
        <w:rPr>
          <w:i/>
          <w:color w:val="151515"/>
          <w:w w:val="118"/>
          <w:sz w:val="21"/>
          <w:szCs w:val="21"/>
        </w:rPr>
        <w:t>d</w:t>
      </w:r>
      <w:r>
        <w:rPr>
          <w:i/>
          <w:color w:val="151515"/>
          <w:w w:val="90"/>
          <w:sz w:val="21"/>
          <w:szCs w:val="21"/>
        </w:rPr>
        <w:t>i</w:t>
      </w:r>
      <w:r>
        <w:rPr>
          <w:i/>
          <w:color w:val="151515"/>
          <w:w w:val="93"/>
          <w:sz w:val="21"/>
          <w:szCs w:val="21"/>
        </w:rPr>
        <w:t>s</w:t>
      </w:r>
      <w:r>
        <w:rPr>
          <w:i/>
          <w:color w:val="151515"/>
          <w:w w:val="108"/>
          <w:sz w:val="21"/>
          <w:szCs w:val="21"/>
        </w:rPr>
        <w:t>c</w:t>
      </w:r>
      <w:r>
        <w:rPr>
          <w:i/>
          <w:color w:val="151515"/>
          <w:w w:val="109"/>
          <w:sz w:val="21"/>
          <w:szCs w:val="21"/>
        </w:rPr>
        <w:t>ha</w:t>
      </w:r>
      <w:r>
        <w:rPr>
          <w:i/>
          <w:color w:val="151515"/>
          <w:w w:val="111"/>
          <w:sz w:val="21"/>
          <w:szCs w:val="21"/>
        </w:rPr>
        <w:t>r</w:t>
      </w:r>
      <w:r>
        <w:rPr>
          <w:i/>
          <w:color w:val="151515"/>
          <w:w w:val="109"/>
          <w:sz w:val="21"/>
          <w:szCs w:val="21"/>
        </w:rPr>
        <w:t>g</w:t>
      </w:r>
      <w:r>
        <w:rPr>
          <w:i/>
          <w:color w:val="151515"/>
          <w:w w:val="107"/>
          <w:sz w:val="21"/>
          <w:szCs w:val="21"/>
        </w:rPr>
        <w:t>i</w:t>
      </w:r>
      <w:r>
        <w:rPr>
          <w:i/>
          <w:color w:val="151515"/>
          <w:sz w:val="21"/>
          <w:szCs w:val="21"/>
        </w:rPr>
        <w:t>n</w:t>
      </w:r>
      <w:r>
        <w:rPr>
          <w:i/>
          <w:color w:val="151515"/>
          <w:w w:val="109"/>
          <w:sz w:val="21"/>
          <w:szCs w:val="21"/>
        </w:rPr>
        <w:t>g</w:t>
      </w:r>
    </w:p>
    <w:p w:rsidR="0010033B" w:rsidRDefault="005C616D">
      <w:pPr>
        <w:spacing w:before="6" w:line="247" w:lineRule="auto"/>
        <w:ind w:left="851" w:right="439" w:firstLine="5"/>
        <w:jc w:val="both"/>
        <w:rPr>
          <w:sz w:val="22"/>
          <w:szCs w:val="22"/>
        </w:rPr>
      </w:pPr>
      <w:proofErr w:type="spellStart"/>
      <w:proofErr w:type="gramStart"/>
      <w:r>
        <w:rPr>
          <w:color w:val="151515"/>
          <w:sz w:val="22"/>
          <w:szCs w:val="22"/>
        </w:rPr>
        <w:t>dari</w:t>
      </w:r>
      <w:proofErr w:type="spellEnd"/>
      <w:proofErr w:type="gramEnd"/>
      <w:r>
        <w:rPr>
          <w:color w:val="151515"/>
          <w:spacing w:val="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hari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pertama</w:t>
      </w:r>
      <w:proofErr w:type="spellEnd"/>
      <w:r>
        <w:rPr>
          <w:color w:val="151515"/>
          <w:spacing w:val="1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sampai</w:t>
      </w:r>
      <w:proofErr w:type="spellEnd"/>
      <w:r>
        <w:rPr>
          <w:color w:val="151515"/>
          <w:spacing w:val="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hari</w:t>
      </w:r>
      <w:proofErr w:type="spellEnd"/>
      <w:r>
        <w:rPr>
          <w:color w:val="151515"/>
          <w:spacing w:val="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ketiga</w:t>
      </w:r>
      <w:proofErr w:type="spellEnd"/>
      <w:r>
        <w:rPr>
          <w:color w:val="151515"/>
          <w:sz w:val="22"/>
          <w:szCs w:val="22"/>
        </w:rPr>
        <w:t>,</w:t>
      </w:r>
      <w:r>
        <w:rPr>
          <w:color w:val="151515"/>
          <w:spacing w:val="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dapat</w:t>
      </w:r>
      <w:proofErr w:type="spellEnd"/>
      <w:r>
        <w:rPr>
          <w:color w:val="151515"/>
          <w:spacing w:val="10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dilihat</w:t>
      </w:r>
      <w:proofErr w:type="spellEnd"/>
      <w:r>
        <w:rPr>
          <w:color w:val="151515"/>
          <w:spacing w:val="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bahwa</w:t>
      </w:r>
      <w:proofErr w:type="spellEnd"/>
      <w:r>
        <w:rPr>
          <w:color w:val="151515"/>
          <w:spacing w:val="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perubahan</w:t>
      </w:r>
      <w:proofErr w:type="spellEnd"/>
      <w:r>
        <w:rPr>
          <w:color w:val="151515"/>
          <w:spacing w:val="1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cuaca</w:t>
      </w:r>
      <w:proofErr w:type="spellEnd"/>
      <w:r>
        <w:rPr>
          <w:color w:val="151515"/>
          <w:spacing w:val="10"/>
          <w:sz w:val="22"/>
          <w:szCs w:val="22"/>
        </w:rPr>
        <w:t xml:space="preserve"> </w:t>
      </w:r>
      <w:proofErr w:type="spellStart"/>
      <w:r>
        <w:rPr>
          <w:color w:val="151515"/>
          <w:w w:val="84"/>
          <w:sz w:val="22"/>
          <w:szCs w:val="22"/>
        </w:rPr>
        <w:t>s</w:t>
      </w:r>
      <w:r>
        <w:rPr>
          <w:color w:val="151515"/>
          <w:w w:val="108"/>
          <w:sz w:val="22"/>
          <w:szCs w:val="22"/>
        </w:rPr>
        <w:t>e</w:t>
      </w:r>
      <w:r>
        <w:rPr>
          <w:color w:val="151515"/>
          <w:w w:val="103"/>
          <w:sz w:val="22"/>
          <w:szCs w:val="22"/>
        </w:rPr>
        <w:t>rta</w:t>
      </w:r>
      <w:proofErr w:type="spellEnd"/>
      <w:r>
        <w:rPr>
          <w:color w:val="151515"/>
          <w:w w:val="10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temperatur</w:t>
      </w:r>
      <w:proofErr w:type="spellEnd"/>
      <w:r>
        <w:rPr>
          <w:color w:val="151515"/>
          <w:sz w:val="22"/>
          <w:szCs w:val="22"/>
        </w:rPr>
        <w:t xml:space="preserve">  yang</w:t>
      </w:r>
      <w:r>
        <w:rPr>
          <w:color w:val="151515"/>
          <w:spacing w:val="24"/>
          <w:sz w:val="22"/>
          <w:szCs w:val="22"/>
        </w:rPr>
        <w:t xml:space="preserve"> </w:t>
      </w:r>
      <w:proofErr w:type="spellStart"/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17"/>
          <w:sz w:val="22"/>
          <w:szCs w:val="22"/>
        </w:rPr>
        <w:t>r</w:t>
      </w:r>
      <w:r>
        <w:rPr>
          <w:color w:val="151515"/>
          <w:w w:val="71"/>
          <w:sz w:val="22"/>
          <w:szCs w:val="22"/>
        </w:rPr>
        <w:t>j</w:t>
      </w:r>
      <w:r>
        <w:rPr>
          <w:color w:val="151515"/>
          <w:w w:val="123"/>
          <w:sz w:val="22"/>
          <w:szCs w:val="22"/>
        </w:rPr>
        <w:t>a</w:t>
      </w:r>
      <w:r>
        <w:rPr>
          <w:color w:val="151515"/>
          <w:sz w:val="22"/>
          <w:szCs w:val="22"/>
        </w:rPr>
        <w:t>d</w:t>
      </w:r>
      <w:r>
        <w:rPr>
          <w:color w:val="151515"/>
          <w:w w:val="94"/>
          <w:sz w:val="22"/>
          <w:szCs w:val="22"/>
        </w:rPr>
        <w:t>i</w:t>
      </w:r>
      <w:proofErr w:type="spellEnd"/>
      <w:r>
        <w:rPr>
          <w:color w:val="151515"/>
          <w:spacing w:val="41"/>
          <w:w w:val="9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sangat</w:t>
      </w:r>
      <w:proofErr w:type="spellEnd"/>
      <w:r>
        <w:rPr>
          <w:color w:val="151515"/>
          <w:spacing w:val="3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mempengaruhi</w:t>
      </w:r>
      <w:proofErr w:type="spellEnd"/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2"/>
          <w:sz w:val="22"/>
          <w:szCs w:val="22"/>
        </w:rPr>
        <w:t xml:space="preserve"> </w:t>
      </w:r>
      <w:proofErr w:type="spellStart"/>
      <w:r>
        <w:rPr>
          <w:color w:val="151515"/>
          <w:w w:val="93"/>
          <w:sz w:val="22"/>
          <w:szCs w:val="22"/>
        </w:rPr>
        <w:t>e</w:t>
      </w:r>
      <w:r>
        <w:rPr>
          <w:color w:val="151515"/>
          <w:w w:val="144"/>
          <w:sz w:val="22"/>
          <w:szCs w:val="22"/>
        </w:rPr>
        <w:t>f</w:t>
      </w:r>
      <w:r>
        <w:rPr>
          <w:color w:val="151515"/>
          <w:w w:val="69"/>
          <w:sz w:val="22"/>
          <w:szCs w:val="22"/>
        </w:rPr>
        <w:t>e</w:t>
      </w:r>
      <w:r>
        <w:rPr>
          <w:color w:val="151515"/>
          <w:w w:val="106"/>
          <w:sz w:val="22"/>
          <w:szCs w:val="22"/>
        </w:rPr>
        <w:t>kt</w:t>
      </w:r>
      <w:r>
        <w:rPr>
          <w:color w:val="151515"/>
          <w:w w:val="94"/>
          <w:sz w:val="22"/>
          <w:szCs w:val="22"/>
        </w:rPr>
        <w:t>i</w:t>
      </w:r>
      <w:r>
        <w:rPr>
          <w:color w:val="151515"/>
          <w:w w:val="103"/>
          <w:sz w:val="22"/>
          <w:szCs w:val="22"/>
        </w:rPr>
        <w:t>fi</w:t>
      </w:r>
      <w:r>
        <w:rPr>
          <w:color w:val="151515"/>
          <w:w w:val="110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a</w:t>
      </w:r>
      <w:r>
        <w:rPr>
          <w:color w:val="151515"/>
          <w:sz w:val="22"/>
          <w:szCs w:val="22"/>
        </w:rPr>
        <w:t>s</w:t>
      </w:r>
      <w:proofErr w:type="spellEnd"/>
      <w:r>
        <w:rPr>
          <w:color w:val="151515"/>
          <w:spacing w:val="41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k</w:t>
      </w:r>
      <w:r>
        <w:rPr>
          <w:color w:val="151515"/>
          <w:w w:val="93"/>
          <w:sz w:val="22"/>
          <w:szCs w:val="22"/>
        </w:rPr>
        <w:t>e</w:t>
      </w:r>
      <w:r>
        <w:rPr>
          <w:color w:val="151515"/>
          <w:w w:val="111"/>
          <w:sz w:val="22"/>
          <w:szCs w:val="22"/>
        </w:rPr>
        <w:t>r</w:t>
      </w:r>
      <w:r>
        <w:rPr>
          <w:color w:val="151515"/>
          <w:w w:val="71"/>
          <w:sz w:val="22"/>
          <w:szCs w:val="22"/>
        </w:rPr>
        <w:t>j</w:t>
      </w:r>
      <w:r>
        <w:rPr>
          <w:color w:val="151515"/>
          <w:w w:val="123"/>
          <w:sz w:val="22"/>
          <w:szCs w:val="22"/>
        </w:rPr>
        <w:t>a</w:t>
      </w:r>
      <w:proofErr w:type="spellEnd"/>
      <w:r>
        <w:rPr>
          <w:color w:val="151515"/>
          <w:spacing w:val="27"/>
          <w:w w:val="123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dari</w:t>
      </w:r>
      <w:proofErr w:type="spellEnd"/>
      <w:r>
        <w:rPr>
          <w:color w:val="151515"/>
          <w:spacing w:val="40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panel</w:t>
      </w:r>
      <w:r>
        <w:rPr>
          <w:color w:val="151515"/>
          <w:spacing w:val="38"/>
          <w:sz w:val="22"/>
          <w:szCs w:val="22"/>
        </w:rPr>
        <w:t xml:space="preserve"> </w:t>
      </w:r>
      <w:proofErr w:type="spellStart"/>
      <w:r>
        <w:rPr>
          <w:color w:val="151515"/>
          <w:w w:val="84"/>
          <w:sz w:val="22"/>
          <w:szCs w:val="22"/>
        </w:rPr>
        <w:t>s</w:t>
      </w:r>
      <w:r>
        <w:rPr>
          <w:color w:val="151515"/>
          <w:w w:val="104"/>
          <w:sz w:val="22"/>
          <w:szCs w:val="22"/>
        </w:rPr>
        <w:t>u</w:t>
      </w:r>
      <w:r>
        <w:rPr>
          <w:color w:val="151515"/>
          <w:w w:val="102"/>
          <w:sz w:val="22"/>
          <w:szCs w:val="22"/>
        </w:rPr>
        <w:t>ry</w:t>
      </w:r>
      <w:r>
        <w:rPr>
          <w:color w:val="151515"/>
          <w:w w:val="108"/>
          <w:sz w:val="22"/>
          <w:szCs w:val="22"/>
        </w:rPr>
        <w:t>a</w:t>
      </w:r>
      <w:proofErr w:type="spellEnd"/>
      <w:r>
        <w:rPr>
          <w:color w:val="151515"/>
          <w:w w:val="69"/>
          <w:sz w:val="22"/>
          <w:szCs w:val="22"/>
        </w:rPr>
        <w:t xml:space="preserve">,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r>
        <w:rPr>
          <w:color w:val="151515"/>
          <w:spacing w:val="8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pacing w:val="5"/>
          <w:sz w:val="22"/>
          <w:szCs w:val="22"/>
        </w:rPr>
        <w:t xml:space="preserve"> </w:t>
      </w:r>
      <w:r>
        <w:rPr>
          <w:i/>
          <w:color w:val="151515"/>
          <w:w w:val="107"/>
          <w:sz w:val="21"/>
          <w:szCs w:val="21"/>
        </w:rPr>
        <w:t>t</w:t>
      </w:r>
      <w:r>
        <w:rPr>
          <w:i/>
          <w:color w:val="151515"/>
          <w:w w:val="95"/>
          <w:sz w:val="21"/>
          <w:szCs w:val="21"/>
        </w:rPr>
        <w:t>h</w:t>
      </w:r>
      <w:r>
        <w:rPr>
          <w:i/>
          <w:color w:val="151515"/>
          <w:w w:val="103"/>
          <w:sz w:val="21"/>
          <w:szCs w:val="21"/>
        </w:rPr>
        <w:t>e</w:t>
      </w:r>
      <w:r>
        <w:rPr>
          <w:i/>
          <w:color w:val="151515"/>
          <w:w w:val="123"/>
          <w:sz w:val="21"/>
          <w:szCs w:val="21"/>
        </w:rPr>
        <w:t>r</w:t>
      </w:r>
      <w:r>
        <w:rPr>
          <w:i/>
          <w:color w:val="151515"/>
          <w:w w:val="98"/>
          <w:sz w:val="21"/>
          <w:szCs w:val="21"/>
        </w:rPr>
        <w:t>m</w:t>
      </w:r>
      <w:r>
        <w:rPr>
          <w:i/>
          <w:color w:val="151515"/>
          <w:w w:val="109"/>
          <w:sz w:val="21"/>
          <w:szCs w:val="21"/>
        </w:rPr>
        <w:t>o</w:t>
      </w:r>
      <w:r>
        <w:rPr>
          <w:i/>
          <w:color w:val="151515"/>
          <w:w w:val="108"/>
          <w:sz w:val="21"/>
          <w:szCs w:val="21"/>
        </w:rPr>
        <w:t>e</w:t>
      </w:r>
      <w:r>
        <w:rPr>
          <w:i/>
          <w:color w:val="151515"/>
          <w:w w:val="132"/>
          <w:sz w:val="21"/>
          <w:szCs w:val="21"/>
        </w:rPr>
        <w:t>l</w:t>
      </w:r>
      <w:r>
        <w:rPr>
          <w:i/>
          <w:color w:val="151515"/>
          <w:w w:val="87"/>
          <w:sz w:val="21"/>
          <w:szCs w:val="21"/>
        </w:rPr>
        <w:t>e</w:t>
      </w:r>
      <w:r>
        <w:rPr>
          <w:i/>
          <w:color w:val="151515"/>
          <w:w w:val="118"/>
          <w:sz w:val="21"/>
          <w:szCs w:val="21"/>
        </w:rPr>
        <w:t>c</w:t>
      </w:r>
      <w:r>
        <w:rPr>
          <w:i/>
          <w:color w:val="151515"/>
          <w:w w:val="109"/>
          <w:sz w:val="21"/>
          <w:szCs w:val="21"/>
        </w:rPr>
        <w:t>tr</w:t>
      </w:r>
      <w:r>
        <w:rPr>
          <w:i/>
          <w:color w:val="151515"/>
          <w:w w:val="115"/>
          <w:sz w:val="21"/>
          <w:szCs w:val="21"/>
        </w:rPr>
        <w:t>i</w:t>
      </w:r>
      <w:r>
        <w:rPr>
          <w:i/>
          <w:color w:val="151515"/>
          <w:w w:val="98"/>
          <w:sz w:val="21"/>
          <w:szCs w:val="21"/>
        </w:rPr>
        <w:t>c</w:t>
      </w:r>
      <w:r>
        <w:rPr>
          <w:i/>
          <w:color w:val="151515"/>
          <w:spacing w:val="5"/>
          <w:sz w:val="21"/>
          <w:szCs w:val="21"/>
        </w:rPr>
        <w:t xml:space="preserve"> </w:t>
      </w:r>
      <w:r>
        <w:rPr>
          <w:i/>
          <w:color w:val="151515"/>
          <w:w w:val="108"/>
          <w:sz w:val="21"/>
          <w:szCs w:val="21"/>
        </w:rPr>
        <w:t>cool</w:t>
      </w:r>
      <w:r>
        <w:rPr>
          <w:i/>
          <w:color w:val="151515"/>
          <w:spacing w:val="-2"/>
          <w:w w:val="108"/>
          <w:sz w:val="21"/>
          <w:szCs w:val="21"/>
        </w:rPr>
        <w:t xml:space="preserve"> </w:t>
      </w:r>
      <w:r>
        <w:rPr>
          <w:i/>
          <w:color w:val="151515"/>
          <w:w w:val="91"/>
          <w:sz w:val="21"/>
          <w:szCs w:val="21"/>
        </w:rPr>
        <w:t>b</w:t>
      </w:r>
      <w:r>
        <w:rPr>
          <w:i/>
          <w:color w:val="151515"/>
          <w:w w:val="105"/>
          <w:sz w:val="21"/>
          <w:szCs w:val="21"/>
        </w:rPr>
        <w:t>o</w:t>
      </w:r>
      <w:r>
        <w:rPr>
          <w:i/>
          <w:color w:val="151515"/>
          <w:w w:val="113"/>
          <w:sz w:val="21"/>
          <w:szCs w:val="21"/>
        </w:rPr>
        <w:t>x</w:t>
      </w:r>
      <w:r>
        <w:rPr>
          <w:i/>
          <w:color w:val="151515"/>
          <w:w w:val="82"/>
          <w:sz w:val="21"/>
          <w:szCs w:val="21"/>
        </w:rPr>
        <w:t>.</w:t>
      </w:r>
      <w:r>
        <w:rPr>
          <w:i/>
          <w:color w:val="151515"/>
          <w:spacing w:val="15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Dimana</w:t>
      </w:r>
      <w:proofErr w:type="spellEnd"/>
      <w:r>
        <w:rPr>
          <w:color w:val="151515"/>
          <w:spacing w:val="19"/>
          <w:sz w:val="22"/>
          <w:szCs w:val="22"/>
        </w:rPr>
        <w:t xml:space="preserve"> </w:t>
      </w:r>
      <w:r>
        <w:rPr>
          <w:color w:val="151515"/>
          <w:w w:val="71"/>
          <w:sz w:val="22"/>
          <w:szCs w:val="22"/>
        </w:rPr>
        <w:t>l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m</w:t>
      </w:r>
      <w:r>
        <w:rPr>
          <w:color w:val="151515"/>
          <w:w w:val="118"/>
          <w:sz w:val="22"/>
          <w:szCs w:val="22"/>
        </w:rPr>
        <w:t>a</w:t>
      </w:r>
      <w:r>
        <w:rPr>
          <w:color w:val="151515"/>
          <w:spacing w:val="-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pacing w:val="5"/>
          <w:sz w:val="22"/>
          <w:szCs w:val="22"/>
        </w:rPr>
        <w:t xml:space="preserve"> </w:t>
      </w:r>
      <w:r>
        <w:rPr>
          <w:i/>
          <w:color w:val="151515"/>
          <w:sz w:val="21"/>
          <w:szCs w:val="21"/>
        </w:rPr>
        <w:t xml:space="preserve">charging </w:t>
      </w:r>
      <w:r>
        <w:rPr>
          <w:i/>
          <w:color w:val="151515"/>
          <w:spacing w:val="2"/>
          <w:sz w:val="21"/>
          <w:szCs w:val="21"/>
        </w:rPr>
        <w:t xml:space="preserve"> </w:t>
      </w:r>
      <w:r>
        <w:rPr>
          <w:color w:val="151515"/>
          <w:sz w:val="22"/>
          <w:szCs w:val="22"/>
        </w:rPr>
        <w:t>rata-rata</w:t>
      </w:r>
      <w:r>
        <w:rPr>
          <w:color w:val="151515"/>
          <w:spacing w:val="16"/>
          <w:sz w:val="22"/>
          <w:szCs w:val="22"/>
        </w:rPr>
        <w:t xml:space="preserve"> </w:t>
      </w:r>
      <w:r>
        <w:rPr>
          <w:color w:val="151515"/>
          <w:w w:val="78"/>
          <w:sz w:val="22"/>
          <w:szCs w:val="22"/>
        </w:rPr>
        <w:t>3</w:t>
      </w:r>
      <w:r>
        <w:rPr>
          <w:color w:val="151515"/>
          <w:w w:val="113"/>
          <w:sz w:val="22"/>
          <w:szCs w:val="22"/>
        </w:rPr>
        <w:t>.</w:t>
      </w:r>
      <w:r>
        <w:rPr>
          <w:color w:val="151515"/>
          <w:w w:val="104"/>
          <w:sz w:val="22"/>
          <w:szCs w:val="22"/>
        </w:rPr>
        <w:t>8</w:t>
      </w:r>
      <w:r>
        <w:rPr>
          <w:color w:val="151515"/>
          <w:spacing w:val="-12"/>
          <w:sz w:val="22"/>
          <w:szCs w:val="22"/>
        </w:rPr>
        <w:t xml:space="preserve"> </w:t>
      </w:r>
      <w:r>
        <w:rPr>
          <w:color w:val="151515"/>
          <w:w w:val="102"/>
          <w:sz w:val="22"/>
          <w:szCs w:val="22"/>
        </w:rPr>
        <w:t>j</w:t>
      </w:r>
      <w:r>
        <w:rPr>
          <w:color w:val="151515"/>
          <w:w w:val="123"/>
          <w:sz w:val="22"/>
          <w:szCs w:val="22"/>
        </w:rPr>
        <w:t>a</w:t>
      </w:r>
      <w:r>
        <w:rPr>
          <w:color w:val="151515"/>
          <w:w w:val="98"/>
          <w:sz w:val="22"/>
          <w:szCs w:val="22"/>
        </w:rPr>
        <w:t xml:space="preserve">m </w:t>
      </w:r>
      <w:proofErr w:type="spellStart"/>
      <w:r>
        <w:rPr>
          <w:color w:val="151515"/>
          <w:w w:val="91"/>
          <w:sz w:val="22"/>
          <w:szCs w:val="22"/>
        </w:rPr>
        <w:t>d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r</w:t>
      </w:r>
      <w:r>
        <w:rPr>
          <w:color w:val="151515"/>
          <w:w w:val="78"/>
          <w:sz w:val="22"/>
          <w:szCs w:val="22"/>
        </w:rPr>
        <w:t>i</w:t>
      </w:r>
      <w:proofErr w:type="spellEnd"/>
      <w:r>
        <w:rPr>
          <w:color w:val="151515"/>
          <w:spacing w:val="7"/>
          <w:sz w:val="22"/>
          <w:szCs w:val="22"/>
        </w:rPr>
        <w:t xml:space="preserve"> </w:t>
      </w:r>
      <w:r>
        <w:rPr>
          <w:color w:val="151515"/>
          <w:w w:val="101"/>
          <w:sz w:val="22"/>
          <w:szCs w:val="22"/>
        </w:rPr>
        <w:t>m</w:t>
      </w:r>
      <w:r>
        <w:rPr>
          <w:color w:val="151515"/>
          <w:w w:val="78"/>
          <w:sz w:val="22"/>
          <w:szCs w:val="22"/>
        </w:rPr>
        <w:t>i</w:t>
      </w:r>
      <w:r>
        <w:rPr>
          <w:color w:val="151515"/>
          <w:w w:val="122"/>
          <w:sz w:val="22"/>
          <w:szCs w:val="22"/>
        </w:rPr>
        <w:t>n</w:t>
      </w:r>
      <w:r>
        <w:rPr>
          <w:color w:val="151515"/>
          <w:w w:val="63"/>
          <w:sz w:val="22"/>
          <w:szCs w:val="22"/>
        </w:rPr>
        <w:t>i</w:t>
      </w:r>
      <w:r>
        <w:rPr>
          <w:color w:val="151515"/>
          <w:w w:val="112"/>
          <w:sz w:val="22"/>
          <w:szCs w:val="22"/>
        </w:rPr>
        <w:t>m</w:t>
      </w:r>
      <w:r>
        <w:rPr>
          <w:color w:val="151515"/>
          <w:sz w:val="22"/>
          <w:szCs w:val="22"/>
        </w:rPr>
        <w:t>u</w:t>
      </w:r>
      <w:r>
        <w:rPr>
          <w:color w:val="151515"/>
          <w:w w:val="98"/>
          <w:sz w:val="22"/>
          <w:szCs w:val="22"/>
        </w:rPr>
        <w:t>m</w:t>
      </w:r>
      <w:r>
        <w:rPr>
          <w:color w:val="151515"/>
          <w:spacing w:val="2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16"/>
          <w:sz w:val="22"/>
          <w:szCs w:val="22"/>
        </w:rPr>
        <w:t xml:space="preserve"> </w:t>
      </w:r>
      <w:proofErr w:type="spellStart"/>
      <w:r>
        <w:rPr>
          <w:color w:val="151515"/>
          <w:w w:val="91"/>
          <w:sz w:val="22"/>
          <w:szCs w:val="22"/>
        </w:rPr>
        <w:t>b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11"/>
          <w:sz w:val="22"/>
          <w:szCs w:val="22"/>
        </w:rPr>
        <w:t>r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78"/>
          <w:sz w:val="22"/>
          <w:szCs w:val="22"/>
        </w:rPr>
        <w:t>i</w:t>
      </w:r>
      <w:proofErr w:type="spellEnd"/>
      <w:r>
        <w:rPr>
          <w:color w:val="151515"/>
          <w:spacing w:val="1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rata-rata</w:t>
      </w:r>
      <w:r>
        <w:rPr>
          <w:color w:val="151515"/>
          <w:spacing w:val="26"/>
          <w:sz w:val="22"/>
          <w:szCs w:val="22"/>
        </w:rPr>
        <w:t xml:space="preserve"> </w:t>
      </w:r>
      <w:r>
        <w:rPr>
          <w:color w:val="151515"/>
          <w:w w:val="47"/>
          <w:sz w:val="22"/>
          <w:szCs w:val="22"/>
        </w:rPr>
        <w:t>1</w:t>
      </w:r>
      <w:r>
        <w:rPr>
          <w:color w:val="151515"/>
          <w:w w:val="104"/>
          <w:sz w:val="22"/>
          <w:szCs w:val="22"/>
        </w:rPr>
        <w:t>1</w:t>
      </w:r>
      <w:r>
        <w:rPr>
          <w:color w:val="151515"/>
          <w:w w:val="139"/>
          <w:sz w:val="22"/>
          <w:szCs w:val="22"/>
        </w:rPr>
        <w:t>.</w:t>
      </w:r>
      <w:r>
        <w:rPr>
          <w:color w:val="151515"/>
          <w:w w:val="109"/>
          <w:sz w:val="22"/>
          <w:szCs w:val="22"/>
        </w:rPr>
        <w:t>9</w:t>
      </w:r>
      <w:r>
        <w:rPr>
          <w:color w:val="151515"/>
          <w:w w:val="91"/>
          <w:sz w:val="22"/>
          <w:szCs w:val="22"/>
        </w:rPr>
        <w:t>3</w:t>
      </w:r>
      <w:r>
        <w:rPr>
          <w:color w:val="151515"/>
          <w:spacing w:val="22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V</w:t>
      </w:r>
      <w:r>
        <w:rPr>
          <w:color w:val="151515"/>
          <w:spacing w:val="-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sampai</w:t>
      </w:r>
      <w:proofErr w:type="spellEnd"/>
      <w:r>
        <w:rPr>
          <w:color w:val="151515"/>
          <w:spacing w:val="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batas</w:t>
      </w:r>
      <w:proofErr w:type="spellEnd"/>
      <w:r>
        <w:rPr>
          <w:color w:val="151515"/>
          <w:spacing w:val="-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11"/>
          <w:sz w:val="22"/>
          <w:szCs w:val="22"/>
        </w:rPr>
        <w:t xml:space="preserve"> </w:t>
      </w:r>
      <w:proofErr w:type="spellStart"/>
      <w:r>
        <w:rPr>
          <w:color w:val="151515"/>
          <w:w w:val="101"/>
          <w:sz w:val="22"/>
          <w:szCs w:val="22"/>
        </w:rPr>
        <w:t>m</w:t>
      </w:r>
      <w:r>
        <w:rPr>
          <w:color w:val="151515"/>
          <w:w w:val="103"/>
          <w:sz w:val="22"/>
          <w:szCs w:val="22"/>
        </w:rPr>
        <w:t>a</w:t>
      </w:r>
      <w:r>
        <w:rPr>
          <w:color w:val="151515"/>
          <w:w w:val="104"/>
          <w:sz w:val="22"/>
          <w:szCs w:val="22"/>
        </w:rPr>
        <w:t>k</w:t>
      </w:r>
      <w:r>
        <w:rPr>
          <w:color w:val="151515"/>
          <w:w w:val="89"/>
          <w:sz w:val="22"/>
          <w:szCs w:val="22"/>
        </w:rPr>
        <w:t>s</w:t>
      </w:r>
      <w:r>
        <w:rPr>
          <w:color w:val="151515"/>
          <w:w w:val="126"/>
          <w:sz w:val="22"/>
          <w:szCs w:val="22"/>
        </w:rPr>
        <w:t>i</w:t>
      </w:r>
      <w:r>
        <w:rPr>
          <w:color w:val="151515"/>
          <w:w w:val="98"/>
          <w:sz w:val="22"/>
          <w:szCs w:val="22"/>
        </w:rPr>
        <w:t>m</w:t>
      </w:r>
      <w:r>
        <w:rPr>
          <w:color w:val="151515"/>
          <w:sz w:val="22"/>
          <w:szCs w:val="22"/>
        </w:rPr>
        <w:t>u</w:t>
      </w:r>
      <w:r>
        <w:rPr>
          <w:color w:val="151515"/>
          <w:w w:val="103"/>
          <w:sz w:val="22"/>
          <w:szCs w:val="22"/>
        </w:rPr>
        <w:t>m</w:t>
      </w:r>
      <w:proofErr w:type="spellEnd"/>
      <w:r>
        <w:rPr>
          <w:color w:val="151515"/>
          <w:w w:val="103"/>
          <w:sz w:val="22"/>
          <w:szCs w:val="22"/>
        </w:rPr>
        <w:t xml:space="preserve"> </w:t>
      </w:r>
      <w:proofErr w:type="spellStart"/>
      <w:r>
        <w:rPr>
          <w:color w:val="151515"/>
          <w:w w:val="87"/>
          <w:sz w:val="22"/>
          <w:szCs w:val="22"/>
        </w:rPr>
        <w:t>b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04"/>
          <w:sz w:val="22"/>
          <w:szCs w:val="22"/>
        </w:rPr>
        <w:t>ra</w:t>
      </w:r>
      <w:r>
        <w:rPr>
          <w:color w:val="151515"/>
          <w:w w:val="78"/>
          <w:sz w:val="22"/>
          <w:szCs w:val="22"/>
        </w:rPr>
        <w:t>i</w:t>
      </w:r>
      <w:proofErr w:type="spellEnd"/>
      <w:r>
        <w:rPr>
          <w:color w:val="151515"/>
          <w:w w:val="78"/>
          <w:sz w:val="22"/>
          <w:szCs w:val="22"/>
        </w:rPr>
        <w:t xml:space="preserve"> </w:t>
      </w:r>
      <w:r>
        <w:rPr>
          <w:color w:val="151515"/>
          <w:spacing w:val="24"/>
          <w:w w:val="78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rata-rata </w:t>
      </w:r>
      <w:r>
        <w:rPr>
          <w:color w:val="151515"/>
          <w:spacing w:val="38"/>
          <w:sz w:val="22"/>
          <w:szCs w:val="22"/>
        </w:rPr>
        <w:t xml:space="preserve"> </w:t>
      </w:r>
      <w:r>
        <w:rPr>
          <w:color w:val="151515"/>
          <w:w w:val="39"/>
          <w:sz w:val="22"/>
          <w:szCs w:val="22"/>
        </w:rPr>
        <w:t>1</w:t>
      </w:r>
      <w:r>
        <w:rPr>
          <w:color w:val="151515"/>
          <w:w w:val="130"/>
          <w:sz w:val="22"/>
          <w:szCs w:val="22"/>
        </w:rPr>
        <w:t>2</w:t>
      </w:r>
      <w:r>
        <w:rPr>
          <w:color w:val="151515"/>
          <w:w w:val="87"/>
          <w:sz w:val="22"/>
          <w:szCs w:val="22"/>
        </w:rPr>
        <w:t>.</w:t>
      </w:r>
      <w:r>
        <w:rPr>
          <w:color w:val="151515"/>
          <w:w w:val="104"/>
          <w:sz w:val="22"/>
          <w:szCs w:val="22"/>
        </w:rPr>
        <w:t>5</w:t>
      </w:r>
      <w:r>
        <w:rPr>
          <w:color w:val="151515"/>
          <w:w w:val="109"/>
          <w:sz w:val="22"/>
          <w:szCs w:val="22"/>
        </w:rPr>
        <w:t xml:space="preserve">2 </w:t>
      </w:r>
      <w:r>
        <w:rPr>
          <w:color w:val="151515"/>
          <w:spacing w:val="10"/>
          <w:w w:val="109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V </w:t>
      </w:r>
      <w:r>
        <w:rPr>
          <w:color w:val="151515"/>
          <w:spacing w:val="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dan</w:t>
      </w:r>
      <w:proofErr w:type="spellEnd"/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16"/>
          <w:sz w:val="22"/>
          <w:szCs w:val="22"/>
        </w:rPr>
        <w:t xml:space="preserve"> </w:t>
      </w:r>
      <w:r>
        <w:rPr>
          <w:color w:val="151515"/>
          <w:w w:val="55"/>
          <w:sz w:val="22"/>
          <w:szCs w:val="22"/>
        </w:rPr>
        <w:t>l</w:t>
      </w:r>
      <w:r>
        <w:rPr>
          <w:color w:val="151515"/>
          <w:w w:val="118"/>
          <w:sz w:val="22"/>
          <w:szCs w:val="22"/>
        </w:rPr>
        <w:t>a</w:t>
      </w:r>
      <w:r>
        <w:rPr>
          <w:color w:val="151515"/>
          <w:w w:val="95"/>
          <w:sz w:val="22"/>
          <w:szCs w:val="22"/>
        </w:rPr>
        <w:t>m</w:t>
      </w:r>
      <w:r>
        <w:rPr>
          <w:color w:val="151515"/>
          <w:w w:val="118"/>
          <w:sz w:val="22"/>
          <w:szCs w:val="22"/>
        </w:rPr>
        <w:t xml:space="preserve">a  </w:t>
      </w:r>
      <w:proofErr w:type="spellStart"/>
      <w:r>
        <w:rPr>
          <w:color w:val="151515"/>
          <w:sz w:val="22"/>
          <w:szCs w:val="22"/>
        </w:rPr>
        <w:t>waktu</w:t>
      </w:r>
      <w:proofErr w:type="spellEnd"/>
      <w:r>
        <w:rPr>
          <w:color w:val="151515"/>
          <w:sz w:val="22"/>
          <w:szCs w:val="22"/>
        </w:rPr>
        <w:t xml:space="preserve"> </w:t>
      </w:r>
      <w:r>
        <w:rPr>
          <w:color w:val="151515"/>
          <w:spacing w:val="12"/>
          <w:sz w:val="22"/>
          <w:szCs w:val="22"/>
        </w:rPr>
        <w:t xml:space="preserve"> </w:t>
      </w:r>
      <w:r>
        <w:rPr>
          <w:i/>
          <w:color w:val="151515"/>
          <w:w w:val="118"/>
          <w:sz w:val="21"/>
          <w:szCs w:val="21"/>
        </w:rPr>
        <w:t>d</w:t>
      </w:r>
      <w:r>
        <w:rPr>
          <w:i/>
          <w:color w:val="151515"/>
          <w:w w:val="82"/>
          <w:sz w:val="21"/>
          <w:szCs w:val="21"/>
        </w:rPr>
        <w:t>i</w:t>
      </w:r>
      <w:r>
        <w:rPr>
          <w:i/>
          <w:color w:val="151515"/>
          <w:w w:val="99"/>
          <w:sz w:val="21"/>
          <w:szCs w:val="21"/>
        </w:rPr>
        <w:t>s</w:t>
      </w:r>
      <w:r>
        <w:rPr>
          <w:i/>
          <w:color w:val="151515"/>
          <w:w w:val="108"/>
          <w:sz w:val="21"/>
          <w:szCs w:val="21"/>
        </w:rPr>
        <w:t>c</w:t>
      </w:r>
      <w:r>
        <w:rPr>
          <w:i/>
          <w:color w:val="151515"/>
          <w:w w:val="109"/>
          <w:sz w:val="21"/>
          <w:szCs w:val="21"/>
        </w:rPr>
        <w:t>h</w:t>
      </w:r>
      <w:r>
        <w:rPr>
          <w:i/>
          <w:color w:val="151515"/>
          <w:w w:val="105"/>
          <w:sz w:val="21"/>
          <w:szCs w:val="21"/>
        </w:rPr>
        <w:t>a</w:t>
      </w:r>
      <w:r>
        <w:rPr>
          <w:i/>
          <w:color w:val="151515"/>
          <w:w w:val="117"/>
          <w:sz w:val="21"/>
          <w:szCs w:val="21"/>
        </w:rPr>
        <w:t>r</w:t>
      </w:r>
      <w:r>
        <w:rPr>
          <w:i/>
          <w:color w:val="151515"/>
          <w:w w:val="109"/>
          <w:sz w:val="21"/>
          <w:szCs w:val="21"/>
        </w:rPr>
        <w:t>g</w:t>
      </w:r>
      <w:r>
        <w:rPr>
          <w:i/>
          <w:color w:val="151515"/>
          <w:w w:val="99"/>
          <w:sz w:val="21"/>
          <w:szCs w:val="21"/>
        </w:rPr>
        <w:t>i</w:t>
      </w:r>
      <w:r>
        <w:rPr>
          <w:i/>
          <w:color w:val="151515"/>
          <w:w w:val="105"/>
          <w:sz w:val="21"/>
          <w:szCs w:val="21"/>
        </w:rPr>
        <w:t>n</w:t>
      </w:r>
      <w:r>
        <w:rPr>
          <w:i/>
          <w:color w:val="151515"/>
          <w:w w:val="114"/>
          <w:sz w:val="21"/>
          <w:szCs w:val="21"/>
        </w:rPr>
        <w:t xml:space="preserve">g </w:t>
      </w:r>
      <w:r>
        <w:rPr>
          <w:i/>
          <w:color w:val="151515"/>
          <w:spacing w:val="5"/>
          <w:w w:val="114"/>
          <w:sz w:val="21"/>
          <w:szCs w:val="21"/>
        </w:rPr>
        <w:t xml:space="preserve"> </w:t>
      </w:r>
      <w:r>
        <w:rPr>
          <w:color w:val="151515"/>
          <w:sz w:val="22"/>
          <w:szCs w:val="22"/>
        </w:rPr>
        <w:t xml:space="preserve">rata-rata </w:t>
      </w:r>
      <w:r>
        <w:rPr>
          <w:color w:val="151515"/>
          <w:spacing w:val="14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2.15</w:t>
      </w:r>
      <w:r>
        <w:rPr>
          <w:color w:val="151515"/>
          <w:spacing w:val="38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jam </w:t>
      </w:r>
      <w:r>
        <w:rPr>
          <w:color w:val="151515"/>
          <w:spacing w:val="3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dari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maksimum</w:t>
      </w:r>
      <w:proofErr w:type="spellEnd"/>
      <w:r>
        <w:rPr>
          <w:color w:val="151515"/>
          <w:spacing w:val="4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r>
        <w:rPr>
          <w:color w:val="151515"/>
          <w:spacing w:val="25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rata-rata  </w:t>
      </w:r>
      <w:r>
        <w:rPr>
          <w:color w:val="151515"/>
          <w:w w:val="61"/>
          <w:sz w:val="22"/>
          <w:szCs w:val="22"/>
        </w:rPr>
        <w:t>1</w:t>
      </w:r>
      <w:r>
        <w:rPr>
          <w:color w:val="151515"/>
          <w:w w:val="113"/>
          <w:sz w:val="22"/>
          <w:szCs w:val="22"/>
        </w:rPr>
        <w:t>2</w:t>
      </w:r>
      <w:r>
        <w:rPr>
          <w:color w:val="151515"/>
          <w:w w:val="95"/>
          <w:sz w:val="22"/>
          <w:szCs w:val="22"/>
        </w:rPr>
        <w:t>.</w:t>
      </w:r>
      <w:r>
        <w:rPr>
          <w:color w:val="151515"/>
          <w:sz w:val="22"/>
          <w:szCs w:val="22"/>
        </w:rPr>
        <w:t>5</w:t>
      </w:r>
      <w:r>
        <w:rPr>
          <w:color w:val="151515"/>
          <w:w w:val="109"/>
          <w:sz w:val="22"/>
          <w:szCs w:val="22"/>
        </w:rPr>
        <w:t>2</w:t>
      </w:r>
      <w:r>
        <w:rPr>
          <w:color w:val="151515"/>
          <w:spacing w:val="26"/>
          <w:w w:val="109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V</w:t>
      </w:r>
      <w:r>
        <w:rPr>
          <w:color w:val="151515"/>
          <w:spacing w:val="30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sampai</w:t>
      </w:r>
      <w:proofErr w:type="spellEnd"/>
      <w:r>
        <w:rPr>
          <w:color w:val="151515"/>
          <w:spacing w:val="17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minimum</w:t>
      </w:r>
      <w:r>
        <w:rPr>
          <w:color w:val="151515"/>
          <w:spacing w:val="3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tegangan</w:t>
      </w:r>
      <w:proofErr w:type="spellEnd"/>
      <w:r>
        <w:rPr>
          <w:color w:val="151515"/>
          <w:spacing w:val="31"/>
          <w:sz w:val="22"/>
          <w:szCs w:val="22"/>
        </w:rPr>
        <w:t xml:space="preserve"> </w:t>
      </w:r>
      <w:proofErr w:type="spellStart"/>
      <w:r>
        <w:rPr>
          <w:color w:val="151515"/>
          <w:w w:val="95"/>
          <w:sz w:val="22"/>
          <w:szCs w:val="22"/>
        </w:rPr>
        <w:t>b</w:t>
      </w:r>
      <w:r>
        <w:rPr>
          <w:color w:val="151515"/>
          <w:w w:val="108"/>
          <w:sz w:val="22"/>
          <w:szCs w:val="22"/>
        </w:rPr>
        <w:t>a</w:t>
      </w:r>
      <w:r>
        <w:rPr>
          <w:color w:val="151515"/>
          <w:w w:val="102"/>
          <w:sz w:val="22"/>
          <w:szCs w:val="22"/>
        </w:rPr>
        <w:t>t</w:t>
      </w:r>
      <w:r>
        <w:rPr>
          <w:color w:val="151515"/>
          <w:w w:val="98"/>
          <w:sz w:val="22"/>
          <w:szCs w:val="22"/>
        </w:rPr>
        <w:t>e</w:t>
      </w:r>
      <w:r>
        <w:rPr>
          <w:color w:val="151515"/>
          <w:w w:val="106"/>
          <w:sz w:val="22"/>
          <w:szCs w:val="22"/>
        </w:rPr>
        <w:t>ra</w:t>
      </w:r>
      <w:r>
        <w:rPr>
          <w:color w:val="151515"/>
          <w:w w:val="94"/>
          <w:sz w:val="22"/>
          <w:szCs w:val="22"/>
        </w:rPr>
        <w:t>i</w:t>
      </w:r>
      <w:proofErr w:type="spellEnd"/>
      <w:r>
        <w:rPr>
          <w:color w:val="151515"/>
          <w:w w:val="94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rata-rata</w:t>
      </w:r>
      <w:r>
        <w:rPr>
          <w:color w:val="151515"/>
          <w:spacing w:val="40"/>
          <w:sz w:val="22"/>
          <w:szCs w:val="22"/>
        </w:rPr>
        <w:t xml:space="preserve"> </w:t>
      </w:r>
      <w:r>
        <w:rPr>
          <w:color w:val="151515"/>
          <w:w w:val="61"/>
          <w:sz w:val="22"/>
          <w:szCs w:val="22"/>
        </w:rPr>
        <w:t>1</w:t>
      </w:r>
      <w:r>
        <w:rPr>
          <w:color w:val="151515"/>
          <w:w w:val="107"/>
          <w:sz w:val="22"/>
          <w:szCs w:val="22"/>
        </w:rPr>
        <w:t>1.</w:t>
      </w:r>
      <w:r>
        <w:rPr>
          <w:color w:val="151515"/>
          <w:w w:val="104"/>
          <w:sz w:val="22"/>
          <w:szCs w:val="22"/>
        </w:rPr>
        <w:t>64</w:t>
      </w:r>
      <w:r>
        <w:rPr>
          <w:color w:val="151515"/>
          <w:spacing w:val="21"/>
          <w:w w:val="104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 xml:space="preserve">V </w:t>
      </w:r>
      <w:proofErr w:type="spellStart"/>
      <w:r>
        <w:rPr>
          <w:color w:val="151515"/>
          <w:sz w:val="22"/>
          <w:szCs w:val="22"/>
        </w:rPr>
        <w:t>hingga</w:t>
      </w:r>
      <w:proofErr w:type="spellEnd"/>
      <w:r>
        <w:rPr>
          <w:color w:val="151515"/>
          <w:spacing w:val="29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suhu</w:t>
      </w:r>
      <w:proofErr w:type="spellEnd"/>
      <w:r>
        <w:rPr>
          <w:color w:val="151515"/>
          <w:spacing w:val="11"/>
          <w:sz w:val="22"/>
          <w:szCs w:val="22"/>
        </w:rPr>
        <w:t xml:space="preserve"> </w:t>
      </w:r>
      <w:r>
        <w:rPr>
          <w:color w:val="151515"/>
          <w:sz w:val="22"/>
          <w:szCs w:val="22"/>
        </w:rPr>
        <w:t>di</w:t>
      </w:r>
      <w:r>
        <w:rPr>
          <w:color w:val="151515"/>
          <w:spacing w:val="11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dalam</w:t>
      </w:r>
      <w:proofErr w:type="spellEnd"/>
      <w:r>
        <w:rPr>
          <w:color w:val="151515"/>
          <w:spacing w:val="13"/>
          <w:sz w:val="22"/>
          <w:szCs w:val="22"/>
        </w:rPr>
        <w:t xml:space="preserve"> </w:t>
      </w:r>
      <w:r>
        <w:rPr>
          <w:i/>
          <w:color w:val="151515"/>
          <w:w w:val="107"/>
          <w:sz w:val="21"/>
          <w:szCs w:val="21"/>
        </w:rPr>
        <w:t>thermoelectric</w:t>
      </w:r>
      <w:r>
        <w:rPr>
          <w:i/>
          <w:color w:val="151515"/>
          <w:spacing w:val="8"/>
          <w:w w:val="107"/>
          <w:sz w:val="21"/>
          <w:szCs w:val="21"/>
        </w:rPr>
        <w:t xml:space="preserve"> </w:t>
      </w:r>
      <w:r>
        <w:rPr>
          <w:i/>
          <w:color w:val="151515"/>
          <w:w w:val="107"/>
          <w:sz w:val="21"/>
          <w:szCs w:val="21"/>
        </w:rPr>
        <w:t>cool</w:t>
      </w:r>
      <w:r>
        <w:rPr>
          <w:i/>
          <w:color w:val="151515"/>
          <w:spacing w:val="11"/>
          <w:w w:val="107"/>
          <w:sz w:val="21"/>
          <w:szCs w:val="21"/>
        </w:rPr>
        <w:t xml:space="preserve"> </w:t>
      </w:r>
      <w:r>
        <w:rPr>
          <w:i/>
          <w:color w:val="151515"/>
          <w:sz w:val="21"/>
          <w:szCs w:val="21"/>
        </w:rPr>
        <w:t>box</w:t>
      </w:r>
      <w:r>
        <w:rPr>
          <w:i/>
          <w:color w:val="151515"/>
          <w:spacing w:val="30"/>
          <w:sz w:val="21"/>
          <w:szCs w:val="21"/>
        </w:rPr>
        <w:t xml:space="preserve"> </w:t>
      </w:r>
      <w:proofErr w:type="spellStart"/>
      <w:r>
        <w:rPr>
          <w:color w:val="151515"/>
          <w:sz w:val="22"/>
          <w:szCs w:val="22"/>
        </w:rPr>
        <w:t>berada</w:t>
      </w:r>
      <w:proofErr w:type="spellEnd"/>
      <w:r>
        <w:rPr>
          <w:color w:val="151515"/>
          <w:spacing w:val="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pada</w:t>
      </w:r>
      <w:proofErr w:type="spellEnd"/>
      <w:r>
        <w:rPr>
          <w:color w:val="151515"/>
          <w:spacing w:val="26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suhu</w:t>
      </w:r>
      <w:proofErr w:type="spellEnd"/>
      <w:r>
        <w:rPr>
          <w:color w:val="151515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dingin</w:t>
      </w:r>
      <w:proofErr w:type="spellEnd"/>
      <w:r>
        <w:rPr>
          <w:color w:val="151515"/>
          <w:spacing w:val="14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maksimum</w:t>
      </w:r>
      <w:proofErr w:type="spellEnd"/>
      <w:r>
        <w:rPr>
          <w:color w:val="151515"/>
          <w:spacing w:val="38"/>
          <w:sz w:val="22"/>
          <w:szCs w:val="22"/>
        </w:rPr>
        <w:t xml:space="preserve"> </w:t>
      </w:r>
      <w:r>
        <w:rPr>
          <w:color w:val="151515"/>
          <w:w w:val="78"/>
          <w:sz w:val="22"/>
          <w:szCs w:val="22"/>
        </w:rPr>
        <w:t>8</w:t>
      </w:r>
      <w:r>
        <w:rPr>
          <w:color w:val="151515"/>
          <w:w w:val="98"/>
          <w:sz w:val="22"/>
          <w:szCs w:val="22"/>
        </w:rPr>
        <w:t>°</w:t>
      </w:r>
      <w:r>
        <w:rPr>
          <w:color w:val="151515"/>
          <w:w w:val="81"/>
          <w:sz w:val="22"/>
          <w:szCs w:val="22"/>
        </w:rPr>
        <w:t>C</w:t>
      </w:r>
      <w:r>
        <w:rPr>
          <w:color w:val="151515"/>
          <w:w w:val="95"/>
          <w:sz w:val="22"/>
          <w:szCs w:val="22"/>
        </w:rPr>
        <w:t>.</w:t>
      </w:r>
    </w:p>
    <w:p w:rsidR="0010033B" w:rsidRDefault="0010033B">
      <w:pPr>
        <w:spacing w:line="200" w:lineRule="exact"/>
      </w:pPr>
    </w:p>
    <w:p w:rsidR="0010033B" w:rsidRDefault="0010033B">
      <w:pPr>
        <w:spacing w:before="2" w:line="200" w:lineRule="exact"/>
      </w:pPr>
    </w:p>
    <w:p w:rsidR="0010033B" w:rsidRDefault="005C616D">
      <w:pPr>
        <w:ind w:left="851" w:right="2439"/>
        <w:jc w:val="both"/>
        <w:rPr>
          <w:sz w:val="21"/>
          <w:szCs w:val="21"/>
        </w:rPr>
        <w:sectPr w:rsidR="0010033B">
          <w:footerReference w:type="default" r:id="rId18"/>
          <w:pgSz w:w="12240" w:h="16840"/>
          <w:pgMar w:top="1520" w:right="1720" w:bottom="280" w:left="1720" w:header="0" w:footer="1998" w:gutter="0"/>
          <w:cols w:space="720"/>
        </w:sectPr>
      </w:pPr>
      <w:r>
        <w:pict>
          <v:shape id="_x0000_s1072" type="#_x0000_t75" style="position:absolute;left:0;text-align:left;margin-left:128.05pt;margin-top:1.85pt;width:274.8pt;height:11.5pt;z-index:-1255;mso-position-horizontal-relative:page">
            <v:imagedata r:id="rId19" o:title=""/>
            <w10:wrap anchorx="page"/>
          </v:shape>
        </w:pict>
      </w:r>
      <w:r>
        <w:rPr>
          <w:b/>
          <w:color w:val="151515"/>
          <w:sz w:val="21"/>
          <w:szCs w:val="21"/>
        </w:rPr>
        <w:t>Kata</w:t>
      </w:r>
      <w:r>
        <w:rPr>
          <w:b/>
          <w:color w:val="151515"/>
          <w:spacing w:val="38"/>
          <w:sz w:val="21"/>
          <w:szCs w:val="21"/>
        </w:rPr>
        <w:t xml:space="preserve"> </w:t>
      </w:r>
      <w:proofErr w:type="spellStart"/>
      <w:r>
        <w:rPr>
          <w:b/>
          <w:color w:val="151515"/>
          <w:w w:val="102"/>
          <w:sz w:val="21"/>
          <w:szCs w:val="21"/>
        </w:rPr>
        <w:t>k</w:t>
      </w:r>
      <w:r>
        <w:rPr>
          <w:b/>
          <w:color w:val="151515"/>
          <w:w w:val="94"/>
          <w:sz w:val="21"/>
          <w:szCs w:val="21"/>
        </w:rPr>
        <w:t>u</w:t>
      </w:r>
      <w:r>
        <w:rPr>
          <w:b/>
          <w:color w:val="151515"/>
          <w:w w:val="106"/>
          <w:sz w:val="21"/>
          <w:szCs w:val="21"/>
        </w:rPr>
        <w:t>n</w:t>
      </w:r>
      <w:r>
        <w:rPr>
          <w:b/>
          <w:color w:val="151515"/>
          <w:w w:val="113"/>
          <w:sz w:val="21"/>
          <w:szCs w:val="21"/>
        </w:rPr>
        <w:t>c</w:t>
      </w:r>
      <w:r>
        <w:rPr>
          <w:b/>
          <w:color w:val="151515"/>
          <w:w w:val="107"/>
          <w:sz w:val="21"/>
          <w:szCs w:val="21"/>
        </w:rPr>
        <w:t>i</w:t>
      </w:r>
      <w:proofErr w:type="spellEnd"/>
      <w:r>
        <w:rPr>
          <w:b/>
          <w:color w:val="151515"/>
          <w:w w:val="75"/>
          <w:sz w:val="21"/>
          <w:szCs w:val="21"/>
        </w:rPr>
        <w:t>:</w:t>
      </w:r>
      <w:r>
        <w:rPr>
          <w:b/>
          <w:color w:val="151515"/>
          <w:spacing w:val="24"/>
          <w:sz w:val="21"/>
          <w:szCs w:val="21"/>
        </w:rPr>
        <w:t xml:space="preserve"> </w:t>
      </w:r>
      <w:r>
        <w:rPr>
          <w:color w:val="151515"/>
          <w:sz w:val="22"/>
          <w:szCs w:val="22"/>
        </w:rPr>
        <w:t>Panel</w:t>
      </w:r>
      <w:r>
        <w:rPr>
          <w:color w:val="151515"/>
          <w:spacing w:val="25"/>
          <w:sz w:val="22"/>
          <w:szCs w:val="22"/>
        </w:rPr>
        <w:t xml:space="preserve"> </w:t>
      </w:r>
      <w:r>
        <w:rPr>
          <w:color w:val="151515"/>
          <w:w w:val="82"/>
          <w:sz w:val="22"/>
          <w:szCs w:val="22"/>
        </w:rPr>
        <w:t>S</w:t>
      </w:r>
      <w:r>
        <w:rPr>
          <w:color w:val="151515"/>
          <w:w w:val="104"/>
          <w:sz w:val="22"/>
          <w:szCs w:val="22"/>
        </w:rPr>
        <w:t>u</w:t>
      </w:r>
      <w:r>
        <w:rPr>
          <w:color w:val="151515"/>
          <w:w w:val="102"/>
          <w:sz w:val="22"/>
          <w:szCs w:val="22"/>
        </w:rPr>
        <w:t>ry</w:t>
      </w:r>
      <w:r>
        <w:rPr>
          <w:color w:val="151515"/>
          <w:w w:val="113"/>
          <w:sz w:val="22"/>
          <w:szCs w:val="22"/>
        </w:rPr>
        <w:t>a</w:t>
      </w:r>
      <w:r>
        <w:rPr>
          <w:color w:val="151515"/>
          <w:w w:val="78"/>
          <w:sz w:val="22"/>
          <w:szCs w:val="22"/>
        </w:rPr>
        <w:t>,</w:t>
      </w:r>
      <w:r>
        <w:rPr>
          <w:color w:val="151515"/>
          <w:spacing w:val="17"/>
          <w:sz w:val="22"/>
          <w:szCs w:val="22"/>
        </w:rPr>
        <w:t xml:space="preserve"> </w:t>
      </w:r>
      <w:proofErr w:type="spellStart"/>
      <w:r>
        <w:rPr>
          <w:color w:val="151515"/>
          <w:sz w:val="22"/>
          <w:szCs w:val="22"/>
        </w:rPr>
        <w:t>Baterai</w:t>
      </w:r>
      <w:proofErr w:type="spellEnd"/>
      <w:r>
        <w:rPr>
          <w:color w:val="151515"/>
          <w:sz w:val="22"/>
          <w:szCs w:val="22"/>
        </w:rPr>
        <w:t>,</w:t>
      </w:r>
      <w:r>
        <w:rPr>
          <w:color w:val="151515"/>
          <w:spacing w:val="30"/>
          <w:sz w:val="22"/>
          <w:szCs w:val="22"/>
        </w:rPr>
        <w:t xml:space="preserve"> </w:t>
      </w:r>
      <w:r>
        <w:rPr>
          <w:i/>
          <w:color w:val="151515"/>
          <w:w w:val="115"/>
          <w:sz w:val="21"/>
          <w:szCs w:val="21"/>
        </w:rPr>
        <w:t>T</w:t>
      </w:r>
      <w:r>
        <w:rPr>
          <w:i/>
          <w:color w:val="151515"/>
          <w:w w:val="82"/>
          <w:sz w:val="21"/>
          <w:szCs w:val="21"/>
        </w:rPr>
        <w:t>h</w:t>
      </w:r>
      <w:r>
        <w:rPr>
          <w:i/>
          <w:color w:val="151515"/>
          <w:w w:val="103"/>
          <w:sz w:val="21"/>
          <w:szCs w:val="21"/>
        </w:rPr>
        <w:t>e</w:t>
      </w:r>
      <w:r>
        <w:rPr>
          <w:i/>
          <w:color w:val="151515"/>
          <w:w w:val="123"/>
          <w:sz w:val="21"/>
          <w:szCs w:val="21"/>
        </w:rPr>
        <w:t>r</w:t>
      </w:r>
      <w:r>
        <w:rPr>
          <w:i/>
          <w:color w:val="151515"/>
          <w:w w:val="101"/>
          <w:sz w:val="21"/>
          <w:szCs w:val="21"/>
        </w:rPr>
        <w:t>m</w:t>
      </w:r>
      <w:r>
        <w:rPr>
          <w:i/>
          <w:color w:val="151515"/>
          <w:w w:val="105"/>
          <w:sz w:val="21"/>
          <w:szCs w:val="21"/>
        </w:rPr>
        <w:t>o</w:t>
      </w:r>
      <w:r>
        <w:rPr>
          <w:i/>
          <w:color w:val="151515"/>
          <w:w w:val="108"/>
          <w:sz w:val="21"/>
          <w:szCs w:val="21"/>
        </w:rPr>
        <w:t>e</w:t>
      </w:r>
      <w:r>
        <w:rPr>
          <w:i/>
          <w:color w:val="151515"/>
          <w:w w:val="132"/>
          <w:sz w:val="21"/>
          <w:szCs w:val="21"/>
        </w:rPr>
        <w:t>l</w:t>
      </w:r>
      <w:r>
        <w:rPr>
          <w:i/>
          <w:color w:val="151515"/>
          <w:w w:val="92"/>
          <w:sz w:val="21"/>
          <w:szCs w:val="21"/>
        </w:rPr>
        <w:t>e</w:t>
      </w:r>
      <w:r>
        <w:rPr>
          <w:i/>
          <w:color w:val="151515"/>
          <w:w w:val="113"/>
          <w:sz w:val="21"/>
          <w:szCs w:val="21"/>
        </w:rPr>
        <w:t>c</w:t>
      </w:r>
      <w:r>
        <w:rPr>
          <w:i/>
          <w:color w:val="151515"/>
          <w:w w:val="124"/>
          <w:sz w:val="21"/>
          <w:szCs w:val="21"/>
        </w:rPr>
        <w:t>t</w:t>
      </w:r>
      <w:r>
        <w:rPr>
          <w:i/>
          <w:color w:val="151515"/>
          <w:w w:val="105"/>
          <w:sz w:val="21"/>
          <w:szCs w:val="21"/>
        </w:rPr>
        <w:t>r</w:t>
      </w:r>
      <w:r>
        <w:rPr>
          <w:i/>
          <w:color w:val="151515"/>
          <w:w w:val="107"/>
          <w:sz w:val="21"/>
          <w:szCs w:val="21"/>
        </w:rPr>
        <w:t>i</w:t>
      </w:r>
      <w:r>
        <w:rPr>
          <w:i/>
          <w:color w:val="151515"/>
          <w:w w:val="98"/>
          <w:sz w:val="21"/>
          <w:szCs w:val="21"/>
        </w:rPr>
        <w:t>c</w:t>
      </w:r>
      <w:r>
        <w:rPr>
          <w:i/>
          <w:color w:val="151515"/>
          <w:spacing w:val="19"/>
          <w:sz w:val="21"/>
          <w:szCs w:val="21"/>
        </w:rPr>
        <w:t xml:space="preserve"> </w:t>
      </w:r>
      <w:r>
        <w:rPr>
          <w:i/>
          <w:color w:val="151515"/>
          <w:w w:val="103"/>
          <w:sz w:val="21"/>
          <w:szCs w:val="21"/>
        </w:rPr>
        <w:t>C</w:t>
      </w:r>
      <w:r>
        <w:rPr>
          <w:i/>
          <w:color w:val="151515"/>
          <w:w w:val="95"/>
          <w:sz w:val="21"/>
          <w:szCs w:val="21"/>
        </w:rPr>
        <w:t>o</w:t>
      </w:r>
      <w:r>
        <w:rPr>
          <w:i/>
          <w:color w:val="151515"/>
          <w:w w:val="105"/>
          <w:sz w:val="21"/>
          <w:szCs w:val="21"/>
        </w:rPr>
        <w:t>o</w:t>
      </w:r>
      <w:r>
        <w:rPr>
          <w:i/>
          <w:color w:val="151515"/>
          <w:w w:val="132"/>
          <w:sz w:val="21"/>
          <w:szCs w:val="21"/>
        </w:rPr>
        <w:t>l</w:t>
      </w:r>
      <w:r>
        <w:rPr>
          <w:i/>
          <w:color w:val="151515"/>
          <w:sz w:val="21"/>
          <w:szCs w:val="21"/>
        </w:rPr>
        <w:t xml:space="preserve"> </w:t>
      </w:r>
      <w:r>
        <w:rPr>
          <w:i/>
          <w:color w:val="151515"/>
          <w:w w:val="108"/>
          <w:sz w:val="21"/>
          <w:szCs w:val="21"/>
        </w:rPr>
        <w:t>B</w:t>
      </w:r>
      <w:r>
        <w:rPr>
          <w:i/>
          <w:color w:val="151515"/>
          <w:sz w:val="21"/>
          <w:szCs w:val="21"/>
        </w:rPr>
        <w:t>o</w:t>
      </w:r>
      <w:r>
        <w:rPr>
          <w:i/>
          <w:color w:val="151515"/>
          <w:w w:val="113"/>
          <w:sz w:val="21"/>
          <w:szCs w:val="21"/>
        </w:rPr>
        <w:t>x</w:t>
      </w:r>
      <w:r>
        <w:rPr>
          <w:i/>
          <w:color w:val="151515"/>
          <w:w w:val="82"/>
          <w:sz w:val="21"/>
          <w:szCs w:val="21"/>
        </w:rPr>
        <w:t>.</w:t>
      </w:r>
    </w:p>
    <w:p w:rsidR="0010033B" w:rsidRDefault="0010033B">
      <w:pPr>
        <w:ind w:left="5824"/>
        <w:sectPr w:rsidR="0010033B">
          <w:footerReference w:type="default" r:id="rId20"/>
          <w:pgSz w:w="11860" w:h="16840"/>
          <w:pgMar w:top="1500" w:right="1660" w:bottom="280" w:left="1660" w:header="0" w:footer="2000" w:gutter="0"/>
          <w:cols w:space="720"/>
        </w:sectPr>
      </w:pPr>
    </w:p>
    <w:p w:rsidR="0010033B" w:rsidRDefault="005C616D">
      <w:pPr>
        <w:spacing w:before="66"/>
        <w:ind w:left="3870" w:right="3060"/>
        <w:jc w:val="center"/>
        <w:rPr>
          <w:sz w:val="26"/>
          <w:szCs w:val="26"/>
        </w:rPr>
      </w:pPr>
      <w:r>
        <w:lastRenderedPageBreak/>
        <w:pict>
          <v:shape id="_x0000_s1064" type="#_x0000_t75" style="position:absolute;left:0;text-align:left;margin-left:278pt;margin-top:6.1pt;width:76.5pt;height:10.1pt;z-index:-1235;mso-position-horizontal-relative:page">
            <v:imagedata r:id="rId21" o:title=""/>
            <w10:wrap anchorx="page"/>
          </v:shape>
        </w:pict>
      </w:r>
      <w:r>
        <w:rPr>
          <w:color w:val="131212"/>
          <w:w w:val="94"/>
          <w:sz w:val="26"/>
          <w:szCs w:val="26"/>
        </w:rPr>
        <w:t>D</w:t>
      </w:r>
      <w:r>
        <w:rPr>
          <w:color w:val="131212"/>
          <w:w w:val="107"/>
          <w:sz w:val="26"/>
          <w:szCs w:val="26"/>
        </w:rPr>
        <w:t>A</w:t>
      </w:r>
      <w:r>
        <w:rPr>
          <w:color w:val="131212"/>
          <w:w w:val="106"/>
          <w:sz w:val="26"/>
          <w:szCs w:val="26"/>
        </w:rPr>
        <w:t>F</w:t>
      </w:r>
      <w:r>
        <w:rPr>
          <w:color w:val="131212"/>
          <w:w w:val="109"/>
          <w:sz w:val="26"/>
          <w:szCs w:val="26"/>
        </w:rPr>
        <w:t>T</w:t>
      </w:r>
      <w:r>
        <w:rPr>
          <w:color w:val="131212"/>
          <w:w w:val="104"/>
          <w:sz w:val="26"/>
          <w:szCs w:val="26"/>
        </w:rPr>
        <w:t>A</w:t>
      </w:r>
      <w:r>
        <w:rPr>
          <w:color w:val="131212"/>
          <w:w w:val="113"/>
          <w:sz w:val="26"/>
          <w:szCs w:val="26"/>
        </w:rPr>
        <w:t>R</w:t>
      </w:r>
      <w:r w:rsidR="00F206BE">
        <w:rPr>
          <w:color w:val="131212"/>
          <w:w w:val="113"/>
          <w:sz w:val="26"/>
          <w:szCs w:val="26"/>
        </w:rPr>
        <w:t xml:space="preserve"> </w:t>
      </w:r>
      <w:r>
        <w:rPr>
          <w:color w:val="131212"/>
          <w:w w:val="188"/>
          <w:sz w:val="26"/>
          <w:szCs w:val="26"/>
        </w:rPr>
        <w:t>I</w:t>
      </w:r>
      <w:r>
        <w:rPr>
          <w:color w:val="131212"/>
          <w:w w:val="99"/>
          <w:sz w:val="26"/>
          <w:szCs w:val="26"/>
        </w:rPr>
        <w:t>S</w:t>
      </w:r>
      <w:r>
        <w:rPr>
          <w:color w:val="131212"/>
          <w:w w:val="121"/>
          <w:sz w:val="26"/>
          <w:szCs w:val="26"/>
        </w:rPr>
        <w:t>I</w:t>
      </w:r>
    </w:p>
    <w:p w:rsidR="0010033B" w:rsidRDefault="0010033B">
      <w:pPr>
        <w:spacing w:before="9" w:line="140" w:lineRule="exact"/>
        <w:rPr>
          <w:sz w:val="15"/>
          <w:szCs w:val="15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5C616D">
      <w:pPr>
        <w:ind w:right="129"/>
        <w:jc w:val="right"/>
      </w:pPr>
      <w:r>
        <w:pict>
          <v:shape id="_x0000_s1063" type="#_x0000_t75" style="position:absolute;left:0;text-align:left;margin-left:461.5pt;margin-top:.95pt;width:41.5pt;height:9.1pt;z-index:-1236;mso-position-horizontal-relative:page">
            <v:imagedata r:id="rId22" o:title=""/>
            <w10:wrap anchorx="page"/>
          </v:shape>
        </w:pict>
      </w:r>
      <w:r>
        <w:rPr>
          <w:color w:val="131212"/>
        </w:rPr>
        <w:t>Hal</w:t>
      </w:r>
      <w:r>
        <w:rPr>
          <w:color w:val="131212"/>
          <w:spacing w:val="-5"/>
        </w:rPr>
        <w:t xml:space="preserve"> </w:t>
      </w:r>
      <w:r>
        <w:rPr>
          <w:color w:val="131212"/>
        </w:rPr>
        <w:t>am</w:t>
      </w:r>
      <w:r>
        <w:rPr>
          <w:color w:val="131212"/>
          <w:spacing w:val="-16"/>
        </w:rPr>
        <w:t xml:space="preserve"> </w:t>
      </w:r>
      <w:r>
        <w:rPr>
          <w:color w:val="131212"/>
          <w:w w:val="108"/>
        </w:rPr>
        <w:t>a</w:t>
      </w:r>
      <w:r>
        <w:rPr>
          <w:color w:val="131212"/>
        </w:rPr>
        <w:t>n</w:t>
      </w:r>
    </w:p>
    <w:p w:rsidR="0010033B" w:rsidRDefault="0010033B">
      <w:pPr>
        <w:spacing w:before="4" w:line="140" w:lineRule="exact"/>
        <w:rPr>
          <w:sz w:val="15"/>
          <w:szCs w:val="15"/>
        </w:rPr>
      </w:pPr>
    </w:p>
    <w:p w:rsidR="00F206BE" w:rsidRDefault="005C616D">
      <w:pPr>
        <w:spacing w:line="512" w:lineRule="auto"/>
        <w:ind w:left="926" w:right="82"/>
        <w:jc w:val="both"/>
        <w:rPr>
          <w:rFonts w:ascii="Arial" w:eastAsia="Arial" w:hAnsi="Arial" w:cs="Arial"/>
          <w:color w:val="131212"/>
          <w:w w:val="140"/>
        </w:rPr>
      </w:pPr>
      <w:r>
        <w:pict>
          <v:shape id="_x0000_s1062" type="#_x0000_t75" style="position:absolute;left:0;text-align:left;margin-left:128.8pt;margin-top:157.4pt;width:374.2pt;height:60.75pt;z-index:-1240;mso-position-horizontal-relative:page">
            <v:imagedata r:id="rId23" o:title=""/>
            <w10:wrap anchorx="page"/>
          </v:shape>
        </w:pict>
      </w:r>
      <w:r>
        <w:pict>
          <v:shape id="_x0000_s1060" type="#_x0000_t75" style="position:absolute;left:0;text-align:left;margin-left:129.3pt;margin-top:53.75pt;width:373.25pt;height:9.1pt;z-index:-1238;mso-position-horizontal-relative:page">
            <v:imagedata r:id="rId24" o:title=""/>
            <w10:wrap anchorx="page"/>
          </v:shape>
        </w:pict>
      </w:r>
      <w:r>
        <w:pict>
          <v:shape id="_x0000_s1059" type="#_x0000_t75" style="position:absolute;left:0;text-align:left;margin-left:128.8pt;margin-top:1.9pt;width:373.95pt;height:35.05pt;z-index:-1237;mso-position-horizontal-relative:page">
            <v:imagedata r:id="rId25" o:title=""/>
            <w10:wrap anchorx="page"/>
          </v:shape>
        </w:pict>
      </w:r>
      <w:r>
        <w:rPr>
          <w:color w:val="131212"/>
          <w:w w:val="109"/>
          <w:sz w:val="21"/>
          <w:szCs w:val="21"/>
        </w:rPr>
        <w:t xml:space="preserve">HALAMAN SAMPUL                                                                                        </w:t>
      </w:r>
      <w:r>
        <w:rPr>
          <w:color w:val="131212"/>
          <w:spacing w:val="22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131212"/>
          <w:w w:val="120"/>
        </w:rPr>
        <w:t xml:space="preserve">.i </w:t>
      </w:r>
      <w:r>
        <w:rPr>
          <w:color w:val="131212"/>
          <w:w w:val="109"/>
          <w:sz w:val="21"/>
          <w:szCs w:val="21"/>
        </w:rPr>
        <w:t>HALAMAN</w:t>
      </w:r>
      <w:r>
        <w:rPr>
          <w:color w:val="131212"/>
          <w:spacing w:val="20"/>
          <w:w w:val="109"/>
          <w:sz w:val="21"/>
          <w:szCs w:val="21"/>
        </w:rPr>
        <w:t xml:space="preserve"> </w:t>
      </w:r>
      <w:r>
        <w:rPr>
          <w:color w:val="131212"/>
          <w:w w:val="109"/>
          <w:sz w:val="21"/>
          <w:szCs w:val="21"/>
        </w:rPr>
        <w:t>JU</w:t>
      </w:r>
      <w:r>
        <w:rPr>
          <w:color w:val="131212"/>
          <w:spacing w:val="10"/>
          <w:w w:val="109"/>
          <w:sz w:val="21"/>
          <w:szCs w:val="21"/>
        </w:rPr>
        <w:t>D</w:t>
      </w:r>
      <w:r>
        <w:rPr>
          <w:color w:val="131212"/>
          <w:w w:val="109"/>
          <w:sz w:val="21"/>
          <w:szCs w:val="21"/>
        </w:rPr>
        <w:t>UL</w:t>
      </w:r>
      <w:r>
        <w:rPr>
          <w:color w:val="131212"/>
          <w:w w:val="109"/>
          <w:sz w:val="21"/>
          <w:szCs w:val="21"/>
        </w:rPr>
        <w:t xml:space="preserve">                                                                                            </w:t>
      </w:r>
      <w:r>
        <w:rPr>
          <w:color w:val="131212"/>
          <w:sz w:val="21"/>
          <w:szCs w:val="21"/>
        </w:rPr>
        <w:t xml:space="preserve">.ii </w:t>
      </w:r>
      <w:r>
        <w:rPr>
          <w:color w:val="131212"/>
          <w:w w:val="112"/>
          <w:sz w:val="21"/>
          <w:szCs w:val="21"/>
        </w:rPr>
        <w:t>LEMBAR</w:t>
      </w:r>
      <w:r>
        <w:rPr>
          <w:color w:val="131212"/>
          <w:w w:val="112"/>
          <w:sz w:val="21"/>
          <w:szCs w:val="21"/>
        </w:rPr>
        <w:t>PERSETUJUAN</w:t>
      </w:r>
      <w:r>
        <w:rPr>
          <w:color w:val="131212"/>
          <w:w w:val="94"/>
          <w:sz w:val="21"/>
          <w:szCs w:val="21"/>
        </w:rPr>
        <w:t>S</w:t>
      </w:r>
      <w:r>
        <w:rPr>
          <w:color w:val="131212"/>
          <w:w w:val="118"/>
          <w:sz w:val="21"/>
          <w:szCs w:val="21"/>
        </w:rPr>
        <w:t>KRIP</w:t>
      </w:r>
      <w:r>
        <w:rPr>
          <w:color w:val="131212"/>
          <w:w w:val="102"/>
          <w:sz w:val="21"/>
          <w:szCs w:val="21"/>
        </w:rPr>
        <w:t>S</w:t>
      </w:r>
      <w:r>
        <w:rPr>
          <w:color w:val="131212"/>
          <w:w w:val="130"/>
          <w:sz w:val="21"/>
          <w:szCs w:val="21"/>
        </w:rPr>
        <w:t>I</w:t>
      </w:r>
      <w:r w:rsidR="00F206BE">
        <w:rPr>
          <w:rFonts w:ascii="Arial" w:eastAsia="Arial" w:hAnsi="Arial" w:cs="Arial"/>
          <w:color w:val="131212"/>
          <w:w w:val="105"/>
        </w:rPr>
        <w:t xml:space="preserve">  </w:t>
      </w:r>
      <w:r w:rsidR="00F206BE">
        <w:rPr>
          <w:rFonts w:ascii="Arial" w:eastAsia="Arial" w:hAnsi="Arial" w:cs="Arial"/>
          <w:color w:val="131212"/>
          <w:w w:val="105"/>
        </w:rPr>
        <w:tab/>
      </w:r>
      <w:r w:rsidR="00F206BE">
        <w:rPr>
          <w:rFonts w:ascii="Arial" w:eastAsia="Arial" w:hAnsi="Arial" w:cs="Arial"/>
          <w:color w:val="131212"/>
          <w:w w:val="105"/>
        </w:rPr>
        <w:tab/>
      </w:r>
      <w:r w:rsidR="00F206BE">
        <w:rPr>
          <w:rFonts w:ascii="Arial" w:eastAsia="Arial" w:hAnsi="Arial" w:cs="Arial"/>
          <w:color w:val="131212"/>
          <w:w w:val="105"/>
        </w:rPr>
        <w:tab/>
      </w:r>
      <w:r w:rsidR="00F206BE">
        <w:rPr>
          <w:rFonts w:ascii="Arial" w:eastAsia="Arial" w:hAnsi="Arial" w:cs="Arial"/>
          <w:color w:val="131212"/>
          <w:w w:val="105"/>
        </w:rPr>
        <w:tab/>
      </w:r>
      <w:r w:rsidR="00F206BE">
        <w:rPr>
          <w:rFonts w:ascii="Arial" w:eastAsia="Arial" w:hAnsi="Arial" w:cs="Arial"/>
          <w:color w:val="131212"/>
          <w:w w:val="105"/>
        </w:rPr>
        <w:tab/>
        <w:t xml:space="preserve">     </w:t>
      </w:r>
      <w:r>
        <w:rPr>
          <w:rFonts w:ascii="Arial" w:eastAsia="Arial" w:hAnsi="Arial" w:cs="Arial"/>
          <w:color w:val="131212"/>
          <w:w w:val="105"/>
        </w:rPr>
        <w:t>i</w:t>
      </w:r>
      <w:r>
        <w:rPr>
          <w:rFonts w:ascii="Arial" w:eastAsia="Arial" w:hAnsi="Arial" w:cs="Arial"/>
          <w:color w:val="131212"/>
          <w:w w:val="140"/>
        </w:rPr>
        <w:t xml:space="preserve">ii </w:t>
      </w:r>
    </w:p>
    <w:p w:rsidR="0010033B" w:rsidRDefault="005C616D">
      <w:pPr>
        <w:spacing w:line="512" w:lineRule="auto"/>
        <w:ind w:left="926" w:right="82"/>
        <w:jc w:val="both"/>
      </w:pPr>
      <w:proofErr w:type="gramStart"/>
      <w:r>
        <w:rPr>
          <w:color w:val="131212"/>
          <w:w w:val="110"/>
          <w:sz w:val="21"/>
          <w:szCs w:val="21"/>
        </w:rPr>
        <w:t>HALAMAN PENGESAHAN</w:t>
      </w:r>
      <w:r>
        <w:rPr>
          <w:color w:val="131212"/>
          <w:w w:val="110"/>
          <w:sz w:val="21"/>
          <w:szCs w:val="21"/>
        </w:rPr>
        <w:t xml:space="preserve">                                                                           </w:t>
      </w:r>
      <w:r>
        <w:rPr>
          <w:color w:val="131212"/>
          <w:spacing w:val="42"/>
          <w:w w:val="110"/>
          <w:sz w:val="21"/>
          <w:szCs w:val="21"/>
        </w:rPr>
        <w:t xml:space="preserve"> </w:t>
      </w:r>
      <w:r>
        <w:rPr>
          <w:color w:val="131212"/>
          <w:w w:val="95"/>
          <w:sz w:val="21"/>
          <w:szCs w:val="21"/>
        </w:rPr>
        <w:t>.i</w:t>
      </w:r>
      <w:r>
        <w:rPr>
          <w:color w:val="131212"/>
          <w:w w:val="114"/>
          <w:sz w:val="21"/>
          <w:szCs w:val="21"/>
        </w:rPr>
        <w:t xml:space="preserve">v </w:t>
      </w:r>
      <w:r>
        <w:rPr>
          <w:color w:val="131212"/>
          <w:w w:val="110"/>
          <w:sz w:val="21"/>
          <w:szCs w:val="21"/>
        </w:rPr>
        <w:t>HALAMAN</w:t>
      </w:r>
      <w:r>
        <w:rPr>
          <w:color w:val="131212"/>
          <w:spacing w:val="7"/>
          <w:w w:val="110"/>
          <w:sz w:val="21"/>
          <w:szCs w:val="21"/>
        </w:rPr>
        <w:t xml:space="preserve"> </w:t>
      </w:r>
      <w:r>
        <w:rPr>
          <w:color w:val="131212"/>
          <w:w w:val="110"/>
          <w:sz w:val="21"/>
          <w:szCs w:val="21"/>
        </w:rPr>
        <w:t>PER</w:t>
      </w:r>
      <w:r>
        <w:rPr>
          <w:color w:val="131212"/>
          <w:spacing w:val="11"/>
          <w:w w:val="110"/>
          <w:sz w:val="21"/>
          <w:szCs w:val="21"/>
        </w:rPr>
        <w:t>YA</w:t>
      </w:r>
      <w:r>
        <w:rPr>
          <w:color w:val="131212"/>
          <w:w w:val="110"/>
          <w:sz w:val="21"/>
          <w:szCs w:val="21"/>
        </w:rPr>
        <w:t>TAAN</w:t>
      </w:r>
      <w:r>
        <w:rPr>
          <w:color w:val="131212"/>
          <w:spacing w:val="-5"/>
          <w:w w:val="110"/>
          <w:sz w:val="21"/>
          <w:szCs w:val="21"/>
        </w:rPr>
        <w:t xml:space="preserve"> </w:t>
      </w:r>
      <w:r>
        <w:rPr>
          <w:color w:val="131212"/>
          <w:w w:val="110"/>
          <w:sz w:val="21"/>
          <w:szCs w:val="21"/>
        </w:rPr>
        <w:t>KEASLIAN</w:t>
      </w:r>
      <w:r>
        <w:rPr>
          <w:color w:val="131212"/>
          <w:spacing w:val="26"/>
          <w:w w:val="110"/>
          <w:sz w:val="21"/>
          <w:szCs w:val="21"/>
        </w:rPr>
        <w:t xml:space="preserve"> </w:t>
      </w:r>
      <w:r>
        <w:rPr>
          <w:color w:val="131212"/>
          <w:w w:val="110"/>
          <w:sz w:val="21"/>
          <w:szCs w:val="21"/>
        </w:rPr>
        <w:t>SKRIPSI.</w:t>
      </w:r>
      <w:proofErr w:type="gramEnd"/>
      <w:r>
        <w:rPr>
          <w:color w:val="131212"/>
          <w:w w:val="110"/>
          <w:sz w:val="21"/>
          <w:szCs w:val="21"/>
        </w:rPr>
        <w:t xml:space="preserve">                                         </w:t>
      </w:r>
      <w:r>
        <w:rPr>
          <w:color w:val="131212"/>
          <w:spacing w:val="40"/>
          <w:w w:val="110"/>
          <w:sz w:val="21"/>
          <w:szCs w:val="21"/>
        </w:rPr>
        <w:t xml:space="preserve"> </w:t>
      </w:r>
      <w:proofErr w:type="gramStart"/>
      <w:r>
        <w:rPr>
          <w:color w:val="131212"/>
          <w:sz w:val="22"/>
          <w:szCs w:val="22"/>
        </w:rPr>
        <w:t>v</w:t>
      </w:r>
      <w:proofErr w:type="gramEnd"/>
      <w:r>
        <w:rPr>
          <w:color w:val="131212"/>
          <w:sz w:val="22"/>
          <w:szCs w:val="22"/>
        </w:rPr>
        <w:t xml:space="preserve"> </w:t>
      </w:r>
      <w:r>
        <w:rPr>
          <w:color w:val="131212"/>
          <w:w w:val="111"/>
          <w:sz w:val="21"/>
          <w:szCs w:val="21"/>
        </w:rPr>
        <w:t>HALAMAN</w:t>
      </w:r>
      <w:r>
        <w:rPr>
          <w:color w:val="131212"/>
          <w:spacing w:val="-3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>PERNYATAAN</w:t>
      </w:r>
      <w:r>
        <w:rPr>
          <w:color w:val="131212"/>
          <w:spacing w:val="-9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>PERSETUJUAN</w:t>
      </w:r>
      <w:r>
        <w:rPr>
          <w:color w:val="131212"/>
          <w:spacing w:val="35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 xml:space="preserve">PUBLIKASI.                       </w:t>
      </w:r>
      <w:r>
        <w:rPr>
          <w:color w:val="131212"/>
          <w:spacing w:val="39"/>
          <w:w w:val="111"/>
          <w:sz w:val="21"/>
          <w:szCs w:val="21"/>
        </w:rPr>
        <w:t xml:space="preserve"> </w:t>
      </w:r>
      <w:proofErr w:type="gramStart"/>
      <w:r>
        <w:rPr>
          <w:color w:val="131212"/>
          <w:sz w:val="21"/>
          <w:szCs w:val="21"/>
        </w:rPr>
        <w:t>vi</w:t>
      </w:r>
      <w:proofErr w:type="gramEnd"/>
      <w:r>
        <w:rPr>
          <w:color w:val="131212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 xml:space="preserve">ABSTRAK                </w:t>
      </w:r>
      <w:r>
        <w:rPr>
          <w:color w:val="131212"/>
          <w:spacing w:val="4"/>
          <w:w w:val="111"/>
          <w:sz w:val="21"/>
          <w:szCs w:val="21"/>
        </w:rPr>
        <w:t xml:space="preserve"> </w:t>
      </w:r>
      <w:r>
        <w:rPr>
          <w:color w:val="131212"/>
          <w:w w:val="73"/>
          <w:sz w:val="21"/>
          <w:szCs w:val="21"/>
        </w:rPr>
        <w:t>,</w:t>
      </w:r>
      <w:r>
        <w:rPr>
          <w:color w:val="131212"/>
          <w:w w:val="73"/>
          <w:sz w:val="21"/>
          <w:szCs w:val="21"/>
        </w:rPr>
        <w:t xml:space="preserve">                                                                                                                                   </w:t>
      </w:r>
      <w:r>
        <w:rPr>
          <w:color w:val="131212"/>
          <w:spacing w:val="12"/>
          <w:w w:val="73"/>
          <w:sz w:val="21"/>
          <w:szCs w:val="21"/>
        </w:rPr>
        <w:t xml:space="preserve"> </w:t>
      </w:r>
      <w:r>
        <w:rPr>
          <w:color w:val="131212"/>
          <w:w w:val="105"/>
        </w:rPr>
        <w:t>v</w:t>
      </w:r>
      <w:r>
        <w:rPr>
          <w:color w:val="131212"/>
          <w:w w:val="117"/>
        </w:rPr>
        <w:t>ii</w:t>
      </w:r>
    </w:p>
    <w:p w:rsidR="0010033B" w:rsidRDefault="005C616D">
      <w:pPr>
        <w:spacing w:line="240" w:lineRule="exact"/>
        <w:ind w:left="931"/>
      </w:pPr>
      <w:proofErr w:type="gramStart"/>
      <w:r>
        <w:rPr>
          <w:color w:val="131212"/>
          <w:sz w:val="21"/>
          <w:szCs w:val="21"/>
        </w:rPr>
        <w:t xml:space="preserve">KATA </w:t>
      </w:r>
      <w:r>
        <w:rPr>
          <w:color w:val="131212"/>
          <w:spacing w:val="19"/>
          <w:sz w:val="21"/>
          <w:szCs w:val="21"/>
        </w:rPr>
        <w:t xml:space="preserve"> </w:t>
      </w:r>
      <w:r>
        <w:rPr>
          <w:color w:val="131212"/>
          <w:w w:val="115"/>
          <w:sz w:val="21"/>
          <w:szCs w:val="21"/>
        </w:rPr>
        <w:t>P</w:t>
      </w:r>
      <w:r>
        <w:rPr>
          <w:color w:val="131212"/>
          <w:w w:val="112"/>
          <w:sz w:val="21"/>
          <w:szCs w:val="21"/>
        </w:rPr>
        <w:t>E</w:t>
      </w:r>
      <w:r>
        <w:rPr>
          <w:color w:val="131212"/>
          <w:w w:val="113"/>
          <w:sz w:val="21"/>
          <w:szCs w:val="21"/>
        </w:rPr>
        <w:t>NG</w:t>
      </w:r>
      <w:r>
        <w:rPr>
          <w:color w:val="131212"/>
          <w:w w:val="109"/>
          <w:sz w:val="21"/>
          <w:szCs w:val="21"/>
        </w:rPr>
        <w:t>AN</w:t>
      </w:r>
      <w:r>
        <w:rPr>
          <w:color w:val="131212"/>
          <w:w w:val="112"/>
          <w:sz w:val="21"/>
          <w:szCs w:val="21"/>
        </w:rPr>
        <w:t>T</w:t>
      </w:r>
      <w:proofErr w:type="gramEnd"/>
      <w:r>
        <w:rPr>
          <w:rFonts w:ascii="Segoe UI" w:eastAsia="Segoe UI" w:hAnsi="Segoe UI" w:cs="Segoe UI"/>
          <w:color w:val="131212"/>
          <w:sz w:val="21"/>
          <w:szCs w:val="21"/>
        </w:rPr>
        <w:t xml:space="preserve">                                        </w:t>
      </w:r>
      <w:r>
        <w:rPr>
          <w:rFonts w:ascii="Segoe UI" w:eastAsia="Segoe UI" w:hAnsi="Segoe UI" w:cs="Segoe UI"/>
          <w:color w:val="131212"/>
          <w:spacing w:val="-5"/>
          <w:sz w:val="21"/>
          <w:szCs w:val="21"/>
        </w:rPr>
        <w:t xml:space="preserve"> </w:t>
      </w:r>
      <w:r>
        <w:rPr>
          <w:color w:val="131212"/>
          <w:w w:val="66"/>
          <w:sz w:val="21"/>
          <w:szCs w:val="21"/>
        </w:rPr>
        <w:t>:</w:t>
      </w:r>
      <w:r>
        <w:rPr>
          <w:color w:val="131212"/>
          <w:w w:val="66"/>
          <w:sz w:val="21"/>
          <w:szCs w:val="21"/>
        </w:rPr>
        <w:t xml:space="preserve">                                                                           </w:t>
      </w:r>
      <w:r>
        <w:rPr>
          <w:color w:val="131212"/>
          <w:spacing w:val="10"/>
          <w:w w:val="66"/>
          <w:sz w:val="21"/>
          <w:szCs w:val="21"/>
        </w:rPr>
        <w:t xml:space="preserve"> </w:t>
      </w:r>
      <w:r w:rsidR="00F206BE">
        <w:rPr>
          <w:color w:val="131212"/>
          <w:spacing w:val="10"/>
          <w:w w:val="66"/>
          <w:sz w:val="21"/>
          <w:szCs w:val="21"/>
        </w:rPr>
        <w:t xml:space="preserve">       </w:t>
      </w:r>
      <w:bookmarkStart w:id="0" w:name="_GoBack"/>
      <w:bookmarkEnd w:id="0"/>
      <w:r>
        <w:rPr>
          <w:color w:val="131212"/>
          <w:w w:val="110"/>
        </w:rPr>
        <w:t>v</w:t>
      </w:r>
      <w:r>
        <w:rPr>
          <w:color w:val="131212"/>
          <w:w w:val="104"/>
        </w:rPr>
        <w:t>ii</w:t>
      </w:r>
      <w:r>
        <w:rPr>
          <w:color w:val="131212"/>
          <w:w w:val="121"/>
        </w:rPr>
        <w:t>i</w:t>
      </w:r>
    </w:p>
    <w:p w:rsidR="0010033B" w:rsidRDefault="0010033B">
      <w:pPr>
        <w:spacing w:before="10" w:line="260" w:lineRule="exact"/>
        <w:rPr>
          <w:sz w:val="26"/>
          <w:szCs w:val="26"/>
        </w:rPr>
      </w:pPr>
    </w:p>
    <w:p w:rsidR="0010033B" w:rsidRDefault="005C616D">
      <w:pPr>
        <w:spacing w:line="516" w:lineRule="auto"/>
        <w:ind w:left="926" w:right="103"/>
        <w:rPr>
          <w:sz w:val="21"/>
          <w:szCs w:val="21"/>
        </w:rPr>
      </w:pPr>
      <w:r>
        <w:pict>
          <v:shape id="_x0000_s1058" type="#_x0000_t75" style="position:absolute;left:0;text-align:left;margin-left:128.8pt;margin-top:105.55pt;width:373.25pt;height:9.1pt;z-index:-1244;mso-position-horizontal-relative:page">
            <v:imagedata r:id="rId26" o:title=""/>
            <w10:wrap anchorx="page"/>
          </v:shape>
        </w:pict>
      </w:r>
      <w:r>
        <w:pict>
          <v:shape id="_x0000_s1057" type="#_x0000_t75" style="position:absolute;left:0;text-align:left;margin-left:129.05pt;margin-top:79.4pt;width:370.35pt;height:10.55pt;z-index:-1243;mso-position-horizontal-relative:page">
            <v:imagedata r:id="rId27" o:title=""/>
            <w10:wrap anchorx="page"/>
          </v:shape>
        </w:pict>
      </w:r>
      <w:r>
        <w:pict>
          <v:shape id="_x0000_s1056" type="#_x0000_t75" style="position:absolute;left:0;text-align:left;margin-left:129.05pt;margin-top:53.5pt;width:373.5pt;height:10.3pt;z-index:-1242;mso-position-horizontal-relative:page">
            <v:imagedata r:id="rId28" o:title=""/>
            <w10:wrap anchorx="page"/>
          </v:shape>
        </w:pict>
      </w:r>
      <w:r>
        <w:pict>
          <v:shape id="_x0000_s1055" type="#_x0000_t75" style="position:absolute;left:0;text-align:left;margin-left:129.05pt;margin-top:27.55pt;width:372.3pt;height:9.1pt;z-index:-1241;mso-position-horizontal-relative:page">
            <v:imagedata r:id="rId29" o:title=""/>
            <w10:wrap anchorx="page"/>
          </v:shape>
        </w:pict>
      </w:r>
      <w:r>
        <w:rPr>
          <w:color w:val="131212"/>
          <w:w w:val="113"/>
          <w:sz w:val="21"/>
          <w:szCs w:val="21"/>
        </w:rPr>
        <w:t>DAFTAR</w:t>
      </w:r>
      <w:r>
        <w:rPr>
          <w:color w:val="131212"/>
          <w:spacing w:val="-9"/>
          <w:w w:val="113"/>
          <w:sz w:val="21"/>
          <w:szCs w:val="21"/>
        </w:rPr>
        <w:t xml:space="preserve"> </w:t>
      </w:r>
      <w:r>
        <w:rPr>
          <w:color w:val="131212"/>
          <w:w w:val="113"/>
          <w:sz w:val="21"/>
          <w:szCs w:val="21"/>
        </w:rPr>
        <w:t xml:space="preserve">ISI                                                                                                     </w:t>
      </w:r>
      <w:r>
        <w:rPr>
          <w:color w:val="131212"/>
          <w:spacing w:val="4"/>
          <w:w w:val="113"/>
          <w:sz w:val="21"/>
          <w:szCs w:val="21"/>
        </w:rPr>
        <w:t xml:space="preserve"> </w:t>
      </w:r>
      <w:r>
        <w:rPr>
          <w:color w:val="131212"/>
          <w:sz w:val="21"/>
          <w:szCs w:val="21"/>
        </w:rPr>
        <w:t xml:space="preserve">x </w:t>
      </w:r>
      <w:r>
        <w:rPr>
          <w:color w:val="131212"/>
          <w:w w:val="111"/>
          <w:sz w:val="21"/>
          <w:szCs w:val="21"/>
        </w:rPr>
        <w:t>DAFTAR</w:t>
      </w:r>
      <w:r>
        <w:rPr>
          <w:color w:val="131212"/>
          <w:spacing w:val="15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>TABEL</w:t>
      </w:r>
      <w:r>
        <w:rPr>
          <w:color w:val="131212"/>
          <w:w w:val="111"/>
          <w:sz w:val="21"/>
          <w:szCs w:val="21"/>
        </w:rPr>
        <w:t xml:space="preserve">                                                                                           </w:t>
      </w:r>
      <w:r>
        <w:rPr>
          <w:color w:val="131212"/>
          <w:spacing w:val="17"/>
          <w:w w:val="111"/>
          <w:sz w:val="21"/>
          <w:szCs w:val="21"/>
        </w:rPr>
        <w:t xml:space="preserve"> </w:t>
      </w:r>
      <w:r>
        <w:rPr>
          <w:color w:val="131212"/>
          <w:w w:val="105"/>
        </w:rPr>
        <w:t>x</w:t>
      </w:r>
      <w:r>
        <w:rPr>
          <w:color w:val="131212"/>
          <w:w w:val="104"/>
        </w:rPr>
        <w:t>i</w:t>
      </w:r>
      <w:r>
        <w:rPr>
          <w:color w:val="131212"/>
          <w:w w:val="112"/>
        </w:rPr>
        <w:t xml:space="preserve">ii </w:t>
      </w:r>
      <w:r>
        <w:rPr>
          <w:color w:val="131212"/>
          <w:w w:val="110"/>
          <w:sz w:val="21"/>
          <w:szCs w:val="21"/>
        </w:rPr>
        <w:t>DAF</w:t>
      </w:r>
      <w:r>
        <w:rPr>
          <w:color w:val="131212"/>
          <w:spacing w:val="10"/>
          <w:w w:val="110"/>
          <w:sz w:val="21"/>
          <w:szCs w:val="21"/>
        </w:rPr>
        <w:t>T</w:t>
      </w:r>
      <w:r>
        <w:rPr>
          <w:color w:val="131212"/>
          <w:w w:val="110"/>
          <w:sz w:val="21"/>
          <w:szCs w:val="21"/>
        </w:rPr>
        <w:t>AR</w:t>
      </w:r>
      <w:r>
        <w:rPr>
          <w:color w:val="131212"/>
          <w:spacing w:val="12"/>
          <w:w w:val="110"/>
          <w:sz w:val="21"/>
          <w:szCs w:val="21"/>
        </w:rPr>
        <w:t xml:space="preserve"> </w:t>
      </w:r>
      <w:proofErr w:type="gramStart"/>
      <w:r>
        <w:rPr>
          <w:color w:val="131212"/>
          <w:w w:val="107"/>
          <w:sz w:val="21"/>
          <w:szCs w:val="21"/>
        </w:rPr>
        <w:t>GA</w:t>
      </w:r>
      <w:r>
        <w:rPr>
          <w:color w:val="131212"/>
          <w:w w:val="111"/>
          <w:sz w:val="21"/>
          <w:szCs w:val="21"/>
        </w:rPr>
        <w:t>MB</w:t>
      </w:r>
      <w:r>
        <w:rPr>
          <w:color w:val="131212"/>
          <w:w w:val="113"/>
          <w:sz w:val="21"/>
          <w:szCs w:val="21"/>
        </w:rPr>
        <w:t>AR</w:t>
      </w:r>
      <w:r>
        <w:rPr>
          <w:color w:val="131212"/>
          <w:spacing w:val="-34"/>
          <w:sz w:val="21"/>
          <w:szCs w:val="21"/>
        </w:rPr>
        <w:t xml:space="preserve"> </w:t>
      </w:r>
      <w:r>
        <w:rPr>
          <w:color w:val="131212"/>
          <w:w w:val="73"/>
          <w:sz w:val="21"/>
          <w:szCs w:val="21"/>
        </w:rPr>
        <w:t>.</w:t>
      </w:r>
      <w:r>
        <w:rPr>
          <w:color w:val="131212"/>
          <w:w w:val="137"/>
          <w:sz w:val="21"/>
          <w:szCs w:val="21"/>
        </w:rPr>
        <w:t>.</w:t>
      </w:r>
      <w:proofErr w:type="gramEnd"/>
      <w:r>
        <w:rPr>
          <w:color w:val="131212"/>
          <w:spacing w:val="-14"/>
          <w:sz w:val="21"/>
          <w:szCs w:val="21"/>
        </w:rPr>
        <w:t xml:space="preserve"> </w:t>
      </w:r>
      <w:r>
        <w:rPr>
          <w:color w:val="131212"/>
          <w:w w:val="73"/>
          <w:sz w:val="21"/>
          <w:szCs w:val="21"/>
        </w:rPr>
        <w:t xml:space="preserve">,                                                                                                                               </w:t>
      </w:r>
      <w:r>
        <w:rPr>
          <w:color w:val="131212"/>
          <w:spacing w:val="26"/>
          <w:w w:val="73"/>
          <w:sz w:val="21"/>
          <w:szCs w:val="21"/>
        </w:rPr>
        <w:t xml:space="preserve"> </w:t>
      </w:r>
      <w:r>
        <w:rPr>
          <w:color w:val="131212"/>
          <w:w w:val="105"/>
          <w:sz w:val="21"/>
          <w:szCs w:val="21"/>
        </w:rPr>
        <w:t>x</w:t>
      </w:r>
      <w:r>
        <w:rPr>
          <w:color w:val="131212"/>
          <w:w w:val="99"/>
          <w:sz w:val="21"/>
          <w:szCs w:val="21"/>
        </w:rPr>
        <w:t>i</w:t>
      </w:r>
      <w:r>
        <w:rPr>
          <w:color w:val="131212"/>
          <w:w w:val="109"/>
          <w:sz w:val="21"/>
          <w:szCs w:val="21"/>
        </w:rPr>
        <w:t xml:space="preserve">v </w:t>
      </w:r>
      <w:r>
        <w:rPr>
          <w:color w:val="131212"/>
          <w:w w:val="111"/>
          <w:sz w:val="21"/>
          <w:szCs w:val="21"/>
        </w:rPr>
        <w:t>DAFTAR</w:t>
      </w:r>
      <w:r>
        <w:rPr>
          <w:color w:val="131212"/>
          <w:spacing w:val="5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>NO</w:t>
      </w:r>
      <w:r>
        <w:rPr>
          <w:color w:val="131212"/>
          <w:w w:val="111"/>
          <w:sz w:val="21"/>
          <w:szCs w:val="21"/>
        </w:rPr>
        <w:t>TASI</w:t>
      </w:r>
      <w:r>
        <w:rPr>
          <w:color w:val="131212"/>
          <w:spacing w:val="4"/>
          <w:w w:val="111"/>
          <w:sz w:val="21"/>
          <w:szCs w:val="21"/>
        </w:rPr>
        <w:t xml:space="preserve"> </w:t>
      </w:r>
      <w:r>
        <w:rPr>
          <w:color w:val="131212"/>
          <w:sz w:val="21"/>
          <w:szCs w:val="21"/>
        </w:rPr>
        <w:t>DAN</w:t>
      </w:r>
      <w:r>
        <w:rPr>
          <w:color w:val="131212"/>
          <w:spacing w:val="47"/>
          <w:sz w:val="21"/>
          <w:szCs w:val="21"/>
        </w:rPr>
        <w:t xml:space="preserve"> </w:t>
      </w:r>
      <w:r>
        <w:rPr>
          <w:color w:val="131212"/>
          <w:w w:val="90"/>
          <w:sz w:val="21"/>
          <w:szCs w:val="21"/>
        </w:rPr>
        <w:t>S</w:t>
      </w:r>
      <w:r>
        <w:rPr>
          <w:color w:val="131212"/>
          <w:w w:val="116"/>
          <w:sz w:val="21"/>
          <w:szCs w:val="21"/>
        </w:rPr>
        <w:t>IN</w:t>
      </w:r>
      <w:r>
        <w:rPr>
          <w:color w:val="131212"/>
          <w:w w:val="113"/>
          <w:sz w:val="21"/>
          <w:szCs w:val="21"/>
        </w:rPr>
        <w:t>G</w:t>
      </w:r>
      <w:r>
        <w:rPr>
          <w:color w:val="131212"/>
          <w:w w:val="112"/>
          <w:sz w:val="21"/>
          <w:szCs w:val="21"/>
        </w:rPr>
        <w:t>KA</w:t>
      </w:r>
      <w:r>
        <w:rPr>
          <w:color w:val="131212"/>
          <w:w w:val="116"/>
          <w:sz w:val="21"/>
          <w:szCs w:val="21"/>
        </w:rPr>
        <w:t>T</w:t>
      </w:r>
      <w:r>
        <w:rPr>
          <w:color w:val="131212"/>
          <w:w w:val="109"/>
          <w:sz w:val="21"/>
          <w:szCs w:val="21"/>
        </w:rPr>
        <w:t>AN</w:t>
      </w:r>
      <w:r>
        <w:rPr>
          <w:color w:val="131212"/>
          <w:sz w:val="21"/>
          <w:szCs w:val="21"/>
        </w:rPr>
        <w:t xml:space="preserve">                                                              </w:t>
      </w:r>
      <w:r>
        <w:rPr>
          <w:color w:val="131212"/>
          <w:spacing w:val="-26"/>
          <w:sz w:val="21"/>
          <w:szCs w:val="21"/>
        </w:rPr>
        <w:t xml:space="preserve"> </w:t>
      </w:r>
      <w:r>
        <w:rPr>
          <w:color w:val="131212"/>
        </w:rPr>
        <w:t>x</w:t>
      </w:r>
      <w:r>
        <w:rPr>
          <w:color w:val="131212"/>
          <w:w w:val="119"/>
        </w:rPr>
        <w:t>v</w:t>
      </w:r>
      <w:r>
        <w:rPr>
          <w:color w:val="131212"/>
          <w:w w:val="95"/>
        </w:rPr>
        <w:t xml:space="preserve">i </w:t>
      </w:r>
      <w:r>
        <w:rPr>
          <w:color w:val="131212"/>
          <w:w w:val="111"/>
          <w:sz w:val="21"/>
          <w:szCs w:val="21"/>
        </w:rPr>
        <w:t>DAF</w:t>
      </w:r>
      <w:r>
        <w:rPr>
          <w:color w:val="131212"/>
          <w:spacing w:val="10"/>
          <w:w w:val="111"/>
          <w:sz w:val="21"/>
          <w:szCs w:val="21"/>
        </w:rPr>
        <w:t>T</w:t>
      </w:r>
      <w:r>
        <w:rPr>
          <w:color w:val="131212"/>
          <w:w w:val="111"/>
          <w:sz w:val="21"/>
          <w:szCs w:val="21"/>
        </w:rPr>
        <w:t>AR</w:t>
      </w:r>
      <w:r>
        <w:rPr>
          <w:color w:val="131212"/>
          <w:spacing w:val="-1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 xml:space="preserve">LAMPIRAN                                                                                  </w:t>
      </w:r>
      <w:r>
        <w:rPr>
          <w:color w:val="131212"/>
          <w:spacing w:val="44"/>
          <w:w w:val="111"/>
          <w:sz w:val="21"/>
          <w:szCs w:val="21"/>
        </w:rPr>
        <w:t xml:space="preserve"> </w:t>
      </w:r>
      <w:r>
        <w:rPr>
          <w:color w:val="131212"/>
          <w:w w:val="111"/>
          <w:sz w:val="21"/>
          <w:szCs w:val="21"/>
        </w:rPr>
        <w:t>x</w:t>
      </w:r>
      <w:r>
        <w:rPr>
          <w:color w:val="131212"/>
          <w:w w:val="105"/>
          <w:sz w:val="21"/>
          <w:szCs w:val="21"/>
        </w:rPr>
        <w:t>v</w:t>
      </w:r>
      <w:r>
        <w:rPr>
          <w:color w:val="131212"/>
          <w:w w:val="107"/>
          <w:sz w:val="21"/>
          <w:szCs w:val="21"/>
        </w:rPr>
        <w:t>ii</w:t>
      </w:r>
    </w:p>
    <w:p w:rsidR="0010033B" w:rsidRDefault="005C616D">
      <w:pPr>
        <w:spacing w:before="9"/>
        <w:ind w:left="935"/>
        <w:rPr>
          <w:sz w:val="21"/>
          <w:szCs w:val="21"/>
        </w:rPr>
      </w:pPr>
      <w:r>
        <w:pict>
          <v:shape id="_x0000_s1054" type="#_x0000_t75" style="position:absolute;left:0;text-align:left;margin-left:128.8pt;margin-top:2.1pt;width:374.45pt;height:224.65pt;z-index:-1245;mso-position-horizontal-relative:page">
            <v:imagedata r:id="rId30" o:title=""/>
            <w10:wrap anchorx="page"/>
          </v:shape>
        </w:pict>
      </w:r>
      <w:r>
        <w:rPr>
          <w:color w:val="131212"/>
          <w:sz w:val="21"/>
          <w:szCs w:val="21"/>
        </w:rPr>
        <w:t>BAB</w:t>
      </w:r>
      <w:r>
        <w:rPr>
          <w:color w:val="131212"/>
          <w:spacing w:val="37"/>
          <w:sz w:val="21"/>
          <w:szCs w:val="21"/>
        </w:rPr>
        <w:t xml:space="preserve"> </w:t>
      </w:r>
      <w:r>
        <w:rPr>
          <w:color w:val="131212"/>
          <w:sz w:val="21"/>
          <w:szCs w:val="21"/>
        </w:rPr>
        <w:t>I</w:t>
      </w:r>
      <w:r>
        <w:rPr>
          <w:color w:val="131212"/>
          <w:spacing w:val="21"/>
          <w:sz w:val="21"/>
          <w:szCs w:val="21"/>
        </w:rPr>
        <w:t xml:space="preserve"> </w:t>
      </w:r>
      <w:r>
        <w:rPr>
          <w:color w:val="131212"/>
          <w:w w:val="109"/>
          <w:sz w:val="21"/>
          <w:szCs w:val="21"/>
        </w:rPr>
        <w:t>PENDAHULUAN</w:t>
      </w:r>
      <w:r>
        <w:rPr>
          <w:color w:val="131212"/>
          <w:w w:val="109"/>
          <w:sz w:val="21"/>
          <w:szCs w:val="21"/>
        </w:rPr>
        <w:t xml:space="preserve">                                                                                     </w:t>
      </w:r>
      <w:r>
        <w:rPr>
          <w:color w:val="131212"/>
          <w:spacing w:val="24"/>
          <w:w w:val="109"/>
          <w:sz w:val="21"/>
          <w:szCs w:val="21"/>
        </w:rPr>
        <w:t xml:space="preserve"> </w:t>
      </w:r>
      <w:r>
        <w:rPr>
          <w:color w:val="131212"/>
          <w:w w:val="77"/>
          <w:sz w:val="21"/>
          <w:szCs w:val="21"/>
        </w:rPr>
        <w:t>1</w:t>
      </w:r>
    </w:p>
    <w:p w:rsidR="0010033B" w:rsidRDefault="0010033B">
      <w:pPr>
        <w:spacing w:before="2" w:line="140" w:lineRule="exact"/>
        <w:rPr>
          <w:sz w:val="15"/>
          <w:szCs w:val="15"/>
        </w:rPr>
      </w:pPr>
    </w:p>
    <w:p w:rsidR="0010033B" w:rsidRDefault="005C616D">
      <w:pPr>
        <w:ind w:left="1636"/>
      </w:pPr>
      <w:r>
        <w:rPr>
          <w:color w:val="131212"/>
          <w:w w:val="62"/>
        </w:rPr>
        <w:t>1</w:t>
      </w:r>
      <w:r>
        <w:rPr>
          <w:color w:val="131212"/>
          <w:w w:val="134"/>
        </w:rPr>
        <w:t>.</w:t>
      </w:r>
      <w:r>
        <w:rPr>
          <w:color w:val="131212"/>
          <w:w w:val="105"/>
        </w:rPr>
        <w:t>1</w:t>
      </w:r>
      <w:r>
        <w:rPr>
          <w:color w:val="131212"/>
          <w:w w:val="134"/>
        </w:rPr>
        <w:t>.</w:t>
      </w:r>
      <w:r>
        <w:rPr>
          <w:color w:val="131212"/>
          <w:spacing w:val="22"/>
        </w:rPr>
        <w:t xml:space="preserve"> </w:t>
      </w:r>
      <w:proofErr w:type="spellStart"/>
      <w:proofErr w:type="gramStart"/>
      <w:r>
        <w:rPr>
          <w:color w:val="131212"/>
        </w:rPr>
        <w:t>L</w:t>
      </w:r>
      <w:r>
        <w:rPr>
          <w:color w:val="131212"/>
          <w:spacing w:val="9"/>
        </w:rPr>
        <w:t>a</w:t>
      </w:r>
      <w:r>
        <w:rPr>
          <w:color w:val="131212"/>
        </w:rPr>
        <w:t>tar</w:t>
      </w:r>
      <w:proofErr w:type="spellEnd"/>
      <w:r>
        <w:rPr>
          <w:color w:val="131212"/>
        </w:rPr>
        <w:t xml:space="preserve"> </w:t>
      </w:r>
      <w:r>
        <w:rPr>
          <w:color w:val="131212"/>
          <w:spacing w:val="1"/>
        </w:rPr>
        <w:t xml:space="preserve"> </w:t>
      </w:r>
      <w:proofErr w:type="spellStart"/>
      <w:r>
        <w:rPr>
          <w:color w:val="131212"/>
          <w:w w:val="112"/>
        </w:rPr>
        <w:t>Belakang</w:t>
      </w:r>
      <w:proofErr w:type="spellEnd"/>
      <w:proofErr w:type="gramEnd"/>
      <w:r>
        <w:rPr>
          <w:color w:val="131212"/>
          <w:spacing w:val="6"/>
          <w:w w:val="112"/>
        </w:rPr>
        <w:t xml:space="preserve"> </w:t>
      </w:r>
      <w:proofErr w:type="spellStart"/>
      <w:r>
        <w:rPr>
          <w:color w:val="131212"/>
        </w:rPr>
        <w:t>Masai</w:t>
      </w:r>
      <w:proofErr w:type="spellEnd"/>
      <w:r>
        <w:rPr>
          <w:color w:val="131212"/>
          <w:spacing w:val="16"/>
        </w:rPr>
        <w:t xml:space="preserve"> </w:t>
      </w:r>
      <w:r>
        <w:rPr>
          <w:color w:val="131212"/>
        </w:rPr>
        <w:t xml:space="preserve">ah                                                                                 </w:t>
      </w:r>
      <w:r>
        <w:rPr>
          <w:color w:val="131212"/>
          <w:spacing w:val="4"/>
        </w:rPr>
        <w:t xml:space="preserve"> </w:t>
      </w:r>
      <w:r>
        <w:rPr>
          <w:color w:val="131212"/>
          <w:w w:val="62"/>
        </w:rPr>
        <w:t>1</w:t>
      </w:r>
    </w:p>
    <w:p w:rsidR="0010033B" w:rsidRDefault="0010033B">
      <w:pPr>
        <w:spacing w:before="4" w:line="140" w:lineRule="exact"/>
        <w:rPr>
          <w:sz w:val="15"/>
          <w:szCs w:val="15"/>
        </w:rPr>
      </w:pPr>
    </w:p>
    <w:p w:rsidR="0010033B" w:rsidRDefault="005C616D">
      <w:pPr>
        <w:ind w:left="1631"/>
      </w:pPr>
      <w:r>
        <w:rPr>
          <w:color w:val="131212"/>
          <w:w w:val="52"/>
        </w:rPr>
        <w:t>1</w:t>
      </w:r>
      <w:r>
        <w:rPr>
          <w:color w:val="131212"/>
          <w:w w:val="153"/>
        </w:rPr>
        <w:t>.</w:t>
      </w:r>
      <w:r>
        <w:rPr>
          <w:color w:val="131212"/>
          <w:w w:val="119"/>
        </w:rPr>
        <w:t>2</w:t>
      </w:r>
      <w:r>
        <w:rPr>
          <w:color w:val="131212"/>
          <w:w w:val="95"/>
        </w:rPr>
        <w:t>.</w:t>
      </w:r>
      <w:r>
        <w:rPr>
          <w:color w:val="131212"/>
          <w:spacing w:val="12"/>
        </w:rPr>
        <w:t xml:space="preserve"> </w:t>
      </w:r>
      <w:proofErr w:type="spellStart"/>
      <w:r>
        <w:rPr>
          <w:color w:val="131212"/>
          <w:w w:val="112"/>
        </w:rPr>
        <w:t>Rumu</w:t>
      </w:r>
      <w:r>
        <w:rPr>
          <w:color w:val="2B2A28"/>
          <w:w w:val="112"/>
        </w:rPr>
        <w:t>s</w:t>
      </w:r>
      <w:r>
        <w:rPr>
          <w:color w:val="131212"/>
          <w:w w:val="112"/>
        </w:rPr>
        <w:t>an</w:t>
      </w:r>
      <w:proofErr w:type="spellEnd"/>
      <w:r>
        <w:rPr>
          <w:color w:val="131212"/>
          <w:spacing w:val="2"/>
          <w:w w:val="112"/>
        </w:rPr>
        <w:t xml:space="preserve"> </w:t>
      </w:r>
      <w:proofErr w:type="spellStart"/>
      <w:r>
        <w:rPr>
          <w:color w:val="131212"/>
        </w:rPr>
        <w:t>Masai</w:t>
      </w:r>
      <w:proofErr w:type="spellEnd"/>
      <w:r>
        <w:rPr>
          <w:color w:val="131212"/>
          <w:spacing w:val="10"/>
        </w:rPr>
        <w:t xml:space="preserve"> </w:t>
      </w:r>
      <w:r>
        <w:rPr>
          <w:color w:val="131212"/>
        </w:rPr>
        <w:t>ah</w:t>
      </w:r>
      <w:r>
        <w:rPr>
          <w:color w:val="131212"/>
        </w:rPr>
        <w:t xml:space="preserve">                                                                                            </w:t>
      </w:r>
      <w:r>
        <w:rPr>
          <w:color w:val="131212"/>
          <w:spacing w:val="6"/>
        </w:rPr>
        <w:t xml:space="preserve"> </w:t>
      </w:r>
      <w:r>
        <w:rPr>
          <w:color w:val="131212"/>
        </w:rPr>
        <w:t>2</w:t>
      </w:r>
    </w:p>
    <w:p w:rsidR="0010033B" w:rsidRDefault="0010033B">
      <w:pPr>
        <w:spacing w:before="9" w:line="140" w:lineRule="exact"/>
        <w:rPr>
          <w:sz w:val="15"/>
          <w:szCs w:val="15"/>
        </w:rPr>
      </w:pPr>
    </w:p>
    <w:p w:rsidR="0010033B" w:rsidRDefault="005C616D">
      <w:pPr>
        <w:ind w:left="1631"/>
      </w:pPr>
      <w:r>
        <w:rPr>
          <w:color w:val="131212"/>
        </w:rPr>
        <w:t>1.3.</w:t>
      </w:r>
      <w:r>
        <w:rPr>
          <w:color w:val="131212"/>
          <w:spacing w:val="23"/>
        </w:rPr>
        <w:t xml:space="preserve"> </w:t>
      </w:r>
      <w:proofErr w:type="spellStart"/>
      <w:r>
        <w:rPr>
          <w:color w:val="131212"/>
          <w:w w:val="110"/>
        </w:rPr>
        <w:t>Tu</w:t>
      </w:r>
      <w:r>
        <w:rPr>
          <w:color w:val="131212"/>
          <w:w w:val="78"/>
        </w:rPr>
        <w:t>j</w:t>
      </w:r>
      <w:r>
        <w:rPr>
          <w:color w:val="131212"/>
          <w:w w:val="129"/>
        </w:rPr>
        <w:t>u</w:t>
      </w:r>
      <w:r>
        <w:rPr>
          <w:color w:val="131212"/>
          <w:w w:val="119"/>
        </w:rPr>
        <w:t>a</w:t>
      </w:r>
      <w:r>
        <w:rPr>
          <w:color w:val="131212"/>
          <w:w w:val="105"/>
        </w:rPr>
        <w:t>n</w:t>
      </w:r>
      <w:proofErr w:type="spellEnd"/>
      <w:r>
        <w:rPr>
          <w:color w:val="131212"/>
          <w:spacing w:val="22"/>
        </w:rPr>
        <w:t xml:space="preserve"> </w:t>
      </w:r>
      <w:proofErr w:type="spellStart"/>
      <w:r>
        <w:rPr>
          <w:color w:val="131212"/>
          <w:w w:val="110"/>
        </w:rPr>
        <w:t>Penelitian</w:t>
      </w:r>
      <w:proofErr w:type="spellEnd"/>
      <w:r>
        <w:rPr>
          <w:color w:val="131212"/>
          <w:w w:val="110"/>
        </w:rPr>
        <w:t xml:space="preserve">                                                                                    </w:t>
      </w:r>
      <w:r>
        <w:rPr>
          <w:color w:val="131212"/>
          <w:spacing w:val="33"/>
          <w:w w:val="110"/>
        </w:rPr>
        <w:t xml:space="preserve"> </w:t>
      </w:r>
      <w:r>
        <w:rPr>
          <w:color w:val="131212"/>
        </w:rPr>
        <w:t>2</w:t>
      </w:r>
    </w:p>
    <w:p w:rsidR="0010033B" w:rsidRDefault="0010033B">
      <w:pPr>
        <w:spacing w:before="9" w:line="140" w:lineRule="exact"/>
        <w:rPr>
          <w:sz w:val="15"/>
          <w:szCs w:val="15"/>
        </w:rPr>
      </w:pPr>
    </w:p>
    <w:p w:rsidR="0010033B" w:rsidRDefault="005C616D">
      <w:pPr>
        <w:ind w:left="1631"/>
      </w:pPr>
      <w:r>
        <w:rPr>
          <w:color w:val="131212"/>
          <w:w w:val="57"/>
        </w:rPr>
        <w:t>1</w:t>
      </w:r>
      <w:r>
        <w:rPr>
          <w:color w:val="131212"/>
          <w:w w:val="131"/>
        </w:rPr>
        <w:t>.4</w:t>
      </w:r>
      <w:r>
        <w:rPr>
          <w:color w:val="2B2A28"/>
          <w:w w:val="105"/>
        </w:rPr>
        <w:t>.</w:t>
      </w:r>
      <w:r>
        <w:rPr>
          <w:color w:val="2B2A28"/>
          <w:spacing w:val="22"/>
        </w:rPr>
        <w:t xml:space="preserve"> </w:t>
      </w:r>
      <w:proofErr w:type="spellStart"/>
      <w:r>
        <w:rPr>
          <w:color w:val="131212"/>
          <w:w w:val="111"/>
        </w:rPr>
        <w:t>Manfaat</w:t>
      </w:r>
      <w:proofErr w:type="spellEnd"/>
      <w:r>
        <w:rPr>
          <w:color w:val="131212"/>
          <w:spacing w:val="7"/>
          <w:w w:val="111"/>
        </w:rPr>
        <w:t xml:space="preserve"> </w:t>
      </w:r>
      <w:proofErr w:type="spellStart"/>
      <w:proofErr w:type="gramStart"/>
      <w:r>
        <w:rPr>
          <w:color w:val="131212"/>
          <w:w w:val="111"/>
        </w:rPr>
        <w:t>Penelitian</w:t>
      </w:r>
      <w:proofErr w:type="spellEnd"/>
      <w:r>
        <w:rPr>
          <w:color w:val="131212"/>
          <w:w w:val="111"/>
        </w:rPr>
        <w:t xml:space="preserve">                                    </w:t>
      </w:r>
      <w:r>
        <w:rPr>
          <w:color w:val="131212"/>
          <w:spacing w:val="16"/>
          <w:w w:val="111"/>
        </w:rPr>
        <w:t xml:space="preserve"> </w:t>
      </w:r>
      <w:r>
        <w:rPr>
          <w:color w:val="484646"/>
          <w:w w:val="47"/>
        </w:rPr>
        <w:t xml:space="preserve">,                                                          </w:t>
      </w:r>
      <w:r>
        <w:rPr>
          <w:color w:val="484646"/>
          <w:spacing w:val="19"/>
          <w:w w:val="47"/>
        </w:rPr>
        <w:t xml:space="preserve"> </w:t>
      </w:r>
      <w:r>
        <w:rPr>
          <w:color w:val="484646"/>
        </w:rPr>
        <w:t>:</w:t>
      </w:r>
      <w:proofErr w:type="gramEnd"/>
      <w:r>
        <w:rPr>
          <w:color w:val="484646"/>
        </w:rPr>
        <w:t xml:space="preserve">                   </w:t>
      </w:r>
      <w:r>
        <w:rPr>
          <w:color w:val="484646"/>
          <w:spacing w:val="33"/>
        </w:rPr>
        <w:t xml:space="preserve"> </w:t>
      </w:r>
      <w:r>
        <w:rPr>
          <w:color w:val="131212"/>
        </w:rPr>
        <w:t>2</w:t>
      </w:r>
    </w:p>
    <w:p w:rsidR="0010033B" w:rsidRDefault="0010033B">
      <w:pPr>
        <w:spacing w:before="9" w:line="140" w:lineRule="exact"/>
        <w:rPr>
          <w:sz w:val="15"/>
          <w:szCs w:val="15"/>
        </w:rPr>
      </w:pPr>
    </w:p>
    <w:p w:rsidR="0010033B" w:rsidRDefault="005C616D">
      <w:pPr>
        <w:spacing w:line="405" w:lineRule="auto"/>
        <w:ind w:left="1631" w:right="109"/>
      </w:pPr>
      <w:proofErr w:type="gramStart"/>
      <w:r>
        <w:rPr>
          <w:color w:val="131212"/>
          <w:w w:val="62"/>
        </w:rPr>
        <w:t>1</w:t>
      </w:r>
      <w:r>
        <w:rPr>
          <w:color w:val="2B2A28"/>
          <w:w w:val="143"/>
        </w:rPr>
        <w:t>.</w:t>
      </w:r>
      <w:r>
        <w:rPr>
          <w:color w:val="131212"/>
          <w:w w:val="110"/>
        </w:rPr>
        <w:t>5</w:t>
      </w:r>
      <w:r>
        <w:rPr>
          <w:color w:val="131212"/>
          <w:w w:val="115"/>
        </w:rPr>
        <w:t>.</w:t>
      </w:r>
      <w:r>
        <w:rPr>
          <w:color w:val="131212"/>
          <w:spacing w:val="22"/>
        </w:rPr>
        <w:t xml:space="preserve"> </w:t>
      </w:r>
      <w:proofErr w:type="spellStart"/>
      <w:r>
        <w:rPr>
          <w:color w:val="131212"/>
          <w:w w:val="111"/>
        </w:rPr>
        <w:t>Batasan</w:t>
      </w:r>
      <w:proofErr w:type="spellEnd"/>
      <w:r>
        <w:rPr>
          <w:color w:val="131212"/>
          <w:spacing w:val="12"/>
          <w:w w:val="111"/>
        </w:rPr>
        <w:t xml:space="preserve"> </w:t>
      </w:r>
      <w:proofErr w:type="spellStart"/>
      <w:r>
        <w:rPr>
          <w:color w:val="131212"/>
          <w:w w:val="111"/>
        </w:rPr>
        <w:t>Masalah</w:t>
      </w:r>
      <w:proofErr w:type="spellEnd"/>
      <w:r>
        <w:rPr>
          <w:color w:val="131212"/>
          <w:w w:val="111"/>
        </w:rPr>
        <w:t xml:space="preserve">                                                                                    </w:t>
      </w:r>
      <w:r>
        <w:rPr>
          <w:color w:val="131212"/>
          <w:spacing w:val="45"/>
          <w:w w:val="111"/>
        </w:rPr>
        <w:t xml:space="preserve"> </w:t>
      </w:r>
      <w:r>
        <w:rPr>
          <w:color w:val="131212"/>
          <w:w w:val="81"/>
        </w:rPr>
        <w:t xml:space="preserve">3 </w:t>
      </w:r>
      <w:r>
        <w:rPr>
          <w:color w:val="131212"/>
        </w:rPr>
        <w:t>l.6</w:t>
      </w:r>
      <w:r>
        <w:rPr>
          <w:color w:val="2B2A28"/>
        </w:rPr>
        <w:t>.</w:t>
      </w:r>
      <w:proofErr w:type="gramEnd"/>
      <w:r>
        <w:rPr>
          <w:color w:val="2B2A28"/>
        </w:rPr>
        <w:t xml:space="preserve"> </w:t>
      </w:r>
      <w:r>
        <w:rPr>
          <w:color w:val="2B2A28"/>
          <w:spacing w:val="27"/>
        </w:rPr>
        <w:t xml:space="preserve"> </w:t>
      </w:r>
      <w:proofErr w:type="spellStart"/>
      <w:r>
        <w:rPr>
          <w:color w:val="131212"/>
          <w:w w:val="90"/>
        </w:rPr>
        <w:t>S</w:t>
      </w:r>
      <w:r>
        <w:rPr>
          <w:color w:val="131212"/>
          <w:w w:val="112"/>
        </w:rPr>
        <w:t>i</w:t>
      </w:r>
      <w:r>
        <w:rPr>
          <w:color w:val="131212"/>
          <w:w w:val="123"/>
        </w:rPr>
        <w:t>s</w:t>
      </w:r>
      <w:r>
        <w:rPr>
          <w:color w:val="131212"/>
          <w:w w:val="121"/>
        </w:rPr>
        <w:t>t</w:t>
      </w:r>
      <w:r>
        <w:rPr>
          <w:color w:val="131212"/>
          <w:w w:val="108"/>
        </w:rPr>
        <w:t>e</w:t>
      </w:r>
      <w:r>
        <w:rPr>
          <w:color w:val="131212"/>
          <w:w w:val="105"/>
        </w:rPr>
        <w:t>m</w:t>
      </w:r>
      <w:r>
        <w:rPr>
          <w:color w:val="131212"/>
          <w:w w:val="135"/>
        </w:rPr>
        <w:t>a</w:t>
      </w:r>
      <w:r>
        <w:rPr>
          <w:color w:val="131212"/>
          <w:w w:val="104"/>
        </w:rPr>
        <w:t>t</w:t>
      </w:r>
      <w:r>
        <w:rPr>
          <w:color w:val="131212"/>
          <w:w w:val="86"/>
        </w:rPr>
        <w:t>i</w:t>
      </w:r>
      <w:r>
        <w:rPr>
          <w:color w:val="131212"/>
          <w:w w:val="129"/>
        </w:rPr>
        <w:t>k</w:t>
      </w:r>
      <w:r>
        <w:rPr>
          <w:color w:val="131212"/>
          <w:w w:val="113"/>
        </w:rPr>
        <w:t>a</w:t>
      </w:r>
      <w:proofErr w:type="spellEnd"/>
      <w:r>
        <w:rPr>
          <w:color w:val="131212"/>
          <w:spacing w:val="22"/>
        </w:rPr>
        <w:t xml:space="preserve"> </w:t>
      </w:r>
      <w:proofErr w:type="spellStart"/>
      <w:r>
        <w:rPr>
          <w:color w:val="131212"/>
          <w:w w:val="108"/>
        </w:rPr>
        <w:t>Penulisan</w:t>
      </w:r>
      <w:proofErr w:type="spellEnd"/>
      <w:r>
        <w:rPr>
          <w:color w:val="131212"/>
          <w:w w:val="108"/>
        </w:rPr>
        <w:t xml:space="preserve">                                                                              </w:t>
      </w:r>
      <w:r>
        <w:rPr>
          <w:color w:val="131212"/>
          <w:spacing w:val="52"/>
          <w:w w:val="108"/>
        </w:rPr>
        <w:t xml:space="preserve"> </w:t>
      </w:r>
      <w:r>
        <w:rPr>
          <w:color w:val="131212"/>
        </w:rPr>
        <w:t>3</w:t>
      </w:r>
    </w:p>
    <w:p w:rsidR="0010033B" w:rsidRDefault="005C616D">
      <w:pPr>
        <w:spacing w:before="6"/>
        <w:ind w:left="926"/>
        <w:rPr>
          <w:sz w:val="21"/>
          <w:szCs w:val="21"/>
        </w:rPr>
      </w:pPr>
      <w:r>
        <w:rPr>
          <w:color w:val="131212"/>
          <w:sz w:val="21"/>
          <w:szCs w:val="21"/>
        </w:rPr>
        <w:t>BAB</w:t>
      </w:r>
      <w:r>
        <w:rPr>
          <w:color w:val="131212"/>
          <w:spacing w:val="39"/>
          <w:sz w:val="21"/>
          <w:szCs w:val="21"/>
        </w:rPr>
        <w:t xml:space="preserve"> </w:t>
      </w:r>
      <w:r>
        <w:rPr>
          <w:color w:val="131212"/>
          <w:sz w:val="21"/>
          <w:szCs w:val="21"/>
        </w:rPr>
        <w:t>II</w:t>
      </w:r>
      <w:r>
        <w:rPr>
          <w:color w:val="131212"/>
          <w:spacing w:val="42"/>
          <w:sz w:val="21"/>
          <w:szCs w:val="21"/>
        </w:rPr>
        <w:t xml:space="preserve"> </w:t>
      </w:r>
      <w:r>
        <w:rPr>
          <w:color w:val="131212"/>
          <w:w w:val="112"/>
          <w:sz w:val="21"/>
          <w:szCs w:val="21"/>
        </w:rPr>
        <w:t>T</w:t>
      </w:r>
      <w:r>
        <w:rPr>
          <w:color w:val="131212"/>
          <w:w w:val="114"/>
          <w:sz w:val="21"/>
          <w:szCs w:val="21"/>
        </w:rPr>
        <w:t>IN</w:t>
      </w:r>
      <w:r>
        <w:rPr>
          <w:color w:val="131212"/>
          <w:w w:val="146"/>
          <w:sz w:val="21"/>
          <w:szCs w:val="21"/>
        </w:rPr>
        <w:t>J</w:t>
      </w:r>
      <w:r>
        <w:rPr>
          <w:color w:val="131212"/>
          <w:w w:val="101"/>
          <w:sz w:val="21"/>
          <w:szCs w:val="21"/>
        </w:rPr>
        <w:t>A</w:t>
      </w:r>
      <w:r>
        <w:rPr>
          <w:color w:val="131212"/>
          <w:w w:val="107"/>
          <w:sz w:val="21"/>
          <w:szCs w:val="21"/>
        </w:rPr>
        <w:t>UAN</w:t>
      </w:r>
      <w:r>
        <w:rPr>
          <w:color w:val="131212"/>
          <w:spacing w:val="10"/>
          <w:sz w:val="21"/>
          <w:szCs w:val="21"/>
        </w:rPr>
        <w:t xml:space="preserve"> </w:t>
      </w:r>
      <w:r>
        <w:rPr>
          <w:color w:val="131212"/>
          <w:w w:val="109"/>
          <w:sz w:val="21"/>
          <w:szCs w:val="21"/>
        </w:rPr>
        <w:t xml:space="preserve">PUSTAKA                                                                          </w:t>
      </w:r>
      <w:r>
        <w:rPr>
          <w:color w:val="131212"/>
          <w:spacing w:val="19"/>
          <w:w w:val="109"/>
          <w:sz w:val="21"/>
          <w:szCs w:val="21"/>
        </w:rPr>
        <w:t xml:space="preserve"> </w:t>
      </w:r>
      <w:r>
        <w:rPr>
          <w:color w:val="131212"/>
          <w:sz w:val="21"/>
          <w:szCs w:val="21"/>
        </w:rPr>
        <w:t>4</w:t>
      </w:r>
    </w:p>
    <w:p w:rsidR="0010033B" w:rsidRDefault="0010033B">
      <w:pPr>
        <w:spacing w:before="7" w:line="140" w:lineRule="exact"/>
        <w:rPr>
          <w:sz w:val="14"/>
          <w:szCs w:val="14"/>
        </w:rPr>
      </w:pPr>
    </w:p>
    <w:p w:rsidR="0010033B" w:rsidRDefault="005C616D">
      <w:pPr>
        <w:ind w:left="1612"/>
      </w:pPr>
      <w:r>
        <w:rPr>
          <w:color w:val="131212"/>
        </w:rPr>
        <w:t>2</w:t>
      </w:r>
      <w:r>
        <w:rPr>
          <w:color w:val="131212"/>
          <w:w w:val="105"/>
        </w:rPr>
        <w:t>.</w:t>
      </w:r>
      <w:r>
        <w:rPr>
          <w:color w:val="131212"/>
          <w:w w:val="91"/>
        </w:rPr>
        <w:t>1</w:t>
      </w:r>
      <w:r>
        <w:rPr>
          <w:color w:val="131212"/>
          <w:w w:val="163"/>
        </w:rPr>
        <w:t>.</w:t>
      </w:r>
      <w:r>
        <w:rPr>
          <w:color w:val="131212"/>
          <w:spacing w:val="22"/>
        </w:rPr>
        <w:t xml:space="preserve"> </w:t>
      </w:r>
      <w:proofErr w:type="gramStart"/>
      <w:r>
        <w:rPr>
          <w:color w:val="131212"/>
        </w:rPr>
        <w:t xml:space="preserve">Panel </w:t>
      </w:r>
      <w:r>
        <w:rPr>
          <w:color w:val="131212"/>
          <w:spacing w:val="20"/>
        </w:rPr>
        <w:t xml:space="preserve"> </w:t>
      </w:r>
      <w:r>
        <w:rPr>
          <w:color w:val="131212"/>
        </w:rPr>
        <w:t>Surya</w:t>
      </w:r>
      <w:proofErr w:type="gramEnd"/>
      <w:r>
        <w:rPr>
          <w:color w:val="131212"/>
        </w:rPr>
        <w:t xml:space="preserve">                                                                                                       </w:t>
      </w:r>
      <w:r>
        <w:rPr>
          <w:color w:val="131212"/>
          <w:spacing w:val="44"/>
        </w:rPr>
        <w:t xml:space="preserve"> </w:t>
      </w:r>
      <w:r>
        <w:rPr>
          <w:color w:val="131212"/>
        </w:rPr>
        <w:t>4</w:t>
      </w:r>
    </w:p>
    <w:p w:rsidR="0010033B" w:rsidRDefault="0010033B">
      <w:pPr>
        <w:spacing w:before="9" w:line="140" w:lineRule="exact"/>
        <w:rPr>
          <w:sz w:val="15"/>
          <w:szCs w:val="15"/>
        </w:rPr>
      </w:pPr>
    </w:p>
    <w:p w:rsidR="0010033B" w:rsidRDefault="005C616D">
      <w:pPr>
        <w:ind w:left="2000"/>
      </w:pPr>
      <w:r>
        <w:rPr>
          <w:color w:val="131212"/>
        </w:rPr>
        <w:t>2.1.1.</w:t>
      </w:r>
      <w:r>
        <w:rPr>
          <w:color w:val="131212"/>
          <w:spacing w:val="43"/>
        </w:rPr>
        <w:t xml:space="preserve"> </w:t>
      </w:r>
      <w:proofErr w:type="spellStart"/>
      <w:r>
        <w:rPr>
          <w:color w:val="131212"/>
          <w:w w:val="111"/>
        </w:rPr>
        <w:t>Prins</w:t>
      </w:r>
      <w:r>
        <w:rPr>
          <w:color w:val="2B2A28"/>
          <w:w w:val="111"/>
        </w:rPr>
        <w:t>i</w:t>
      </w:r>
      <w:r>
        <w:rPr>
          <w:color w:val="131212"/>
          <w:w w:val="111"/>
        </w:rPr>
        <w:t>p</w:t>
      </w:r>
      <w:proofErr w:type="spellEnd"/>
      <w:r>
        <w:rPr>
          <w:color w:val="131212"/>
          <w:w w:val="111"/>
        </w:rPr>
        <w:t xml:space="preserve"> </w:t>
      </w:r>
      <w:proofErr w:type="spellStart"/>
      <w:r>
        <w:rPr>
          <w:color w:val="131212"/>
          <w:w w:val="109"/>
        </w:rPr>
        <w:t>K</w:t>
      </w:r>
      <w:r>
        <w:rPr>
          <w:color w:val="131212"/>
          <w:w w:val="108"/>
        </w:rPr>
        <w:t>e</w:t>
      </w:r>
      <w:r>
        <w:rPr>
          <w:color w:val="131212"/>
          <w:w w:val="122"/>
        </w:rPr>
        <w:t>r</w:t>
      </w:r>
      <w:r>
        <w:rPr>
          <w:color w:val="131212"/>
          <w:w w:val="78"/>
        </w:rPr>
        <w:t>j</w:t>
      </w:r>
      <w:r>
        <w:rPr>
          <w:color w:val="131212"/>
          <w:w w:val="141"/>
        </w:rPr>
        <w:t>a</w:t>
      </w:r>
      <w:proofErr w:type="spellEnd"/>
      <w:r>
        <w:rPr>
          <w:color w:val="131212"/>
          <w:spacing w:val="7"/>
        </w:rPr>
        <w:t xml:space="preserve"> </w:t>
      </w:r>
      <w:proofErr w:type="spellStart"/>
      <w:r>
        <w:rPr>
          <w:color w:val="131212"/>
        </w:rPr>
        <w:t>Sel</w:t>
      </w:r>
      <w:proofErr w:type="spellEnd"/>
      <w:r>
        <w:rPr>
          <w:color w:val="131212"/>
          <w:spacing w:val="25"/>
        </w:rPr>
        <w:t xml:space="preserve"> </w:t>
      </w:r>
      <w:r>
        <w:rPr>
          <w:color w:val="131212"/>
        </w:rPr>
        <w:t>Surya</w:t>
      </w:r>
      <w:r>
        <w:rPr>
          <w:color w:val="131212"/>
          <w:spacing w:val="43"/>
        </w:rPr>
        <w:t xml:space="preserve"> </w:t>
      </w:r>
      <w:r>
        <w:rPr>
          <w:color w:val="131212"/>
          <w:w w:val="111"/>
        </w:rPr>
        <w:t xml:space="preserve">(Photovoltaic)                                         </w:t>
      </w:r>
      <w:r>
        <w:rPr>
          <w:color w:val="131212"/>
          <w:spacing w:val="4"/>
          <w:w w:val="111"/>
        </w:rPr>
        <w:t xml:space="preserve"> </w:t>
      </w:r>
      <w:r>
        <w:rPr>
          <w:color w:val="131212"/>
        </w:rPr>
        <w:t>6</w:t>
      </w:r>
    </w:p>
    <w:p w:rsidR="0010033B" w:rsidRDefault="0010033B">
      <w:pPr>
        <w:spacing w:before="4" w:line="160" w:lineRule="exact"/>
        <w:rPr>
          <w:sz w:val="16"/>
          <w:szCs w:val="16"/>
        </w:rPr>
      </w:pPr>
    </w:p>
    <w:p w:rsidR="0010033B" w:rsidRDefault="005C616D">
      <w:pPr>
        <w:ind w:left="1996"/>
      </w:pPr>
      <w:r>
        <w:rPr>
          <w:color w:val="131212"/>
        </w:rPr>
        <w:t>2.1.2</w:t>
      </w:r>
      <w:proofErr w:type="gramStart"/>
      <w:r>
        <w:rPr>
          <w:color w:val="131212"/>
        </w:rPr>
        <w:t xml:space="preserve">. </w:t>
      </w:r>
      <w:r>
        <w:rPr>
          <w:color w:val="131212"/>
          <w:spacing w:val="15"/>
        </w:rPr>
        <w:t xml:space="preserve"> </w:t>
      </w:r>
      <w:proofErr w:type="spellStart"/>
      <w:r>
        <w:rPr>
          <w:color w:val="131212"/>
          <w:w w:val="111"/>
        </w:rPr>
        <w:t>Monocrystalli</w:t>
      </w:r>
      <w:r>
        <w:rPr>
          <w:color w:val="131212"/>
          <w:spacing w:val="-1"/>
          <w:w w:val="111"/>
        </w:rPr>
        <w:t>n</w:t>
      </w:r>
      <w:r>
        <w:rPr>
          <w:color w:val="131212"/>
          <w:w w:val="111"/>
        </w:rPr>
        <w:t>e</w:t>
      </w:r>
      <w:proofErr w:type="spellEnd"/>
      <w:proofErr w:type="gramEnd"/>
      <w:r>
        <w:rPr>
          <w:color w:val="131212"/>
          <w:w w:val="111"/>
        </w:rPr>
        <w:t xml:space="preserve">                                                                           </w:t>
      </w:r>
      <w:r>
        <w:rPr>
          <w:color w:val="131212"/>
          <w:spacing w:val="47"/>
          <w:w w:val="111"/>
        </w:rPr>
        <w:t xml:space="preserve"> </w:t>
      </w:r>
      <w:r>
        <w:rPr>
          <w:color w:val="131212"/>
        </w:rPr>
        <w:t>8</w:t>
      </w:r>
    </w:p>
    <w:p w:rsidR="0010033B" w:rsidRDefault="0010033B">
      <w:pPr>
        <w:spacing w:before="4" w:line="140" w:lineRule="exact"/>
        <w:rPr>
          <w:sz w:val="15"/>
          <w:szCs w:val="15"/>
        </w:rPr>
      </w:pPr>
    </w:p>
    <w:p w:rsidR="0010033B" w:rsidRDefault="005C616D">
      <w:pPr>
        <w:ind w:left="2000"/>
        <w:sectPr w:rsidR="0010033B">
          <w:footerReference w:type="default" r:id="rId31"/>
          <w:pgSz w:w="11840" w:h="16840"/>
          <w:pgMar w:top="1520" w:right="1660" w:bottom="280" w:left="1660" w:header="0" w:footer="2000" w:gutter="0"/>
          <w:cols w:space="720"/>
        </w:sectPr>
      </w:pPr>
      <w:r>
        <w:rPr>
          <w:color w:val="131212"/>
          <w:w w:val="91"/>
        </w:rPr>
        <w:t>2</w:t>
      </w:r>
      <w:r>
        <w:rPr>
          <w:color w:val="2B2A28"/>
          <w:w w:val="115"/>
        </w:rPr>
        <w:t>.</w:t>
      </w:r>
      <w:r>
        <w:rPr>
          <w:color w:val="131212"/>
          <w:w w:val="95"/>
        </w:rPr>
        <w:t>1</w:t>
      </w:r>
      <w:r>
        <w:rPr>
          <w:color w:val="131212"/>
          <w:w w:val="143"/>
        </w:rPr>
        <w:t>.</w:t>
      </w:r>
      <w:r>
        <w:rPr>
          <w:color w:val="131212"/>
          <w:w w:val="110"/>
        </w:rPr>
        <w:t>3</w:t>
      </w:r>
      <w:proofErr w:type="gramStart"/>
      <w:r>
        <w:rPr>
          <w:color w:val="131212"/>
          <w:w w:val="115"/>
        </w:rPr>
        <w:t>.</w:t>
      </w:r>
      <w:r>
        <w:rPr>
          <w:color w:val="131212"/>
        </w:rPr>
        <w:t xml:space="preserve"> </w:t>
      </w:r>
      <w:r>
        <w:rPr>
          <w:color w:val="131212"/>
          <w:spacing w:val="-23"/>
        </w:rPr>
        <w:t xml:space="preserve"> </w:t>
      </w:r>
      <w:proofErr w:type="spellStart"/>
      <w:r>
        <w:rPr>
          <w:color w:val="131212"/>
          <w:w w:val="106"/>
        </w:rPr>
        <w:t>K</w:t>
      </w:r>
      <w:r>
        <w:rPr>
          <w:color w:val="131212"/>
          <w:w w:val="119"/>
        </w:rPr>
        <w:t>a</w:t>
      </w:r>
      <w:r>
        <w:rPr>
          <w:color w:val="131212"/>
          <w:w w:val="114"/>
        </w:rPr>
        <w:t>ra</w:t>
      </w:r>
      <w:r>
        <w:rPr>
          <w:color w:val="131212"/>
          <w:w w:val="115"/>
        </w:rPr>
        <w:t>k</w:t>
      </w:r>
      <w:r>
        <w:rPr>
          <w:color w:val="131212"/>
          <w:w w:val="104"/>
        </w:rPr>
        <w:t>t</w:t>
      </w:r>
      <w:r>
        <w:rPr>
          <w:color w:val="131212"/>
          <w:w w:val="108"/>
        </w:rPr>
        <w:t>e</w:t>
      </w:r>
      <w:r>
        <w:rPr>
          <w:color w:val="131212"/>
          <w:w w:val="122"/>
        </w:rPr>
        <w:t>r</w:t>
      </w:r>
      <w:r>
        <w:rPr>
          <w:color w:val="131212"/>
          <w:w w:val="86"/>
        </w:rPr>
        <w:t>i</w:t>
      </w:r>
      <w:r>
        <w:rPr>
          <w:color w:val="131212"/>
          <w:w w:val="117"/>
        </w:rPr>
        <w:t>s</w:t>
      </w:r>
      <w:r>
        <w:rPr>
          <w:color w:val="131212"/>
          <w:w w:val="130"/>
        </w:rPr>
        <w:t>t</w:t>
      </w:r>
      <w:r>
        <w:rPr>
          <w:color w:val="131212"/>
          <w:w w:val="95"/>
        </w:rPr>
        <w:t>i</w:t>
      </w:r>
      <w:r>
        <w:rPr>
          <w:color w:val="131212"/>
          <w:w w:val="129"/>
        </w:rPr>
        <w:t>k</w:t>
      </w:r>
      <w:proofErr w:type="spellEnd"/>
      <w:proofErr w:type="gramEnd"/>
      <w:r>
        <w:rPr>
          <w:color w:val="131212"/>
          <w:spacing w:val="17"/>
        </w:rPr>
        <w:t xml:space="preserve"> </w:t>
      </w:r>
      <w:r>
        <w:rPr>
          <w:color w:val="131212"/>
        </w:rPr>
        <w:t>Se!</w:t>
      </w:r>
      <w:r>
        <w:rPr>
          <w:color w:val="131212"/>
          <w:spacing w:val="28"/>
        </w:rPr>
        <w:t xml:space="preserve"> </w:t>
      </w:r>
      <w:r>
        <w:rPr>
          <w:color w:val="131212"/>
        </w:rPr>
        <w:t>Sur</w:t>
      </w:r>
      <w:r>
        <w:rPr>
          <w:color w:val="2B2A28"/>
        </w:rPr>
        <w:t>y</w:t>
      </w:r>
      <w:r>
        <w:rPr>
          <w:color w:val="131212"/>
        </w:rPr>
        <w:t xml:space="preserve">a                                                                        </w:t>
      </w:r>
      <w:r>
        <w:rPr>
          <w:color w:val="131212"/>
          <w:spacing w:val="12"/>
        </w:rPr>
        <w:t xml:space="preserve"> </w:t>
      </w:r>
      <w:r>
        <w:rPr>
          <w:color w:val="131212"/>
        </w:rPr>
        <w:t>9</w:t>
      </w:r>
    </w:p>
    <w:p w:rsidR="0010033B" w:rsidRDefault="0010033B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8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7"/>
        <w:gridCol w:w="894"/>
      </w:tblGrid>
      <w:tr w:rsidR="0010033B">
        <w:trPr>
          <w:trHeight w:hRule="exact" w:val="396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7"/>
              <w:ind w:left="721"/>
            </w:pPr>
            <w:r>
              <w:rPr>
                <w:color w:val="131212"/>
              </w:rPr>
              <w:t>2.</w:t>
            </w:r>
            <w:r>
              <w:rPr>
                <w:color w:val="282727"/>
              </w:rPr>
              <w:t>2.</w:t>
            </w:r>
            <w:r>
              <w:rPr>
                <w:color w:val="282727"/>
                <w:spacing w:val="46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P</w:t>
            </w:r>
            <w:r>
              <w:rPr>
                <w:color w:val="282727"/>
                <w:w w:val="112"/>
              </w:rPr>
              <w:t>e</w:t>
            </w:r>
            <w:r>
              <w:rPr>
                <w:color w:val="131212"/>
                <w:w w:val="112"/>
              </w:rPr>
              <w:t>ndin</w:t>
            </w:r>
            <w:r>
              <w:rPr>
                <w:color w:val="282727"/>
                <w:w w:val="112"/>
              </w:rPr>
              <w:t>g</w:t>
            </w:r>
            <w:r>
              <w:rPr>
                <w:color w:val="131212"/>
                <w:w w:val="112"/>
              </w:rPr>
              <w:t>in</w:t>
            </w:r>
            <w:proofErr w:type="spellEnd"/>
            <w:r>
              <w:rPr>
                <w:color w:val="131212"/>
                <w:spacing w:val="6"/>
                <w:w w:val="112"/>
              </w:rPr>
              <w:t xml:space="preserve"> </w:t>
            </w:r>
            <w:proofErr w:type="spellStart"/>
            <w:r>
              <w:rPr>
                <w:color w:val="282727"/>
                <w:w w:val="110"/>
              </w:rPr>
              <w:t>T</w:t>
            </w:r>
            <w:r>
              <w:rPr>
                <w:color w:val="282727"/>
                <w:w w:val="108"/>
              </w:rPr>
              <w:t>e</w:t>
            </w:r>
            <w:r>
              <w:rPr>
                <w:color w:val="131212"/>
                <w:w w:val="129"/>
              </w:rPr>
              <w:t>r</w:t>
            </w:r>
            <w:r>
              <w:rPr>
                <w:color w:val="131212"/>
                <w:w w:val="105"/>
              </w:rPr>
              <w:t>m</w:t>
            </w:r>
            <w:r>
              <w:rPr>
                <w:color w:val="131212"/>
                <w:w w:val="115"/>
              </w:rPr>
              <w:t>o</w:t>
            </w:r>
            <w:r>
              <w:rPr>
                <w:color w:val="282727"/>
                <w:w w:val="113"/>
              </w:rPr>
              <w:t>e</w:t>
            </w:r>
            <w:r>
              <w:rPr>
                <w:color w:val="131212"/>
                <w:w w:val="113"/>
              </w:rPr>
              <w:t>lec</w:t>
            </w:r>
            <w:r>
              <w:rPr>
                <w:color w:val="131212"/>
                <w:w w:val="118"/>
              </w:rPr>
              <w:t>tr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24"/>
              </w:rPr>
              <w:t>k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7"/>
              <w:ind w:right="64"/>
              <w:jc w:val="right"/>
            </w:pPr>
            <w:r>
              <w:rPr>
                <w:color w:val="131212"/>
                <w:w w:val="62"/>
              </w:rPr>
              <w:t>1</w:t>
            </w:r>
            <w:r>
              <w:rPr>
                <w:color w:val="131212"/>
                <w:w w:val="129"/>
              </w:rPr>
              <w:t>0</w:t>
            </w:r>
          </w:p>
        </w:tc>
      </w:tr>
      <w:tr w:rsidR="0010033B">
        <w:trPr>
          <w:trHeight w:hRule="exact" w:val="391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1115"/>
            </w:pPr>
            <w:r>
              <w:rPr>
                <w:color w:val="131212"/>
              </w:rPr>
              <w:t>2</w:t>
            </w:r>
            <w:r>
              <w:rPr>
                <w:color w:val="282727"/>
              </w:rPr>
              <w:t>.</w:t>
            </w:r>
            <w:r>
              <w:rPr>
                <w:color w:val="131212"/>
              </w:rPr>
              <w:t>2</w:t>
            </w:r>
            <w:r>
              <w:rPr>
                <w:color w:val="282727"/>
              </w:rPr>
              <w:t>.</w:t>
            </w:r>
            <w:r>
              <w:rPr>
                <w:color w:val="282727"/>
                <w:spacing w:val="7"/>
              </w:rPr>
              <w:t xml:space="preserve"> </w:t>
            </w:r>
            <w:r>
              <w:rPr>
                <w:color w:val="282727"/>
                <w:w w:val="122"/>
              </w:rPr>
              <w:t>l.</w:t>
            </w:r>
            <w:r>
              <w:rPr>
                <w:color w:val="282727"/>
                <w:spacing w:val="25"/>
                <w:w w:val="122"/>
              </w:rPr>
              <w:t xml:space="preserve"> </w:t>
            </w:r>
            <w:proofErr w:type="spellStart"/>
            <w:r>
              <w:rPr>
                <w:color w:val="282727"/>
                <w:w w:val="86"/>
              </w:rPr>
              <w:t>S</w:t>
            </w:r>
            <w:r>
              <w:rPr>
                <w:color w:val="131212"/>
                <w:w w:val="124"/>
              </w:rPr>
              <w:t>e</w:t>
            </w:r>
            <w:r>
              <w:rPr>
                <w:color w:val="131212"/>
                <w:w w:val="86"/>
              </w:rPr>
              <w:t>j</w:t>
            </w:r>
            <w:r>
              <w:rPr>
                <w:color w:val="131212"/>
                <w:w w:val="130"/>
              </w:rPr>
              <w:t>a</w:t>
            </w:r>
            <w:r>
              <w:rPr>
                <w:color w:val="131212"/>
                <w:w w:val="114"/>
              </w:rPr>
              <w:t>ra</w:t>
            </w:r>
            <w:r>
              <w:rPr>
                <w:color w:val="131212"/>
                <w:w w:val="110"/>
              </w:rPr>
              <w:t>h</w:t>
            </w:r>
            <w:proofErr w:type="spellEnd"/>
            <w:r>
              <w:rPr>
                <w:color w:val="131212"/>
                <w:spacing w:val="17"/>
              </w:rPr>
              <w:t xml:space="preserve"> </w:t>
            </w:r>
            <w:proofErr w:type="spellStart"/>
            <w:r>
              <w:rPr>
                <w:color w:val="131212"/>
                <w:w w:val="99"/>
              </w:rPr>
              <w:t>P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7"/>
              </w:rPr>
              <w:t>lt</w:t>
            </w:r>
            <w:r>
              <w:rPr>
                <w:color w:val="282727"/>
                <w:w w:val="104"/>
              </w:rPr>
              <w:t>i</w:t>
            </w:r>
            <w:r>
              <w:rPr>
                <w:color w:val="282727"/>
                <w:w w:val="119"/>
              </w:rPr>
              <w:t>e</w:t>
            </w:r>
            <w:r>
              <w:rPr>
                <w:color w:val="282727"/>
                <w:w w:val="115"/>
              </w:rPr>
              <w:t>r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5"/>
              <w:jc w:val="right"/>
            </w:pPr>
            <w:r>
              <w:rPr>
                <w:color w:val="282727"/>
                <w:w w:val="47"/>
              </w:rPr>
              <w:t>1</w:t>
            </w:r>
            <w:r>
              <w:rPr>
                <w:color w:val="131212"/>
                <w:w w:val="143"/>
              </w:rPr>
              <w:t>0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left="1110"/>
            </w:pPr>
            <w:r>
              <w:rPr>
                <w:color w:val="131212"/>
              </w:rPr>
              <w:t>2.</w:t>
            </w:r>
            <w:r>
              <w:rPr>
                <w:color w:val="282727"/>
              </w:rPr>
              <w:t>2</w:t>
            </w:r>
            <w:r>
              <w:rPr>
                <w:color w:val="131212"/>
              </w:rPr>
              <w:t>.2</w:t>
            </w:r>
            <w:r>
              <w:rPr>
                <w:color w:val="282727"/>
              </w:rPr>
              <w:t>.</w:t>
            </w:r>
            <w:r>
              <w:rPr>
                <w:color w:val="282727"/>
                <w:spacing w:val="48"/>
              </w:rPr>
              <w:t xml:space="preserve"> </w:t>
            </w:r>
            <w:proofErr w:type="spellStart"/>
            <w:r>
              <w:rPr>
                <w:color w:val="131212"/>
                <w:w w:val="110"/>
              </w:rPr>
              <w:t>Prins</w:t>
            </w:r>
            <w:r>
              <w:rPr>
                <w:color w:val="282727"/>
                <w:w w:val="110"/>
              </w:rPr>
              <w:t>i</w:t>
            </w:r>
            <w:r>
              <w:rPr>
                <w:color w:val="131212"/>
                <w:w w:val="110"/>
              </w:rPr>
              <w:t>p</w:t>
            </w:r>
            <w:proofErr w:type="spellEnd"/>
            <w:r>
              <w:rPr>
                <w:color w:val="131212"/>
                <w:spacing w:val="7"/>
                <w:w w:val="110"/>
              </w:rPr>
              <w:t xml:space="preserve"> </w:t>
            </w:r>
            <w:proofErr w:type="spellStart"/>
            <w:r>
              <w:rPr>
                <w:color w:val="131212"/>
                <w:w w:val="110"/>
              </w:rPr>
              <w:t>k</w:t>
            </w:r>
            <w:r>
              <w:rPr>
                <w:color w:val="131212"/>
                <w:w w:val="103"/>
              </w:rPr>
              <w:t>e</w:t>
            </w:r>
            <w:r>
              <w:rPr>
                <w:color w:val="131212"/>
                <w:w w:val="122"/>
              </w:rPr>
              <w:t>r</w:t>
            </w:r>
            <w:r>
              <w:rPr>
                <w:color w:val="131212"/>
                <w:w w:val="78"/>
              </w:rPr>
              <w:t>j</w:t>
            </w:r>
            <w:r>
              <w:rPr>
                <w:color w:val="131212"/>
                <w:w w:val="135"/>
              </w:rPr>
              <w:t>a</w:t>
            </w:r>
            <w:proofErr w:type="spellEnd"/>
            <w:r>
              <w:rPr>
                <w:color w:val="131212"/>
                <w:spacing w:val="-2"/>
              </w:rPr>
              <w:t xml:space="preserve"> </w:t>
            </w:r>
            <w:proofErr w:type="spellStart"/>
            <w:r>
              <w:rPr>
                <w:color w:val="131212"/>
                <w:w w:val="111"/>
              </w:rPr>
              <w:t>pendi</w:t>
            </w:r>
            <w:r>
              <w:rPr>
                <w:color w:val="282727"/>
                <w:w w:val="111"/>
              </w:rPr>
              <w:t>ng</w:t>
            </w:r>
            <w:r>
              <w:rPr>
                <w:color w:val="131212"/>
                <w:w w:val="111"/>
              </w:rPr>
              <w:t>i</w:t>
            </w:r>
            <w:r>
              <w:rPr>
                <w:color w:val="282727"/>
                <w:w w:val="111"/>
              </w:rPr>
              <w:t>n</w:t>
            </w:r>
            <w:proofErr w:type="spellEnd"/>
            <w:r>
              <w:rPr>
                <w:color w:val="282727"/>
                <w:spacing w:val="4"/>
                <w:w w:val="111"/>
              </w:rPr>
              <w:t xml:space="preserve"> </w:t>
            </w:r>
            <w:proofErr w:type="spellStart"/>
            <w:r>
              <w:rPr>
                <w:color w:val="282727"/>
                <w:w w:val="118"/>
              </w:rPr>
              <w:t>T</w:t>
            </w:r>
            <w:r>
              <w:rPr>
                <w:color w:val="131212"/>
              </w:rPr>
              <w:t>h</w:t>
            </w:r>
            <w:r>
              <w:rPr>
                <w:color w:val="282727"/>
                <w:w w:val="108"/>
              </w:rPr>
              <w:t>e</w:t>
            </w:r>
            <w:r>
              <w:rPr>
                <w:color w:val="131212"/>
                <w:w w:val="122"/>
              </w:rPr>
              <w:t>r</w:t>
            </w:r>
            <w:r>
              <w:rPr>
                <w:color w:val="282727"/>
                <w:w w:val="111"/>
              </w:rPr>
              <w:t>m</w:t>
            </w:r>
            <w:r>
              <w:rPr>
                <w:color w:val="131212"/>
                <w:w w:val="110"/>
              </w:rPr>
              <w:t>o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21"/>
              </w:rPr>
              <w:t>l</w:t>
            </w:r>
            <w:r>
              <w:rPr>
                <w:color w:val="131212"/>
                <w:w w:val="108"/>
              </w:rPr>
              <w:t>e</w:t>
            </w:r>
            <w:r>
              <w:rPr>
                <w:color w:val="131212"/>
                <w:w w:val="124"/>
              </w:rPr>
              <w:t>k</w:t>
            </w:r>
            <w:r>
              <w:rPr>
                <w:color w:val="282727"/>
                <w:w w:val="110"/>
              </w:rPr>
              <w:t>tr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24"/>
              </w:rPr>
              <w:t>k</w:t>
            </w:r>
            <w:proofErr w:type="spellEnd"/>
            <w:r>
              <w:rPr>
                <w:color w:val="131212"/>
              </w:rPr>
              <w:t xml:space="preserve">      </w:t>
            </w:r>
            <w:r>
              <w:rPr>
                <w:color w:val="131212"/>
                <w:spacing w:val="-19"/>
              </w:rPr>
              <w:t xml:space="preserve"> </w:t>
            </w:r>
            <w:r>
              <w:rPr>
                <w:color w:val="424140"/>
                <w:w w:val="43"/>
              </w:rPr>
              <w:t>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right="78"/>
              <w:jc w:val="right"/>
            </w:pPr>
            <w:r>
              <w:rPr>
                <w:color w:val="282727"/>
                <w:w w:val="57"/>
              </w:rPr>
              <w:t>1</w:t>
            </w:r>
            <w:r>
              <w:rPr>
                <w:color w:val="131212"/>
              </w:rPr>
              <w:t>1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left="1110"/>
            </w:pPr>
            <w:r>
              <w:rPr>
                <w:color w:val="131212"/>
              </w:rPr>
              <w:t xml:space="preserve">2.2.3. </w:t>
            </w:r>
            <w:r>
              <w:rPr>
                <w:color w:val="131212"/>
                <w:spacing w:val="3"/>
              </w:rPr>
              <w:t xml:space="preserve"> </w:t>
            </w:r>
            <w:proofErr w:type="spellStart"/>
            <w:r>
              <w:rPr>
                <w:color w:val="131212"/>
                <w:w w:val="111"/>
              </w:rPr>
              <w:t>Kompone</w:t>
            </w:r>
            <w:r>
              <w:rPr>
                <w:color w:val="282727"/>
                <w:w w:val="111"/>
              </w:rPr>
              <w:t>n</w:t>
            </w:r>
            <w:proofErr w:type="spellEnd"/>
            <w:r>
              <w:rPr>
                <w:color w:val="282727"/>
                <w:spacing w:val="10"/>
                <w:w w:val="111"/>
              </w:rPr>
              <w:t xml:space="preserve"> </w:t>
            </w:r>
            <w:proofErr w:type="spellStart"/>
            <w:r>
              <w:rPr>
                <w:color w:val="131212"/>
              </w:rPr>
              <w:t>dasar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10"/>
              </w:rPr>
              <w:t xml:space="preserve"> </w:t>
            </w:r>
            <w:proofErr w:type="spellStart"/>
            <w:r>
              <w:rPr>
                <w:color w:val="282727"/>
              </w:rPr>
              <w:t>s</w:t>
            </w:r>
            <w:r>
              <w:rPr>
                <w:color w:val="131212"/>
              </w:rPr>
              <w:t>ist</w:t>
            </w:r>
            <w:r>
              <w:rPr>
                <w:color w:val="282727"/>
              </w:rPr>
              <w:t>e</w:t>
            </w:r>
            <w:r>
              <w:rPr>
                <w:color w:val="131212"/>
              </w:rPr>
              <w:t>m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16"/>
              </w:rPr>
              <w:t xml:space="preserve"> </w:t>
            </w:r>
            <w:proofErr w:type="spellStart"/>
            <w:r>
              <w:rPr>
                <w:color w:val="131212"/>
                <w:w w:val="109"/>
              </w:rPr>
              <w:t>pendingin</w:t>
            </w:r>
            <w:proofErr w:type="spellEnd"/>
            <w:r>
              <w:rPr>
                <w:color w:val="131212"/>
                <w:spacing w:val="10"/>
                <w:w w:val="109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t</w:t>
            </w:r>
            <w:r>
              <w:rPr>
                <w:color w:val="282727"/>
                <w:w w:val="108"/>
              </w:rPr>
              <w:t>e</w:t>
            </w:r>
            <w:r>
              <w:rPr>
                <w:color w:val="131212"/>
                <w:w w:val="114"/>
              </w:rPr>
              <w:t>rm</w:t>
            </w:r>
            <w:r>
              <w:rPr>
                <w:color w:val="131212"/>
                <w:w w:val="105"/>
              </w:rPr>
              <w:t>o</w:t>
            </w:r>
            <w:r>
              <w:rPr>
                <w:color w:val="282727"/>
                <w:w w:val="119"/>
              </w:rPr>
              <w:t>e</w:t>
            </w:r>
            <w:r>
              <w:rPr>
                <w:color w:val="131212"/>
                <w:w w:val="112"/>
              </w:rPr>
              <w:t>l</w:t>
            </w:r>
            <w:r>
              <w:rPr>
                <w:color w:val="282727"/>
                <w:w w:val="113"/>
              </w:rPr>
              <w:t>e</w:t>
            </w:r>
            <w:r>
              <w:rPr>
                <w:color w:val="282727"/>
                <w:w w:val="115"/>
              </w:rPr>
              <w:t>k</w:t>
            </w:r>
            <w:r>
              <w:rPr>
                <w:color w:val="131212"/>
                <w:w w:val="104"/>
              </w:rPr>
              <w:t>t</w:t>
            </w:r>
            <w:r>
              <w:rPr>
                <w:color w:val="282727"/>
                <w:w w:val="122"/>
              </w:rPr>
              <w:t>r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24"/>
              </w:rPr>
              <w:t>k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right="50"/>
              <w:jc w:val="right"/>
            </w:pPr>
            <w:r>
              <w:rPr>
                <w:color w:val="131212"/>
                <w:w w:val="43"/>
              </w:rPr>
              <w:t>1</w:t>
            </w:r>
            <w:r>
              <w:rPr>
                <w:color w:val="131212"/>
                <w:w w:val="143"/>
              </w:rPr>
              <w:t>2</w:t>
            </w:r>
          </w:p>
        </w:tc>
      </w:tr>
      <w:tr w:rsidR="0010033B">
        <w:trPr>
          <w:trHeight w:hRule="exact" w:val="391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left="1115"/>
            </w:pPr>
            <w:r>
              <w:rPr>
                <w:color w:val="131212"/>
              </w:rPr>
              <w:t>2</w:t>
            </w:r>
            <w:r>
              <w:rPr>
                <w:color w:val="282727"/>
              </w:rPr>
              <w:t>.</w:t>
            </w:r>
            <w:r>
              <w:rPr>
                <w:color w:val="131212"/>
              </w:rPr>
              <w:t>2.4</w:t>
            </w:r>
            <w:proofErr w:type="gramStart"/>
            <w:r>
              <w:rPr>
                <w:color w:val="131212"/>
              </w:rPr>
              <w:t xml:space="preserve">. </w:t>
            </w:r>
            <w:r>
              <w:rPr>
                <w:color w:val="131212"/>
                <w:spacing w:val="4"/>
              </w:rPr>
              <w:t xml:space="preserve"> </w:t>
            </w:r>
            <w:proofErr w:type="spellStart"/>
            <w:r>
              <w:rPr>
                <w:color w:val="282727"/>
                <w:w w:val="110"/>
              </w:rPr>
              <w:t>A</w:t>
            </w:r>
            <w:r>
              <w:rPr>
                <w:color w:val="131212"/>
                <w:w w:val="110"/>
              </w:rPr>
              <w:t>plika</w:t>
            </w:r>
            <w:r>
              <w:rPr>
                <w:color w:val="282727"/>
                <w:w w:val="110"/>
              </w:rPr>
              <w:t>s</w:t>
            </w:r>
            <w:r>
              <w:rPr>
                <w:color w:val="131212"/>
                <w:w w:val="110"/>
              </w:rPr>
              <w:t>i</w:t>
            </w:r>
            <w:proofErr w:type="spellEnd"/>
            <w:proofErr w:type="gramEnd"/>
            <w:r>
              <w:rPr>
                <w:color w:val="131212"/>
                <w:spacing w:val="8"/>
                <w:w w:val="110"/>
              </w:rPr>
              <w:t xml:space="preserve"> </w:t>
            </w:r>
            <w:proofErr w:type="spellStart"/>
            <w:r>
              <w:rPr>
                <w:color w:val="131212"/>
                <w:w w:val="110"/>
              </w:rPr>
              <w:t>termo</w:t>
            </w:r>
            <w:r>
              <w:rPr>
                <w:color w:val="282727"/>
                <w:w w:val="110"/>
              </w:rPr>
              <w:t>e</w:t>
            </w:r>
            <w:r>
              <w:rPr>
                <w:color w:val="131212"/>
                <w:w w:val="110"/>
              </w:rPr>
              <w:t>l</w:t>
            </w:r>
            <w:r>
              <w:rPr>
                <w:color w:val="282727"/>
                <w:w w:val="110"/>
              </w:rPr>
              <w:t>e</w:t>
            </w:r>
            <w:r>
              <w:rPr>
                <w:color w:val="131212"/>
                <w:w w:val="110"/>
              </w:rPr>
              <w:t>ktrik</w:t>
            </w:r>
            <w:proofErr w:type="spellEnd"/>
            <w:r>
              <w:rPr>
                <w:color w:val="131212"/>
                <w:spacing w:val="28"/>
                <w:w w:val="110"/>
              </w:rPr>
              <w:t xml:space="preserve"> </w:t>
            </w:r>
            <w:proofErr w:type="spellStart"/>
            <w:r>
              <w:rPr>
                <w:color w:val="282727"/>
              </w:rPr>
              <w:t>s</w:t>
            </w:r>
            <w:r>
              <w:rPr>
                <w:color w:val="131212"/>
              </w:rPr>
              <w:t>e</w:t>
            </w:r>
            <w:r>
              <w:rPr>
                <w:color w:val="282727"/>
              </w:rPr>
              <w:t>cara</w:t>
            </w:r>
            <w:proofErr w:type="spellEnd"/>
            <w:r>
              <w:rPr>
                <w:color w:val="282727"/>
              </w:rPr>
              <w:t xml:space="preserve"> </w:t>
            </w:r>
            <w:r>
              <w:rPr>
                <w:color w:val="282727"/>
                <w:spacing w:val="8"/>
              </w:rPr>
              <w:t xml:space="preserve"> </w:t>
            </w:r>
            <w:proofErr w:type="spellStart"/>
            <w:r>
              <w:rPr>
                <w:color w:val="131212"/>
              </w:rPr>
              <w:t>g</w:t>
            </w:r>
            <w:r>
              <w:rPr>
                <w:color w:val="131212"/>
                <w:w w:val="119"/>
              </w:rPr>
              <w:t>a</w:t>
            </w:r>
            <w:r>
              <w:rPr>
                <w:color w:val="131212"/>
                <w:w w:val="108"/>
              </w:rPr>
              <w:t>r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29"/>
              </w:rPr>
              <w:t>s</w:t>
            </w:r>
            <w:proofErr w:type="spellEnd"/>
            <w:r>
              <w:rPr>
                <w:color w:val="131212"/>
                <w:spacing w:val="3"/>
              </w:rPr>
              <w:t xml:space="preserve"> </w:t>
            </w:r>
            <w:proofErr w:type="spellStart"/>
            <w:r>
              <w:rPr>
                <w:color w:val="131212"/>
              </w:rPr>
              <w:t>b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7"/>
              </w:rPr>
              <w:t>s</w:t>
            </w:r>
            <w:r>
              <w:rPr>
                <w:color w:val="131212"/>
                <w:w w:val="113"/>
              </w:rPr>
              <w:t>a</w:t>
            </w:r>
            <w:r>
              <w:rPr>
                <w:color w:val="131212"/>
                <w:w w:val="111"/>
              </w:rPr>
              <w:t>r</w:t>
            </w:r>
            <w:proofErr w:type="spellEnd"/>
            <w:r>
              <w:rPr>
                <w:color w:val="131212"/>
                <w:w w:val="111"/>
              </w:rPr>
              <w:t>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right="50"/>
              <w:jc w:val="right"/>
            </w:pPr>
            <w:r>
              <w:rPr>
                <w:color w:val="131212"/>
                <w:w w:val="91"/>
              </w:rPr>
              <w:t>13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26"/>
            </w:pPr>
            <w:r>
              <w:rPr>
                <w:color w:val="131212"/>
              </w:rPr>
              <w:t>2.3.</w:t>
            </w:r>
            <w:r>
              <w:rPr>
                <w:color w:val="131212"/>
                <w:spacing w:val="27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Bat</w:t>
            </w:r>
            <w:r>
              <w:rPr>
                <w:color w:val="282727"/>
                <w:w w:val="112"/>
              </w:rPr>
              <w:t>e</w:t>
            </w:r>
            <w:r>
              <w:rPr>
                <w:color w:val="131212"/>
                <w:w w:val="112"/>
              </w:rPr>
              <w:t>rai</w:t>
            </w:r>
            <w:proofErr w:type="spellEnd"/>
            <w:r>
              <w:rPr>
                <w:color w:val="131212"/>
                <w:spacing w:val="11"/>
                <w:w w:val="112"/>
              </w:rPr>
              <w:t xml:space="preserve"> </w:t>
            </w:r>
            <w:r>
              <w:rPr>
                <w:color w:val="131212"/>
                <w:w w:val="86"/>
              </w:rPr>
              <w:t>(</w:t>
            </w:r>
            <w:proofErr w:type="spellStart"/>
            <w:r>
              <w:rPr>
                <w:color w:val="282727"/>
                <w:w w:val="116"/>
              </w:rPr>
              <w:t>A</w:t>
            </w:r>
            <w:r>
              <w:rPr>
                <w:color w:val="131212"/>
                <w:w w:val="103"/>
              </w:rPr>
              <w:t>c</w:t>
            </w:r>
            <w:r>
              <w:rPr>
                <w:color w:val="131212"/>
                <w:w w:val="119"/>
              </w:rPr>
              <w:t>c</w:t>
            </w:r>
            <w:r>
              <w:rPr>
                <w:color w:val="131212"/>
                <w:w w:val="115"/>
              </w:rPr>
              <w:t>u</w:t>
            </w:r>
            <w:proofErr w:type="spellEnd"/>
            <w:r>
              <w:rPr>
                <w:color w:val="131212"/>
              </w:rPr>
              <w:t>)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0"/>
              <w:jc w:val="right"/>
            </w:pPr>
            <w:r>
              <w:rPr>
                <w:color w:val="131212"/>
                <w:w w:val="62"/>
              </w:rPr>
              <w:t>1</w:t>
            </w:r>
            <w:r>
              <w:rPr>
                <w:color w:val="131212"/>
                <w:w w:val="134"/>
              </w:rPr>
              <w:t>4</w:t>
            </w:r>
          </w:p>
        </w:tc>
      </w:tr>
      <w:tr w:rsidR="0010033B">
        <w:trPr>
          <w:trHeight w:hRule="exact" w:val="386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1110"/>
            </w:pPr>
            <w:r>
              <w:rPr>
                <w:color w:val="131212"/>
              </w:rPr>
              <w:t>2.</w:t>
            </w:r>
            <w:r>
              <w:rPr>
                <w:color w:val="282727"/>
              </w:rPr>
              <w:t>3</w:t>
            </w:r>
            <w:r>
              <w:rPr>
                <w:color w:val="131212"/>
              </w:rPr>
              <w:t xml:space="preserve">.1. </w:t>
            </w:r>
            <w:r>
              <w:rPr>
                <w:color w:val="131212"/>
                <w:spacing w:val="13"/>
              </w:rPr>
              <w:t xml:space="preserve"> </w:t>
            </w:r>
            <w:proofErr w:type="spellStart"/>
            <w:r>
              <w:rPr>
                <w:color w:val="131212"/>
              </w:rPr>
              <w:t>Prinsip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32"/>
              </w:rPr>
              <w:t xml:space="preserve"> </w:t>
            </w:r>
            <w:proofErr w:type="spellStart"/>
            <w:r>
              <w:rPr>
                <w:color w:val="131212"/>
                <w:w w:val="105"/>
              </w:rPr>
              <w:t>k</w:t>
            </w:r>
            <w:r>
              <w:rPr>
                <w:color w:val="131212"/>
                <w:w w:val="103"/>
              </w:rPr>
              <w:t>e</w:t>
            </w:r>
            <w:r>
              <w:rPr>
                <w:color w:val="131212"/>
                <w:w w:val="122"/>
              </w:rPr>
              <w:t>r</w:t>
            </w:r>
            <w:r>
              <w:rPr>
                <w:color w:val="131212"/>
                <w:w w:val="78"/>
              </w:rPr>
              <w:t>j</w:t>
            </w:r>
            <w:r>
              <w:rPr>
                <w:color w:val="282727"/>
                <w:w w:val="135"/>
              </w:rPr>
              <w:t>a</w:t>
            </w:r>
            <w:proofErr w:type="spellEnd"/>
            <w:r>
              <w:rPr>
                <w:color w:val="282727"/>
                <w:spacing w:val="22"/>
              </w:rPr>
              <w:t xml:space="preserve"> </w:t>
            </w:r>
            <w:proofErr w:type="spellStart"/>
            <w:r>
              <w:rPr>
                <w:color w:val="131212"/>
                <w:w w:val="91"/>
              </w:rPr>
              <w:t>b</w:t>
            </w:r>
            <w:r>
              <w:rPr>
                <w:color w:val="131212"/>
                <w:w w:val="124"/>
              </w:rPr>
              <w:t>a</w:t>
            </w:r>
            <w:r>
              <w:rPr>
                <w:color w:val="131212"/>
                <w:w w:val="104"/>
              </w:rPr>
              <w:t>t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4"/>
              </w:rPr>
              <w:t>ra</w:t>
            </w:r>
            <w:r>
              <w:rPr>
                <w:color w:val="131212"/>
                <w:w w:val="104"/>
              </w:rPr>
              <w:t>i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69"/>
              <w:jc w:val="right"/>
            </w:pPr>
            <w:r>
              <w:rPr>
                <w:color w:val="131212"/>
                <w:w w:val="57"/>
              </w:rPr>
              <w:t>1</w:t>
            </w:r>
            <w:r>
              <w:rPr>
                <w:color w:val="131212"/>
                <w:w w:val="119"/>
              </w:rPr>
              <w:t>5</w:t>
            </w:r>
          </w:p>
        </w:tc>
      </w:tr>
      <w:tr w:rsidR="0010033B">
        <w:trPr>
          <w:trHeight w:hRule="exact" w:val="386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left="1110"/>
            </w:pPr>
            <w:r>
              <w:rPr>
                <w:color w:val="131212"/>
              </w:rPr>
              <w:t xml:space="preserve">2.3.2. </w:t>
            </w:r>
            <w:r>
              <w:rPr>
                <w:color w:val="131212"/>
                <w:spacing w:val="9"/>
              </w:rPr>
              <w:t xml:space="preserve"> </w:t>
            </w:r>
            <w:r>
              <w:rPr>
                <w:color w:val="131212"/>
                <w:w w:val="110"/>
              </w:rPr>
              <w:t>Char</w:t>
            </w:r>
            <w:r>
              <w:rPr>
                <w:color w:val="282727"/>
                <w:w w:val="110"/>
              </w:rPr>
              <w:t>g</w:t>
            </w:r>
            <w:r>
              <w:rPr>
                <w:color w:val="131212"/>
                <w:w w:val="110"/>
              </w:rPr>
              <w:t>ing</w:t>
            </w:r>
            <w:r>
              <w:rPr>
                <w:color w:val="131212"/>
                <w:spacing w:val="12"/>
                <w:w w:val="110"/>
              </w:rPr>
              <w:t xml:space="preserve"> </w:t>
            </w:r>
            <w:proofErr w:type="spellStart"/>
            <w:r>
              <w:rPr>
                <w:color w:val="131212"/>
              </w:rPr>
              <w:t>dan</w:t>
            </w:r>
            <w:proofErr w:type="spellEnd"/>
            <w:r>
              <w:rPr>
                <w:color w:val="131212"/>
                <w:spacing w:val="33"/>
              </w:rPr>
              <w:t xml:space="preserve"> </w:t>
            </w:r>
            <w:r>
              <w:rPr>
                <w:color w:val="131212"/>
                <w:w w:val="122"/>
              </w:rPr>
              <w:t>D</w:t>
            </w:r>
            <w:r>
              <w:rPr>
                <w:color w:val="131212"/>
                <w:w w:val="60"/>
              </w:rPr>
              <w:t>i</w:t>
            </w:r>
            <w:r>
              <w:rPr>
                <w:color w:val="282727"/>
                <w:w w:val="123"/>
              </w:rPr>
              <w:t>s</w:t>
            </w:r>
            <w:r>
              <w:rPr>
                <w:color w:val="282727"/>
                <w:w w:val="113"/>
              </w:rPr>
              <w:t>c</w:t>
            </w:r>
            <w:r>
              <w:rPr>
                <w:color w:val="131212"/>
                <w:w w:val="105"/>
              </w:rPr>
              <w:t>h</w:t>
            </w:r>
            <w:r>
              <w:rPr>
                <w:color w:val="131212"/>
                <w:w w:val="124"/>
              </w:rPr>
              <w:t>a</w:t>
            </w:r>
            <w:r>
              <w:rPr>
                <w:color w:val="131212"/>
                <w:w w:val="115"/>
              </w:rPr>
              <w:t>r</w:t>
            </w:r>
            <w:r>
              <w:rPr>
                <w:color w:val="131212"/>
                <w:w w:val="105"/>
              </w:rPr>
              <w:t>g</w:t>
            </w:r>
            <w:r>
              <w:rPr>
                <w:color w:val="131212"/>
                <w:w w:val="95"/>
              </w:rPr>
              <w:t>i</w:t>
            </w:r>
            <w:r>
              <w:rPr>
                <w:color w:val="131212"/>
                <w:w w:val="115"/>
              </w:rPr>
              <w:t>n</w:t>
            </w:r>
            <w:r>
              <w:rPr>
                <w:color w:val="131212"/>
                <w:w w:val="119"/>
              </w:rPr>
              <w:t>g</w:t>
            </w:r>
            <w:r>
              <w:rPr>
                <w:color w:val="131212"/>
                <w:spacing w:val="3"/>
              </w:rPr>
              <w:t xml:space="preserve"> </w:t>
            </w:r>
            <w:proofErr w:type="spellStart"/>
            <w:r>
              <w:rPr>
                <w:color w:val="131212"/>
                <w:w w:val="104"/>
              </w:rPr>
              <w:t>B</w:t>
            </w:r>
            <w:r>
              <w:rPr>
                <w:color w:val="131212"/>
                <w:w w:val="135"/>
              </w:rPr>
              <w:t>a</w:t>
            </w:r>
            <w:r>
              <w:rPr>
                <w:color w:val="131212"/>
                <w:w w:val="104"/>
              </w:rPr>
              <w:t>t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4"/>
              </w:rPr>
              <w:t>ra</w:t>
            </w:r>
            <w:r>
              <w:rPr>
                <w:color w:val="131212"/>
                <w:w w:val="86"/>
              </w:rPr>
              <w:t>i</w:t>
            </w:r>
            <w:proofErr w:type="spellEnd"/>
            <w:r>
              <w:rPr>
                <w:color w:val="282727"/>
                <w:w w:val="138"/>
              </w:rPr>
              <w:t>/</w:t>
            </w:r>
            <w:r>
              <w:rPr>
                <w:color w:val="131212"/>
                <w:w w:val="113"/>
              </w:rPr>
              <w:t>A</w:t>
            </w:r>
            <w:r>
              <w:rPr>
                <w:color w:val="131212"/>
                <w:w w:val="119"/>
              </w:rPr>
              <w:t>k</w:t>
            </w:r>
            <w:r>
              <w:rPr>
                <w:color w:val="131212"/>
                <w:w w:val="86"/>
              </w:rPr>
              <w:t>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right="45"/>
              <w:jc w:val="right"/>
            </w:pPr>
            <w:r>
              <w:rPr>
                <w:color w:val="282727"/>
                <w:w w:val="62"/>
              </w:rPr>
              <w:t>1</w:t>
            </w:r>
            <w:r>
              <w:rPr>
                <w:color w:val="131212"/>
                <w:w w:val="129"/>
              </w:rPr>
              <w:t>6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26"/>
            </w:pPr>
            <w:r>
              <w:rPr>
                <w:color w:val="131212"/>
              </w:rPr>
              <w:t>2.4.</w:t>
            </w:r>
            <w:r>
              <w:rPr>
                <w:color w:val="131212"/>
                <w:spacing w:val="36"/>
              </w:rPr>
              <w:t xml:space="preserve"> </w:t>
            </w:r>
            <w:r>
              <w:rPr>
                <w:color w:val="131212"/>
              </w:rPr>
              <w:t xml:space="preserve">Panel </w:t>
            </w:r>
            <w:r>
              <w:rPr>
                <w:color w:val="131212"/>
                <w:spacing w:val="11"/>
              </w:rPr>
              <w:t xml:space="preserve"> </w:t>
            </w:r>
            <w:r>
              <w:rPr>
                <w:color w:val="282727"/>
              </w:rPr>
              <w:t>S</w:t>
            </w:r>
            <w:r>
              <w:rPr>
                <w:color w:val="131212"/>
              </w:rPr>
              <w:t>ur</w:t>
            </w:r>
            <w:r>
              <w:rPr>
                <w:color w:val="282727"/>
              </w:rPr>
              <w:t>ya</w:t>
            </w:r>
            <w:r>
              <w:rPr>
                <w:color w:val="282727"/>
                <w:spacing w:val="47"/>
              </w:rPr>
              <w:t xml:space="preserve"> </w:t>
            </w:r>
            <w:r>
              <w:rPr>
                <w:color w:val="131212"/>
              </w:rPr>
              <w:t>50</w:t>
            </w:r>
            <w:r>
              <w:rPr>
                <w:color w:val="131212"/>
                <w:spacing w:val="17"/>
              </w:rPr>
              <w:t xml:space="preserve"> </w:t>
            </w:r>
            <w:proofErr w:type="spellStart"/>
            <w:r>
              <w:rPr>
                <w:color w:val="131212"/>
                <w:w w:val="106"/>
              </w:rPr>
              <w:t>w</w:t>
            </w:r>
            <w:r>
              <w:rPr>
                <w:color w:val="131212"/>
                <w:w w:val="105"/>
              </w:rPr>
              <w:t>p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0"/>
              <w:jc w:val="right"/>
            </w:pPr>
            <w:r>
              <w:rPr>
                <w:color w:val="131212"/>
                <w:w w:val="57"/>
              </w:rPr>
              <w:t>1</w:t>
            </w:r>
            <w:r>
              <w:rPr>
                <w:color w:val="131212"/>
                <w:w w:val="134"/>
              </w:rPr>
              <w:t>8</w:t>
            </w:r>
          </w:p>
        </w:tc>
      </w:tr>
      <w:tr w:rsidR="0010033B">
        <w:trPr>
          <w:trHeight w:hRule="exact" w:val="387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26"/>
            </w:pPr>
            <w:r>
              <w:rPr>
                <w:color w:val="131212"/>
              </w:rPr>
              <w:t>2.5.</w:t>
            </w:r>
            <w:r>
              <w:rPr>
                <w:color w:val="131212"/>
                <w:spacing w:val="47"/>
              </w:rPr>
              <w:t xml:space="preserve"> </w:t>
            </w:r>
            <w:r>
              <w:rPr>
                <w:color w:val="282727"/>
              </w:rPr>
              <w:t>S</w:t>
            </w:r>
            <w:r>
              <w:rPr>
                <w:color w:val="131212"/>
              </w:rPr>
              <w:t>ola</w:t>
            </w:r>
            <w:r>
              <w:rPr>
                <w:color w:val="282727"/>
              </w:rPr>
              <w:t>r</w:t>
            </w:r>
            <w:r>
              <w:rPr>
                <w:color w:val="282727"/>
                <w:spacing w:val="35"/>
              </w:rPr>
              <w:t xml:space="preserve"> </w:t>
            </w:r>
            <w:r>
              <w:rPr>
                <w:color w:val="131212"/>
              </w:rPr>
              <w:t>cell</w:t>
            </w:r>
            <w:r>
              <w:rPr>
                <w:color w:val="131212"/>
                <w:spacing w:val="34"/>
              </w:rPr>
              <w:t xml:space="preserve"> </w:t>
            </w:r>
            <w:proofErr w:type="spellStart"/>
            <w:r>
              <w:rPr>
                <w:color w:val="282727"/>
              </w:rPr>
              <w:t>i</w:t>
            </w:r>
            <w:r>
              <w:rPr>
                <w:color w:val="131212"/>
              </w:rPr>
              <w:t>tu</w:t>
            </w:r>
            <w:proofErr w:type="spellEnd"/>
            <w:r>
              <w:rPr>
                <w:color w:val="131212"/>
                <w:spacing w:val="22"/>
              </w:rPr>
              <w:t xml:space="preserve"> </w:t>
            </w:r>
            <w:r>
              <w:rPr>
                <w:color w:val="282727"/>
                <w:w w:val="112"/>
              </w:rPr>
              <w:t>C</w:t>
            </w:r>
            <w:r>
              <w:rPr>
                <w:color w:val="131212"/>
                <w:w w:val="112"/>
              </w:rPr>
              <w:t>harger</w:t>
            </w:r>
            <w:r>
              <w:rPr>
                <w:color w:val="131212"/>
                <w:spacing w:val="-2"/>
                <w:w w:val="112"/>
              </w:rPr>
              <w:t xml:space="preserve"> </w:t>
            </w:r>
            <w:r>
              <w:rPr>
                <w:color w:val="282727"/>
                <w:w w:val="113"/>
              </w:rPr>
              <w:t>A</w:t>
            </w:r>
            <w:r>
              <w:rPr>
                <w:color w:val="131212"/>
                <w:w w:val="105"/>
              </w:rPr>
              <w:t>k</w:t>
            </w:r>
            <w:r>
              <w:rPr>
                <w:color w:val="131212"/>
                <w:w w:val="78"/>
              </w:rPr>
              <w:t>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5"/>
              <w:jc w:val="right"/>
            </w:pPr>
            <w:r>
              <w:rPr>
                <w:color w:val="131212"/>
                <w:w w:val="57"/>
              </w:rPr>
              <w:t>1</w:t>
            </w:r>
            <w:r>
              <w:rPr>
                <w:color w:val="131212"/>
                <w:w w:val="124"/>
              </w:rPr>
              <w:t>8</w:t>
            </w:r>
          </w:p>
        </w:tc>
      </w:tr>
      <w:tr w:rsidR="0010033B">
        <w:trPr>
          <w:trHeight w:hRule="exact" w:val="397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2"/>
              <w:ind w:left="40"/>
              <w:rPr>
                <w:sz w:val="22"/>
                <w:szCs w:val="22"/>
              </w:rPr>
            </w:pPr>
            <w:r>
              <w:rPr>
                <w:color w:val="131212"/>
                <w:sz w:val="22"/>
                <w:szCs w:val="22"/>
              </w:rPr>
              <w:t>BAB</w:t>
            </w:r>
            <w:r>
              <w:rPr>
                <w:color w:val="131212"/>
                <w:spacing w:val="9"/>
                <w:sz w:val="22"/>
                <w:szCs w:val="22"/>
              </w:rPr>
              <w:t xml:space="preserve"> </w:t>
            </w:r>
            <w:r>
              <w:rPr>
                <w:color w:val="131212"/>
                <w:sz w:val="22"/>
                <w:szCs w:val="22"/>
              </w:rPr>
              <w:t>III</w:t>
            </w:r>
            <w:r>
              <w:rPr>
                <w:color w:val="131212"/>
                <w:spacing w:val="35"/>
                <w:sz w:val="22"/>
                <w:szCs w:val="22"/>
              </w:rPr>
              <w:t xml:space="preserve"> </w:t>
            </w:r>
            <w:r>
              <w:rPr>
                <w:color w:val="131212"/>
                <w:w w:val="107"/>
                <w:sz w:val="22"/>
                <w:szCs w:val="22"/>
              </w:rPr>
              <w:t>ME</w:t>
            </w:r>
            <w:r>
              <w:rPr>
                <w:color w:val="131212"/>
                <w:w w:val="114"/>
                <w:sz w:val="22"/>
                <w:szCs w:val="22"/>
              </w:rPr>
              <w:t>T</w:t>
            </w:r>
            <w:r>
              <w:rPr>
                <w:color w:val="131212"/>
                <w:w w:val="108"/>
                <w:sz w:val="22"/>
                <w:szCs w:val="22"/>
              </w:rPr>
              <w:t>O</w:t>
            </w:r>
            <w:r>
              <w:rPr>
                <w:color w:val="131212"/>
                <w:w w:val="99"/>
                <w:sz w:val="22"/>
                <w:szCs w:val="22"/>
              </w:rPr>
              <w:t>D</w:t>
            </w:r>
            <w:r>
              <w:rPr>
                <w:color w:val="131212"/>
                <w:w w:val="111"/>
                <w:sz w:val="22"/>
                <w:szCs w:val="22"/>
              </w:rPr>
              <w:t>O</w:t>
            </w:r>
            <w:r>
              <w:rPr>
                <w:color w:val="131212"/>
                <w:w w:val="114"/>
                <w:sz w:val="22"/>
                <w:szCs w:val="22"/>
              </w:rPr>
              <w:t>L</w:t>
            </w:r>
            <w:r>
              <w:rPr>
                <w:color w:val="131212"/>
                <w:w w:val="111"/>
                <w:sz w:val="22"/>
                <w:szCs w:val="22"/>
              </w:rPr>
              <w:t>O</w:t>
            </w:r>
            <w:r>
              <w:rPr>
                <w:color w:val="131212"/>
                <w:w w:val="108"/>
                <w:sz w:val="22"/>
                <w:szCs w:val="22"/>
              </w:rPr>
              <w:t>G</w:t>
            </w:r>
            <w:r>
              <w:rPr>
                <w:color w:val="131212"/>
                <w:w w:val="130"/>
                <w:sz w:val="22"/>
                <w:szCs w:val="22"/>
              </w:rPr>
              <w:t>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2"/>
              <w:ind w:right="45"/>
              <w:jc w:val="right"/>
              <w:rPr>
                <w:sz w:val="22"/>
                <w:szCs w:val="22"/>
              </w:rPr>
            </w:pPr>
            <w:r>
              <w:rPr>
                <w:color w:val="131212"/>
                <w:w w:val="91"/>
                <w:sz w:val="22"/>
                <w:szCs w:val="22"/>
              </w:rPr>
              <w:t>2</w:t>
            </w:r>
            <w:r>
              <w:rPr>
                <w:color w:val="131212"/>
                <w:sz w:val="22"/>
                <w:szCs w:val="22"/>
              </w:rPr>
              <w:t>0</w:t>
            </w:r>
          </w:p>
        </w:tc>
      </w:tr>
      <w:tr w:rsidR="0010033B">
        <w:trPr>
          <w:trHeight w:hRule="exact" w:val="382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3"/>
              <w:ind w:left="726"/>
            </w:pPr>
            <w:r>
              <w:rPr>
                <w:color w:val="131212"/>
                <w:w w:val="81"/>
              </w:rPr>
              <w:t>3</w:t>
            </w:r>
            <w:r>
              <w:rPr>
                <w:color w:val="131212"/>
                <w:w w:val="124"/>
              </w:rPr>
              <w:t>.</w:t>
            </w:r>
            <w:r>
              <w:rPr>
                <w:color w:val="131212"/>
                <w:w w:val="115"/>
              </w:rPr>
              <w:t>1.</w:t>
            </w:r>
            <w:r>
              <w:rPr>
                <w:color w:val="131212"/>
                <w:spacing w:val="22"/>
              </w:rPr>
              <w:t xml:space="preserve"> </w:t>
            </w:r>
            <w:proofErr w:type="spellStart"/>
            <w:r>
              <w:rPr>
                <w:color w:val="282727"/>
              </w:rPr>
              <w:t>L</w:t>
            </w:r>
            <w:r>
              <w:rPr>
                <w:color w:val="131212"/>
              </w:rPr>
              <w:t>okasi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31"/>
              </w:rPr>
              <w:t xml:space="preserve"> </w:t>
            </w:r>
            <w:proofErr w:type="spellStart"/>
            <w:r>
              <w:rPr>
                <w:color w:val="131212"/>
              </w:rPr>
              <w:t>da</w:t>
            </w:r>
            <w:r>
              <w:rPr>
                <w:color w:val="282727"/>
              </w:rPr>
              <w:t>n</w:t>
            </w:r>
            <w:proofErr w:type="spellEnd"/>
            <w:r>
              <w:rPr>
                <w:color w:val="282727"/>
              </w:rPr>
              <w:t xml:space="preserve"> </w:t>
            </w:r>
            <w:r>
              <w:rPr>
                <w:color w:val="282727"/>
                <w:spacing w:val="3"/>
              </w:rPr>
              <w:t xml:space="preserve"> </w:t>
            </w:r>
            <w:proofErr w:type="spellStart"/>
            <w:r>
              <w:rPr>
                <w:color w:val="131212"/>
              </w:rPr>
              <w:t>W</w:t>
            </w:r>
            <w:r>
              <w:rPr>
                <w:color w:val="282727"/>
              </w:rPr>
              <w:t>a</w:t>
            </w:r>
            <w:r>
              <w:rPr>
                <w:color w:val="131212"/>
              </w:rPr>
              <w:t>ktu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9"/>
              </w:rPr>
              <w:t xml:space="preserve"> </w:t>
            </w:r>
            <w:proofErr w:type="spellStart"/>
            <w:r>
              <w:rPr>
                <w:color w:val="282727"/>
                <w:w w:val="107"/>
              </w:rPr>
              <w:t>P</w:t>
            </w:r>
            <w:r>
              <w:rPr>
                <w:color w:val="131212"/>
                <w:w w:val="108"/>
              </w:rPr>
              <w:t>e</w:t>
            </w:r>
            <w:r>
              <w:rPr>
                <w:color w:val="131212"/>
                <w:w w:val="105"/>
              </w:rPr>
              <w:t>n</w:t>
            </w:r>
            <w:r>
              <w:rPr>
                <w:color w:val="282727"/>
                <w:w w:val="124"/>
              </w:rPr>
              <w:t>e</w:t>
            </w:r>
            <w:r>
              <w:rPr>
                <w:color w:val="131212"/>
                <w:w w:val="104"/>
              </w:rPr>
              <w:t>li</w:t>
            </w:r>
            <w:r>
              <w:rPr>
                <w:color w:val="131212"/>
                <w:w w:val="138"/>
              </w:rPr>
              <w:t>t</w:t>
            </w:r>
            <w:r>
              <w:rPr>
                <w:color w:val="131212"/>
                <w:w w:val="95"/>
              </w:rPr>
              <w:t>i</w:t>
            </w:r>
            <w:r>
              <w:rPr>
                <w:color w:val="131212"/>
                <w:w w:val="119"/>
              </w:rPr>
              <w:t>a</w:t>
            </w:r>
            <w:r>
              <w:rPr>
                <w:color w:val="131212"/>
                <w:w w:val="105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3"/>
              <w:ind w:right="50"/>
              <w:jc w:val="right"/>
            </w:pPr>
            <w:r>
              <w:rPr>
                <w:color w:val="131212"/>
                <w:w w:val="105"/>
              </w:rPr>
              <w:t>20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31"/>
            </w:pPr>
            <w:r>
              <w:rPr>
                <w:color w:val="131212"/>
              </w:rPr>
              <w:t>3</w:t>
            </w:r>
            <w:r>
              <w:rPr>
                <w:color w:val="282727"/>
              </w:rPr>
              <w:t>.</w:t>
            </w:r>
            <w:r>
              <w:rPr>
                <w:color w:val="131212"/>
              </w:rPr>
              <w:t>2.</w:t>
            </w:r>
            <w:r>
              <w:rPr>
                <w:color w:val="131212"/>
                <w:spacing w:val="47"/>
              </w:rPr>
              <w:t xml:space="preserve"> </w:t>
            </w:r>
            <w:proofErr w:type="spellStart"/>
            <w:r>
              <w:rPr>
                <w:color w:val="131212"/>
                <w:w w:val="86"/>
              </w:rPr>
              <w:t>J</w:t>
            </w:r>
            <w:r>
              <w:rPr>
                <w:color w:val="131212"/>
                <w:w w:val="124"/>
              </w:rPr>
              <w:t>a</w:t>
            </w:r>
            <w:r>
              <w:rPr>
                <w:color w:val="131212"/>
                <w:w w:val="95"/>
              </w:rPr>
              <w:t>l</w:t>
            </w:r>
            <w:r>
              <w:rPr>
                <w:color w:val="131212"/>
                <w:w w:val="119"/>
              </w:rPr>
              <w:t>a</w:t>
            </w:r>
            <w:r>
              <w:rPr>
                <w:color w:val="131212"/>
                <w:w w:val="129"/>
              </w:rPr>
              <w:t>n</w:t>
            </w:r>
            <w:r>
              <w:rPr>
                <w:color w:val="131212"/>
                <w:w w:val="91"/>
              </w:rPr>
              <w:t>n</w:t>
            </w:r>
            <w:r>
              <w:rPr>
                <w:color w:val="282727"/>
                <w:w w:val="119"/>
              </w:rPr>
              <w:t>y</w:t>
            </w:r>
            <w:r>
              <w:rPr>
                <w:color w:val="131212"/>
                <w:w w:val="113"/>
              </w:rPr>
              <w:t>a</w:t>
            </w:r>
            <w:proofErr w:type="spellEnd"/>
            <w:r>
              <w:rPr>
                <w:color w:val="131212"/>
                <w:spacing w:val="12"/>
              </w:rPr>
              <w:t xml:space="preserve"> </w:t>
            </w:r>
            <w:proofErr w:type="spellStart"/>
            <w:r>
              <w:rPr>
                <w:color w:val="131212"/>
                <w:w w:val="107"/>
              </w:rPr>
              <w:t>P</w:t>
            </w:r>
            <w:r>
              <w:rPr>
                <w:color w:val="282727"/>
                <w:w w:val="113"/>
              </w:rPr>
              <w:t>e</w:t>
            </w:r>
            <w:r>
              <w:rPr>
                <w:color w:val="131212"/>
                <w:w w:val="119"/>
              </w:rPr>
              <w:t>n</w:t>
            </w:r>
            <w:r>
              <w:rPr>
                <w:color w:val="131212"/>
                <w:w w:val="103"/>
              </w:rPr>
              <w:t>e</w:t>
            </w:r>
            <w:r>
              <w:rPr>
                <w:color w:val="131212"/>
                <w:w w:val="104"/>
              </w:rPr>
              <w:t>l</w:t>
            </w:r>
            <w:r>
              <w:rPr>
                <w:color w:val="131212"/>
                <w:w w:val="121"/>
              </w:rPr>
              <w:t>it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30"/>
              </w:rPr>
              <w:t>a</w:t>
            </w:r>
            <w:r>
              <w:rPr>
                <w:color w:val="131212"/>
                <w:w w:val="105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59"/>
              <w:jc w:val="right"/>
            </w:pPr>
            <w:r>
              <w:rPr>
                <w:color w:val="131212"/>
                <w:w w:val="103"/>
              </w:rPr>
              <w:t>20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31"/>
            </w:pPr>
            <w:r>
              <w:rPr>
                <w:color w:val="282727"/>
              </w:rPr>
              <w:t>3.</w:t>
            </w:r>
            <w:r>
              <w:rPr>
                <w:color w:val="131212"/>
              </w:rPr>
              <w:t>3.</w:t>
            </w:r>
            <w:r>
              <w:rPr>
                <w:color w:val="131212"/>
                <w:spacing w:val="37"/>
              </w:rPr>
              <w:t xml:space="preserve"> </w:t>
            </w:r>
            <w:proofErr w:type="spellStart"/>
            <w:r>
              <w:rPr>
                <w:color w:val="131212"/>
                <w:w w:val="108"/>
              </w:rPr>
              <w:t>Bahan</w:t>
            </w:r>
            <w:proofErr w:type="spellEnd"/>
            <w:r>
              <w:rPr>
                <w:color w:val="131212"/>
                <w:spacing w:val="11"/>
                <w:w w:val="108"/>
              </w:rPr>
              <w:t xml:space="preserve"> </w:t>
            </w:r>
            <w:proofErr w:type="spellStart"/>
            <w:r>
              <w:rPr>
                <w:color w:val="131212"/>
              </w:rPr>
              <w:t>d</w:t>
            </w:r>
            <w:r>
              <w:rPr>
                <w:color w:val="282727"/>
              </w:rPr>
              <w:t>a</w:t>
            </w:r>
            <w:r>
              <w:rPr>
                <w:color w:val="131212"/>
              </w:rPr>
              <w:t>n</w:t>
            </w:r>
            <w:proofErr w:type="spellEnd"/>
            <w:r>
              <w:rPr>
                <w:color w:val="131212"/>
                <w:spacing w:val="25"/>
              </w:rPr>
              <w:t xml:space="preserve"> </w:t>
            </w:r>
            <w:proofErr w:type="spellStart"/>
            <w:r>
              <w:rPr>
                <w:color w:val="131212"/>
                <w:w w:val="113"/>
              </w:rPr>
              <w:t>A</w:t>
            </w:r>
            <w:r>
              <w:rPr>
                <w:color w:val="131212"/>
                <w:w w:val="86"/>
              </w:rPr>
              <w:t>l</w:t>
            </w:r>
            <w:r>
              <w:rPr>
                <w:color w:val="131212"/>
                <w:w w:val="135"/>
              </w:rPr>
              <w:t>a</w:t>
            </w:r>
            <w:r>
              <w:rPr>
                <w:color w:val="131212"/>
                <w:w w:val="104"/>
              </w:rPr>
              <w:t>t</w:t>
            </w:r>
            <w:proofErr w:type="spellEnd"/>
            <w:r>
              <w:rPr>
                <w:color w:val="131212"/>
                <w:w w:val="104"/>
              </w:rPr>
              <w:t>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0"/>
              <w:jc w:val="right"/>
            </w:pPr>
            <w:r>
              <w:rPr>
                <w:color w:val="131212"/>
                <w:w w:val="105"/>
              </w:rPr>
              <w:t>20</w:t>
            </w:r>
          </w:p>
        </w:tc>
      </w:tr>
      <w:tr w:rsidR="0010033B">
        <w:trPr>
          <w:trHeight w:hRule="exact" w:val="391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1115"/>
            </w:pPr>
            <w:r>
              <w:rPr>
                <w:color w:val="131212"/>
              </w:rPr>
              <w:t xml:space="preserve">3.3.1. </w:t>
            </w:r>
            <w:r>
              <w:rPr>
                <w:color w:val="131212"/>
                <w:spacing w:val="18"/>
              </w:rPr>
              <w:t xml:space="preserve"> </w:t>
            </w:r>
            <w:proofErr w:type="spellStart"/>
            <w:r>
              <w:rPr>
                <w:color w:val="131212"/>
                <w:w w:val="90"/>
              </w:rPr>
              <w:t>S</w:t>
            </w:r>
            <w:r>
              <w:rPr>
                <w:color w:val="131212"/>
                <w:w w:val="115"/>
              </w:rPr>
              <w:t>p</w:t>
            </w:r>
            <w:r>
              <w:rPr>
                <w:color w:val="131212"/>
                <w:w w:val="119"/>
              </w:rPr>
              <w:t>e</w:t>
            </w:r>
            <w:r>
              <w:rPr>
                <w:color w:val="131212"/>
                <w:w w:val="111"/>
              </w:rPr>
              <w:t>s</w:t>
            </w:r>
            <w:r>
              <w:rPr>
                <w:color w:val="131212"/>
                <w:w w:val="112"/>
              </w:rPr>
              <w:t>i</w:t>
            </w:r>
            <w:r>
              <w:rPr>
                <w:color w:val="131212"/>
                <w:w w:val="114"/>
              </w:rPr>
              <w:t>fi</w:t>
            </w:r>
            <w:r>
              <w:rPr>
                <w:color w:val="131212"/>
                <w:w w:val="119"/>
              </w:rPr>
              <w:t>k</w:t>
            </w:r>
            <w:r>
              <w:rPr>
                <w:color w:val="131212"/>
                <w:w w:val="108"/>
              </w:rPr>
              <w:t>a</w:t>
            </w:r>
            <w:r>
              <w:rPr>
                <w:color w:val="131212"/>
                <w:w w:val="111"/>
              </w:rPr>
              <w:t>s</w:t>
            </w:r>
            <w:r>
              <w:rPr>
                <w:color w:val="131212"/>
                <w:w w:val="104"/>
              </w:rPr>
              <w:t>i</w:t>
            </w:r>
            <w:proofErr w:type="spellEnd"/>
            <w:r>
              <w:rPr>
                <w:color w:val="131212"/>
                <w:spacing w:val="12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Bahan</w:t>
            </w:r>
            <w:proofErr w:type="spellEnd"/>
            <w:r>
              <w:rPr>
                <w:color w:val="131212"/>
                <w:spacing w:val="13"/>
                <w:w w:val="112"/>
              </w:rPr>
              <w:t xml:space="preserve"> </w:t>
            </w:r>
            <w:proofErr w:type="spellStart"/>
            <w:r>
              <w:rPr>
                <w:color w:val="131212"/>
              </w:rPr>
              <w:t>dan</w:t>
            </w:r>
            <w:proofErr w:type="spellEnd"/>
            <w:r>
              <w:rPr>
                <w:color w:val="131212"/>
                <w:spacing w:val="35"/>
              </w:rPr>
              <w:t xml:space="preserve"> </w:t>
            </w:r>
            <w:proofErr w:type="spellStart"/>
            <w:r>
              <w:rPr>
                <w:color w:val="131212"/>
                <w:w w:val="113"/>
              </w:rPr>
              <w:t>A</w:t>
            </w:r>
            <w:r>
              <w:rPr>
                <w:color w:val="131212"/>
                <w:w w:val="121"/>
              </w:rPr>
              <w:t>l</w:t>
            </w:r>
            <w:r>
              <w:rPr>
                <w:color w:val="282727"/>
                <w:w w:val="113"/>
              </w:rPr>
              <w:t>a</w:t>
            </w:r>
            <w:r>
              <w:rPr>
                <w:color w:val="131212"/>
                <w:w w:val="112"/>
              </w:rPr>
              <w:t>t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59"/>
              <w:jc w:val="right"/>
            </w:pPr>
            <w:r>
              <w:rPr>
                <w:color w:val="131212"/>
                <w:w w:val="95"/>
              </w:rPr>
              <w:t>2</w:t>
            </w:r>
            <w:r>
              <w:rPr>
                <w:color w:val="131212"/>
              </w:rPr>
              <w:t>1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left="726"/>
            </w:pPr>
            <w:r>
              <w:rPr>
                <w:color w:val="131212"/>
              </w:rPr>
              <w:t>3.4</w:t>
            </w:r>
            <w:r>
              <w:rPr>
                <w:color w:val="282727"/>
              </w:rPr>
              <w:t>.</w:t>
            </w:r>
            <w:r>
              <w:rPr>
                <w:color w:val="282727"/>
                <w:spacing w:val="42"/>
              </w:rPr>
              <w:t xml:space="preserve"> </w:t>
            </w:r>
            <w:proofErr w:type="spellStart"/>
            <w:r>
              <w:rPr>
                <w:color w:val="131212"/>
              </w:rPr>
              <w:t>Jeni</w:t>
            </w:r>
            <w:r>
              <w:rPr>
                <w:color w:val="282727"/>
              </w:rPr>
              <w:t>s</w:t>
            </w:r>
            <w:proofErr w:type="spellEnd"/>
            <w:r>
              <w:rPr>
                <w:color w:val="282727"/>
              </w:rPr>
              <w:t xml:space="preserve"> </w:t>
            </w:r>
            <w:r>
              <w:rPr>
                <w:color w:val="282727"/>
                <w:spacing w:val="2"/>
              </w:rPr>
              <w:t xml:space="preserve"> </w:t>
            </w:r>
            <w:proofErr w:type="spellStart"/>
            <w:r>
              <w:rPr>
                <w:color w:val="131212"/>
                <w:w w:val="107"/>
              </w:rPr>
              <w:t>P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05"/>
              </w:rPr>
              <w:t>n</w:t>
            </w:r>
            <w:r>
              <w:rPr>
                <w:color w:val="282727"/>
                <w:w w:val="119"/>
              </w:rPr>
              <w:t>e</w:t>
            </w:r>
            <w:r>
              <w:rPr>
                <w:color w:val="131212"/>
                <w:w w:val="121"/>
              </w:rPr>
              <w:t>l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38"/>
              </w:rPr>
              <w:t>t</w:t>
            </w:r>
            <w:r>
              <w:rPr>
                <w:color w:val="131212"/>
                <w:w w:val="121"/>
              </w:rPr>
              <w:t>i</w:t>
            </w:r>
            <w:r>
              <w:rPr>
                <w:color w:val="131212"/>
                <w:w w:val="113"/>
              </w:rPr>
              <w:t>a</w:t>
            </w:r>
            <w:r>
              <w:rPr>
                <w:color w:val="131212"/>
                <w:w w:val="110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right="74"/>
              <w:jc w:val="right"/>
            </w:pPr>
            <w:r>
              <w:rPr>
                <w:color w:val="131212"/>
                <w:w w:val="91"/>
              </w:rPr>
              <w:t>2</w:t>
            </w:r>
            <w:r>
              <w:rPr>
                <w:color w:val="131212"/>
                <w:w w:val="110"/>
              </w:rPr>
              <w:t>5</w:t>
            </w:r>
          </w:p>
        </w:tc>
      </w:tr>
      <w:tr w:rsidR="0010033B">
        <w:trPr>
          <w:trHeight w:hRule="exact" w:val="386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left="731"/>
            </w:pPr>
            <w:r>
              <w:rPr>
                <w:color w:val="131212"/>
              </w:rPr>
              <w:t>3.5.</w:t>
            </w:r>
            <w:r>
              <w:rPr>
                <w:color w:val="131212"/>
                <w:spacing w:val="37"/>
              </w:rPr>
              <w:t xml:space="preserve"> </w:t>
            </w:r>
            <w:proofErr w:type="spellStart"/>
            <w:r>
              <w:rPr>
                <w:color w:val="131212"/>
                <w:w w:val="106"/>
              </w:rPr>
              <w:t>D</w:t>
            </w:r>
            <w:r>
              <w:rPr>
                <w:color w:val="282727"/>
                <w:w w:val="119"/>
              </w:rPr>
              <w:t>e</w:t>
            </w:r>
            <w:r>
              <w:rPr>
                <w:color w:val="282727"/>
                <w:w w:val="180"/>
              </w:rPr>
              <w:t>f</w:t>
            </w:r>
            <w:r>
              <w:rPr>
                <w:color w:val="131212"/>
                <w:w w:val="83"/>
              </w:rPr>
              <w:t>in</w:t>
            </w:r>
            <w:r>
              <w:rPr>
                <w:color w:val="131212"/>
                <w:w w:val="104"/>
              </w:rPr>
              <w:t>i</w:t>
            </w:r>
            <w:r>
              <w:rPr>
                <w:color w:val="131212"/>
                <w:w w:val="117"/>
              </w:rPr>
              <w:t>s</w:t>
            </w:r>
            <w:r>
              <w:rPr>
                <w:color w:val="131212"/>
                <w:w w:val="104"/>
              </w:rPr>
              <w:t>i</w:t>
            </w:r>
            <w:proofErr w:type="spellEnd"/>
            <w:r>
              <w:rPr>
                <w:color w:val="131212"/>
                <w:spacing w:val="22"/>
              </w:rPr>
              <w:t xml:space="preserve"> </w:t>
            </w:r>
            <w:proofErr w:type="spellStart"/>
            <w:r>
              <w:rPr>
                <w:color w:val="131212"/>
                <w:w w:val="107"/>
              </w:rPr>
              <w:t>Op</w:t>
            </w:r>
            <w:r>
              <w:rPr>
                <w:color w:val="282727"/>
                <w:w w:val="122"/>
              </w:rPr>
              <w:t>r</w:t>
            </w:r>
            <w:r>
              <w:rPr>
                <w:color w:val="131212"/>
                <w:w w:val="108"/>
              </w:rPr>
              <w:t>a</w:t>
            </w:r>
            <w:r>
              <w:rPr>
                <w:color w:val="282727"/>
                <w:w w:val="111"/>
              </w:rPr>
              <w:t>si</w:t>
            </w:r>
            <w:r>
              <w:rPr>
                <w:color w:val="131212"/>
                <w:w w:val="112"/>
              </w:rPr>
              <w:t>on</w:t>
            </w:r>
            <w:r>
              <w:rPr>
                <w:color w:val="131212"/>
                <w:w w:val="113"/>
              </w:rPr>
              <w:t>al</w:t>
            </w:r>
            <w:proofErr w:type="spellEnd"/>
            <w:r>
              <w:rPr>
                <w:color w:val="282727"/>
                <w:w w:val="115"/>
              </w:rPr>
              <w:t>.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right="50"/>
              <w:jc w:val="right"/>
            </w:pPr>
            <w:r>
              <w:rPr>
                <w:color w:val="131212"/>
                <w:w w:val="95"/>
              </w:rPr>
              <w:t>2</w:t>
            </w:r>
            <w:r>
              <w:rPr>
                <w:color w:val="131212"/>
              </w:rPr>
              <w:t>5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31"/>
            </w:pPr>
            <w:r>
              <w:rPr>
                <w:color w:val="131212"/>
              </w:rPr>
              <w:t>3</w:t>
            </w:r>
            <w:r>
              <w:rPr>
                <w:color w:val="282727"/>
              </w:rPr>
              <w:t>.</w:t>
            </w:r>
            <w:r>
              <w:rPr>
                <w:color w:val="131212"/>
              </w:rPr>
              <w:t>6.</w:t>
            </w:r>
            <w:r>
              <w:rPr>
                <w:color w:val="131212"/>
                <w:spacing w:val="36"/>
              </w:rPr>
              <w:t xml:space="preserve"> </w:t>
            </w:r>
            <w:proofErr w:type="spellStart"/>
            <w:r>
              <w:rPr>
                <w:color w:val="282727"/>
                <w:w w:val="90"/>
              </w:rPr>
              <w:t>S</w:t>
            </w:r>
            <w:r>
              <w:rPr>
                <w:color w:val="131212"/>
                <w:w w:val="115"/>
              </w:rPr>
              <w:t>ub</w:t>
            </w:r>
            <w:r>
              <w:rPr>
                <w:color w:val="131212"/>
                <w:w w:val="86"/>
              </w:rPr>
              <w:t>j</w:t>
            </w:r>
            <w:r>
              <w:rPr>
                <w:color w:val="282727"/>
                <w:w w:val="130"/>
              </w:rPr>
              <w:t>e</w:t>
            </w:r>
            <w:r>
              <w:rPr>
                <w:color w:val="282727"/>
                <w:w w:val="120"/>
              </w:rPr>
              <w:t>k</w:t>
            </w:r>
            <w:proofErr w:type="spellEnd"/>
            <w:r>
              <w:rPr>
                <w:color w:val="282727"/>
                <w:w w:val="120"/>
              </w:rPr>
              <w:t>/</w:t>
            </w:r>
            <w:proofErr w:type="spellStart"/>
            <w:r>
              <w:rPr>
                <w:color w:val="131212"/>
                <w:w w:val="106"/>
              </w:rPr>
              <w:t>O</w:t>
            </w:r>
            <w:r>
              <w:rPr>
                <w:color w:val="131212"/>
                <w:w w:val="115"/>
              </w:rPr>
              <w:t>b</w:t>
            </w:r>
            <w:r>
              <w:rPr>
                <w:color w:val="131212"/>
                <w:w w:val="86"/>
              </w:rPr>
              <w:t>j</w:t>
            </w:r>
            <w:r>
              <w:rPr>
                <w:color w:val="282727"/>
                <w:w w:val="130"/>
              </w:rPr>
              <w:t>e</w:t>
            </w:r>
            <w:r>
              <w:rPr>
                <w:color w:val="282727"/>
                <w:w w:val="117"/>
              </w:rPr>
              <w:t>k</w:t>
            </w:r>
            <w:proofErr w:type="spellEnd"/>
            <w:r>
              <w:rPr>
                <w:color w:val="282727"/>
                <w:w w:val="117"/>
              </w:rPr>
              <w:t>/</w:t>
            </w:r>
            <w:proofErr w:type="spellStart"/>
            <w:r>
              <w:rPr>
                <w:color w:val="282727"/>
                <w:w w:val="99"/>
              </w:rPr>
              <w:t>S</w:t>
            </w:r>
            <w:r>
              <w:rPr>
                <w:color w:val="131212"/>
                <w:w w:val="124"/>
              </w:rPr>
              <w:t>a</w:t>
            </w:r>
            <w:r>
              <w:rPr>
                <w:color w:val="131212"/>
                <w:w w:val="108"/>
              </w:rPr>
              <w:t>m</w:t>
            </w:r>
            <w:r>
              <w:rPr>
                <w:color w:val="131212"/>
                <w:w w:val="119"/>
              </w:rPr>
              <w:t>p</w:t>
            </w:r>
            <w:r>
              <w:rPr>
                <w:color w:val="282727"/>
                <w:w w:val="108"/>
              </w:rPr>
              <w:t>e</w:t>
            </w:r>
            <w:r>
              <w:rPr>
                <w:color w:val="131212"/>
                <w:w w:val="121"/>
              </w:rPr>
              <w:t>l</w:t>
            </w:r>
            <w:proofErr w:type="spellEnd"/>
            <w:r>
              <w:rPr>
                <w:color w:val="131212"/>
                <w:w w:val="121"/>
              </w:rPr>
              <w:t>/</w:t>
            </w:r>
            <w:proofErr w:type="spellStart"/>
            <w:r>
              <w:rPr>
                <w:color w:val="131212"/>
                <w:w w:val="107"/>
              </w:rPr>
              <w:t>P</w:t>
            </w:r>
            <w:r>
              <w:rPr>
                <w:color w:val="131212"/>
                <w:w w:val="110"/>
              </w:rPr>
              <w:t>opu</w:t>
            </w:r>
            <w:r>
              <w:rPr>
                <w:color w:val="131212"/>
                <w:w w:val="112"/>
              </w:rPr>
              <w:t>l</w:t>
            </w:r>
            <w:r>
              <w:rPr>
                <w:color w:val="131212"/>
                <w:w w:val="124"/>
              </w:rPr>
              <w:t>a</w:t>
            </w:r>
            <w:r>
              <w:rPr>
                <w:color w:val="131212"/>
                <w:w w:val="104"/>
              </w:rPr>
              <w:t>s</w:t>
            </w:r>
            <w:r>
              <w:rPr>
                <w:color w:val="131212"/>
                <w:w w:val="121"/>
              </w:rPr>
              <w:t>i</w:t>
            </w:r>
            <w:proofErr w:type="spellEnd"/>
            <w:r>
              <w:rPr>
                <w:color w:val="131212"/>
                <w:spacing w:val="-2"/>
              </w:rPr>
              <w:t xml:space="preserve"> </w:t>
            </w:r>
            <w:proofErr w:type="spellStart"/>
            <w:r>
              <w:rPr>
                <w:color w:val="131212"/>
                <w:w w:val="105"/>
              </w:rPr>
              <w:t>p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5"/>
              </w:rPr>
              <w:t>n</w:t>
            </w:r>
            <w:r>
              <w:rPr>
                <w:color w:val="131212"/>
                <w:w w:val="108"/>
              </w:rPr>
              <w:t>e</w:t>
            </w:r>
            <w:r>
              <w:rPr>
                <w:color w:val="131212"/>
                <w:w w:val="112"/>
              </w:rPr>
              <w:t>li</w:t>
            </w:r>
            <w:r>
              <w:rPr>
                <w:color w:val="131212"/>
                <w:w w:val="121"/>
              </w:rPr>
              <w:t>t</w:t>
            </w:r>
            <w:r>
              <w:rPr>
                <w:color w:val="131212"/>
                <w:w w:val="112"/>
              </w:rPr>
              <w:t>i</w:t>
            </w:r>
            <w:r>
              <w:rPr>
                <w:color w:val="131212"/>
                <w:w w:val="119"/>
              </w:rPr>
              <w:t>a</w:t>
            </w:r>
            <w:r>
              <w:rPr>
                <w:color w:val="131212"/>
                <w:w w:val="110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50"/>
              <w:jc w:val="right"/>
            </w:pPr>
            <w:r>
              <w:rPr>
                <w:color w:val="131212"/>
              </w:rPr>
              <w:t>25</w:t>
            </w:r>
          </w:p>
        </w:tc>
      </w:tr>
      <w:tr w:rsidR="0010033B">
        <w:trPr>
          <w:trHeight w:hRule="exact" w:val="391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726"/>
            </w:pPr>
            <w:r>
              <w:rPr>
                <w:color w:val="131212"/>
              </w:rPr>
              <w:t>3.7.</w:t>
            </w:r>
            <w:r>
              <w:rPr>
                <w:color w:val="131212"/>
                <w:spacing w:val="27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Analisa</w:t>
            </w:r>
            <w:proofErr w:type="spellEnd"/>
            <w:r>
              <w:rPr>
                <w:color w:val="131212"/>
                <w:spacing w:val="-9"/>
                <w:w w:val="112"/>
              </w:rPr>
              <w:t xml:space="preserve"> </w:t>
            </w:r>
            <w:r>
              <w:rPr>
                <w:color w:val="131212"/>
                <w:w w:val="106"/>
              </w:rPr>
              <w:t>D</w:t>
            </w:r>
            <w:r>
              <w:rPr>
                <w:color w:val="131212"/>
                <w:w w:val="119"/>
              </w:rPr>
              <w:t>a</w:t>
            </w:r>
            <w:r>
              <w:rPr>
                <w:color w:val="131212"/>
                <w:w w:val="112"/>
              </w:rPr>
              <w:t>t</w:t>
            </w:r>
            <w:r>
              <w:rPr>
                <w:color w:val="131212"/>
                <w:w w:val="113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5"/>
              <w:jc w:val="right"/>
            </w:pPr>
            <w:r>
              <w:rPr>
                <w:color w:val="131212"/>
                <w:w w:val="105"/>
              </w:rPr>
              <w:t>26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left="726"/>
            </w:pPr>
            <w:r>
              <w:rPr>
                <w:color w:val="131212"/>
                <w:w w:val="81"/>
              </w:rPr>
              <w:t>3</w:t>
            </w:r>
            <w:r>
              <w:rPr>
                <w:color w:val="131212"/>
                <w:w w:val="124"/>
              </w:rPr>
              <w:t>.</w:t>
            </w:r>
            <w:r>
              <w:rPr>
                <w:color w:val="131212"/>
                <w:w w:val="119"/>
              </w:rPr>
              <w:t>8</w:t>
            </w:r>
            <w:r>
              <w:rPr>
                <w:color w:val="131212"/>
                <w:w w:val="105"/>
              </w:rPr>
              <w:t>.</w:t>
            </w:r>
            <w:r>
              <w:rPr>
                <w:color w:val="131212"/>
                <w:spacing w:val="22"/>
              </w:rPr>
              <w:t xml:space="preserve"> </w:t>
            </w:r>
            <w:proofErr w:type="spellStart"/>
            <w:r>
              <w:rPr>
                <w:color w:val="282727"/>
              </w:rPr>
              <w:t>A</w:t>
            </w:r>
            <w:r>
              <w:rPr>
                <w:color w:val="131212"/>
              </w:rPr>
              <w:t>lur</w:t>
            </w:r>
            <w:proofErr w:type="spellEnd"/>
            <w:r>
              <w:rPr>
                <w:color w:val="131212"/>
                <w:spacing w:val="47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P</w:t>
            </w:r>
            <w:r>
              <w:rPr>
                <w:color w:val="282727"/>
                <w:w w:val="113"/>
              </w:rPr>
              <w:t>e</w:t>
            </w:r>
            <w:r>
              <w:rPr>
                <w:color w:val="131212"/>
                <w:w w:val="105"/>
              </w:rPr>
              <w:t>n</w:t>
            </w:r>
            <w:r>
              <w:rPr>
                <w:color w:val="131212"/>
                <w:w w:val="119"/>
              </w:rPr>
              <w:t>e</w:t>
            </w:r>
            <w:r>
              <w:rPr>
                <w:color w:val="131212"/>
                <w:w w:val="104"/>
              </w:rPr>
              <w:t>li</w:t>
            </w:r>
            <w:r>
              <w:rPr>
                <w:color w:val="131212"/>
                <w:w w:val="112"/>
              </w:rPr>
              <w:t>ti</w:t>
            </w:r>
            <w:r>
              <w:rPr>
                <w:color w:val="131212"/>
                <w:w w:val="130"/>
              </w:rPr>
              <w:t>a</w:t>
            </w:r>
            <w:r>
              <w:rPr>
                <w:color w:val="131212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right="45"/>
              <w:jc w:val="right"/>
            </w:pPr>
            <w:r>
              <w:rPr>
                <w:color w:val="131212"/>
                <w:w w:val="105"/>
              </w:rPr>
              <w:t>26</w:t>
            </w:r>
          </w:p>
        </w:tc>
      </w:tr>
      <w:tr w:rsidR="0010033B">
        <w:trPr>
          <w:trHeight w:hRule="exact" w:val="386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left="1120"/>
            </w:pPr>
            <w:r>
              <w:rPr>
                <w:color w:val="131212"/>
                <w:w w:val="86"/>
              </w:rPr>
              <w:t>3</w:t>
            </w:r>
            <w:r>
              <w:rPr>
                <w:color w:val="131212"/>
                <w:w w:val="124"/>
              </w:rPr>
              <w:t>.</w:t>
            </w:r>
            <w:r>
              <w:rPr>
                <w:color w:val="131212"/>
                <w:w w:val="119"/>
              </w:rPr>
              <w:t>8</w:t>
            </w:r>
            <w:proofErr w:type="gramStart"/>
            <w:r>
              <w:rPr>
                <w:color w:val="282727"/>
                <w:w w:val="105"/>
              </w:rPr>
              <w:t>.</w:t>
            </w:r>
            <w:r>
              <w:rPr>
                <w:color w:val="131212"/>
                <w:w w:val="155"/>
              </w:rPr>
              <w:t>l</w:t>
            </w:r>
            <w:proofErr w:type="gramEnd"/>
            <w:r>
              <w:rPr>
                <w:color w:val="131212"/>
                <w:w w:val="155"/>
              </w:rPr>
              <w:t>.</w:t>
            </w:r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-23"/>
              </w:rPr>
              <w:t xml:space="preserve"> </w:t>
            </w:r>
            <w:proofErr w:type="spellStart"/>
            <w:r>
              <w:rPr>
                <w:color w:val="131212"/>
              </w:rPr>
              <w:t>Tah</w:t>
            </w:r>
            <w:r>
              <w:rPr>
                <w:color w:val="282727"/>
              </w:rPr>
              <w:t>a</w:t>
            </w:r>
            <w:r>
              <w:rPr>
                <w:color w:val="131212"/>
              </w:rPr>
              <w:t>p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22"/>
              </w:rPr>
              <w:t xml:space="preserve"> </w:t>
            </w:r>
            <w:proofErr w:type="spellStart"/>
            <w:r>
              <w:rPr>
                <w:color w:val="131212"/>
                <w:w w:val="105"/>
              </w:rPr>
              <w:t>p</w:t>
            </w:r>
            <w:r>
              <w:rPr>
                <w:color w:val="131212"/>
                <w:w w:val="108"/>
              </w:rPr>
              <w:t>e</w:t>
            </w:r>
            <w:r>
              <w:rPr>
                <w:color w:val="131212"/>
                <w:w w:val="122"/>
              </w:rPr>
              <w:t>r</w:t>
            </w:r>
            <w:r>
              <w:rPr>
                <w:color w:val="282727"/>
                <w:w w:val="104"/>
              </w:rPr>
              <w:t>s</w:t>
            </w:r>
            <w:r>
              <w:rPr>
                <w:color w:val="131212"/>
                <w:w w:val="116"/>
              </w:rPr>
              <w:t>ia</w:t>
            </w:r>
            <w:r>
              <w:rPr>
                <w:color w:val="131212"/>
                <w:w w:val="110"/>
              </w:rPr>
              <w:t>p</w:t>
            </w:r>
            <w:r>
              <w:rPr>
                <w:color w:val="282727"/>
                <w:w w:val="113"/>
              </w:rPr>
              <w:t>a</w:t>
            </w:r>
            <w:r>
              <w:rPr>
                <w:color w:val="131212"/>
                <w:w w:val="119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7"/>
              <w:ind w:right="45"/>
              <w:jc w:val="right"/>
            </w:pPr>
            <w:r>
              <w:rPr>
                <w:color w:val="131212"/>
                <w:w w:val="105"/>
              </w:rPr>
              <w:t>26</w:t>
            </w:r>
          </w:p>
        </w:tc>
      </w:tr>
      <w:tr w:rsidR="0010033B">
        <w:trPr>
          <w:trHeight w:hRule="exact" w:val="389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1120"/>
            </w:pPr>
            <w:r>
              <w:rPr>
                <w:color w:val="282727"/>
              </w:rPr>
              <w:t>3.</w:t>
            </w:r>
            <w:r>
              <w:rPr>
                <w:color w:val="131212"/>
              </w:rPr>
              <w:t>8.2</w:t>
            </w:r>
            <w:r>
              <w:rPr>
                <w:color w:val="424140"/>
              </w:rPr>
              <w:t>.</w:t>
            </w:r>
            <w:r>
              <w:rPr>
                <w:color w:val="424140"/>
                <w:spacing w:val="44"/>
              </w:rPr>
              <w:t xml:space="preserve"> </w:t>
            </w:r>
            <w:proofErr w:type="spellStart"/>
            <w:r>
              <w:rPr>
                <w:color w:val="131212"/>
              </w:rPr>
              <w:t>T</w:t>
            </w:r>
            <w:r>
              <w:rPr>
                <w:color w:val="282727"/>
              </w:rPr>
              <w:t>a</w:t>
            </w:r>
            <w:r>
              <w:rPr>
                <w:color w:val="131212"/>
              </w:rPr>
              <w:t>hap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9"/>
              </w:rPr>
              <w:t xml:space="preserve"> </w:t>
            </w:r>
            <w:proofErr w:type="spellStart"/>
            <w:r>
              <w:rPr>
                <w:color w:val="131212"/>
                <w:w w:val="105"/>
              </w:rPr>
              <w:t>p</w:t>
            </w:r>
            <w:r>
              <w:rPr>
                <w:color w:val="131212"/>
                <w:w w:val="108"/>
              </w:rPr>
              <w:t>e</w:t>
            </w:r>
            <w:r>
              <w:rPr>
                <w:color w:val="131212"/>
                <w:w w:val="117"/>
              </w:rPr>
              <w:t>ra</w:t>
            </w:r>
            <w:r>
              <w:rPr>
                <w:color w:val="131212"/>
                <w:w w:val="119"/>
              </w:rPr>
              <w:t>k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30"/>
              </w:rPr>
              <w:t>t</w:t>
            </w:r>
            <w:r>
              <w:rPr>
                <w:color w:val="131212"/>
                <w:w w:val="108"/>
              </w:rPr>
              <w:t>a</w:t>
            </w:r>
            <w:r>
              <w:rPr>
                <w:color w:val="131212"/>
                <w:w w:val="110"/>
              </w:rPr>
              <w:t>n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0"/>
              <w:jc w:val="right"/>
            </w:pPr>
            <w:r>
              <w:rPr>
                <w:color w:val="131212"/>
                <w:w w:val="105"/>
              </w:rPr>
              <w:t>26</w:t>
            </w:r>
          </w:p>
        </w:tc>
      </w:tr>
      <w:tr w:rsidR="0010033B">
        <w:trPr>
          <w:trHeight w:hRule="exact" w:val="391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left="1115"/>
            </w:pPr>
            <w:r>
              <w:rPr>
                <w:color w:val="131212"/>
              </w:rPr>
              <w:t>3</w:t>
            </w:r>
            <w:r>
              <w:rPr>
                <w:color w:val="282727"/>
              </w:rPr>
              <w:t>.</w:t>
            </w:r>
            <w:r>
              <w:rPr>
                <w:color w:val="131212"/>
              </w:rPr>
              <w:t xml:space="preserve">8.3. </w:t>
            </w:r>
            <w:r>
              <w:rPr>
                <w:color w:val="131212"/>
                <w:spacing w:val="9"/>
              </w:rPr>
              <w:t xml:space="preserve"> </w:t>
            </w:r>
            <w:proofErr w:type="spellStart"/>
            <w:r>
              <w:rPr>
                <w:color w:val="282727"/>
                <w:w w:val="111"/>
              </w:rPr>
              <w:t>Ta</w:t>
            </w:r>
            <w:r>
              <w:rPr>
                <w:color w:val="131212"/>
                <w:w w:val="111"/>
              </w:rPr>
              <w:t>hap</w:t>
            </w:r>
            <w:proofErr w:type="spellEnd"/>
            <w:r>
              <w:rPr>
                <w:color w:val="131212"/>
                <w:spacing w:val="12"/>
                <w:w w:val="111"/>
              </w:rPr>
              <w:t xml:space="preserve"> </w:t>
            </w:r>
            <w:proofErr w:type="spellStart"/>
            <w:r>
              <w:rPr>
                <w:color w:val="131212"/>
                <w:w w:val="111"/>
              </w:rPr>
              <w:t>p</w:t>
            </w:r>
            <w:r>
              <w:rPr>
                <w:color w:val="282727"/>
                <w:w w:val="111"/>
              </w:rPr>
              <w:t>e</w:t>
            </w:r>
            <w:r>
              <w:rPr>
                <w:color w:val="131212"/>
                <w:w w:val="111"/>
              </w:rPr>
              <w:t>ngambilan</w:t>
            </w:r>
            <w:proofErr w:type="spellEnd"/>
            <w:r>
              <w:rPr>
                <w:color w:val="131212"/>
                <w:spacing w:val="17"/>
                <w:w w:val="111"/>
              </w:rPr>
              <w:t xml:space="preserve"> </w:t>
            </w:r>
            <w:r>
              <w:rPr>
                <w:color w:val="131212"/>
                <w:w w:val="95"/>
              </w:rPr>
              <w:t>d</w:t>
            </w:r>
            <w:r>
              <w:rPr>
                <w:color w:val="282727"/>
                <w:w w:val="124"/>
              </w:rPr>
              <w:t>a</w:t>
            </w:r>
            <w:r>
              <w:rPr>
                <w:color w:val="131212"/>
                <w:w w:val="112"/>
              </w:rPr>
              <w:t>t</w:t>
            </w:r>
            <w:r>
              <w:rPr>
                <w:color w:val="131212"/>
                <w:w w:val="113"/>
              </w:rPr>
              <w:t>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0"/>
              <w:ind w:right="45"/>
              <w:jc w:val="right"/>
            </w:pPr>
            <w:r>
              <w:rPr>
                <w:color w:val="131212"/>
                <w:w w:val="107"/>
              </w:rPr>
              <w:t>27</w:t>
            </w:r>
          </w:p>
        </w:tc>
      </w:tr>
      <w:tr w:rsidR="0010033B">
        <w:trPr>
          <w:trHeight w:hRule="exact" w:val="385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left="1115"/>
            </w:pPr>
            <w:r>
              <w:rPr>
                <w:color w:val="131212"/>
              </w:rPr>
              <w:t>3.8.4</w:t>
            </w:r>
            <w:r>
              <w:rPr>
                <w:color w:val="131212"/>
              </w:rPr>
              <w:t xml:space="preserve">. </w:t>
            </w:r>
            <w:r>
              <w:rPr>
                <w:color w:val="131212"/>
                <w:spacing w:val="8"/>
              </w:rPr>
              <w:t xml:space="preserve"> </w:t>
            </w:r>
            <w:proofErr w:type="spellStart"/>
            <w:r>
              <w:rPr>
                <w:color w:val="131212"/>
                <w:w w:val="111"/>
              </w:rPr>
              <w:t>Tahap</w:t>
            </w:r>
            <w:proofErr w:type="spellEnd"/>
            <w:r>
              <w:rPr>
                <w:color w:val="131212"/>
                <w:spacing w:val="12"/>
                <w:w w:val="111"/>
              </w:rPr>
              <w:t xml:space="preserve"> </w:t>
            </w:r>
            <w:proofErr w:type="spellStart"/>
            <w:r>
              <w:rPr>
                <w:color w:val="131212"/>
                <w:w w:val="99"/>
              </w:rPr>
              <w:t>A</w:t>
            </w:r>
            <w:r>
              <w:rPr>
                <w:color w:val="131212"/>
                <w:w w:val="110"/>
              </w:rPr>
              <w:t>n</w:t>
            </w:r>
            <w:r>
              <w:rPr>
                <w:color w:val="131212"/>
                <w:w w:val="130"/>
              </w:rPr>
              <w:t>a</w:t>
            </w:r>
            <w:r>
              <w:rPr>
                <w:color w:val="131212"/>
                <w:w w:val="86"/>
              </w:rPr>
              <w:t>l</w:t>
            </w:r>
            <w:r>
              <w:rPr>
                <w:color w:val="131212"/>
                <w:w w:val="112"/>
              </w:rPr>
              <w:t>i</w:t>
            </w:r>
            <w:r>
              <w:rPr>
                <w:color w:val="282727"/>
                <w:w w:val="123"/>
              </w:rPr>
              <w:t>s</w:t>
            </w:r>
            <w:r>
              <w:rPr>
                <w:color w:val="282727"/>
                <w:w w:val="119"/>
              </w:rPr>
              <w:t>a</w:t>
            </w:r>
            <w:proofErr w:type="spellEnd"/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2"/>
              <w:ind w:right="64"/>
              <w:jc w:val="right"/>
            </w:pPr>
            <w:r>
              <w:rPr>
                <w:color w:val="131212"/>
                <w:w w:val="105"/>
              </w:rPr>
              <w:t>28</w:t>
            </w:r>
          </w:p>
        </w:tc>
      </w:tr>
      <w:tr w:rsidR="0010033B">
        <w:trPr>
          <w:trHeight w:hRule="exact" w:val="394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57"/>
              <w:ind w:left="45"/>
              <w:rPr>
                <w:sz w:val="22"/>
                <w:szCs w:val="22"/>
              </w:rPr>
            </w:pPr>
            <w:r>
              <w:rPr>
                <w:color w:val="131212"/>
                <w:sz w:val="22"/>
                <w:szCs w:val="22"/>
              </w:rPr>
              <w:t>BAB</w:t>
            </w:r>
            <w:r>
              <w:rPr>
                <w:color w:val="131212"/>
                <w:spacing w:val="4"/>
                <w:sz w:val="22"/>
                <w:szCs w:val="22"/>
              </w:rPr>
              <w:t xml:space="preserve"> </w:t>
            </w:r>
            <w:r>
              <w:rPr>
                <w:color w:val="131212"/>
                <w:sz w:val="22"/>
                <w:szCs w:val="22"/>
              </w:rPr>
              <w:t>IV</w:t>
            </w:r>
            <w:r>
              <w:rPr>
                <w:color w:val="131212"/>
                <w:spacing w:val="9"/>
                <w:sz w:val="22"/>
                <w:szCs w:val="22"/>
              </w:rPr>
              <w:t xml:space="preserve"> </w:t>
            </w:r>
            <w:r>
              <w:rPr>
                <w:color w:val="131212"/>
                <w:sz w:val="22"/>
                <w:szCs w:val="22"/>
              </w:rPr>
              <w:t>HASIL</w:t>
            </w:r>
            <w:r>
              <w:rPr>
                <w:color w:val="131212"/>
                <w:spacing w:val="43"/>
                <w:sz w:val="22"/>
                <w:szCs w:val="22"/>
              </w:rPr>
              <w:t xml:space="preserve"> </w:t>
            </w:r>
            <w:r>
              <w:rPr>
                <w:color w:val="131212"/>
                <w:sz w:val="22"/>
                <w:szCs w:val="22"/>
              </w:rPr>
              <w:t>DAN</w:t>
            </w:r>
            <w:r>
              <w:rPr>
                <w:color w:val="131212"/>
                <w:spacing w:val="9"/>
                <w:sz w:val="22"/>
                <w:szCs w:val="22"/>
              </w:rPr>
              <w:t xml:space="preserve"> </w:t>
            </w:r>
            <w:r>
              <w:rPr>
                <w:color w:val="131212"/>
                <w:sz w:val="22"/>
                <w:szCs w:val="22"/>
              </w:rPr>
              <w:t>ANALISA</w:t>
            </w:r>
            <w:r>
              <w:rPr>
                <w:color w:val="131212"/>
                <w:spacing w:val="3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13121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i/>
                <w:color w:val="131212"/>
                <w:spacing w:val="-6"/>
                <w:sz w:val="21"/>
                <w:szCs w:val="21"/>
              </w:rPr>
              <w:t xml:space="preserve"> </w:t>
            </w:r>
            <w:r>
              <w:rPr>
                <w:color w:val="131212"/>
                <w:w w:val="109"/>
                <w:sz w:val="22"/>
                <w:szCs w:val="22"/>
              </w:rPr>
              <w:t>P</w:t>
            </w:r>
            <w:r>
              <w:rPr>
                <w:color w:val="131212"/>
                <w:w w:val="107"/>
                <w:sz w:val="22"/>
                <w:szCs w:val="22"/>
              </w:rPr>
              <w:t>E</w:t>
            </w:r>
            <w:r>
              <w:rPr>
                <w:color w:val="131212"/>
                <w:w w:val="106"/>
                <w:sz w:val="22"/>
                <w:szCs w:val="22"/>
              </w:rPr>
              <w:t>MBAHA</w:t>
            </w:r>
            <w:r>
              <w:rPr>
                <w:color w:val="131212"/>
                <w:w w:val="98"/>
                <w:sz w:val="22"/>
                <w:szCs w:val="22"/>
              </w:rPr>
              <w:t>S</w:t>
            </w:r>
            <w:r>
              <w:rPr>
                <w:color w:val="131212"/>
                <w:w w:val="102"/>
                <w:sz w:val="22"/>
                <w:szCs w:val="22"/>
              </w:rPr>
              <w:t>AN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57"/>
              <w:ind w:right="40"/>
              <w:jc w:val="right"/>
              <w:rPr>
                <w:sz w:val="22"/>
                <w:szCs w:val="22"/>
              </w:rPr>
            </w:pPr>
            <w:r>
              <w:rPr>
                <w:color w:val="131212"/>
                <w:w w:val="87"/>
                <w:sz w:val="22"/>
                <w:szCs w:val="22"/>
              </w:rPr>
              <w:t>2</w:t>
            </w:r>
            <w:r>
              <w:rPr>
                <w:color w:val="131212"/>
                <w:w w:val="104"/>
                <w:sz w:val="22"/>
                <w:szCs w:val="22"/>
              </w:rPr>
              <w:t>9</w:t>
            </w:r>
          </w:p>
        </w:tc>
      </w:tr>
      <w:tr w:rsidR="0010033B">
        <w:trPr>
          <w:trHeight w:hRule="exact" w:val="392"/>
        </w:trPr>
        <w:tc>
          <w:tcPr>
            <w:tcW w:w="6657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6"/>
              <w:ind w:left="726"/>
            </w:pPr>
            <w:r>
              <w:rPr>
                <w:color w:val="131212"/>
              </w:rPr>
              <w:t>4.1.</w:t>
            </w:r>
            <w:r>
              <w:rPr>
                <w:color w:val="131212"/>
                <w:spacing w:val="47"/>
              </w:rPr>
              <w:t xml:space="preserve"> </w:t>
            </w:r>
            <w:proofErr w:type="spellStart"/>
            <w:proofErr w:type="gramStart"/>
            <w:r>
              <w:rPr>
                <w:color w:val="131212"/>
              </w:rPr>
              <w:t>H</w:t>
            </w:r>
            <w:r>
              <w:rPr>
                <w:color w:val="282727"/>
              </w:rPr>
              <w:t>a</w:t>
            </w:r>
            <w:r>
              <w:rPr>
                <w:color w:val="131212"/>
              </w:rPr>
              <w:t>sil</w:t>
            </w:r>
            <w:proofErr w:type="spellEnd"/>
            <w:r>
              <w:rPr>
                <w:color w:val="131212"/>
              </w:rPr>
              <w:t xml:space="preserve"> </w:t>
            </w:r>
            <w:r>
              <w:rPr>
                <w:color w:val="131212"/>
                <w:spacing w:val="3"/>
              </w:rPr>
              <w:t xml:space="preserve"> </w:t>
            </w:r>
            <w:proofErr w:type="spellStart"/>
            <w:r>
              <w:rPr>
                <w:color w:val="131212"/>
                <w:w w:val="103"/>
              </w:rPr>
              <w:t>P</w:t>
            </w:r>
            <w:r>
              <w:rPr>
                <w:color w:val="131212"/>
                <w:w w:val="113"/>
              </w:rPr>
              <w:t>e</w:t>
            </w:r>
            <w:r>
              <w:rPr>
                <w:color w:val="131212"/>
                <w:w w:val="110"/>
              </w:rPr>
              <w:t>n</w:t>
            </w:r>
            <w:r>
              <w:rPr>
                <w:color w:val="131212"/>
                <w:w w:val="119"/>
              </w:rPr>
              <w:t>e</w:t>
            </w:r>
            <w:r>
              <w:rPr>
                <w:color w:val="131212"/>
                <w:w w:val="121"/>
              </w:rPr>
              <w:t>l</w:t>
            </w:r>
            <w:r>
              <w:rPr>
                <w:color w:val="131212"/>
                <w:w w:val="86"/>
              </w:rPr>
              <w:t>i</w:t>
            </w:r>
            <w:r>
              <w:rPr>
                <w:color w:val="131212"/>
                <w:w w:val="138"/>
              </w:rPr>
              <w:t>t</w:t>
            </w:r>
            <w:r>
              <w:rPr>
                <w:color w:val="131212"/>
                <w:w w:val="95"/>
              </w:rPr>
              <w:t>i</w:t>
            </w:r>
            <w:r>
              <w:rPr>
                <w:color w:val="282727"/>
                <w:w w:val="130"/>
              </w:rPr>
              <w:t>a</w:t>
            </w:r>
            <w:r>
              <w:rPr>
                <w:color w:val="131212"/>
                <w:w w:val="95"/>
              </w:rPr>
              <w:t>n</w:t>
            </w:r>
            <w:proofErr w:type="spellEnd"/>
            <w:proofErr w:type="gramEnd"/>
            <w:r>
              <w:rPr>
                <w:color w:val="131212"/>
                <w:spacing w:val="22"/>
              </w:rPr>
              <w:t xml:space="preserve"> </w:t>
            </w:r>
            <w:proofErr w:type="spellStart"/>
            <w:r>
              <w:rPr>
                <w:color w:val="131212"/>
              </w:rPr>
              <w:t>dan</w:t>
            </w:r>
            <w:proofErr w:type="spellEnd"/>
            <w:r>
              <w:rPr>
                <w:color w:val="131212"/>
                <w:spacing w:val="34"/>
              </w:rPr>
              <w:t xml:space="preserve"> </w:t>
            </w:r>
            <w:proofErr w:type="spellStart"/>
            <w:r>
              <w:rPr>
                <w:color w:val="131212"/>
                <w:w w:val="112"/>
              </w:rPr>
              <w:t>Analis</w:t>
            </w:r>
            <w:r>
              <w:rPr>
                <w:color w:val="282727"/>
                <w:w w:val="112"/>
              </w:rPr>
              <w:t>a</w:t>
            </w:r>
            <w:proofErr w:type="spellEnd"/>
            <w:r>
              <w:rPr>
                <w:color w:val="282727"/>
                <w:w w:val="112"/>
              </w:rPr>
              <w:t xml:space="preserve">                   </w:t>
            </w:r>
            <w:r>
              <w:rPr>
                <w:color w:val="282727"/>
                <w:spacing w:val="41"/>
                <w:w w:val="112"/>
              </w:rPr>
              <w:t xml:space="preserve"> </w:t>
            </w:r>
            <w:r>
              <w:rPr>
                <w:color w:val="282727"/>
                <w:w w:val="47"/>
              </w:rPr>
              <w:t>.</w:t>
            </w:r>
            <w:r>
              <w:rPr>
                <w:color w:val="A79D98"/>
                <w:w w:val="104"/>
              </w:rPr>
              <w:t>: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66"/>
              <w:ind w:right="40"/>
              <w:jc w:val="right"/>
            </w:pPr>
            <w:r>
              <w:rPr>
                <w:color w:val="131212"/>
                <w:w w:val="105"/>
              </w:rPr>
              <w:t>29</w:t>
            </w:r>
          </w:p>
        </w:tc>
      </w:tr>
    </w:tbl>
    <w:p w:rsidR="0010033B" w:rsidRDefault="005C616D">
      <w:pPr>
        <w:spacing w:before="53"/>
        <w:ind w:left="1971"/>
        <w:rPr>
          <w:sz w:val="21"/>
          <w:szCs w:val="21"/>
        </w:rPr>
      </w:pPr>
      <w:r>
        <w:pict>
          <v:shape id="_x0000_s1053" type="#_x0000_t75" style="position:absolute;left:0;text-align:left;margin-left:128.6pt;margin-top:81.35pt;width:374.5pt;height:614pt;z-index:-1234;mso-position-horizontal-relative:page;mso-position-vertical-relative:page">
            <v:imagedata r:id="rId32" o:title=""/>
            <w10:wrap anchorx="page" anchory="page"/>
          </v:shape>
        </w:pict>
      </w:r>
      <w:r>
        <w:rPr>
          <w:color w:val="131212"/>
          <w:w w:val="110"/>
        </w:rPr>
        <w:t>4.1.1.</w:t>
      </w:r>
      <w:r>
        <w:rPr>
          <w:color w:val="131212"/>
          <w:spacing w:val="8"/>
          <w:w w:val="110"/>
        </w:rPr>
        <w:t xml:space="preserve"> </w:t>
      </w:r>
      <w:proofErr w:type="spellStart"/>
      <w:r>
        <w:rPr>
          <w:color w:val="131212"/>
          <w:w w:val="110"/>
        </w:rPr>
        <w:t>Anali</w:t>
      </w:r>
      <w:r>
        <w:rPr>
          <w:color w:val="282727"/>
          <w:w w:val="110"/>
        </w:rPr>
        <w:t>s</w:t>
      </w:r>
      <w:r>
        <w:rPr>
          <w:color w:val="131212"/>
          <w:w w:val="110"/>
        </w:rPr>
        <w:t>a</w:t>
      </w:r>
      <w:proofErr w:type="spellEnd"/>
      <w:r>
        <w:rPr>
          <w:color w:val="131212"/>
          <w:spacing w:val="19"/>
          <w:w w:val="110"/>
        </w:rPr>
        <w:t xml:space="preserve"> </w:t>
      </w:r>
      <w:proofErr w:type="gramStart"/>
      <w:r>
        <w:rPr>
          <w:color w:val="131212"/>
        </w:rPr>
        <w:t xml:space="preserve">Data </w:t>
      </w:r>
      <w:r>
        <w:rPr>
          <w:color w:val="131212"/>
          <w:spacing w:val="1"/>
        </w:rPr>
        <w:t xml:space="preserve"> </w:t>
      </w:r>
      <w:proofErr w:type="spellStart"/>
      <w:r>
        <w:rPr>
          <w:color w:val="131212"/>
          <w:w w:val="112"/>
        </w:rPr>
        <w:t>P</w:t>
      </w:r>
      <w:r>
        <w:rPr>
          <w:color w:val="131212"/>
          <w:w w:val="108"/>
        </w:rPr>
        <w:t>e</w:t>
      </w:r>
      <w:r>
        <w:rPr>
          <w:color w:val="131212"/>
          <w:w w:val="115"/>
        </w:rPr>
        <w:t>n</w:t>
      </w:r>
      <w:r>
        <w:rPr>
          <w:color w:val="282727"/>
          <w:w w:val="115"/>
        </w:rPr>
        <w:t>g</w:t>
      </w:r>
      <w:r>
        <w:rPr>
          <w:color w:val="131212"/>
          <w:w w:val="110"/>
        </w:rPr>
        <w:t>u</w:t>
      </w:r>
      <w:r>
        <w:rPr>
          <w:color w:val="131212"/>
          <w:w w:val="86"/>
        </w:rPr>
        <w:t>j</w:t>
      </w:r>
      <w:r>
        <w:rPr>
          <w:color w:val="131212"/>
          <w:w w:val="138"/>
        </w:rPr>
        <w:t>i</w:t>
      </w:r>
      <w:r>
        <w:rPr>
          <w:color w:val="131212"/>
          <w:w w:val="119"/>
        </w:rPr>
        <w:t>a</w:t>
      </w:r>
      <w:r>
        <w:rPr>
          <w:color w:val="131212"/>
          <w:w w:val="105"/>
        </w:rPr>
        <w:t>n</w:t>
      </w:r>
      <w:proofErr w:type="spellEnd"/>
      <w:proofErr w:type="gramEnd"/>
      <w:r>
        <w:rPr>
          <w:color w:val="131212"/>
        </w:rPr>
        <w:t xml:space="preserve"> </w:t>
      </w:r>
      <w:r>
        <w:rPr>
          <w:color w:val="131212"/>
          <w:spacing w:val="-23"/>
        </w:rPr>
        <w:t xml:space="preserve"> </w:t>
      </w:r>
      <w:r>
        <w:rPr>
          <w:i/>
          <w:color w:val="282727"/>
          <w:sz w:val="21"/>
          <w:szCs w:val="21"/>
        </w:rPr>
        <w:t>C</w:t>
      </w:r>
      <w:r>
        <w:rPr>
          <w:i/>
          <w:color w:val="131212"/>
          <w:sz w:val="21"/>
          <w:szCs w:val="21"/>
        </w:rPr>
        <w:t>ha</w:t>
      </w:r>
      <w:r>
        <w:rPr>
          <w:i/>
          <w:color w:val="282727"/>
          <w:sz w:val="21"/>
          <w:szCs w:val="21"/>
        </w:rPr>
        <w:t>rg</w:t>
      </w:r>
      <w:r>
        <w:rPr>
          <w:i/>
          <w:color w:val="131212"/>
          <w:sz w:val="21"/>
          <w:szCs w:val="21"/>
        </w:rPr>
        <w:t>in</w:t>
      </w:r>
      <w:r>
        <w:rPr>
          <w:i/>
          <w:color w:val="282727"/>
          <w:sz w:val="21"/>
          <w:szCs w:val="21"/>
        </w:rPr>
        <w:t xml:space="preserve">g </w:t>
      </w:r>
      <w:r>
        <w:rPr>
          <w:i/>
          <w:color w:val="282727"/>
          <w:spacing w:val="2"/>
          <w:sz w:val="21"/>
          <w:szCs w:val="21"/>
        </w:rPr>
        <w:t xml:space="preserve"> </w:t>
      </w:r>
      <w:proofErr w:type="spellStart"/>
      <w:r>
        <w:rPr>
          <w:color w:val="131212"/>
        </w:rPr>
        <w:t>dan</w:t>
      </w:r>
      <w:proofErr w:type="spellEnd"/>
      <w:r>
        <w:rPr>
          <w:color w:val="131212"/>
          <w:spacing w:val="34"/>
        </w:rPr>
        <w:t xml:space="preserve"> </w:t>
      </w:r>
      <w:r>
        <w:rPr>
          <w:i/>
          <w:color w:val="131212"/>
          <w:w w:val="107"/>
          <w:sz w:val="21"/>
          <w:szCs w:val="21"/>
        </w:rPr>
        <w:t>D</w:t>
      </w:r>
      <w:r>
        <w:rPr>
          <w:i/>
          <w:color w:val="131212"/>
          <w:w w:val="115"/>
          <w:sz w:val="21"/>
          <w:szCs w:val="21"/>
        </w:rPr>
        <w:t>i</w:t>
      </w:r>
      <w:r>
        <w:rPr>
          <w:i/>
          <w:color w:val="131212"/>
          <w:w w:val="99"/>
          <w:sz w:val="21"/>
          <w:szCs w:val="21"/>
        </w:rPr>
        <w:t>s</w:t>
      </w:r>
      <w:r>
        <w:rPr>
          <w:i/>
          <w:color w:val="282727"/>
          <w:w w:val="108"/>
          <w:sz w:val="21"/>
          <w:szCs w:val="21"/>
        </w:rPr>
        <w:t>c</w:t>
      </w:r>
      <w:r>
        <w:rPr>
          <w:i/>
          <w:color w:val="131212"/>
          <w:w w:val="105"/>
          <w:sz w:val="21"/>
          <w:szCs w:val="21"/>
        </w:rPr>
        <w:t>h</w:t>
      </w:r>
      <w:r>
        <w:rPr>
          <w:i/>
          <w:color w:val="131212"/>
          <w:w w:val="109"/>
          <w:sz w:val="21"/>
          <w:szCs w:val="21"/>
        </w:rPr>
        <w:t>a</w:t>
      </w:r>
      <w:r>
        <w:rPr>
          <w:i/>
          <w:color w:val="131212"/>
          <w:w w:val="111"/>
          <w:sz w:val="21"/>
          <w:szCs w:val="21"/>
        </w:rPr>
        <w:t>r</w:t>
      </w:r>
      <w:r>
        <w:rPr>
          <w:i/>
          <w:color w:val="131212"/>
          <w:w w:val="109"/>
          <w:sz w:val="21"/>
          <w:szCs w:val="21"/>
        </w:rPr>
        <w:t>g</w:t>
      </w:r>
      <w:r>
        <w:rPr>
          <w:i/>
          <w:color w:val="131212"/>
          <w:w w:val="107"/>
          <w:sz w:val="21"/>
          <w:szCs w:val="21"/>
        </w:rPr>
        <w:t>i</w:t>
      </w:r>
      <w:r>
        <w:rPr>
          <w:i/>
          <w:color w:val="131212"/>
          <w:sz w:val="21"/>
          <w:szCs w:val="21"/>
        </w:rPr>
        <w:t>n</w:t>
      </w:r>
      <w:r>
        <w:rPr>
          <w:i/>
          <w:color w:val="131212"/>
          <w:w w:val="114"/>
          <w:sz w:val="21"/>
          <w:szCs w:val="21"/>
        </w:rPr>
        <w:t>g</w:t>
      </w:r>
    </w:p>
    <w:p w:rsidR="0010033B" w:rsidRDefault="0010033B">
      <w:pPr>
        <w:spacing w:before="1" w:line="160" w:lineRule="exact"/>
        <w:rPr>
          <w:sz w:val="16"/>
          <w:szCs w:val="16"/>
        </w:rPr>
      </w:pPr>
    </w:p>
    <w:p w:rsidR="0010033B" w:rsidRDefault="005C616D">
      <w:pPr>
        <w:ind w:left="2504"/>
      </w:pPr>
      <w:proofErr w:type="spellStart"/>
      <w:proofErr w:type="gramStart"/>
      <w:r>
        <w:rPr>
          <w:color w:val="131212"/>
        </w:rPr>
        <w:t>H</w:t>
      </w:r>
      <w:r>
        <w:rPr>
          <w:color w:val="282727"/>
        </w:rPr>
        <w:t>a</w:t>
      </w:r>
      <w:r>
        <w:rPr>
          <w:color w:val="131212"/>
        </w:rPr>
        <w:t>ri</w:t>
      </w:r>
      <w:proofErr w:type="spellEnd"/>
      <w:r>
        <w:rPr>
          <w:color w:val="131212"/>
        </w:rPr>
        <w:t xml:space="preserve"> </w:t>
      </w:r>
      <w:r>
        <w:rPr>
          <w:color w:val="131212"/>
          <w:spacing w:val="9"/>
        </w:rPr>
        <w:t xml:space="preserve"> </w:t>
      </w:r>
      <w:proofErr w:type="spellStart"/>
      <w:r>
        <w:rPr>
          <w:color w:val="131212"/>
          <w:w w:val="108"/>
        </w:rPr>
        <w:t>P</w:t>
      </w:r>
      <w:r>
        <w:rPr>
          <w:color w:val="282727"/>
          <w:w w:val="108"/>
        </w:rPr>
        <w:t>erta</w:t>
      </w:r>
      <w:r>
        <w:rPr>
          <w:color w:val="131212"/>
          <w:w w:val="108"/>
        </w:rPr>
        <w:t>ma</w:t>
      </w:r>
      <w:proofErr w:type="spellEnd"/>
      <w:proofErr w:type="gramEnd"/>
      <w:r>
        <w:rPr>
          <w:color w:val="131212"/>
          <w:w w:val="108"/>
        </w:rPr>
        <w:t xml:space="preserve">                                                                                 </w:t>
      </w:r>
      <w:r>
        <w:rPr>
          <w:color w:val="131212"/>
          <w:spacing w:val="6"/>
          <w:w w:val="108"/>
        </w:rPr>
        <w:t xml:space="preserve"> </w:t>
      </w:r>
      <w:r>
        <w:rPr>
          <w:color w:val="131212"/>
          <w:w w:val="108"/>
        </w:rPr>
        <w:t>29</w:t>
      </w:r>
    </w:p>
    <w:p w:rsidR="0010033B" w:rsidRDefault="0010033B">
      <w:pPr>
        <w:spacing w:before="5" w:line="140" w:lineRule="exact"/>
        <w:rPr>
          <w:sz w:val="14"/>
          <w:szCs w:val="14"/>
        </w:rPr>
      </w:pPr>
    </w:p>
    <w:p w:rsidR="0010033B" w:rsidRDefault="005C616D">
      <w:pPr>
        <w:ind w:left="1976"/>
        <w:rPr>
          <w:sz w:val="21"/>
          <w:szCs w:val="21"/>
        </w:rPr>
      </w:pPr>
      <w:r>
        <w:rPr>
          <w:color w:val="131212"/>
        </w:rPr>
        <w:t>4</w:t>
      </w:r>
      <w:r>
        <w:rPr>
          <w:color w:val="282727"/>
        </w:rPr>
        <w:t>.1.</w:t>
      </w:r>
      <w:r>
        <w:rPr>
          <w:color w:val="131212"/>
        </w:rPr>
        <w:t>2</w:t>
      </w:r>
      <w:proofErr w:type="gramStart"/>
      <w:r>
        <w:rPr>
          <w:color w:val="131212"/>
        </w:rPr>
        <w:t xml:space="preserve">. </w:t>
      </w:r>
      <w:r>
        <w:rPr>
          <w:color w:val="131212"/>
          <w:spacing w:val="15"/>
        </w:rPr>
        <w:t xml:space="preserve"> </w:t>
      </w:r>
      <w:proofErr w:type="spellStart"/>
      <w:r>
        <w:rPr>
          <w:color w:val="282727"/>
          <w:w w:val="112"/>
        </w:rPr>
        <w:t>A</w:t>
      </w:r>
      <w:r>
        <w:rPr>
          <w:color w:val="131212"/>
          <w:w w:val="112"/>
        </w:rPr>
        <w:t>nali</w:t>
      </w:r>
      <w:r>
        <w:rPr>
          <w:color w:val="282727"/>
          <w:w w:val="112"/>
        </w:rPr>
        <w:t>s</w:t>
      </w:r>
      <w:r>
        <w:rPr>
          <w:color w:val="131212"/>
          <w:w w:val="112"/>
        </w:rPr>
        <w:t>a</w:t>
      </w:r>
      <w:proofErr w:type="spellEnd"/>
      <w:proofErr w:type="gramEnd"/>
      <w:r>
        <w:rPr>
          <w:color w:val="131212"/>
          <w:spacing w:val="6"/>
          <w:w w:val="112"/>
        </w:rPr>
        <w:t xml:space="preserve"> </w:t>
      </w:r>
      <w:r>
        <w:rPr>
          <w:color w:val="131212"/>
        </w:rPr>
        <w:t>D</w:t>
      </w:r>
      <w:r>
        <w:rPr>
          <w:color w:val="282727"/>
        </w:rPr>
        <w:t>a</w:t>
      </w:r>
      <w:r>
        <w:rPr>
          <w:color w:val="131212"/>
        </w:rPr>
        <w:t>t</w:t>
      </w:r>
      <w:r>
        <w:rPr>
          <w:color w:val="282727"/>
        </w:rPr>
        <w:t xml:space="preserve">a </w:t>
      </w:r>
      <w:r>
        <w:rPr>
          <w:color w:val="282727"/>
          <w:spacing w:val="2"/>
        </w:rPr>
        <w:t xml:space="preserve"> </w:t>
      </w:r>
      <w:proofErr w:type="spellStart"/>
      <w:r>
        <w:rPr>
          <w:color w:val="131212"/>
          <w:w w:val="111"/>
        </w:rPr>
        <w:t>Pengujian</w:t>
      </w:r>
      <w:proofErr w:type="spellEnd"/>
      <w:r>
        <w:rPr>
          <w:color w:val="131212"/>
          <w:spacing w:val="24"/>
          <w:w w:val="111"/>
        </w:rPr>
        <w:t xml:space="preserve"> </w:t>
      </w:r>
      <w:r>
        <w:rPr>
          <w:i/>
          <w:color w:val="282727"/>
          <w:sz w:val="21"/>
          <w:szCs w:val="21"/>
        </w:rPr>
        <w:t>C</w:t>
      </w:r>
      <w:r>
        <w:rPr>
          <w:i/>
          <w:color w:val="131212"/>
          <w:sz w:val="21"/>
          <w:szCs w:val="21"/>
        </w:rPr>
        <w:t xml:space="preserve">harging </w:t>
      </w:r>
      <w:r>
        <w:rPr>
          <w:i/>
          <w:color w:val="131212"/>
          <w:spacing w:val="4"/>
          <w:sz w:val="21"/>
          <w:szCs w:val="21"/>
        </w:rPr>
        <w:t xml:space="preserve"> </w:t>
      </w:r>
      <w:proofErr w:type="spellStart"/>
      <w:r>
        <w:rPr>
          <w:color w:val="131212"/>
        </w:rPr>
        <w:t>dan</w:t>
      </w:r>
      <w:proofErr w:type="spellEnd"/>
      <w:r>
        <w:rPr>
          <w:color w:val="131212"/>
          <w:spacing w:val="35"/>
        </w:rPr>
        <w:t xml:space="preserve"> </w:t>
      </w:r>
      <w:r>
        <w:rPr>
          <w:i/>
          <w:color w:val="131212"/>
          <w:w w:val="110"/>
          <w:sz w:val="21"/>
          <w:szCs w:val="21"/>
        </w:rPr>
        <w:t>D</w:t>
      </w:r>
      <w:r>
        <w:rPr>
          <w:i/>
          <w:color w:val="131212"/>
          <w:w w:val="107"/>
          <w:sz w:val="21"/>
          <w:szCs w:val="21"/>
        </w:rPr>
        <w:t>i</w:t>
      </w:r>
      <w:r>
        <w:rPr>
          <w:i/>
          <w:color w:val="282727"/>
          <w:w w:val="99"/>
          <w:sz w:val="21"/>
          <w:szCs w:val="21"/>
        </w:rPr>
        <w:t>s</w:t>
      </w:r>
      <w:r>
        <w:rPr>
          <w:i/>
          <w:color w:val="131212"/>
          <w:w w:val="108"/>
          <w:sz w:val="21"/>
          <w:szCs w:val="21"/>
        </w:rPr>
        <w:t>c</w:t>
      </w:r>
      <w:r>
        <w:rPr>
          <w:i/>
          <w:color w:val="131212"/>
          <w:w w:val="105"/>
          <w:sz w:val="21"/>
          <w:szCs w:val="21"/>
        </w:rPr>
        <w:t>h</w:t>
      </w:r>
      <w:r>
        <w:rPr>
          <w:i/>
          <w:color w:val="131212"/>
          <w:w w:val="109"/>
          <w:sz w:val="21"/>
          <w:szCs w:val="21"/>
        </w:rPr>
        <w:t>a</w:t>
      </w:r>
      <w:r>
        <w:rPr>
          <w:i/>
          <w:color w:val="282727"/>
          <w:w w:val="111"/>
          <w:sz w:val="21"/>
          <w:szCs w:val="21"/>
        </w:rPr>
        <w:t>r</w:t>
      </w:r>
      <w:r>
        <w:rPr>
          <w:i/>
          <w:color w:val="282727"/>
          <w:w w:val="109"/>
          <w:sz w:val="21"/>
          <w:szCs w:val="21"/>
        </w:rPr>
        <w:t>g</w:t>
      </w:r>
      <w:r>
        <w:rPr>
          <w:i/>
          <w:color w:val="131212"/>
          <w:w w:val="107"/>
          <w:sz w:val="21"/>
          <w:szCs w:val="21"/>
        </w:rPr>
        <w:t>i</w:t>
      </w:r>
      <w:r>
        <w:rPr>
          <w:i/>
          <w:color w:val="131212"/>
          <w:w w:val="105"/>
          <w:sz w:val="21"/>
          <w:szCs w:val="21"/>
        </w:rPr>
        <w:t>n</w:t>
      </w:r>
      <w:r>
        <w:rPr>
          <w:i/>
          <w:color w:val="131212"/>
          <w:w w:val="114"/>
          <w:sz w:val="21"/>
          <w:szCs w:val="21"/>
        </w:rPr>
        <w:t>g</w:t>
      </w:r>
    </w:p>
    <w:p w:rsidR="0010033B" w:rsidRDefault="0010033B">
      <w:pPr>
        <w:spacing w:before="1" w:line="160" w:lineRule="exact"/>
        <w:rPr>
          <w:sz w:val="16"/>
          <w:szCs w:val="16"/>
        </w:rPr>
      </w:pPr>
    </w:p>
    <w:p w:rsidR="0010033B" w:rsidRDefault="005C616D">
      <w:pPr>
        <w:ind w:left="2509"/>
      </w:pPr>
      <w:proofErr w:type="spellStart"/>
      <w:proofErr w:type="gramStart"/>
      <w:r>
        <w:rPr>
          <w:color w:val="131212"/>
        </w:rPr>
        <w:t>H</w:t>
      </w:r>
      <w:r>
        <w:rPr>
          <w:color w:val="282727"/>
        </w:rPr>
        <w:t>a</w:t>
      </w:r>
      <w:r>
        <w:rPr>
          <w:color w:val="131212"/>
        </w:rPr>
        <w:t>ri</w:t>
      </w:r>
      <w:proofErr w:type="spellEnd"/>
      <w:r>
        <w:rPr>
          <w:color w:val="131212"/>
        </w:rPr>
        <w:t xml:space="preserve"> </w:t>
      </w:r>
      <w:r>
        <w:rPr>
          <w:color w:val="131212"/>
          <w:spacing w:val="5"/>
        </w:rPr>
        <w:t xml:space="preserve"> </w:t>
      </w:r>
      <w:proofErr w:type="spellStart"/>
      <w:r>
        <w:rPr>
          <w:color w:val="131212"/>
          <w:w w:val="111"/>
        </w:rPr>
        <w:t>Kedua</w:t>
      </w:r>
      <w:proofErr w:type="spellEnd"/>
      <w:proofErr w:type="gramEnd"/>
      <w:r>
        <w:rPr>
          <w:color w:val="131212"/>
          <w:w w:val="111"/>
        </w:rPr>
        <w:t xml:space="preserve">                                                                                 </w:t>
      </w:r>
      <w:r>
        <w:rPr>
          <w:color w:val="131212"/>
          <w:spacing w:val="40"/>
          <w:w w:val="111"/>
        </w:rPr>
        <w:t xml:space="preserve"> </w:t>
      </w:r>
      <w:r>
        <w:rPr>
          <w:color w:val="131212"/>
          <w:w w:val="93"/>
        </w:rPr>
        <w:t>31</w:t>
      </w:r>
    </w:p>
    <w:p w:rsidR="0010033B" w:rsidRDefault="0010033B">
      <w:pPr>
        <w:spacing w:before="5" w:line="140" w:lineRule="exact"/>
        <w:rPr>
          <w:sz w:val="14"/>
          <w:szCs w:val="14"/>
        </w:rPr>
      </w:pPr>
    </w:p>
    <w:p w:rsidR="0010033B" w:rsidRDefault="005C616D">
      <w:pPr>
        <w:ind w:left="1971"/>
        <w:rPr>
          <w:sz w:val="21"/>
          <w:szCs w:val="21"/>
        </w:rPr>
      </w:pPr>
      <w:r>
        <w:rPr>
          <w:color w:val="131212"/>
        </w:rPr>
        <w:t>4.1.3</w:t>
      </w:r>
      <w:proofErr w:type="gramStart"/>
      <w:r>
        <w:rPr>
          <w:color w:val="131212"/>
        </w:rPr>
        <w:t xml:space="preserve">. </w:t>
      </w:r>
      <w:r>
        <w:rPr>
          <w:color w:val="131212"/>
          <w:spacing w:val="8"/>
        </w:rPr>
        <w:t xml:space="preserve"> </w:t>
      </w:r>
      <w:proofErr w:type="spellStart"/>
      <w:r>
        <w:rPr>
          <w:color w:val="131212"/>
          <w:w w:val="111"/>
        </w:rPr>
        <w:t>An</w:t>
      </w:r>
      <w:r>
        <w:rPr>
          <w:color w:val="131212"/>
          <w:w w:val="119"/>
        </w:rPr>
        <w:t>a</w:t>
      </w:r>
      <w:r>
        <w:rPr>
          <w:color w:val="131212"/>
          <w:w w:val="86"/>
        </w:rPr>
        <w:t>l</w:t>
      </w:r>
      <w:r>
        <w:rPr>
          <w:color w:val="131212"/>
          <w:w w:val="112"/>
        </w:rPr>
        <w:t>i</w:t>
      </w:r>
      <w:r>
        <w:rPr>
          <w:color w:val="282727"/>
          <w:w w:val="123"/>
        </w:rPr>
        <w:t>s</w:t>
      </w:r>
      <w:r>
        <w:rPr>
          <w:color w:val="131212"/>
          <w:w w:val="119"/>
        </w:rPr>
        <w:t>a</w:t>
      </w:r>
      <w:proofErr w:type="spellEnd"/>
      <w:proofErr w:type="gramEnd"/>
      <w:r>
        <w:rPr>
          <w:color w:val="131212"/>
          <w:spacing w:val="7"/>
        </w:rPr>
        <w:t xml:space="preserve"> </w:t>
      </w:r>
      <w:r>
        <w:rPr>
          <w:color w:val="131212"/>
        </w:rPr>
        <w:t>Dat</w:t>
      </w:r>
      <w:r>
        <w:rPr>
          <w:color w:val="282727"/>
        </w:rPr>
        <w:t xml:space="preserve">a </w:t>
      </w:r>
      <w:r>
        <w:rPr>
          <w:color w:val="282727"/>
          <w:spacing w:val="2"/>
        </w:rPr>
        <w:t xml:space="preserve"> </w:t>
      </w:r>
      <w:proofErr w:type="spellStart"/>
      <w:r>
        <w:rPr>
          <w:color w:val="131212"/>
          <w:w w:val="111"/>
        </w:rPr>
        <w:t>P</w:t>
      </w:r>
      <w:r>
        <w:rPr>
          <w:color w:val="282727"/>
          <w:w w:val="111"/>
        </w:rPr>
        <w:t>e</w:t>
      </w:r>
      <w:r>
        <w:rPr>
          <w:color w:val="131212"/>
          <w:w w:val="111"/>
        </w:rPr>
        <w:t>ngujian</w:t>
      </w:r>
      <w:proofErr w:type="spellEnd"/>
      <w:r>
        <w:rPr>
          <w:color w:val="131212"/>
          <w:spacing w:val="29"/>
          <w:w w:val="111"/>
        </w:rPr>
        <w:t xml:space="preserve"> </w:t>
      </w:r>
      <w:r>
        <w:rPr>
          <w:i/>
          <w:color w:val="131212"/>
          <w:sz w:val="21"/>
          <w:szCs w:val="21"/>
        </w:rPr>
        <w:t xml:space="preserve">Charging </w:t>
      </w:r>
      <w:r>
        <w:rPr>
          <w:i/>
          <w:color w:val="131212"/>
          <w:spacing w:val="3"/>
          <w:sz w:val="21"/>
          <w:szCs w:val="21"/>
        </w:rPr>
        <w:t xml:space="preserve"> </w:t>
      </w:r>
      <w:proofErr w:type="spellStart"/>
      <w:r>
        <w:rPr>
          <w:color w:val="131212"/>
          <w:w w:val="109"/>
        </w:rPr>
        <w:t>dan</w:t>
      </w:r>
      <w:proofErr w:type="spellEnd"/>
      <w:r>
        <w:rPr>
          <w:color w:val="131212"/>
          <w:w w:val="109"/>
        </w:rPr>
        <w:t xml:space="preserve"> </w:t>
      </w:r>
      <w:r>
        <w:rPr>
          <w:i/>
          <w:color w:val="131212"/>
          <w:w w:val="110"/>
          <w:sz w:val="21"/>
          <w:szCs w:val="21"/>
        </w:rPr>
        <w:t>D</w:t>
      </w:r>
      <w:r>
        <w:rPr>
          <w:i/>
          <w:color w:val="131212"/>
          <w:w w:val="115"/>
          <w:sz w:val="21"/>
          <w:szCs w:val="21"/>
        </w:rPr>
        <w:t>i</w:t>
      </w:r>
      <w:r>
        <w:rPr>
          <w:i/>
          <w:color w:val="282727"/>
          <w:w w:val="99"/>
          <w:sz w:val="21"/>
          <w:szCs w:val="21"/>
        </w:rPr>
        <w:t>s</w:t>
      </w:r>
      <w:r>
        <w:rPr>
          <w:i/>
          <w:color w:val="131212"/>
          <w:w w:val="108"/>
          <w:sz w:val="21"/>
          <w:szCs w:val="21"/>
        </w:rPr>
        <w:t>c</w:t>
      </w:r>
      <w:r>
        <w:rPr>
          <w:i/>
          <w:color w:val="131212"/>
          <w:sz w:val="21"/>
          <w:szCs w:val="21"/>
        </w:rPr>
        <w:t>h</w:t>
      </w:r>
      <w:r>
        <w:rPr>
          <w:i/>
          <w:color w:val="131212"/>
          <w:w w:val="114"/>
          <w:sz w:val="21"/>
          <w:szCs w:val="21"/>
        </w:rPr>
        <w:t>a</w:t>
      </w:r>
      <w:r>
        <w:rPr>
          <w:i/>
          <w:color w:val="131212"/>
          <w:w w:val="111"/>
          <w:sz w:val="21"/>
          <w:szCs w:val="21"/>
        </w:rPr>
        <w:t>r</w:t>
      </w:r>
      <w:r>
        <w:rPr>
          <w:i/>
          <w:color w:val="131212"/>
          <w:w w:val="109"/>
          <w:sz w:val="21"/>
          <w:szCs w:val="21"/>
        </w:rPr>
        <w:t>g</w:t>
      </w:r>
      <w:r>
        <w:rPr>
          <w:i/>
          <w:color w:val="131212"/>
          <w:w w:val="107"/>
          <w:sz w:val="21"/>
          <w:szCs w:val="21"/>
        </w:rPr>
        <w:t>i</w:t>
      </w:r>
      <w:r>
        <w:rPr>
          <w:i/>
          <w:color w:val="131212"/>
          <w:sz w:val="21"/>
          <w:szCs w:val="21"/>
        </w:rPr>
        <w:t>n</w:t>
      </w:r>
      <w:r>
        <w:rPr>
          <w:i/>
          <w:color w:val="131212"/>
          <w:w w:val="114"/>
          <w:sz w:val="21"/>
          <w:szCs w:val="21"/>
        </w:rPr>
        <w:t>g</w:t>
      </w:r>
    </w:p>
    <w:p w:rsidR="0010033B" w:rsidRDefault="0010033B">
      <w:pPr>
        <w:spacing w:before="8" w:line="120" w:lineRule="exact"/>
        <w:rPr>
          <w:sz w:val="13"/>
          <w:szCs w:val="13"/>
        </w:rPr>
      </w:pPr>
    </w:p>
    <w:p w:rsidR="0010033B" w:rsidRDefault="005C616D">
      <w:pPr>
        <w:ind w:left="2696"/>
        <w:sectPr w:rsidR="0010033B">
          <w:footerReference w:type="default" r:id="rId33"/>
          <w:pgSz w:w="11880" w:h="16840"/>
          <w:pgMar w:top="1420" w:right="1680" w:bottom="280" w:left="1680" w:header="0" w:footer="1984" w:gutter="0"/>
          <w:cols w:space="720"/>
        </w:sectPr>
      </w:pPr>
      <w:r>
        <w:rPr>
          <w:color w:val="131212"/>
          <w:w w:val="102"/>
          <w:sz w:val="22"/>
          <w:szCs w:val="22"/>
        </w:rPr>
        <w:t>H</w:t>
      </w:r>
      <w:r>
        <w:rPr>
          <w:color w:val="131212"/>
          <w:w w:val="98"/>
          <w:sz w:val="22"/>
          <w:szCs w:val="22"/>
        </w:rPr>
        <w:t>a</w:t>
      </w:r>
      <w:r>
        <w:rPr>
          <w:color w:val="282727"/>
          <w:w w:val="69"/>
          <w:sz w:val="22"/>
          <w:szCs w:val="22"/>
        </w:rPr>
        <w:t>n</w:t>
      </w:r>
      <w:r>
        <w:rPr>
          <w:color w:val="131212"/>
          <w:w w:val="94"/>
          <w:sz w:val="22"/>
          <w:szCs w:val="22"/>
        </w:rPr>
        <w:t>i</w:t>
      </w:r>
      <w:r>
        <w:rPr>
          <w:color w:val="131212"/>
          <w:spacing w:val="2"/>
          <w:sz w:val="22"/>
          <w:szCs w:val="22"/>
        </w:rPr>
        <w:t xml:space="preserve"> </w:t>
      </w:r>
      <w:proofErr w:type="spellStart"/>
      <w:r>
        <w:rPr>
          <w:color w:val="131212"/>
          <w:w w:val="111"/>
        </w:rPr>
        <w:t>K</w:t>
      </w:r>
      <w:r>
        <w:rPr>
          <w:color w:val="282727"/>
          <w:w w:val="111"/>
        </w:rPr>
        <w:t>e</w:t>
      </w:r>
      <w:r>
        <w:rPr>
          <w:color w:val="131212"/>
          <w:w w:val="111"/>
        </w:rPr>
        <w:t>tiga</w:t>
      </w:r>
      <w:proofErr w:type="spellEnd"/>
      <w:r>
        <w:rPr>
          <w:color w:val="131212"/>
          <w:w w:val="111"/>
        </w:rPr>
        <w:t xml:space="preserve">                                                                              </w:t>
      </w:r>
      <w:r>
        <w:rPr>
          <w:color w:val="131212"/>
          <w:spacing w:val="36"/>
          <w:w w:val="111"/>
        </w:rPr>
        <w:t xml:space="preserve"> </w:t>
      </w:r>
      <w:r>
        <w:rPr>
          <w:color w:val="131212"/>
          <w:w w:val="81"/>
        </w:rPr>
        <w:t>3</w:t>
      </w:r>
      <w:r>
        <w:rPr>
          <w:color w:val="131212"/>
          <w:w w:val="110"/>
        </w:rPr>
        <w:t>3</w:t>
      </w:r>
    </w:p>
    <w:p w:rsidR="0010033B" w:rsidRDefault="005C616D">
      <w:pPr>
        <w:spacing w:before="64"/>
        <w:ind w:left="1613"/>
        <w:rPr>
          <w:sz w:val="21"/>
          <w:szCs w:val="21"/>
        </w:rPr>
      </w:pPr>
      <w:r>
        <w:lastRenderedPageBreak/>
        <w:pict>
          <v:shape id="_x0000_s1052" type="#_x0000_t75" style="position:absolute;left:0;text-align:left;margin-left:129.85pt;margin-top:4.6pt;width:374.7pt;height:107.8pt;z-index:-1233;mso-position-horizontal-relative:page">
            <v:imagedata r:id="rId34" o:title=""/>
            <w10:wrap anchorx="page"/>
          </v:shape>
        </w:pict>
      </w:r>
      <w:r>
        <w:rPr>
          <w:color w:val="252424"/>
          <w:sz w:val="21"/>
          <w:szCs w:val="21"/>
        </w:rPr>
        <w:t>4.2.</w:t>
      </w:r>
      <w:r>
        <w:rPr>
          <w:color w:val="252424"/>
          <w:spacing w:val="30"/>
          <w:sz w:val="21"/>
          <w:szCs w:val="21"/>
        </w:rPr>
        <w:t xml:space="preserve"> </w:t>
      </w:r>
      <w:proofErr w:type="spellStart"/>
      <w:r>
        <w:rPr>
          <w:color w:val="252424"/>
          <w:w w:val="106"/>
          <w:sz w:val="21"/>
          <w:szCs w:val="21"/>
        </w:rPr>
        <w:t>Pemba</w:t>
      </w:r>
      <w:r>
        <w:rPr>
          <w:color w:val="0E0E0F"/>
          <w:w w:val="106"/>
          <w:sz w:val="21"/>
          <w:szCs w:val="21"/>
        </w:rPr>
        <w:t>h</w:t>
      </w:r>
      <w:r>
        <w:rPr>
          <w:color w:val="252424"/>
          <w:w w:val="106"/>
          <w:sz w:val="21"/>
          <w:szCs w:val="21"/>
        </w:rPr>
        <w:t>asa</w:t>
      </w:r>
      <w:r>
        <w:rPr>
          <w:color w:val="0E0E0F"/>
          <w:w w:val="106"/>
          <w:sz w:val="21"/>
          <w:szCs w:val="21"/>
        </w:rPr>
        <w:t>n</w:t>
      </w:r>
      <w:proofErr w:type="spellEnd"/>
      <w:r>
        <w:rPr>
          <w:color w:val="0E0E0F"/>
          <w:w w:val="106"/>
          <w:sz w:val="21"/>
          <w:szCs w:val="21"/>
        </w:rPr>
        <w:t xml:space="preserve">                                                                                         </w:t>
      </w:r>
      <w:r>
        <w:rPr>
          <w:color w:val="0E0E0F"/>
          <w:spacing w:val="40"/>
          <w:w w:val="106"/>
          <w:sz w:val="21"/>
          <w:szCs w:val="21"/>
        </w:rPr>
        <w:t xml:space="preserve"> </w:t>
      </w:r>
      <w:r>
        <w:rPr>
          <w:color w:val="252424"/>
          <w:w w:val="98"/>
          <w:sz w:val="21"/>
          <w:szCs w:val="21"/>
        </w:rPr>
        <w:t>36</w:t>
      </w:r>
    </w:p>
    <w:p w:rsidR="0010033B" w:rsidRDefault="0010033B">
      <w:pPr>
        <w:spacing w:before="7" w:line="140" w:lineRule="exact"/>
        <w:rPr>
          <w:sz w:val="15"/>
          <w:szCs w:val="15"/>
        </w:rPr>
      </w:pPr>
    </w:p>
    <w:p w:rsidR="0010033B" w:rsidRDefault="005C616D">
      <w:pPr>
        <w:ind w:left="932"/>
        <w:rPr>
          <w:sz w:val="21"/>
          <w:szCs w:val="21"/>
        </w:rPr>
      </w:pPr>
      <w:r>
        <w:rPr>
          <w:color w:val="0E0E0F"/>
          <w:sz w:val="21"/>
          <w:szCs w:val="21"/>
        </w:rPr>
        <w:t>B</w:t>
      </w:r>
      <w:r>
        <w:rPr>
          <w:color w:val="252424"/>
          <w:sz w:val="21"/>
          <w:szCs w:val="21"/>
        </w:rPr>
        <w:t>A</w:t>
      </w:r>
      <w:r>
        <w:rPr>
          <w:color w:val="0E0E0F"/>
          <w:sz w:val="21"/>
          <w:szCs w:val="21"/>
        </w:rPr>
        <w:t>B</w:t>
      </w:r>
      <w:r>
        <w:rPr>
          <w:color w:val="0E0E0F"/>
          <w:spacing w:val="34"/>
          <w:sz w:val="21"/>
          <w:szCs w:val="21"/>
        </w:rPr>
        <w:t xml:space="preserve"> </w:t>
      </w:r>
      <w:r>
        <w:rPr>
          <w:color w:val="252424"/>
          <w:sz w:val="21"/>
          <w:szCs w:val="21"/>
        </w:rPr>
        <w:t>V</w:t>
      </w:r>
      <w:r>
        <w:rPr>
          <w:color w:val="252424"/>
          <w:spacing w:val="11"/>
          <w:sz w:val="21"/>
          <w:szCs w:val="21"/>
        </w:rPr>
        <w:t xml:space="preserve"> </w:t>
      </w:r>
      <w:r>
        <w:rPr>
          <w:color w:val="252424"/>
          <w:w w:val="112"/>
          <w:sz w:val="21"/>
          <w:szCs w:val="21"/>
        </w:rPr>
        <w:t>KESIMPULAN</w:t>
      </w:r>
      <w:r>
        <w:rPr>
          <w:color w:val="252424"/>
          <w:spacing w:val="-2"/>
          <w:w w:val="112"/>
          <w:sz w:val="21"/>
          <w:szCs w:val="21"/>
        </w:rPr>
        <w:t xml:space="preserve"> </w:t>
      </w:r>
      <w:r>
        <w:rPr>
          <w:color w:val="0E0E0F"/>
          <w:sz w:val="21"/>
          <w:szCs w:val="21"/>
        </w:rPr>
        <w:t>D</w:t>
      </w:r>
      <w:r>
        <w:rPr>
          <w:color w:val="252424"/>
          <w:sz w:val="21"/>
          <w:szCs w:val="21"/>
        </w:rPr>
        <w:t>AN</w:t>
      </w:r>
      <w:r>
        <w:rPr>
          <w:color w:val="252424"/>
          <w:spacing w:val="44"/>
          <w:sz w:val="21"/>
          <w:szCs w:val="21"/>
        </w:rPr>
        <w:t xml:space="preserve"> </w:t>
      </w:r>
      <w:r>
        <w:rPr>
          <w:color w:val="252424"/>
          <w:sz w:val="21"/>
          <w:szCs w:val="21"/>
        </w:rPr>
        <w:t xml:space="preserve">SAR.AN                                                                   </w:t>
      </w:r>
      <w:r>
        <w:rPr>
          <w:color w:val="252424"/>
          <w:spacing w:val="48"/>
          <w:sz w:val="21"/>
          <w:szCs w:val="21"/>
        </w:rPr>
        <w:t xml:space="preserve"> </w:t>
      </w:r>
      <w:r>
        <w:rPr>
          <w:color w:val="0E0E0F"/>
          <w:w w:val="91"/>
          <w:sz w:val="21"/>
          <w:szCs w:val="21"/>
        </w:rPr>
        <w:t>3</w:t>
      </w:r>
      <w:r>
        <w:rPr>
          <w:color w:val="252424"/>
          <w:w w:val="114"/>
          <w:sz w:val="21"/>
          <w:szCs w:val="21"/>
        </w:rPr>
        <w:t>7</w:t>
      </w:r>
    </w:p>
    <w:p w:rsidR="0010033B" w:rsidRDefault="0010033B">
      <w:pPr>
        <w:spacing w:before="8" w:line="120" w:lineRule="exact"/>
        <w:rPr>
          <w:sz w:val="13"/>
          <w:szCs w:val="13"/>
        </w:rPr>
      </w:pPr>
    </w:p>
    <w:p w:rsidR="0010033B" w:rsidRDefault="005C616D">
      <w:pPr>
        <w:ind w:left="1613"/>
        <w:rPr>
          <w:sz w:val="21"/>
          <w:szCs w:val="21"/>
        </w:rPr>
      </w:pPr>
      <w:r>
        <w:rPr>
          <w:color w:val="252424"/>
          <w:w w:val="77"/>
          <w:sz w:val="21"/>
          <w:szCs w:val="21"/>
        </w:rPr>
        <w:t>5</w:t>
      </w:r>
      <w:r>
        <w:rPr>
          <w:color w:val="252424"/>
          <w:w w:val="118"/>
          <w:sz w:val="21"/>
          <w:szCs w:val="21"/>
        </w:rPr>
        <w:t>.</w:t>
      </w:r>
      <w:r>
        <w:rPr>
          <w:color w:val="252424"/>
          <w:w w:val="86"/>
          <w:sz w:val="21"/>
          <w:szCs w:val="21"/>
        </w:rPr>
        <w:t>1</w:t>
      </w:r>
      <w:r>
        <w:rPr>
          <w:color w:val="252424"/>
          <w:w w:val="155"/>
          <w:sz w:val="21"/>
          <w:szCs w:val="21"/>
        </w:rPr>
        <w:t>.</w:t>
      </w:r>
      <w:r>
        <w:rPr>
          <w:color w:val="252424"/>
          <w:spacing w:val="20"/>
          <w:sz w:val="21"/>
          <w:szCs w:val="21"/>
        </w:rPr>
        <w:t xml:space="preserve"> </w:t>
      </w:r>
      <w:proofErr w:type="spellStart"/>
      <w:r>
        <w:rPr>
          <w:color w:val="252424"/>
          <w:sz w:val="21"/>
          <w:szCs w:val="21"/>
        </w:rPr>
        <w:t>Kesimp</w:t>
      </w:r>
      <w:r>
        <w:rPr>
          <w:color w:val="0E0E0F"/>
          <w:sz w:val="21"/>
          <w:szCs w:val="21"/>
        </w:rPr>
        <w:t>ul</w:t>
      </w:r>
      <w:r>
        <w:rPr>
          <w:color w:val="252424"/>
          <w:sz w:val="21"/>
          <w:szCs w:val="21"/>
        </w:rPr>
        <w:t>an</w:t>
      </w:r>
      <w:proofErr w:type="spellEnd"/>
      <w:r>
        <w:rPr>
          <w:color w:val="252424"/>
          <w:sz w:val="21"/>
          <w:szCs w:val="21"/>
        </w:rPr>
        <w:t xml:space="preserve">                                                                                                 </w:t>
      </w:r>
      <w:r>
        <w:rPr>
          <w:color w:val="252424"/>
          <w:spacing w:val="25"/>
          <w:sz w:val="21"/>
          <w:szCs w:val="21"/>
        </w:rPr>
        <w:t xml:space="preserve"> </w:t>
      </w:r>
      <w:r>
        <w:rPr>
          <w:color w:val="252424"/>
          <w:w w:val="77"/>
          <w:sz w:val="21"/>
          <w:szCs w:val="21"/>
        </w:rPr>
        <w:t>3</w:t>
      </w:r>
      <w:r>
        <w:rPr>
          <w:color w:val="0E0E0F"/>
          <w:w w:val="118"/>
          <w:sz w:val="21"/>
          <w:szCs w:val="21"/>
        </w:rPr>
        <w:t>7</w:t>
      </w:r>
    </w:p>
    <w:p w:rsidR="0010033B" w:rsidRDefault="0010033B">
      <w:pPr>
        <w:spacing w:before="7" w:line="140" w:lineRule="exact"/>
        <w:rPr>
          <w:sz w:val="14"/>
          <w:szCs w:val="14"/>
        </w:rPr>
      </w:pPr>
    </w:p>
    <w:p w:rsidR="0010033B" w:rsidRDefault="005C616D">
      <w:pPr>
        <w:ind w:left="1613"/>
        <w:rPr>
          <w:sz w:val="21"/>
          <w:szCs w:val="21"/>
        </w:rPr>
      </w:pPr>
      <w:r>
        <w:rPr>
          <w:color w:val="252424"/>
          <w:w w:val="77"/>
          <w:sz w:val="21"/>
          <w:szCs w:val="21"/>
        </w:rPr>
        <w:t>5</w:t>
      </w:r>
      <w:r>
        <w:rPr>
          <w:color w:val="424040"/>
          <w:w w:val="118"/>
          <w:sz w:val="21"/>
          <w:szCs w:val="21"/>
        </w:rPr>
        <w:t>.</w:t>
      </w:r>
      <w:r>
        <w:rPr>
          <w:color w:val="252424"/>
          <w:w w:val="114"/>
          <w:sz w:val="21"/>
          <w:szCs w:val="21"/>
        </w:rPr>
        <w:t>2</w:t>
      </w:r>
      <w:proofErr w:type="gramStart"/>
      <w:r>
        <w:rPr>
          <w:color w:val="252424"/>
          <w:w w:val="91"/>
          <w:sz w:val="21"/>
          <w:szCs w:val="21"/>
        </w:rPr>
        <w:t>.</w:t>
      </w:r>
      <w:r>
        <w:rPr>
          <w:color w:val="252424"/>
          <w:sz w:val="21"/>
          <w:szCs w:val="21"/>
        </w:rPr>
        <w:t xml:space="preserve"> </w:t>
      </w:r>
      <w:r>
        <w:rPr>
          <w:color w:val="252424"/>
          <w:spacing w:val="-14"/>
          <w:sz w:val="21"/>
          <w:szCs w:val="21"/>
        </w:rPr>
        <w:t xml:space="preserve"> </w:t>
      </w:r>
      <w:r>
        <w:rPr>
          <w:color w:val="252424"/>
          <w:w w:val="82"/>
          <w:sz w:val="21"/>
          <w:szCs w:val="21"/>
        </w:rPr>
        <w:t>S</w:t>
      </w:r>
      <w:r>
        <w:rPr>
          <w:color w:val="252424"/>
          <w:w w:val="124"/>
          <w:sz w:val="21"/>
          <w:szCs w:val="21"/>
        </w:rPr>
        <w:t>a</w:t>
      </w:r>
      <w:r>
        <w:rPr>
          <w:color w:val="252424"/>
          <w:w w:val="109"/>
          <w:sz w:val="21"/>
          <w:szCs w:val="21"/>
        </w:rPr>
        <w:t>r</w:t>
      </w:r>
      <w:r>
        <w:rPr>
          <w:color w:val="252424"/>
          <w:w w:val="103"/>
          <w:sz w:val="21"/>
          <w:szCs w:val="21"/>
        </w:rPr>
        <w:t>a</w:t>
      </w:r>
      <w:r>
        <w:rPr>
          <w:color w:val="252424"/>
          <w:w w:val="96"/>
          <w:sz w:val="21"/>
          <w:szCs w:val="21"/>
        </w:rPr>
        <w:t>n</w:t>
      </w:r>
      <w:proofErr w:type="gramEnd"/>
      <w:r>
        <w:rPr>
          <w:color w:val="252424"/>
          <w:sz w:val="21"/>
          <w:szCs w:val="21"/>
        </w:rPr>
        <w:t xml:space="preserve">                                                                                                           </w:t>
      </w:r>
      <w:r>
        <w:rPr>
          <w:color w:val="252424"/>
          <w:spacing w:val="5"/>
          <w:sz w:val="21"/>
          <w:szCs w:val="21"/>
        </w:rPr>
        <w:t xml:space="preserve"> </w:t>
      </w:r>
      <w:r>
        <w:rPr>
          <w:color w:val="252424"/>
          <w:w w:val="77"/>
          <w:sz w:val="21"/>
          <w:szCs w:val="21"/>
        </w:rPr>
        <w:t>3</w:t>
      </w:r>
      <w:r>
        <w:rPr>
          <w:color w:val="252424"/>
          <w:w w:val="114"/>
          <w:sz w:val="21"/>
          <w:szCs w:val="21"/>
        </w:rPr>
        <w:t>8</w:t>
      </w:r>
    </w:p>
    <w:p w:rsidR="0010033B" w:rsidRDefault="0010033B">
      <w:pPr>
        <w:spacing w:before="5" w:line="160" w:lineRule="exact"/>
        <w:rPr>
          <w:sz w:val="16"/>
          <w:szCs w:val="16"/>
        </w:rPr>
      </w:pPr>
    </w:p>
    <w:p w:rsidR="0010033B" w:rsidRDefault="005C616D">
      <w:pPr>
        <w:ind w:left="927"/>
        <w:rPr>
          <w:rFonts w:ascii="Arial" w:eastAsia="Arial" w:hAnsi="Arial" w:cs="Arial"/>
        </w:rPr>
      </w:pPr>
      <w:r>
        <w:rPr>
          <w:rFonts w:ascii="Arial" w:eastAsia="Arial" w:hAnsi="Arial" w:cs="Arial"/>
          <w:color w:val="0E0E0F"/>
          <w:w w:val="115"/>
        </w:rPr>
        <w:t>D</w:t>
      </w:r>
      <w:r>
        <w:rPr>
          <w:rFonts w:ascii="Arial" w:eastAsia="Arial" w:hAnsi="Arial" w:cs="Arial"/>
          <w:color w:val="252424"/>
          <w:w w:val="115"/>
        </w:rPr>
        <w:t>AF</w:t>
      </w:r>
      <w:r>
        <w:rPr>
          <w:rFonts w:ascii="Arial" w:eastAsia="Arial" w:hAnsi="Arial" w:cs="Arial"/>
          <w:color w:val="0E0E0F"/>
          <w:spacing w:val="10"/>
          <w:w w:val="115"/>
        </w:rPr>
        <w:t>T</w:t>
      </w:r>
      <w:r>
        <w:rPr>
          <w:rFonts w:ascii="Arial" w:eastAsia="Arial" w:hAnsi="Arial" w:cs="Arial"/>
          <w:color w:val="252424"/>
          <w:w w:val="115"/>
        </w:rPr>
        <w:t>AR</w:t>
      </w:r>
      <w:r>
        <w:rPr>
          <w:rFonts w:ascii="Arial" w:eastAsia="Arial" w:hAnsi="Arial" w:cs="Arial"/>
          <w:color w:val="252424"/>
          <w:spacing w:val="6"/>
          <w:w w:val="115"/>
        </w:rPr>
        <w:t xml:space="preserve"> </w:t>
      </w:r>
      <w:r>
        <w:rPr>
          <w:rFonts w:ascii="Arial" w:eastAsia="Arial" w:hAnsi="Arial" w:cs="Arial"/>
          <w:color w:val="252424"/>
          <w:w w:val="101"/>
        </w:rPr>
        <w:t>P</w:t>
      </w:r>
      <w:r>
        <w:rPr>
          <w:rFonts w:ascii="Arial" w:eastAsia="Arial" w:hAnsi="Arial" w:cs="Arial"/>
          <w:color w:val="252424"/>
          <w:w w:val="113"/>
        </w:rPr>
        <w:t>U</w:t>
      </w:r>
      <w:r>
        <w:rPr>
          <w:rFonts w:ascii="Arial" w:eastAsia="Arial" w:hAnsi="Arial" w:cs="Arial"/>
          <w:color w:val="252424"/>
          <w:w w:val="93"/>
        </w:rPr>
        <w:t>S</w:t>
      </w:r>
      <w:r>
        <w:rPr>
          <w:rFonts w:ascii="Arial" w:eastAsia="Arial" w:hAnsi="Arial" w:cs="Arial"/>
          <w:color w:val="252424"/>
          <w:spacing w:val="5"/>
          <w:w w:val="122"/>
        </w:rPr>
        <w:t>T</w:t>
      </w:r>
      <w:r>
        <w:rPr>
          <w:rFonts w:ascii="Arial" w:eastAsia="Arial" w:hAnsi="Arial" w:cs="Arial"/>
          <w:color w:val="252424"/>
          <w:w w:val="125"/>
        </w:rPr>
        <w:t>AKA</w:t>
      </w:r>
    </w:p>
    <w:p w:rsidR="0010033B" w:rsidRDefault="0010033B">
      <w:pPr>
        <w:spacing w:before="1" w:line="140" w:lineRule="exact"/>
        <w:rPr>
          <w:sz w:val="14"/>
          <w:szCs w:val="14"/>
        </w:rPr>
      </w:pPr>
    </w:p>
    <w:p w:rsidR="0010033B" w:rsidRDefault="005C616D">
      <w:pPr>
        <w:ind w:left="932"/>
        <w:rPr>
          <w:sz w:val="22"/>
          <w:szCs w:val="22"/>
        </w:rPr>
        <w:sectPr w:rsidR="0010033B">
          <w:footerReference w:type="default" r:id="rId35"/>
          <w:pgSz w:w="11940" w:h="16860"/>
          <w:pgMar w:top="1540" w:right="1680" w:bottom="280" w:left="1680" w:header="0" w:footer="1995" w:gutter="0"/>
          <w:cols w:space="720"/>
        </w:sectPr>
      </w:pPr>
      <w:r>
        <w:rPr>
          <w:color w:val="252424"/>
          <w:w w:val="107"/>
          <w:sz w:val="22"/>
          <w:szCs w:val="22"/>
        </w:rPr>
        <w:t>LAMP</w:t>
      </w:r>
      <w:r>
        <w:rPr>
          <w:color w:val="252424"/>
          <w:w w:val="108"/>
          <w:sz w:val="22"/>
          <w:szCs w:val="22"/>
        </w:rPr>
        <w:t>IRAN</w:t>
      </w:r>
      <w:r>
        <w:rPr>
          <w:color w:val="0E0E0F"/>
          <w:w w:val="98"/>
          <w:sz w:val="22"/>
          <w:szCs w:val="22"/>
        </w:rPr>
        <w:t>-</w:t>
      </w:r>
      <w:r>
        <w:rPr>
          <w:color w:val="0E0E0F"/>
          <w:w w:val="111"/>
          <w:sz w:val="22"/>
          <w:szCs w:val="22"/>
        </w:rPr>
        <w:t>L</w:t>
      </w:r>
      <w:r>
        <w:rPr>
          <w:color w:val="252424"/>
          <w:w w:val="108"/>
          <w:sz w:val="22"/>
          <w:szCs w:val="22"/>
        </w:rPr>
        <w:t>AMP</w:t>
      </w:r>
      <w:r>
        <w:rPr>
          <w:color w:val="252424"/>
          <w:w w:val="107"/>
          <w:sz w:val="22"/>
          <w:szCs w:val="22"/>
        </w:rPr>
        <w:t>IRAN</w:t>
      </w:r>
    </w:p>
    <w:p w:rsidR="0010033B" w:rsidRDefault="0010033B">
      <w:pPr>
        <w:spacing w:before="2" w:line="240" w:lineRule="exact"/>
        <w:rPr>
          <w:sz w:val="24"/>
          <w:szCs w:val="24"/>
        </w:rPr>
      </w:pPr>
    </w:p>
    <w:p w:rsidR="0010033B" w:rsidRDefault="005C616D">
      <w:pPr>
        <w:spacing w:before="32"/>
        <w:ind w:left="3578" w:right="2825"/>
        <w:jc w:val="center"/>
        <w:rPr>
          <w:sz w:val="25"/>
          <w:szCs w:val="25"/>
        </w:rPr>
      </w:pPr>
      <w:r>
        <w:pict>
          <v:shape id="_x0000_s1051" type="#_x0000_t75" style="position:absolute;left:0;text-align:left;margin-left:128.85pt;margin-top:155.55pt;width:374.75pt;height:165.85pt;z-index:-1232;mso-position-horizontal-relative:page;mso-position-vertical-relative:page">
            <v:imagedata r:id="rId36" o:title=""/>
            <w10:wrap anchorx="page" anchory="page"/>
          </v:shape>
        </w:pict>
      </w:r>
      <w:r>
        <w:pict>
          <v:shape id="_x0000_s1050" type="#_x0000_t75" style="position:absolute;left:0;text-align:left;margin-left:264.4pt;margin-top:3.9pt;width:103.9pt;height:10.1pt;z-index:-1231;mso-position-horizontal-relative:page">
            <v:imagedata r:id="rId37" o:title=""/>
            <w10:wrap anchorx="page"/>
          </v:shape>
        </w:pict>
      </w:r>
      <w:proofErr w:type="gramStart"/>
      <w:r>
        <w:rPr>
          <w:b/>
          <w:color w:val="191818"/>
          <w:sz w:val="25"/>
          <w:szCs w:val="25"/>
        </w:rPr>
        <w:t xml:space="preserve">DAFTAR </w:t>
      </w:r>
      <w:r>
        <w:rPr>
          <w:b/>
          <w:color w:val="191818"/>
          <w:spacing w:val="1"/>
          <w:sz w:val="25"/>
          <w:szCs w:val="25"/>
        </w:rPr>
        <w:t xml:space="preserve"> </w:t>
      </w:r>
      <w:r>
        <w:rPr>
          <w:b/>
          <w:color w:val="191818"/>
          <w:w w:val="98"/>
          <w:sz w:val="25"/>
          <w:szCs w:val="25"/>
        </w:rPr>
        <w:t>T</w:t>
      </w:r>
      <w:r>
        <w:rPr>
          <w:b/>
          <w:color w:val="191818"/>
          <w:w w:val="105"/>
          <w:sz w:val="25"/>
          <w:szCs w:val="25"/>
        </w:rPr>
        <w:t>AB</w:t>
      </w:r>
      <w:r>
        <w:rPr>
          <w:b/>
          <w:color w:val="191818"/>
          <w:w w:val="101"/>
          <w:sz w:val="25"/>
          <w:szCs w:val="25"/>
        </w:rPr>
        <w:t>E</w:t>
      </w:r>
      <w:r>
        <w:rPr>
          <w:b/>
          <w:color w:val="191818"/>
          <w:w w:val="115"/>
          <w:sz w:val="25"/>
          <w:szCs w:val="25"/>
        </w:rPr>
        <w:t>L</w:t>
      </w:r>
      <w:proofErr w:type="gramEnd"/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before="4" w:line="260" w:lineRule="exact"/>
        <w:rPr>
          <w:sz w:val="26"/>
          <w:szCs w:val="26"/>
        </w:rPr>
      </w:pPr>
    </w:p>
    <w:tbl>
      <w:tblPr>
        <w:tblW w:w="0" w:type="auto"/>
        <w:tblInd w:w="8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2"/>
        <w:gridCol w:w="1854"/>
      </w:tblGrid>
      <w:tr w:rsidR="0010033B">
        <w:trPr>
          <w:trHeight w:hRule="exact" w:val="865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line="200" w:lineRule="exact"/>
            </w:pPr>
          </w:p>
          <w:p w:rsidR="0010033B" w:rsidRDefault="0010033B">
            <w:pPr>
              <w:spacing w:before="16" w:line="240" w:lineRule="exact"/>
              <w:rPr>
                <w:sz w:val="24"/>
                <w:szCs w:val="24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Table</w:t>
            </w:r>
            <w:r>
              <w:rPr>
                <w:color w:val="191818"/>
                <w:spacing w:val="30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</w:t>
            </w:r>
            <w:r>
              <w:rPr>
                <w:color w:val="2F2C2B"/>
                <w:sz w:val="21"/>
                <w:szCs w:val="21"/>
              </w:rPr>
              <w:t>.</w:t>
            </w:r>
            <w:r>
              <w:rPr>
                <w:color w:val="191818"/>
                <w:sz w:val="21"/>
                <w:szCs w:val="21"/>
              </w:rPr>
              <w:t>1</w:t>
            </w:r>
            <w:r>
              <w:rPr>
                <w:color w:val="191818"/>
                <w:spacing w:val="13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2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2"/>
                <w:sz w:val="21"/>
                <w:szCs w:val="21"/>
              </w:rPr>
              <w:t>P</w:t>
            </w:r>
            <w:r>
              <w:rPr>
                <w:color w:val="191818"/>
                <w:w w:val="103"/>
                <w:sz w:val="21"/>
                <w:szCs w:val="21"/>
              </w:rPr>
              <w:t>e</w:t>
            </w:r>
            <w:r>
              <w:rPr>
                <w:color w:val="191818"/>
                <w:w w:val="105"/>
                <w:sz w:val="21"/>
                <w:szCs w:val="21"/>
              </w:rPr>
              <w:t>n</w:t>
            </w:r>
            <w:r>
              <w:rPr>
                <w:color w:val="191818"/>
                <w:w w:val="114"/>
                <w:sz w:val="21"/>
                <w:szCs w:val="21"/>
              </w:rPr>
              <w:t>g</w:t>
            </w:r>
            <w:r>
              <w:rPr>
                <w:color w:val="191818"/>
                <w:w w:val="105"/>
                <w:sz w:val="21"/>
                <w:szCs w:val="21"/>
              </w:rPr>
              <w:t>u</w:t>
            </w:r>
            <w:r>
              <w:rPr>
                <w:color w:val="191818"/>
                <w:w w:val="82"/>
                <w:sz w:val="21"/>
                <w:szCs w:val="21"/>
              </w:rPr>
              <w:t>j</w:t>
            </w:r>
            <w:r>
              <w:rPr>
                <w:color w:val="191818"/>
                <w:w w:val="115"/>
                <w:sz w:val="21"/>
                <w:szCs w:val="21"/>
              </w:rPr>
              <w:t>i</w:t>
            </w:r>
            <w:r>
              <w:rPr>
                <w:color w:val="191818"/>
                <w:w w:val="124"/>
                <w:sz w:val="21"/>
                <w:szCs w:val="21"/>
              </w:rPr>
              <w:t>a</w:t>
            </w:r>
            <w:r>
              <w:rPr>
                <w:color w:val="191818"/>
                <w:sz w:val="21"/>
                <w:szCs w:val="21"/>
              </w:rPr>
              <w:t>n</w:t>
            </w:r>
            <w:proofErr w:type="spellEnd"/>
            <w:r>
              <w:rPr>
                <w:color w:val="191818"/>
                <w:spacing w:val="15"/>
                <w:sz w:val="21"/>
                <w:szCs w:val="21"/>
              </w:rPr>
              <w:t xml:space="preserve"> </w:t>
            </w:r>
            <w:r>
              <w:rPr>
                <w:i/>
                <w:color w:val="191818"/>
                <w:sz w:val="22"/>
                <w:szCs w:val="22"/>
              </w:rPr>
              <w:t>Charging</w:t>
            </w:r>
            <w:r>
              <w:rPr>
                <w:i/>
                <w:color w:val="191818"/>
                <w:spacing w:val="1"/>
                <w:sz w:val="22"/>
                <w:szCs w:val="22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Bari</w:t>
            </w:r>
            <w:r>
              <w:rPr>
                <w:color w:val="191818"/>
                <w:spacing w:val="4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2"/>
                <w:sz w:val="21"/>
                <w:szCs w:val="21"/>
              </w:rPr>
              <w:t>P</w:t>
            </w:r>
            <w:r>
              <w:rPr>
                <w:color w:val="191818"/>
                <w:w w:val="103"/>
                <w:sz w:val="21"/>
                <w:szCs w:val="21"/>
              </w:rPr>
              <w:t>e</w:t>
            </w:r>
            <w:r>
              <w:rPr>
                <w:color w:val="191818"/>
                <w:w w:val="112"/>
                <w:sz w:val="21"/>
                <w:szCs w:val="21"/>
              </w:rPr>
              <w:t>rt</w:t>
            </w:r>
            <w:r>
              <w:rPr>
                <w:color w:val="191818"/>
                <w:w w:val="108"/>
                <w:sz w:val="21"/>
                <w:szCs w:val="21"/>
              </w:rPr>
              <w:t>a</w:t>
            </w:r>
            <w:r>
              <w:rPr>
                <w:color w:val="191818"/>
                <w:w w:val="103"/>
                <w:sz w:val="21"/>
                <w:szCs w:val="21"/>
              </w:rPr>
              <w:t>m</w:t>
            </w:r>
            <w:r>
              <w:rPr>
                <w:color w:val="191818"/>
                <w:w w:val="11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6"/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Hal</w:t>
            </w:r>
            <w:r>
              <w:rPr>
                <w:color w:val="191818"/>
                <w:spacing w:val="-2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98"/>
                <w:sz w:val="21"/>
                <w:szCs w:val="21"/>
              </w:rPr>
              <w:t>a</w:t>
            </w:r>
            <w:r>
              <w:rPr>
                <w:color w:val="191818"/>
                <w:spacing w:val="9"/>
                <w:w w:val="105"/>
                <w:sz w:val="21"/>
                <w:szCs w:val="21"/>
              </w:rPr>
              <w:t>m</w:t>
            </w:r>
            <w:r>
              <w:rPr>
                <w:color w:val="191818"/>
                <w:w w:val="103"/>
                <w:sz w:val="21"/>
                <w:szCs w:val="21"/>
              </w:rPr>
              <w:t>a</w:t>
            </w:r>
            <w:r>
              <w:rPr>
                <w:color w:val="191818"/>
                <w:w w:val="105"/>
                <w:sz w:val="21"/>
                <w:szCs w:val="21"/>
              </w:rPr>
              <w:t>n</w:t>
            </w:r>
            <w:proofErr w:type="spellEnd"/>
          </w:p>
          <w:p w:rsidR="0010033B" w:rsidRDefault="0010033B">
            <w:pPr>
              <w:spacing w:before="7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29</w:t>
            </w:r>
          </w:p>
        </w:tc>
      </w:tr>
      <w:tr w:rsidR="0010033B">
        <w:trPr>
          <w:trHeight w:hRule="exact" w:val="540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3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Table</w:t>
            </w:r>
            <w:r>
              <w:rPr>
                <w:color w:val="191818"/>
                <w:spacing w:val="36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</w:t>
            </w:r>
            <w:r>
              <w:rPr>
                <w:color w:val="2F2C2B"/>
                <w:sz w:val="21"/>
                <w:szCs w:val="21"/>
              </w:rPr>
              <w:t>.</w:t>
            </w:r>
            <w:r>
              <w:rPr>
                <w:color w:val="191818"/>
                <w:sz w:val="21"/>
                <w:szCs w:val="21"/>
              </w:rPr>
              <w:t>2</w:t>
            </w:r>
            <w:r>
              <w:rPr>
                <w:color w:val="191818"/>
                <w:spacing w:val="-1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3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94"/>
                <w:sz w:val="21"/>
                <w:szCs w:val="21"/>
              </w:rPr>
              <w:t>P</w:t>
            </w:r>
            <w:r>
              <w:rPr>
                <w:color w:val="191818"/>
                <w:w w:val="108"/>
                <w:sz w:val="21"/>
                <w:szCs w:val="21"/>
              </w:rPr>
              <w:t>e</w:t>
            </w:r>
            <w:r>
              <w:rPr>
                <w:color w:val="191818"/>
                <w:w w:val="105"/>
                <w:sz w:val="21"/>
                <w:szCs w:val="21"/>
              </w:rPr>
              <w:t>n</w:t>
            </w:r>
            <w:r>
              <w:rPr>
                <w:color w:val="191818"/>
                <w:w w:val="109"/>
                <w:sz w:val="21"/>
                <w:szCs w:val="21"/>
              </w:rPr>
              <w:t>g</w:t>
            </w:r>
            <w:r>
              <w:rPr>
                <w:color w:val="191818"/>
                <w:w w:val="95"/>
                <w:sz w:val="21"/>
                <w:szCs w:val="21"/>
              </w:rPr>
              <w:t>u</w:t>
            </w:r>
            <w:r>
              <w:rPr>
                <w:color w:val="191818"/>
                <w:w w:val="99"/>
                <w:sz w:val="21"/>
                <w:szCs w:val="21"/>
              </w:rPr>
              <w:t>j</w:t>
            </w:r>
            <w:r>
              <w:rPr>
                <w:color w:val="191818"/>
                <w:w w:val="132"/>
                <w:sz w:val="21"/>
                <w:szCs w:val="21"/>
              </w:rPr>
              <w:t>i</w:t>
            </w:r>
            <w:r>
              <w:rPr>
                <w:color w:val="191818"/>
                <w:w w:val="113"/>
                <w:sz w:val="21"/>
                <w:szCs w:val="21"/>
              </w:rPr>
              <w:t>a</w:t>
            </w:r>
            <w:r>
              <w:rPr>
                <w:color w:val="191818"/>
                <w:w w:val="105"/>
                <w:sz w:val="21"/>
                <w:szCs w:val="21"/>
              </w:rPr>
              <w:t>n</w:t>
            </w:r>
            <w:proofErr w:type="spellEnd"/>
            <w:r>
              <w:rPr>
                <w:color w:val="191818"/>
                <w:spacing w:val="-9"/>
                <w:sz w:val="21"/>
                <w:szCs w:val="21"/>
              </w:rPr>
              <w:t xml:space="preserve"> </w:t>
            </w:r>
            <w:r>
              <w:rPr>
                <w:i/>
                <w:color w:val="191818"/>
                <w:sz w:val="22"/>
                <w:szCs w:val="22"/>
              </w:rPr>
              <w:t>Discharging</w:t>
            </w:r>
            <w:r>
              <w:rPr>
                <w:i/>
                <w:color w:val="191818"/>
                <w:spacing w:val="2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191818"/>
                <w:sz w:val="21"/>
                <w:szCs w:val="21"/>
              </w:rPr>
              <w:t>Hari</w:t>
            </w:r>
            <w:proofErr w:type="spellEnd"/>
            <w:r>
              <w:rPr>
                <w:color w:val="191818"/>
                <w:spacing w:val="19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2"/>
                <w:sz w:val="21"/>
                <w:szCs w:val="21"/>
              </w:rPr>
              <w:t>P</w:t>
            </w:r>
            <w:r>
              <w:rPr>
                <w:color w:val="191818"/>
                <w:w w:val="108"/>
                <w:sz w:val="21"/>
                <w:szCs w:val="21"/>
              </w:rPr>
              <w:t>e</w:t>
            </w:r>
            <w:r>
              <w:rPr>
                <w:color w:val="191818"/>
                <w:w w:val="116"/>
                <w:sz w:val="21"/>
                <w:szCs w:val="21"/>
              </w:rPr>
              <w:t>r</w:t>
            </w:r>
            <w:r>
              <w:rPr>
                <w:color w:val="191818"/>
                <w:w w:val="99"/>
                <w:sz w:val="21"/>
                <w:szCs w:val="21"/>
              </w:rPr>
              <w:t>t</w:t>
            </w:r>
            <w:r>
              <w:rPr>
                <w:color w:val="191818"/>
                <w:w w:val="108"/>
                <w:sz w:val="21"/>
                <w:szCs w:val="21"/>
              </w:rPr>
              <w:t>a</w:t>
            </w:r>
            <w:r>
              <w:rPr>
                <w:color w:val="191818"/>
                <w:w w:val="103"/>
                <w:sz w:val="21"/>
                <w:szCs w:val="21"/>
              </w:rPr>
              <w:t>m</w:t>
            </w:r>
            <w:r>
              <w:rPr>
                <w:color w:val="191818"/>
                <w:w w:val="11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91818"/>
                <w:w w:val="77"/>
                <w:sz w:val="21"/>
                <w:szCs w:val="21"/>
              </w:rPr>
              <w:t>3</w:t>
            </w:r>
            <w:r>
              <w:rPr>
                <w:color w:val="191818"/>
                <w:w w:val="114"/>
                <w:sz w:val="21"/>
                <w:szCs w:val="21"/>
              </w:rPr>
              <w:t>0</w:t>
            </w:r>
          </w:p>
        </w:tc>
      </w:tr>
      <w:tr w:rsidR="0010033B">
        <w:trPr>
          <w:trHeight w:hRule="exact" w:val="538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Table</w:t>
            </w:r>
            <w:r>
              <w:rPr>
                <w:color w:val="191818"/>
                <w:spacing w:val="39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4.3</w:t>
            </w:r>
            <w:r>
              <w:rPr>
                <w:color w:val="191818"/>
                <w:spacing w:val="19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3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2"/>
                <w:sz w:val="21"/>
                <w:szCs w:val="21"/>
              </w:rPr>
              <w:t>P</w:t>
            </w:r>
            <w:r>
              <w:rPr>
                <w:color w:val="191818"/>
                <w:w w:val="103"/>
                <w:sz w:val="21"/>
                <w:szCs w:val="21"/>
              </w:rPr>
              <w:t>e</w:t>
            </w:r>
            <w:r>
              <w:rPr>
                <w:color w:val="191818"/>
                <w:w w:val="114"/>
                <w:sz w:val="21"/>
                <w:szCs w:val="21"/>
              </w:rPr>
              <w:t>n</w:t>
            </w:r>
            <w:r>
              <w:rPr>
                <w:color w:val="191818"/>
                <w:w w:val="105"/>
                <w:sz w:val="21"/>
                <w:szCs w:val="21"/>
              </w:rPr>
              <w:t>g</w:t>
            </w:r>
            <w:r>
              <w:rPr>
                <w:color w:val="191818"/>
                <w:w w:val="109"/>
                <w:sz w:val="21"/>
                <w:szCs w:val="21"/>
              </w:rPr>
              <w:t>u</w:t>
            </w:r>
            <w:r>
              <w:rPr>
                <w:color w:val="191818"/>
                <w:w w:val="74"/>
                <w:sz w:val="21"/>
                <w:szCs w:val="21"/>
              </w:rPr>
              <w:t>j</w:t>
            </w:r>
            <w:r>
              <w:rPr>
                <w:color w:val="191818"/>
                <w:w w:val="140"/>
                <w:sz w:val="21"/>
                <w:szCs w:val="21"/>
              </w:rPr>
              <w:t>i</w:t>
            </w:r>
            <w:r>
              <w:rPr>
                <w:color w:val="191818"/>
                <w:w w:val="108"/>
                <w:sz w:val="21"/>
                <w:szCs w:val="21"/>
              </w:rPr>
              <w:t>a</w:t>
            </w:r>
            <w:r>
              <w:rPr>
                <w:color w:val="191818"/>
                <w:w w:val="109"/>
                <w:sz w:val="21"/>
                <w:szCs w:val="21"/>
              </w:rPr>
              <w:t>n</w:t>
            </w:r>
            <w:proofErr w:type="spellEnd"/>
            <w:r>
              <w:rPr>
                <w:color w:val="191818"/>
                <w:spacing w:val="15"/>
                <w:sz w:val="21"/>
                <w:szCs w:val="21"/>
              </w:rPr>
              <w:t xml:space="preserve"> </w:t>
            </w:r>
            <w:r>
              <w:rPr>
                <w:i/>
                <w:color w:val="191818"/>
                <w:sz w:val="22"/>
                <w:szCs w:val="22"/>
              </w:rPr>
              <w:t>Charging</w:t>
            </w:r>
            <w:r>
              <w:rPr>
                <w:i/>
                <w:color w:val="191818"/>
                <w:spacing w:val="24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191818"/>
                <w:w w:val="98"/>
                <w:sz w:val="21"/>
                <w:szCs w:val="21"/>
              </w:rPr>
              <w:t>Hari</w:t>
            </w:r>
            <w:proofErr w:type="spellEnd"/>
            <w:r>
              <w:rPr>
                <w:color w:val="191818"/>
                <w:spacing w:val="31"/>
                <w:w w:val="98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94"/>
                <w:sz w:val="21"/>
                <w:szCs w:val="21"/>
              </w:rPr>
              <w:t>K</w:t>
            </w:r>
            <w:r>
              <w:rPr>
                <w:color w:val="191818"/>
                <w:w w:val="103"/>
                <w:sz w:val="21"/>
                <w:szCs w:val="21"/>
              </w:rPr>
              <w:t>e</w:t>
            </w:r>
            <w:r>
              <w:rPr>
                <w:color w:val="191818"/>
                <w:w w:val="109"/>
                <w:sz w:val="21"/>
                <w:szCs w:val="21"/>
              </w:rPr>
              <w:t>du</w:t>
            </w:r>
            <w:r>
              <w:rPr>
                <w:color w:val="191818"/>
                <w:w w:val="113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64"/>
              <w:jc w:val="right"/>
              <w:rPr>
                <w:sz w:val="21"/>
                <w:szCs w:val="21"/>
              </w:rPr>
            </w:pPr>
            <w:r>
              <w:rPr>
                <w:color w:val="191818"/>
                <w:w w:val="91"/>
                <w:sz w:val="21"/>
                <w:szCs w:val="21"/>
              </w:rPr>
              <w:t>31</w:t>
            </w:r>
          </w:p>
        </w:tc>
      </w:tr>
      <w:tr w:rsidR="0010033B">
        <w:trPr>
          <w:trHeight w:hRule="exact" w:val="538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r>
              <w:rPr>
                <w:color w:val="191818"/>
                <w:w w:val="105"/>
                <w:sz w:val="21"/>
                <w:szCs w:val="21"/>
              </w:rPr>
              <w:t>T</w:t>
            </w:r>
            <w:r>
              <w:rPr>
                <w:color w:val="191818"/>
                <w:w w:val="113"/>
                <w:sz w:val="21"/>
                <w:szCs w:val="21"/>
              </w:rPr>
              <w:t>a</w:t>
            </w:r>
            <w:r>
              <w:rPr>
                <w:color w:val="191818"/>
                <w:sz w:val="21"/>
                <w:szCs w:val="21"/>
              </w:rPr>
              <w:t>b</w:t>
            </w:r>
            <w:r>
              <w:rPr>
                <w:color w:val="0A0808"/>
                <w:w w:val="82"/>
                <w:sz w:val="21"/>
                <w:szCs w:val="21"/>
              </w:rPr>
              <w:t>l</w:t>
            </w:r>
            <w:r>
              <w:rPr>
                <w:color w:val="191818"/>
                <w:w w:val="124"/>
                <w:sz w:val="21"/>
                <w:szCs w:val="21"/>
              </w:rPr>
              <w:t>e</w:t>
            </w:r>
            <w:r>
              <w:rPr>
                <w:color w:val="191818"/>
                <w:spacing w:val="5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4.4</w:t>
            </w:r>
            <w:r>
              <w:rPr>
                <w:color w:val="191818"/>
                <w:spacing w:val="15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3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6"/>
                <w:sz w:val="21"/>
                <w:szCs w:val="21"/>
              </w:rPr>
              <w:t>Penguj</w:t>
            </w:r>
            <w:r>
              <w:rPr>
                <w:color w:val="0A0808"/>
                <w:w w:val="106"/>
                <w:sz w:val="21"/>
                <w:szCs w:val="21"/>
              </w:rPr>
              <w:t>i</w:t>
            </w:r>
            <w:r>
              <w:rPr>
                <w:color w:val="191818"/>
                <w:w w:val="106"/>
                <w:sz w:val="21"/>
                <w:szCs w:val="21"/>
              </w:rPr>
              <w:t>an</w:t>
            </w:r>
            <w:proofErr w:type="spellEnd"/>
            <w:r>
              <w:rPr>
                <w:color w:val="191818"/>
                <w:spacing w:val="-3"/>
                <w:w w:val="106"/>
                <w:sz w:val="21"/>
                <w:szCs w:val="21"/>
              </w:rPr>
              <w:t xml:space="preserve"> </w:t>
            </w:r>
            <w:r>
              <w:rPr>
                <w:i/>
                <w:color w:val="191818"/>
                <w:sz w:val="22"/>
                <w:szCs w:val="22"/>
              </w:rPr>
              <w:t>Dis</w:t>
            </w:r>
            <w:r>
              <w:rPr>
                <w:i/>
                <w:color w:val="191818"/>
                <w:sz w:val="22"/>
                <w:szCs w:val="22"/>
              </w:rPr>
              <w:t>charging</w:t>
            </w:r>
            <w:r>
              <w:rPr>
                <w:i/>
                <w:color w:val="191818"/>
                <w:spacing w:val="19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191818"/>
                <w:sz w:val="21"/>
                <w:szCs w:val="21"/>
              </w:rPr>
              <w:t>Hari</w:t>
            </w:r>
            <w:proofErr w:type="spellEnd"/>
            <w:r>
              <w:rPr>
                <w:color w:val="191818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4"/>
                <w:sz w:val="21"/>
                <w:szCs w:val="21"/>
              </w:rPr>
              <w:t>K</w:t>
            </w:r>
            <w:r>
              <w:rPr>
                <w:color w:val="191818"/>
                <w:w w:val="108"/>
                <w:sz w:val="21"/>
                <w:szCs w:val="21"/>
              </w:rPr>
              <w:t>e</w:t>
            </w:r>
            <w:r>
              <w:rPr>
                <w:color w:val="191818"/>
                <w:w w:val="109"/>
                <w:sz w:val="21"/>
                <w:szCs w:val="21"/>
              </w:rPr>
              <w:t>du</w:t>
            </w:r>
            <w:r>
              <w:rPr>
                <w:color w:val="191818"/>
                <w:w w:val="10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91818"/>
                <w:w w:val="98"/>
                <w:sz w:val="21"/>
                <w:szCs w:val="21"/>
              </w:rPr>
              <w:t>32</w:t>
            </w:r>
          </w:p>
        </w:tc>
      </w:tr>
      <w:tr w:rsidR="0010033B">
        <w:trPr>
          <w:trHeight w:hRule="exact" w:val="540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r>
              <w:rPr>
                <w:color w:val="191818"/>
                <w:sz w:val="21"/>
                <w:szCs w:val="21"/>
              </w:rPr>
              <w:t>Table</w:t>
            </w:r>
            <w:r>
              <w:rPr>
                <w:color w:val="191818"/>
                <w:spacing w:val="31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</w:t>
            </w:r>
            <w:r>
              <w:rPr>
                <w:color w:val="0A0808"/>
                <w:sz w:val="21"/>
                <w:szCs w:val="21"/>
              </w:rPr>
              <w:t>.</w:t>
            </w:r>
            <w:r>
              <w:rPr>
                <w:color w:val="191818"/>
                <w:sz w:val="21"/>
                <w:szCs w:val="21"/>
              </w:rPr>
              <w:t>5</w:t>
            </w:r>
            <w:r>
              <w:rPr>
                <w:color w:val="191818"/>
                <w:spacing w:val="5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1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sz w:val="21"/>
                <w:szCs w:val="21"/>
              </w:rPr>
              <w:t>Pengujian</w:t>
            </w:r>
            <w:proofErr w:type="spellEnd"/>
            <w:r>
              <w:rPr>
                <w:color w:val="191818"/>
                <w:sz w:val="21"/>
                <w:szCs w:val="21"/>
              </w:rPr>
              <w:t xml:space="preserve"> </w:t>
            </w:r>
            <w:r>
              <w:rPr>
                <w:color w:val="191818"/>
                <w:spacing w:val="12"/>
                <w:sz w:val="21"/>
                <w:szCs w:val="21"/>
              </w:rPr>
              <w:t xml:space="preserve"> </w:t>
            </w:r>
            <w:r>
              <w:rPr>
                <w:i/>
                <w:color w:val="191818"/>
                <w:sz w:val="22"/>
                <w:szCs w:val="22"/>
              </w:rPr>
              <w:t>Charging</w:t>
            </w:r>
            <w:r>
              <w:rPr>
                <w:i/>
                <w:color w:val="191818"/>
                <w:spacing w:val="-1"/>
                <w:sz w:val="22"/>
                <w:szCs w:val="22"/>
              </w:rPr>
              <w:t xml:space="preserve"> </w:t>
            </w:r>
            <w:r>
              <w:rPr>
                <w:color w:val="191818"/>
                <w:w w:val="106"/>
                <w:sz w:val="21"/>
                <w:szCs w:val="21"/>
              </w:rPr>
              <w:t>B</w:t>
            </w:r>
            <w:r>
              <w:rPr>
                <w:color w:val="191818"/>
                <w:w w:val="124"/>
                <w:sz w:val="21"/>
                <w:szCs w:val="21"/>
              </w:rPr>
              <w:t>a</w:t>
            </w:r>
            <w:r>
              <w:rPr>
                <w:color w:val="191818"/>
                <w:w w:val="102"/>
                <w:sz w:val="21"/>
                <w:szCs w:val="21"/>
              </w:rPr>
              <w:t>r</w:t>
            </w:r>
            <w:r>
              <w:rPr>
                <w:color w:val="191818"/>
                <w:w w:val="82"/>
                <w:sz w:val="21"/>
                <w:szCs w:val="21"/>
              </w:rPr>
              <w:t>i</w:t>
            </w:r>
            <w:r>
              <w:rPr>
                <w:color w:val="191818"/>
                <w:spacing w:val="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4"/>
                <w:sz w:val="21"/>
                <w:szCs w:val="21"/>
              </w:rPr>
              <w:t>K</w:t>
            </w:r>
            <w:r>
              <w:rPr>
                <w:color w:val="191818"/>
                <w:w w:val="108"/>
                <w:sz w:val="21"/>
                <w:szCs w:val="21"/>
              </w:rPr>
              <w:t>e</w:t>
            </w:r>
            <w:r>
              <w:rPr>
                <w:color w:val="191818"/>
                <w:w w:val="107"/>
                <w:sz w:val="21"/>
                <w:szCs w:val="21"/>
              </w:rPr>
              <w:t>t</w:t>
            </w:r>
            <w:r>
              <w:rPr>
                <w:color w:val="191818"/>
                <w:w w:val="99"/>
                <w:sz w:val="21"/>
                <w:szCs w:val="21"/>
              </w:rPr>
              <w:t>i</w:t>
            </w:r>
            <w:r>
              <w:rPr>
                <w:color w:val="191818"/>
                <w:w w:val="114"/>
                <w:sz w:val="21"/>
                <w:szCs w:val="21"/>
              </w:rPr>
              <w:t>g</w:t>
            </w:r>
            <w:r>
              <w:rPr>
                <w:color w:val="191818"/>
                <w:w w:val="113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91818"/>
                <w:w w:val="98"/>
                <w:sz w:val="21"/>
                <w:szCs w:val="21"/>
              </w:rPr>
              <w:t>34</w:t>
            </w:r>
          </w:p>
        </w:tc>
      </w:tr>
      <w:tr w:rsidR="0010033B">
        <w:trPr>
          <w:trHeight w:hRule="exact" w:val="481"/>
        </w:trPr>
        <w:tc>
          <w:tcPr>
            <w:tcW w:w="5702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3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91818"/>
                <w:sz w:val="21"/>
                <w:szCs w:val="21"/>
              </w:rPr>
              <w:t>Tabel</w:t>
            </w:r>
            <w:proofErr w:type="spellEnd"/>
            <w:r>
              <w:rPr>
                <w:color w:val="191818"/>
                <w:spacing w:val="35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4.6</w:t>
            </w:r>
            <w:r>
              <w:rPr>
                <w:color w:val="191818"/>
                <w:spacing w:val="9"/>
                <w:sz w:val="21"/>
                <w:szCs w:val="21"/>
              </w:rPr>
              <w:t xml:space="preserve"> </w:t>
            </w:r>
            <w:r>
              <w:rPr>
                <w:color w:val="191818"/>
                <w:sz w:val="21"/>
                <w:szCs w:val="21"/>
              </w:rPr>
              <w:t>Data</w:t>
            </w:r>
            <w:r>
              <w:rPr>
                <w:color w:val="191818"/>
                <w:spacing w:val="20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91818"/>
                <w:w w:val="89"/>
                <w:sz w:val="22"/>
                <w:szCs w:val="22"/>
              </w:rPr>
              <w:t>P</w:t>
            </w:r>
            <w:r>
              <w:rPr>
                <w:i/>
                <w:color w:val="191818"/>
                <w:w w:val="103"/>
                <w:sz w:val="22"/>
                <w:szCs w:val="22"/>
              </w:rPr>
              <w:t>e</w:t>
            </w:r>
            <w:r>
              <w:rPr>
                <w:i/>
                <w:color w:val="191818"/>
                <w:w w:val="104"/>
                <w:sz w:val="22"/>
                <w:szCs w:val="22"/>
              </w:rPr>
              <w:t>n</w:t>
            </w:r>
            <w:r>
              <w:rPr>
                <w:i/>
                <w:color w:val="191818"/>
                <w:sz w:val="22"/>
                <w:szCs w:val="22"/>
              </w:rPr>
              <w:t>g</w:t>
            </w:r>
            <w:r>
              <w:rPr>
                <w:i/>
                <w:color w:val="191818"/>
                <w:w w:val="95"/>
                <w:sz w:val="22"/>
                <w:szCs w:val="22"/>
              </w:rPr>
              <w:t>u</w:t>
            </w:r>
            <w:r>
              <w:rPr>
                <w:i/>
                <w:color w:val="191818"/>
                <w:w w:val="94"/>
                <w:sz w:val="22"/>
                <w:szCs w:val="22"/>
              </w:rPr>
              <w:t>j</w:t>
            </w:r>
            <w:r>
              <w:rPr>
                <w:i/>
                <w:color w:val="191818"/>
                <w:w w:val="126"/>
                <w:sz w:val="22"/>
                <w:szCs w:val="22"/>
              </w:rPr>
              <w:t>i</w:t>
            </w:r>
            <w:r>
              <w:rPr>
                <w:i/>
                <w:color w:val="191818"/>
                <w:w w:val="95"/>
                <w:sz w:val="22"/>
                <w:szCs w:val="22"/>
              </w:rPr>
              <w:t>a</w:t>
            </w:r>
            <w:r>
              <w:rPr>
                <w:i/>
                <w:color w:val="191818"/>
                <w:sz w:val="22"/>
                <w:szCs w:val="22"/>
              </w:rPr>
              <w:t>n</w:t>
            </w:r>
            <w:r>
              <w:rPr>
                <w:i/>
                <w:color w:val="191818"/>
                <w:w w:val="129"/>
                <w:sz w:val="22"/>
                <w:szCs w:val="22"/>
              </w:rPr>
              <w:t>D</w:t>
            </w:r>
            <w:r>
              <w:rPr>
                <w:i/>
                <w:color w:val="191818"/>
                <w:w w:val="110"/>
                <w:sz w:val="22"/>
                <w:szCs w:val="22"/>
              </w:rPr>
              <w:t>i</w:t>
            </w:r>
            <w:r>
              <w:rPr>
                <w:i/>
                <w:color w:val="191818"/>
                <w:w w:val="95"/>
                <w:sz w:val="22"/>
                <w:szCs w:val="22"/>
              </w:rPr>
              <w:t>s</w:t>
            </w:r>
            <w:r>
              <w:rPr>
                <w:i/>
                <w:color w:val="191818"/>
                <w:w w:val="108"/>
                <w:sz w:val="22"/>
                <w:szCs w:val="22"/>
              </w:rPr>
              <w:t>c</w:t>
            </w:r>
            <w:r>
              <w:rPr>
                <w:i/>
                <w:color w:val="191818"/>
                <w:sz w:val="22"/>
                <w:szCs w:val="22"/>
              </w:rPr>
              <w:t>h</w:t>
            </w:r>
            <w:r>
              <w:rPr>
                <w:i/>
                <w:color w:val="191818"/>
                <w:w w:val="109"/>
                <w:sz w:val="22"/>
                <w:szCs w:val="22"/>
              </w:rPr>
              <w:t>a</w:t>
            </w:r>
            <w:r>
              <w:rPr>
                <w:i/>
                <w:color w:val="191818"/>
                <w:w w:val="106"/>
                <w:sz w:val="22"/>
                <w:szCs w:val="22"/>
              </w:rPr>
              <w:t>r</w:t>
            </w:r>
            <w:r>
              <w:rPr>
                <w:i/>
                <w:color w:val="191818"/>
                <w:w w:val="104"/>
                <w:sz w:val="22"/>
                <w:szCs w:val="22"/>
              </w:rPr>
              <w:t>g</w:t>
            </w:r>
            <w:r>
              <w:rPr>
                <w:i/>
                <w:color w:val="191818"/>
                <w:w w:val="94"/>
                <w:sz w:val="22"/>
                <w:szCs w:val="22"/>
              </w:rPr>
              <w:t>i</w:t>
            </w:r>
            <w:r>
              <w:rPr>
                <w:i/>
                <w:color w:val="191818"/>
                <w:sz w:val="22"/>
                <w:szCs w:val="22"/>
              </w:rPr>
              <w:t>n</w:t>
            </w:r>
            <w:r>
              <w:rPr>
                <w:i/>
                <w:color w:val="191818"/>
                <w:w w:val="109"/>
                <w:sz w:val="22"/>
                <w:szCs w:val="22"/>
              </w:rPr>
              <w:t>g</w:t>
            </w:r>
            <w:proofErr w:type="spellEnd"/>
            <w:r>
              <w:rPr>
                <w:i/>
                <w:color w:val="191818"/>
                <w:spacing w:val="-12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191818"/>
                <w:sz w:val="21"/>
                <w:szCs w:val="21"/>
              </w:rPr>
              <w:t>Hari</w:t>
            </w:r>
            <w:proofErr w:type="spellEnd"/>
            <w:r>
              <w:rPr>
                <w:color w:val="191818"/>
                <w:spacing w:val="2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91818"/>
                <w:w w:val="107"/>
                <w:sz w:val="21"/>
                <w:szCs w:val="21"/>
              </w:rPr>
              <w:t>K</w:t>
            </w:r>
            <w:r>
              <w:rPr>
                <w:color w:val="191818"/>
                <w:w w:val="98"/>
                <w:sz w:val="21"/>
                <w:szCs w:val="21"/>
              </w:rPr>
              <w:t>e</w:t>
            </w:r>
            <w:r>
              <w:rPr>
                <w:color w:val="191818"/>
                <w:w w:val="115"/>
                <w:sz w:val="21"/>
                <w:szCs w:val="21"/>
              </w:rPr>
              <w:t>t</w:t>
            </w:r>
            <w:r>
              <w:rPr>
                <w:color w:val="2F2C2B"/>
                <w:w w:val="99"/>
                <w:sz w:val="21"/>
                <w:szCs w:val="21"/>
              </w:rPr>
              <w:t>i</w:t>
            </w:r>
            <w:r>
              <w:rPr>
                <w:color w:val="191818"/>
                <w:w w:val="114"/>
                <w:sz w:val="21"/>
                <w:szCs w:val="21"/>
              </w:rPr>
              <w:t>g</w:t>
            </w:r>
            <w:r>
              <w:rPr>
                <w:color w:val="191818"/>
                <w:w w:val="10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right="40"/>
              <w:jc w:val="right"/>
              <w:rPr>
                <w:sz w:val="21"/>
                <w:szCs w:val="21"/>
              </w:rPr>
            </w:pPr>
            <w:r>
              <w:rPr>
                <w:color w:val="191818"/>
                <w:w w:val="82"/>
                <w:sz w:val="21"/>
                <w:szCs w:val="21"/>
              </w:rPr>
              <w:t>3</w:t>
            </w:r>
            <w:r>
              <w:rPr>
                <w:color w:val="191818"/>
                <w:w w:val="118"/>
                <w:sz w:val="21"/>
                <w:szCs w:val="21"/>
              </w:rPr>
              <w:t>4</w:t>
            </w:r>
          </w:p>
        </w:tc>
      </w:tr>
    </w:tbl>
    <w:p w:rsidR="0010033B" w:rsidRDefault="0010033B">
      <w:pPr>
        <w:sectPr w:rsidR="0010033B">
          <w:footerReference w:type="default" r:id="rId38"/>
          <w:pgSz w:w="11900" w:h="16840"/>
          <w:pgMar w:top="1580" w:right="1680" w:bottom="280" w:left="1680" w:header="0" w:footer="1990" w:gutter="0"/>
          <w:cols w:space="720"/>
        </w:sectPr>
      </w:pPr>
    </w:p>
    <w:p w:rsidR="0010033B" w:rsidRDefault="005C616D">
      <w:pPr>
        <w:spacing w:before="75"/>
        <w:ind w:left="3486"/>
        <w:rPr>
          <w:sz w:val="25"/>
          <w:szCs w:val="25"/>
        </w:rPr>
      </w:pPr>
      <w:r>
        <w:lastRenderedPageBreak/>
        <w:pict>
          <v:shape id="_x0000_s1049" type="#_x0000_t75" style="position:absolute;left:0;text-align:left;margin-left:129.85pt;margin-top:139.2pt;width:374.95pt;height:550.9pt;z-index:-1230;mso-position-horizontal-relative:page;mso-position-vertical-relative:page">
            <v:imagedata r:id="rId39" o:title=""/>
            <w10:wrap anchorx="page" anchory="page"/>
          </v:shape>
        </w:pict>
      </w:r>
      <w:r>
        <w:pict>
          <v:shape id="_x0000_s1048" type="#_x0000_t75" style="position:absolute;left:0;text-align:left;margin-left:257.8pt;margin-top:6.05pt;width:119.55pt;height:10.3pt;z-index:-1229;mso-position-horizontal-relative:page">
            <v:imagedata r:id="rId40" o:title=""/>
            <w10:wrap anchorx="page"/>
          </v:shape>
        </w:pict>
      </w:r>
      <w:proofErr w:type="gramStart"/>
      <w:r>
        <w:rPr>
          <w:b/>
          <w:color w:val="1F1D1D"/>
          <w:sz w:val="25"/>
          <w:szCs w:val="25"/>
        </w:rPr>
        <w:t xml:space="preserve">DAFTAR </w:t>
      </w:r>
      <w:r>
        <w:rPr>
          <w:b/>
          <w:color w:val="1F1D1D"/>
          <w:spacing w:val="7"/>
          <w:sz w:val="25"/>
          <w:szCs w:val="25"/>
        </w:rPr>
        <w:t xml:space="preserve"> </w:t>
      </w:r>
      <w:r>
        <w:rPr>
          <w:b/>
          <w:color w:val="1F1D1D"/>
          <w:w w:val="96"/>
          <w:sz w:val="25"/>
          <w:szCs w:val="25"/>
        </w:rPr>
        <w:t>G</w:t>
      </w:r>
      <w:r>
        <w:rPr>
          <w:b/>
          <w:color w:val="1F1D1D"/>
          <w:w w:val="106"/>
          <w:sz w:val="25"/>
          <w:szCs w:val="25"/>
        </w:rPr>
        <w:t>AM</w:t>
      </w:r>
      <w:r>
        <w:rPr>
          <w:b/>
          <w:color w:val="1F1D1D"/>
          <w:w w:val="103"/>
          <w:sz w:val="25"/>
          <w:szCs w:val="25"/>
        </w:rPr>
        <w:t>B</w:t>
      </w:r>
      <w:r>
        <w:rPr>
          <w:b/>
          <w:color w:val="1F1D1D"/>
          <w:w w:val="109"/>
          <w:sz w:val="25"/>
          <w:szCs w:val="25"/>
        </w:rPr>
        <w:t>AR</w:t>
      </w:r>
      <w:proofErr w:type="gramEnd"/>
    </w:p>
    <w:p w:rsidR="0010033B" w:rsidRDefault="0010033B">
      <w:pPr>
        <w:spacing w:before="9" w:line="160" w:lineRule="exact"/>
        <w:rPr>
          <w:sz w:val="17"/>
          <w:szCs w:val="17"/>
        </w:rPr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tbl>
      <w:tblPr>
        <w:tblW w:w="0" w:type="auto"/>
        <w:tblInd w:w="8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68"/>
        <w:gridCol w:w="1691"/>
      </w:tblGrid>
      <w:tr w:rsidR="0010033B">
        <w:trPr>
          <w:trHeight w:hRule="exact" w:val="1017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line="200" w:lineRule="exact"/>
            </w:pPr>
          </w:p>
          <w:p w:rsidR="0010033B" w:rsidRDefault="0010033B">
            <w:pPr>
              <w:spacing w:line="200" w:lineRule="exact"/>
            </w:pPr>
          </w:p>
          <w:p w:rsidR="0010033B" w:rsidRDefault="0010033B">
            <w:pPr>
              <w:spacing w:before="17" w:line="200" w:lineRule="exact"/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2.1</w:t>
            </w:r>
            <w:r>
              <w:rPr>
                <w:color w:val="1F1D1D"/>
                <w:spacing w:val="35"/>
                <w:sz w:val="21"/>
                <w:szCs w:val="21"/>
              </w:rPr>
              <w:t xml:space="preserve"> </w:t>
            </w:r>
            <w:r>
              <w:rPr>
                <w:color w:val="1F1D1D"/>
                <w:w w:val="94"/>
                <w:sz w:val="21"/>
                <w:szCs w:val="21"/>
              </w:rPr>
              <w:t>P</w:t>
            </w:r>
            <w:r>
              <w:rPr>
                <w:color w:val="1F1D1D"/>
                <w:w w:val="108"/>
                <w:sz w:val="21"/>
                <w:szCs w:val="21"/>
              </w:rPr>
              <w:t>a</w:t>
            </w:r>
            <w:r>
              <w:rPr>
                <w:color w:val="1F1D1D"/>
                <w:w w:val="96"/>
                <w:sz w:val="21"/>
                <w:szCs w:val="21"/>
              </w:rPr>
              <w:t>n</w:t>
            </w:r>
            <w:r>
              <w:rPr>
                <w:color w:val="323030"/>
                <w:w w:val="118"/>
                <w:sz w:val="21"/>
                <w:szCs w:val="21"/>
              </w:rPr>
              <w:t>e</w:t>
            </w:r>
            <w:r>
              <w:rPr>
                <w:color w:val="1F1D1D"/>
                <w:w w:val="82"/>
                <w:sz w:val="21"/>
                <w:szCs w:val="21"/>
              </w:rPr>
              <w:t>l</w:t>
            </w:r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-19"/>
                <w:sz w:val="21"/>
                <w:szCs w:val="21"/>
              </w:rPr>
              <w:t xml:space="preserve"> </w:t>
            </w:r>
            <w:r>
              <w:rPr>
                <w:color w:val="1F1D1D"/>
                <w:w w:val="86"/>
                <w:sz w:val="21"/>
                <w:szCs w:val="21"/>
              </w:rPr>
              <w:t>S</w:t>
            </w:r>
            <w:r>
              <w:rPr>
                <w:color w:val="1F1D1D"/>
                <w:w w:val="105"/>
                <w:sz w:val="21"/>
                <w:szCs w:val="21"/>
              </w:rPr>
              <w:t>u</w:t>
            </w:r>
            <w:r>
              <w:rPr>
                <w:color w:val="1F1D1D"/>
                <w:w w:val="123"/>
                <w:sz w:val="21"/>
                <w:szCs w:val="21"/>
              </w:rPr>
              <w:t>r</w:t>
            </w:r>
            <w:r>
              <w:rPr>
                <w:color w:val="323030"/>
                <w:sz w:val="21"/>
                <w:szCs w:val="21"/>
              </w:rPr>
              <w:t>y</w:t>
            </w:r>
            <w:r>
              <w:rPr>
                <w:color w:val="1F1D1D"/>
                <w:w w:val="113"/>
                <w:sz w:val="21"/>
                <w:szCs w:val="21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4"/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8"/>
                <w:sz w:val="21"/>
                <w:szCs w:val="21"/>
              </w:rPr>
              <w:t>H</w:t>
            </w:r>
            <w:r>
              <w:rPr>
                <w:color w:val="1F1D1D"/>
                <w:w w:val="113"/>
                <w:sz w:val="21"/>
                <w:szCs w:val="21"/>
              </w:rPr>
              <w:t>a</w:t>
            </w:r>
            <w:r>
              <w:rPr>
                <w:color w:val="1F1D1D"/>
                <w:w w:val="82"/>
                <w:sz w:val="21"/>
                <w:szCs w:val="21"/>
              </w:rPr>
              <w:t>l</w:t>
            </w:r>
            <w:r>
              <w:rPr>
                <w:color w:val="1F1D1D"/>
                <w:spacing w:val="-29"/>
                <w:sz w:val="21"/>
                <w:szCs w:val="21"/>
              </w:rPr>
              <w:t xml:space="preserve"> </w:t>
            </w:r>
            <w:r>
              <w:rPr>
                <w:color w:val="1F1D1D"/>
                <w:w w:val="103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m</w:t>
            </w:r>
            <w:r>
              <w:rPr>
                <w:color w:val="1F1D1D"/>
                <w:spacing w:val="-33"/>
                <w:sz w:val="21"/>
                <w:szCs w:val="21"/>
              </w:rPr>
              <w:t xml:space="preserve"> </w:t>
            </w:r>
            <w:r>
              <w:rPr>
                <w:color w:val="1F1D1D"/>
                <w:w w:val="98"/>
                <w:sz w:val="21"/>
                <w:szCs w:val="21"/>
              </w:rPr>
              <w:t>a</w:t>
            </w:r>
            <w:r>
              <w:rPr>
                <w:color w:val="1F1D1D"/>
                <w:w w:val="105"/>
                <w:sz w:val="21"/>
                <w:szCs w:val="21"/>
              </w:rPr>
              <w:t>n</w:t>
            </w:r>
          </w:p>
          <w:p w:rsidR="0010033B" w:rsidRDefault="0010033B">
            <w:pPr>
              <w:spacing w:before="1" w:line="100" w:lineRule="exact"/>
              <w:rPr>
                <w:sz w:val="10"/>
                <w:szCs w:val="10"/>
              </w:rPr>
            </w:pPr>
          </w:p>
          <w:p w:rsidR="0010033B" w:rsidRDefault="0010033B">
            <w:pPr>
              <w:spacing w:line="200" w:lineRule="exact"/>
            </w:pPr>
          </w:p>
          <w:p w:rsidR="0010033B" w:rsidRDefault="005C616D">
            <w:pPr>
              <w:ind w:right="69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82"/>
                <w:sz w:val="21"/>
                <w:szCs w:val="21"/>
              </w:rPr>
              <w:t>5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50"/>
              <w:rPr>
                <w:sz w:val="21"/>
                <w:szCs w:val="21"/>
              </w:rPr>
            </w:pPr>
            <w:r>
              <w:rPr>
                <w:color w:val="1F1D1D"/>
                <w:w w:val="101"/>
                <w:sz w:val="21"/>
                <w:szCs w:val="21"/>
              </w:rPr>
              <w:t>G</w:t>
            </w:r>
            <w:r>
              <w:rPr>
                <w:color w:val="1F1D1D"/>
                <w:w w:val="113"/>
                <w:sz w:val="21"/>
                <w:szCs w:val="21"/>
              </w:rPr>
              <w:t>a</w:t>
            </w:r>
            <w:r>
              <w:rPr>
                <w:color w:val="1F1D1D"/>
                <w:w w:val="90"/>
                <w:sz w:val="21"/>
                <w:szCs w:val="21"/>
              </w:rPr>
              <w:t>rn</w:t>
            </w:r>
            <w:r>
              <w:rPr>
                <w:color w:val="1F1D1D"/>
                <w:spacing w:val="-28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19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2.2</w:t>
            </w:r>
            <w:r>
              <w:rPr>
                <w:color w:val="1F1D1D"/>
                <w:spacing w:val="2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Prin</w:t>
            </w:r>
            <w:r>
              <w:rPr>
                <w:color w:val="323030"/>
                <w:sz w:val="21"/>
                <w:szCs w:val="21"/>
              </w:rPr>
              <w:t>s</w:t>
            </w:r>
            <w:r>
              <w:rPr>
                <w:color w:val="1F1D1D"/>
                <w:sz w:val="21"/>
                <w:szCs w:val="21"/>
              </w:rPr>
              <w:t>ip</w:t>
            </w:r>
            <w:proofErr w:type="spellEnd"/>
            <w:r>
              <w:rPr>
                <w:color w:val="1F1D1D"/>
                <w:spacing w:val="4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98"/>
                <w:sz w:val="21"/>
                <w:szCs w:val="21"/>
              </w:rPr>
              <w:t>K</w:t>
            </w:r>
            <w:r>
              <w:rPr>
                <w:color w:val="1F1D1D"/>
                <w:w w:val="113"/>
                <w:sz w:val="21"/>
                <w:szCs w:val="21"/>
              </w:rPr>
              <w:t>e</w:t>
            </w:r>
            <w:r>
              <w:rPr>
                <w:color w:val="1F1D1D"/>
                <w:w w:val="109"/>
                <w:sz w:val="21"/>
                <w:szCs w:val="21"/>
              </w:rPr>
              <w:t>r</w:t>
            </w:r>
            <w:r>
              <w:rPr>
                <w:color w:val="1F1D1D"/>
                <w:w w:val="82"/>
                <w:sz w:val="21"/>
                <w:szCs w:val="21"/>
              </w:rPr>
              <w:t>j</w:t>
            </w:r>
            <w:r>
              <w:rPr>
                <w:color w:val="1F1D1D"/>
                <w:w w:val="129"/>
                <w:sz w:val="21"/>
                <w:szCs w:val="21"/>
              </w:rPr>
              <w:t>a</w:t>
            </w:r>
            <w:proofErr w:type="spellEnd"/>
            <w:r>
              <w:rPr>
                <w:color w:val="1F1D1D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323030"/>
                <w:w w:val="98"/>
                <w:sz w:val="21"/>
                <w:szCs w:val="21"/>
              </w:rPr>
              <w:t>S</w:t>
            </w:r>
            <w:r>
              <w:rPr>
                <w:color w:val="1F1D1D"/>
                <w:w w:val="98"/>
                <w:sz w:val="21"/>
                <w:szCs w:val="21"/>
              </w:rPr>
              <w:t>el</w:t>
            </w:r>
            <w:proofErr w:type="spellEnd"/>
            <w:r>
              <w:rPr>
                <w:color w:val="1F1D1D"/>
                <w:spacing w:val="26"/>
                <w:w w:val="98"/>
                <w:sz w:val="21"/>
                <w:szCs w:val="21"/>
              </w:rPr>
              <w:t xml:space="preserve"> </w:t>
            </w:r>
            <w:r>
              <w:rPr>
                <w:color w:val="1F1D1D"/>
                <w:w w:val="86"/>
                <w:sz w:val="21"/>
                <w:szCs w:val="21"/>
              </w:rPr>
              <w:t>S</w:t>
            </w:r>
            <w:r>
              <w:rPr>
                <w:color w:val="1F1D1D"/>
                <w:w w:val="109"/>
                <w:sz w:val="21"/>
                <w:szCs w:val="21"/>
              </w:rPr>
              <w:t>u</w:t>
            </w:r>
            <w:r>
              <w:rPr>
                <w:color w:val="323030"/>
                <w:w w:val="109"/>
                <w:sz w:val="21"/>
                <w:szCs w:val="21"/>
              </w:rPr>
              <w:t>ry</w:t>
            </w:r>
            <w:r>
              <w:rPr>
                <w:color w:val="323030"/>
                <w:w w:val="113"/>
                <w:sz w:val="21"/>
                <w:szCs w:val="21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4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6"/>
                <w:sz w:val="21"/>
                <w:szCs w:val="21"/>
              </w:rPr>
              <w:t>7</w:t>
            </w:r>
          </w:p>
        </w:tc>
      </w:tr>
      <w:tr w:rsidR="0010033B">
        <w:trPr>
          <w:trHeight w:hRule="exact" w:val="540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F1D1D"/>
                <w:w w:val="95"/>
                <w:sz w:val="21"/>
                <w:szCs w:val="21"/>
              </w:rPr>
              <w:t>G</w:t>
            </w:r>
            <w:r>
              <w:rPr>
                <w:color w:val="1F1D1D"/>
                <w:w w:val="124"/>
                <w:sz w:val="21"/>
                <w:szCs w:val="21"/>
              </w:rPr>
              <w:t>a</w:t>
            </w:r>
            <w:r>
              <w:rPr>
                <w:color w:val="1F1D1D"/>
                <w:w w:val="90"/>
                <w:sz w:val="21"/>
                <w:szCs w:val="21"/>
              </w:rPr>
              <w:t>rn</w:t>
            </w:r>
            <w:r>
              <w:rPr>
                <w:color w:val="1F1D1D"/>
                <w:spacing w:val="-19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3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2.3</w:t>
            </w:r>
            <w:r>
              <w:rPr>
                <w:color w:val="1F1D1D"/>
                <w:spacing w:val="1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Susunan</w:t>
            </w:r>
            <w:proofErr w:type="spellEnd"/>
            <w:r>
              <w:rPr>
                <w:color w:val="1F1D1D"/>
                <w:spacing w:val="3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Lapisan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2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Sol</w:t>
            </w:r>
            <w:r>
              <w:rPr>
                <w:color w:val="323030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r</w:t>
            </w:r>
            <w:r>
              <w:rPr>
                <w:color w:val="1F1D1D"/>
                <w:spacing w:val="21"/>
                <w:sz w:val="21"/>
                <w:szCs w:val="21"/>
              </w:rPr>
              <w:t xml:space="preserve"> </w:t>
            </w:r>
            <w:r>
              <w:rPr>
                <w:i/>
                <w:color w:val="414140"/>
                <w:sz w:val="21"/>
                <w:szCs w:val="21"/>
              </w:rPr>
              <w:t>C</w:t>
            </w:r>
            <w:r>
              <w:rPr>
                <w:i/>
                <w:color w:val="323030"/>
                <w:sz w:val="21"/>
                <w:szCs w:val="21"/>
              </w:rPr>
              <w:t>e</w:t>
            </w:r>
            <w:r>
              <w:rPr>
                <w:i/>
                <w:color w:val="1F1D1D"/>
                <w:sz w:val="21"/>
                <w:szCs w:val="21"/>
              </w:rPr>
              <w:t>ll</w:t>
            </w:r>
            <w:r>
              <w:rPr>
                <w:i/>
                <w:color w:val="1F1D1D"/>
                <w:spacing w:val="2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323030"/>
                <w:sz w:val="21"/>
                <w:szCs w:val="21"/>
              </w:rPr>
              <w:t>S</w:t>
            </w:r>
            <w:r>
              <w:rPr>
                <w:color w:val="1F1D1D"/>
                <w:sz w:val="21"/>
                <w:szCs w:val="21"/>
              </w:rPr>
              <w:t>ecara</w:t>
            </w:r>
            <w:proofErr w:type="spellEnd"/>
            <w:r>
              <w:rPr>
                <w:color w:val="1F1D1D"/>
                <w:spacing w:val="2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101"/>
                <w:sz w:val="21"/>
                <w:szCs w:val="21"/>
              </w:rPr>
              <w:t>U</w:t>
            </w:r>
            <w:r>
              <w:rPr>
                <w:color w:val="1F1D1D"/>
                <w:w w:val="103"/>
                <w:sz w:val="21"/>
                <w:szCs w:val="21"/>
              </w:rPr>
              <w:t>m</w:t>
            </w:r>
            <w:r>
              <w:rPr>
                <w:color w:val="0A0A0A"/>
                <w:w w:val="114"/>
                <w:sz w:val="21"/>
                <w:szCs w:val="21"/>
              </w:rPr>
              <w:t>u</w:t>
            </w:r>
            <w:r>
              <w:rPr>
                <w:color w:val="1F1D1D"/>
                <w:w w:val="108"/>
                <w:sz w:val="21"/>
                <w:szCs w:val="21"/>
              </w:rPr>
              <w:t>m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4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6"/>
                <w:sz w:val="21"/>
                <w:szCs w:val="21"/>
              </w:rPr>
              <w:t>7</w:t>
            </w:r>
          </w:p>
        </w:tc>
      </w:tr>
      <w:tr w:rsidR="0010033B">
        <w:trPr>
          <w:trHeight w:hRule="exact" w:val="540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F1D1D"/>
                <w:w w:val="95"/>
                <w:sz w:val="21"/>
                <w:szCs w:val="21"/>
              </w:rPr>
              <w:t>G</w:t>
            </w:r>
            <w:r>
              <w:rPr>
                <w:color w:val="1F1D1D"/>
                <w:w w:val="124"/>
                <w:sz w:val="21"/>
                <w:szCs w:val="21"/>
              </w:rPr>
              <w:t>a</w:t>
            </w:r>
            <w:r>
              <w:rPr>
                <w:color w:val="1F1D1D"/>
                <w:w w:val="90"/>
                <w:sz w:val="21"/>
                <w:szCs w:val="21"/>
              </w:rPr>
              <w:t>rn</w:t>
            </w:r>
            <w:r>
              <w:rPr>
                <w:color w:val="1F1D1D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</w:t>
            </w:r>
            <w:r>
              <w:rPr>
                <w:color w:val="323030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r</w:t>
            </w:r>
            <w:r>
              <w:rPr>
                <w:color w:val="1F1D1D"/>
                <w:spacing w:val="18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2.4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F1D1D"/>
                <w:w w:val="106"/>
                <w:sz w:val="21"/>
                <w:szCs w:val="21"/>
              </w:rPr>
              <w:t>Mo</w:t>
            </w:r>
            <w:r>
              <w:rPr>
                <w:i/>
                <w:color w:val="1F1D1D"/>
                <w:w w:val="114"/>
                <w:sz w:val="21"/>
                <w:szCs w:val="21"/>
              </w:rPr>
              <w:t>n</w:t>
            </w:r>
            <w:r>
              <w:rPr>
                <w:i/>
                <w:color w:val="323030"/>
                <w:sz w:val="21"/>
                <w:szCs w:val="21"/>
              </w:rPr>
              <w:t>o</w:t>
            </w:r>
            <w:r>
              <w:rPr>
                <w:i/>
                <w:color w:val="323030"/>
                <w:w w:val="113"/>
                <w:sz w:val="21"/>
                <w:szCs w:val="21"/>
              </w:rPr>
              <w:t>c</w:t>
            </w:r>
            <w:r>
              <w:rPr>
                <w:i/>
                <w:color w:val="323030"/>
                <w:w w:val="110"/>
                <w:sz w:val="21"/>
                <w:szCs w:val="21"/>
              </w:rPr>
              <w:t>ry</w:t>
            </w:r>
            <w:r>
              <w:rPr>
                <w:i/>
                <w:color w:val="323030"/>
                <w:w w:val="99"/>
                <w:sz w:val="21"/>
                <w:szCs w:val="21"/>
              </w:rPr>
              <w:t>s</w:t>
            </w:r>
            <w:r>
              <w:rPr>
                <w:i/>
                <w:color w:val="1F1D1D"/>
                <w:w w:val="124"/>
                <w:sz w:val="21"/>
                <w:szCs w:val="21"/>
              </w:rPr>
              <w:t>t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a</w:t>
            </w:r>
            <w:r>
              <w:rPr>
                <w:i/>
                <w:color w:val="1F1D1D"/>
                <w:w w:val="124"/>
                <w:sz w:val="21"/>
                <w:szCs w:val="21"/>
              </w:rPr>
              <w:t>l</w:t>
            </w:r>
            <w:r>
              <w:rPr>
                <w:i/>
                <w:color w:val="1F1D1D"/>
                <w:w w:val="99"/>
                <w:sz w:val="21"/>
                <w:szCs w:val="21"/>
              </w:rPr>
              <w:t>i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n</w:t>
            </w:r>
            <w:r>
              <w:rPr>
                <w:i/>
                <w:color w:val="323030"/>
                <w:w w:val="98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6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9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47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</w:t>
            </w:r>
            <w:r>
              <w:rPr>
                <w:color w:val="0A0A0A"/>
                <w:sz w:val="21"/>
                <w:szCs w:val="21"/>
              </w:rPr>
              <w:t>.</w:t>
            </w:r>
            <w:r>
              <w:rPr>
                <w:color w:val="1F1D1D"/>
                <w:sz w:val="21"/>
                <w:szCs w:val="21"/>
              </w:rPr>
              <w:t>5</w:t>
            </w:r>
            <w:r>
              <w:rPr>
                <w:color w:val="1F1D1D"/>
                <w:spacing w:val="2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Skema</w:t>
            </w:r>
            <w:proofErr w:type="spellEnd"/>
            <w:r>
              <w:rPr>
                <w:color w:val="1F1D1D"/>
                <w:spacing w:val="22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Aliran</w:t>
            </w:r>
            <w:proofErr w:type="spellEnd"/>
            <w:r>
              <w:rPr>
                <w:color w:val="1F1D1D"/>
                <w:spacing w:val="29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F1D1D"/>
                <w:w w:val="108"/>
                <w:sz w:val="21"/>
                <w:szCs w:val="21"/>
              </w:rPr>
              <w:t>P</w:t>
            </w:r>
            <w:r>
              <w:rPr>
                <w:i/>
                <w:color w:val="1F1D1D"/>
                <w:w w:val="10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l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ti</w:t>
            </w:r>
            <w:r>
              <w:rPr>
                <w:i/>
                <w:color w:val="323030"/>
                <w:w w:val="9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29"/>
                <w:sz w:val="21"/>
                <w:szCs w:val="21"/>
              </w:rPr>
              <w:t>r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69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54"/>
                <w:sz w:val="21"/>
                <w:szCs w:val="21"/>
              </w:rPr>
              <w:t>1</w:t>
            </w:r>
            <w:r>
              <w:rPr>
                <w:color w:val="1F1D1D"/>
                <w:w w:val="105"/>
                <w:sz w:val="21"/>
                <w:szCs w:val="21"/>
              </w:rPr>
              <w:t>1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50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51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2.6</w:t>
            </w:r>
            <w:r>
              <w:rPr>
                <w:color w:val="1F1D1D"/>
                <w:spacing w:val="2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Ar</w:t>
            </w:r>
            <w:r>
              <w:rPr>
                <w:color w:val="323030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h</w:t>
            </w:r>
            <w:proofErr w:type="spellEnd"/>
            <w:r>
              <w:rPr>
                <w:color w:val="1F1D1D"/>
                <w:spacing w:val="2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323030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liran</w:t>
            </w:r>
            <w:proofErr w:type="spellEnd"/>
            <w:r>
              <w:rPr>
                <w:color w:val="1F1D1D"/>
                <w:spacing w:val="3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sz w:val="21"/>
                <w:szCs w:val="21"/>
              </w:rPr>
              <w:t>El</w:t>
            </w:r>
            <w:r>
              <w:rPr>
                <w:i/>
                <w:color w:val="323030"/>
                <w:sz w:val="21"/>
                <w:szCs w:val="21"/>
              </w:rPr>
              <w:t>ec</w:t>
            </w:r>
            <w:r>
              <w:rPr>
                <w:i/>
                <w:color w:val="1F1D1D"/>
                <w:sz w:val="21"/>
                <w:szCs w:val="21"/>
              </w:rPr>
              <w:t xml:space="preserve">tron </w:t>
            </w:r>
            <w:r>
              <w:rPr>
                <w:i/>
                <w:color w:val="1F1D1D"/>
                <w:spacing w:val="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105"/>
                <w:sz w:val="21"/>
                <w:szCs w:val="21"/>
              </w:rPr>
              <w:t>T</w:t>
            </w:r>
            <w:r>
              <w:rPr>
                <w:color w:val="1F1D1D"/>
                <w:w w:val="108"/>
                <w:sz w:val="21"/>
                <w:szCs w:val="21"/>
              </w:rPr>
              <w:t>e</w:t>
            </w:r>
            <w:r>
              <w:rPr>
                <w:color w:val="1F1D1D"/>
                <w:w w:val="116"/>
                <w:sz w:val="21"/>
                <w:szCs w:val="21"/>
              </w:rPr>
              <w:t>r</w:t>
            </w:r>
            <w:r>
              <w:rPr>
                <w:color w:val="1F1D1D"/>
                <w:w w:val="87"/>
                <w:sz w:val="21"/>
                <w:szCs w:val="21"/>
              </w:rPr>
              <w:t>rn</w:t>
            </w:r>
            <w:r>
              <w:rPr>
                <w:color w:val="1F1D1D"/>
                <w:w w:val="118"/>
                <w:sz w:val="21"/>
                <w:szCs w:val="21"/>
              </w:rPr>
              <w:t>o</w:t>
            </w:r>
            <w:r>
              <w:rPr>
                <w:color w:val="1F1D1D"/>
                <w:w w:val="108"/>
                <w:sz w:val="21"/>
                <w:szCs w:val="21"/>
              </w:rPr>
              <w:t>e</w:t>
            </w:r>
            <w:r>
              <w:rPr>
                <w:color w:val="1F1D1D"/>
                <w:w w:val="91"/>
                <w:sz w:val="21"/>
                <w:szCs w:val="21"/>
              </w:rPr>
              <w:t>l</w:t>
            </w:r>
            <w:r>
              <w:rPr>
                <w:color w:val="1F1D1D"/>
                <w:w w:val="118"/>
                <w:sz w:val="21"/>
                <w:szCs w:val="21"/>
              </w:rPr>
              <w:t>e</w:t>
            </w:r>
            <w:r>
              <w:rPr>
                <w:color w:val="1F1D1D"/>
                <w:w w:val="109"/>
                <w:sz w:val="21"/>
                <w:szCs w:val="21"/>
              </w:rPr>
              <w:t>ktr</w:t>
            </w:r>
            <w:r>
              <w:rPr>
                <w:color w:val="1F1D1D"/>
                <w:w w:val="82"/>
                <w:sz w:val="21"/>
                <w:szCs w:val="21"/>
              </w:rPr>
              <w:t>i</w:t>
            </w:r>
            <w:r>
              <w:rPr>
                <w:color w:val="1F1D1D"/>
                <w:w w:val="118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41"/>
                <w:sz w:val="21"/>
                <w:szCs w:val="21"/>
              </w:rPr>
              <w:t>1</w:t>
            </w:r>
            <w:r>
              <w:rPr>
                <w:color w:val="1F1D1D"/>
                <w:w w:val="137"/>
                <w:sz w:val="21"/>
                <w:szCs w:val="21"/>
              </w:rPr>
              <w:t>2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F1D1D"/>
                <w:w w:val="98"/>
                <w:sz w:val="21"/>
                <w:szCs w:val="21"/>
              </w:rPr>
              <w:t>Garn</w:t>
            </w:r>
            <w:r>
              <w:rPr>
                <w:color w:val="1F1D1D"/>
                <w:spacing w:val="-14"/>
                <w:w w:val="98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4"/>
                <w:sz w:val="21"/>
                <w:szCs w:val="21"/>
              </w:rPr>
              <w:t xml:space="preserve"> </w:t>
            </w:r>
            <w:r>
              <w:rPr>
                <w:color w:val="1F1D1D"/>
                <w:w w:val="91"/>
                <w:sz w:val="21"/>
                <w:szCs w:val="21"/>
              </w:rPr>
              <w:t>2</w:t>
            </w:r>
            <w:r>
              <w:rPr>
                <w:color w:val="1F1D1D"/>
                <w:sz w:val="21"/>
                <w:szCs w:val="21"/>
              </w:rPr>
              <w:t>.</w:t>
            </w:r>
            <w:r>
              <w:rPr>
                <w:color w:val="1F1D1D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7</w:t>
            </w:r>
            <w:r>
              <w:rPr>
                <w:color w:val="1F1D1D"/>
                <w:spacing w:val="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82"/>
                <w:sz w:val="21"/>
                <w:szCs w:val="21"/>
              </w:rPr>
              <w:t>S</w:t>
            </w:r>
            <w:r>
              <w:rPr>
                <w:color w:val="1F1D1D"/>
                <w:w w:val="114"/>
                <w:sz w:val="21"/>
                <w:szCs w:val="21"/>
              </w:rPr>
              <w:t>u</w:t>
            </w:r>
            <w:r>
              <w:rPr>
                <w:color w:val="323030"/>
                <w:w w:val="105"/>
                <w:sz w:val="21"/>
                <w:szCs w:val="21"/>
              </w:rPr>
              <w:t>s</w:t>
            </w:r>
            <w:r>
              <w:rPr>
                <w:color w:val="1F1D1D"/>
                <w:w w:val="105"/>
                <w:sz w:val="21"/>
                <w:szCs w:val="21"/>
              </w:rPr>
              <w:t>un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w w:val="109"/>
                <w:sz w:val="21"/>
                <w:szCs w:val="21"/>
              </w:rPr>
              <w:t>n</w:t>
            </w:r>
            <w:proofErr w:type="spellEnd"/>
            <w:r>
              <w:rPr>
                <w:color w:val="1F1D1D"/>
                <w:spacing w:val="-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Dasar</w:t>
            </w:r>
            <w:proofErr w:type="spellEnd"/>
            <w:r>
              <w:rPr>
                <w:color w:val="1F1D1D"/>
                <w:spacing w:val="3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Sistem</w:t>
            </w:r>
            <w:proofErr w:type="spellEnd"/>
            <w:r>
              <w:rPr>
                <w:color w:val="1F1D1D"/>
                <w:spacing w:val="3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Pendingin</w:t>
            </w:r>
            <w:proofErr w:type="spellEnd"/>
            <w:r>
              <w:rPr>
                <w:color w:val="1F1D1D"/>
                <w:spacing w:val="52"/>
                <w:sz w:val="21"/>
                <w:szCs w:val="21"/>
              </w:rPr>
              <w:t xml:space="preserve"> </w:t>
            </w:r>
            <w:r>
              <w:rPr>
                <w:color w:val="1F1D1D"/>
                <w:w w:val="101"/>
                <w:sz w:val="21"/>
                <w:szCs w:val="21"/>
              </w:rPr>
              <w:t>T</w:t>
            </w:r>
            <w:r>
              <w:rPr>
                <w:color w:val="323030"/>
                <w:w w:val="108"/>
                <w:sz w:val="21"/>
                <w:szCs w:val="21"/>
              </w:rPr>
              <w:t>E</w:t>
            </w:r>
            <w:r>
              <w:rPr>
                <w:color w:val="1F1D1D"/>
                <w:w w:val="104"/>
                <w:sz w:val="21"/>
                <w:szCs w:val="21"/>
              </w:rPr>
              <w:t>C.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54"/>
                <w:sz w:val="21"/>
                <w:szCs w:val="21"/>
              </w:rPr>
              <w:t>1</w:t>
            </w:r>
            <w:r>
              <w:rPr>
                <w:color w:val="1F1D1D"/>
                <w:w w:val="123"/>
                <w:sz w:val="21"/>
                <w:szCs w:val="21"/>
              </w:rPr>
              <w:t>2</w:t>
            </w:r>
          </w:p>
        </w:tc>
      </w:tr>
      <w:tr w:rsidR="0010033B">
        <w:trPr>
          <w:trHeight w:hRule="exact" w:val="542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</w:t>
            </w:r>
            <w:r>
              <w:rPr>
                <w:color w:val="323030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r</w:t>
            </w:r>
            <w:proofErr w:type="spellEnd"/>
            <w:r>
              <w:rPr>
                <w:color w:val="1F1D1D"/>
                <w:spacing w:val="51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2.8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Beberapa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23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82"/>
                <w:sz w:val="21"/>
                <w:szCs w:val="21"/>
              </w:rPr>
              <w:t>S</w:t>
            </w:r>
            <w:r>
              <w:rPr>
                <w:color w:val="1F1D1D"/>
                <w:w w:val="105"/>
                <w:sz w:val="21"/>
                <w:szCs w:val="21"/>
              </w:rPr>
              <w:t>u</w:t>
            </w:r>
            <w:r>
              <w:rPr>
                <w:color w:val="1F1D1D"/>
                <w:w w:val="117"/>
                <w:sz w:val="21"/>
                <w:szCs w:val="21"/>
              </w:rPr>
              <w:t>s</w:t>
            </w:r>
            <w:r>
              <w:rPr>
                <w:color w:val="1F1D1D"/>
                <w:sz w:val="21"/>
                <w:szCs w:val="21"/>
              </w:rPr>
              <w:t>u</w:t>
            </w:r>
            <w:r>
              <w:rPr>
                <w:color w:val="1F1D1D"/>
                <w:w w:val="109"/>
                <w:sz w:val="21"/>
                <w:szCs w:val="21"/>
              </w:rPr>
              <w:t>n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n</w:t>
            </w:r>
            <w:proofErr w:type="spellEnd"/>
            <w:r>
              <w:rPr>
                <w:color w:val="1F1D1D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98"/>
                <w:sz w:val="21"/>
                <w:szCs w:val="21"/>
              </w:rPr>
              <w:t>Sitern</w:t>
            </w:r>
            <w:proofErr w:type="spellEnd"/>
            <w:r>
              <w:rPr>
                <w:color w:val="1F1D1D"/>
                <w:spacing w:val="27"/>
                <w:w w:val="98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101"/>
                <w:sz w:val="21"/>
                <w:szCs w:val="21"/>
              </w:rPr>
              <w:t>T</w:t>
            </w:r>
            <w:r>
              <w:rPr>
                <w:color w:val="1F1D1D"/>
                <w:w w:val="103"/>
                <w:sz w:val="21"/>
                <w:szCs w:val="21"/>
              </w:rPr>
              <w:t>e</w:t>
            </w:r>
            <w:r>
              <w:rPr>
                <w:color w:val="1F1D1D"/>
                <w:w w:val="116"/>
                <w:sz w:val="21"/>
                <w:szCs w:val="21"/>
              </w:rPr>
              <w:t>r</w:t>
            </w:r>
            <w:r>
              <w:rPr>
                <w:color w:val="1F1D1D"/>
                <w:w w:val="97"/>
                <w:sz w:val="21"/>
                <w:szCs w:val="21"/>
              </w:rPr>
              <w:t>m</w:t>
            </w:r>
            <w:r>
              <w:rPr>
                <w:color w:val="1F1D1D"/>
                <w:w w:val="118"/>
                <w:sz w:val="21"/>
                <w:szCs w:val="21"/>
              </w:rPr>
              <w:t>o</w:t>
            </w:r>
            <w:r>
              <w:rPr>
                <w:color w:val="1F1D1D"/>
                <w:w w:val="103"/>
                <w:sz w:val="21"/>
                <w:szCs w:val="21"/>
              </w:rPr>
              <w:t>e</w:t>
            </w:r>
            <w:r>
              <w:rPr>
                <w:color w:val="1F1D1D"/>
                <w:w w:val="99"/>
                <w:sz w:val="21"/>
                <w:szCs w:val="21"/>
              </w:rPr>
              <w:t>l</w:t>
            </w:r>
            <w:r>
              <w:rPr>
                <w:color w:val="1F1D1D"/>
                <w:w w:val="113"/>
                <w:sz w:val="21"/>
                <w:szCs w:val="21"/>
              </w:rPr>
              <w:t>e</w:t>
            </w:r>
            <w:r>
              <w:rPr>
                <w:color w:val="1F1D1D"/>
                <w:w w:val="114"/>
                <w:sz w:val="21"/>
                <w:szCs w:val="21"/>
              </w:rPr>
              <w:t>k</w:t>
            </w:r>
            <w:r>
              <w:rPr>
                <w:color w:val="1F1D1D"/>
                <w:w w:val="107"/>
                <w:sz w:val="21"/>
                <w:szCs w:val="21"/>
              </w:rPr>
              <w:t>t</w:t>
            </w:r>
            <w:r>
              <w:rPr>
                <w:color w:val="1F1D1D"/>
                <w:w w:val="109"/>
                <w:sz w:val="21"/>
                <w:szCs w:val="21"/>
              </w:rPr>
              <w:t>r</w:t>
            </w:r>
            <w:r>
              <w:rPr>
                <w:color w:val="1F1D1D"/>
                <w:w w:val="91"/>
                <w:sz w:val="21"/>
                <w:szCs w:val="21"/>
              </w:rPr>
              <w:t>i</w:t>
            </w:r>
            <w:r>
              <w:rPr>
                <w:color w:val="1F1D1D"/>
                <w:w w:val="114"/>
                <w:sz w:val="21"/>
                <w:szCs w:val="21"/>
              </w:rPr>
              <w:t>k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9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84"/>
                <w:sz w:val="21"/>
                <w:szCs w:val="21"/>
              </w:rPr>
              <w:t>13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51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</w:t>
            </w:r>
            <w:r>
              <w:rPr>
                <w:color w:val="323030"/>
                <w:sz w:val="21"/>
                <w:szCs w:val="21"/>
              </w:rPr>
              <w:t>.</w:t>
            </w:r>
            <w:r>
              <w:rPr>
                <w:color w:val="1F1D1D"/>
                <w:sz w:val="21"/>
                <w:szCs w:val="21"/>
              </w:rPr>
              <w:t>9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sz w:val="21"/>
                <w:szCs w:val="21"/>
              </w:rPr>
              <w:t>Batt</w:t>
            </w:r>
            <w:r>
              <w:rPr>
                <w:i/>
                <w:color w:val="323030"/>
                <w:sz w:val="21"/>
                <w:szCs w:val="21"/>
              </w:rPr>
              <w:t>e</w:t>
            </w:r>
            <w:r>
              <w:rPr>
                <w:i/>
                <w:color w:val="1F1D1D"/>
                <w:sz w:val="21"/>
                <w:szCs w:val="21"/>
              </w:rPr>
              <w:t xml:space="preserve">ry </w:t>
            </w:r>
            <w:r>
              <w:rPr>
                <w:i/>
                <w:color w:val="1F1D1D"/>
                <w:spacing w:val="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w w:val="101"/>
                <w:sz w:val="21"/>
                <w:szCs w:val="21"/>
              </w:rPr>
              <w:t>G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a</w:t>
            </w:r>
            <w:r>
              <w:rPr>
                <w:i/>
                <w:color w:val="1F1D1D"/>
                <w:w w:val="99"/>
                <w:sz w:val="21"/>
                <w:szCs w:val="21"/>
              </w:rPr>
              <w:t>s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t</w:t>
            </w:r>
            <w:r>
              <w:rPr>
                <w:i/>
                <w:color w:val="1F1D1D"/>
                <w:w w:val="91"/>
                <w:sz w:val="21"/>
                <w:szCs w:val="21"/>
              </w:rPr>
              <w:t>o</w:t>
            </w:r>
            <w:r>
              <w:rPr>
                <w:i/>
                <w:color w:val="1F1D1D"/>
                <w:w w:val="109"/>
                <w:sz w:val="21"/>
                <w:szCs w:val="21"/>
              </w:rPr>
              <w:t>n</w:t>
            </w:r>
            <w:r>
              <w:rPr>
                <w:i/>
                <w:color w:val="1F1D1D"/>
                <w:spacing w:val="5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F1D1D"/>
                <w:w w:val="108"/>
                <w:sz w:val="21"/>
                <w:szCs w:val="21"/>
              </w:rPr>
              <w:t>P</w:t>
            </w:r>
            <w:r>
              <w:rPr>
                <w:i/>
                <w:color w:val="1F1D1D"/>
                <w:w w:val="115"/>
                <w:sz w:val="21"/>
                <w:szCs w:val="21"/>
              </w:rPr>
              <w:t>l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an</w:t>
            </w:r>
            <w:r>
              <w:rPr>
                <w:i/>
                <w:color w:val="1F1D1D"/>
                <w:w w:val="115"/>
                <w:sz w:val="21"/>
                <w:szCs w:val="21"/>
              </w:rPr>
              <w:t>t</w:t>
            </w:r>
            <w:r>
              <w:rPr>
                <w:i/>
                <w:color w:val="323030"/>
                <w:w w:val="93"/>
                <w:sz w:val="21"/>
                <w:szCs w:val="21"/>
              </w:rPr>
              <w:t>e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59"/>
                <w:sz w:val="21"/>
                <w:szCs w:val="21"/>
              </w:rPr>
              <w:t>1</w:t>
            </w:r>
            <w:r>
              <w:rPr>
                <w:color w:val="1F1D1D"/>
                <w:w w:val="118"/>
                <w:sz w:val="21"/>
                <w:szCs w:val="21"/>
              </w:rPr>
              <w:t>4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3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50"/>
              <w:rPr>
                <w:sz w:val="21"/>
                <w:szCs w:val="21"/>
              </w:rPr>
            </w:pPr>
            <w:r>
              <w:rPr>
                <w:color w:val="1F1D1D"/>
                <w:w w:val="104"/>
                <w:sz w:val="21"/>
                <w:szCs w:val="21"/>
              </w:rPr>
              <w:t>G</w:t>
            </w:r>
            <w:r>
              <w:rPr>
                <w:color w:val="1F1D1D"/>
                <w:w w:val="108"/>
                <w:sz w:val="21"/>
                <w:szCs w:val="21"/>
              </w:rPr>
              <w:t>a</w:t>
            </w:r>
            <w:r>
              <w:rPr>
                <w:color w:val="1F1D1D"/>
                <w:w w:val="90"/>
                <w:sz w:val="21"/>
                <w:szCs w:val="21"/>
              </w:rPr>
              <w:t>rn</w:t>
            </w:r>
            <w:r>
              <w:rPr>
                <w:color w:val="1F1D1D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5"/>
                <w:sz w:val="21"/>
                <w:szCs w:val="21"/>
              </w:rPr>
              <w:t xml:space="preserve"> </w:t>
            </w:r>
            <w:r>
              <w:rPr>
                <w:color w:val="323030"/>
                <w:w w:val="91"/>
                <w:sz w:val="21"/>
                <w:szCs w:val="21"/>
              </w:rPr>
              <w:t>2</w:t>
            </w:r>
            <w:r>
              <w:rPr>
                <w:color w:val="0A0A0A"/>
                <w:sz w:val="21"/>
                <w:szCs w:val="21"/>
              </w:rPr>
              <w:t>.</w:t>
            </w:r>
            <w:r>
              <w:rPr>
                <w:color w:val="1F1D1D"/>
                <w:w w:val="82"/>
                <w:sz w:val="21"/>
                <w:szCs w:val="21"/>
              </w:rPr>
              <w:t>1</w:t>
            </w:r>
            <w:r>
              <w:rPr>
                <w:color w:val="1F1D1D"/>
                <w:w w:val="141"/>
                <w:sz w:val="21"/>
                <w:szCs w:val="21"/>
              </w:rPr>
              <w:t>0</w:t>
            </w:r>
            <w:r>
              <w:rPr>
                <w:color w:val="1F1D1D"/>
                <w:spacing w:val="-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sz w:val="21"/>
                <w:szCs w:val="21"/>
              </w:rPr>
              <w:t>Batt</w:t>
            </w:r>
            <w:r>
              <w:rPr>
                <w:i/>
                <w:color w:val="323030"/>
                <w:sz w:val="21"/>
                <w:szCs w:val="21"/>
              </w:rPr>
              <w:t>ery</w:t>
            </w:r>
            <w:r>
              <w:rPr>
                <w:i/>
                <w:color w:val="323030"/>
                <w:spacing w:val="3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sz w:val="21"/>
                <w:szCs w:val="21"/>
              </w:rPr>
              <w:t>Emil</w:t>
            </w:r>
            <w:r>
              <w:rPr>
                <w:i/>
                <w:color w:val="323030"/>
                <w:sz w:val="21"/>
                <w:szCs w:val="21"/>
              </w:rPr>
              <w:t>e</w:t>
            </w:r>
            <w:r>
              <w:rPr>
                <w:i/>
                <w:color w:val="323030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323030"/>
                <w:sz w:val="21"/>
                <w:szCs w:val="21"/>
              </w:rPr>
              <w:t>A</w:t>
            </w:r>
            <w:r>
              <w:rPr>
                <w:i/>
                <w:color w:val="1F1D1D"/>
                <w:sz w:val="21"/>
                <w:szCs w:val="21"/>
              </w:rPr>
              <w:t>phon</w:t>
            </w:r>
            <w:r>
              <w:rPr>
                <w:i/>
                <w:color w:val="323030"/>
                <w:sz w:val="21"/>
                <w:szCs w:val="21"/>
              </w:rPr>
              <w:t>s</w:t>
            </w:r>
            <w:r>
              <w:rPr>
                <w:i/>
                <w:color w:val="414140"/>
                <w:sz w:val="21"/>
                <w:szCs w:val="21"/>
              </w:rPr>
              <w:t>e</w:t>
            </w:r>
            <w:proofErr w:type="spellEnd"/>
            <w:r>
              <w:rPr>
                <w:i/>
                <w:color w:val="414140"/>
                <w:sz w:val="21"/>
                <w:szCs w:val="21"/>
              </w:rPr>
              <w:t xml:space="preserve"> </w:t>
            </w:r>
            <w:r>
              <w:rPr>
                <w:i/>
                <w:color w:val="414140"/>
                <w:spacing w:val="3"/>
                <w:sz w:val="21"/>
                <w:szCs w:val="21"/>
              </w:rPr>
              <w:t xml:space="preserve"> </w:t>
            </w:r>
            <w:r>
              <w:rPr>
                <w:i/>
                <w:color w:val="323030"/>
                <w:w w:val="120"/>
                <w:sz w:val="21"/>
                <w:szCs w:val="21"/>
              </w:rPr>
              <w:t>F</w:t>
            </w:r>
            <w:r>
              <w:rPr>
                <w:i/>
                <w:color w:val="323030"/>
                <w:w w:val="96"/>
                <w:sz w:val="21"/>
                <w:szCs w:val="21"/>
              </w:rPr>
              <w:t>a</w:t>
            </w:r>
            <w:r>
              <w:rPr>
                <w:i/>
                <w:color w:val="1F1D1D"/>
                <w:sz w:val="21"/>
                <w:szCs w:val="21"/>
              </w:rPr>
              <w:t>u</w:t>
            </w:r>
            <w:r>
              <w:rPr>
                <w:i/>
                <w:color w:val="1F1D1D"/>
                <w:w w:val="123"/>
                <w:sz w:val="21"/>
                <w:szCs w:val="21"/>
              </w:rPr>
              <w:t>r</w:t>
            </w:r>
            <w:r>
              <w:rPr>
                <w:i/>
                <w:color w:val="414140"/>
                <w:w w:val="93"/>
                <w:sz w:val="21"/>
                <w:szCs w:val="21"/>
              </w:rPr>
              <w:t>e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3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64"/>
                <w:sz w:val="21"/>
                <w:szCs w:val="21"/>
              </w:rPr>
              <w:t>1</w:t>
            </w:r>
            <w:r>
              <w:rPr>
                <w:color w:val="1F1D1D"/>
                <w:w w:val="114"/>
                <w:sz w:val="21"/>
                <w:szCs w:val="21"/>
              </w:rPr>
              <w:t>5</w:t>
            </w:r>
          </w:p>
        </w:tc>
      </w:tr>
      <w:tr w:rsidR="0010033B">
        <w:trPr>
          <w:trHeight w:hRule="exact" w:val="542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2</w:t>
            </w:r>
            <w:r>
              <w:rPr>
                <w:color w:val="323030"/>
                <w:sz w:val="21"/>
                <w:szCs w:val="21"/>
              </w:rPr>
              <w:t>.</w:t>
            </w:r>
            <w:r>
              <w:rPr>
                <w:color w:val="1F1D1D"/>
                <w:sz w:val="21"/>
                <w:szCs w:val="21"/>
              </w:rPr>
              <w:t>1</w:t>
            </w:r>
            <w:r>
              <w:rPr>
                <w:color w:val="1F1D1D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1F1D1D"/>
                <w:w w:val="78"/>
              </w:rPr>
              <w:t>l</w:t>
            </w:r>
            <w:r>
              <w:rPr>
                <w:rFonts w:ascii="Arial" w:eastAsia="Arial" w:hAnsi="Arial" w:cs="Arial"/>
                <w:b/>
                <w:color w:val="1F1D1D"/>
                <w:spacing w:val="38"/>
                <w:w w:val="78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Baterai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3"/>
                <w:sz w:val="21"/>
                <w:szCs w:val="21"/>
              </w:rPr>
              <w:t xml:space="preserve"> </w:t>
            </w:r>
            <w:r>
              <w:rPr>
                <w:color w:val="323030"/>
                <w:w w:val="107"/>
                <w:sz w:val="21"/>
                <w:szCs w:val="21"/>
              </w:rPr>
              <w:t>A</w:t>
            </w:r>
            <w:r>
              <w:rPr>
                <w:color w:val="1F1D1D"/>
                <w:w w:val="118"/>
                <w:sz w:val="21"/>
                <w:szCs w:val="21"/>
              </w:rPr>
              <w:t>k</w:t>
            </w:r>
            <w:r>
              <w:rPr>
                <w:color w:val="1F1D1D"/>
                <w:w w:val="66"/>
                <w:sz w:val="21"/>
                <w:szCs w:val="21"/>
              </w:rPr>
              <w:t>i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2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59"/>
                <w:sz w:val="21"/>
                <w:szCs w:val="21"/>
              </w:rPr>
              <w:t>1</w:t>
            </w:r>
            <w:r>
              <w:rPr>
                <w:color w:val="1F1D1D"/>
                <w:w w:val="128"/>
                <w:sz w:val="21"/>
                <w:szCs w:val="21"/>
              </w:rPr>
              <w:t>6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G</w:t>
            </w:r>
            <w:r>
              <w:rPr>
                <w:color w:val="1F1D1D"/>
                <w:w w:val="129"/>
                <w:sz w:val="21"/>
                <w:szCs w:val="21"/>
              </w:rPr>
              <w:t>a</w:t>
            </w:r>
            <w:r>
              <w:rPr>
                <w:color w:val="1F1D1D"/>
                <w:w w:val="90"/>
                <w:sz w:val="21"/>
                <w:szCs w:val="21"/>
              </w:rPr>
              <w:t>rn</w:t>
            </w:r>
            <w:r>
              <w:rPr>
                <w:color w:val="1F1D1D"/>
                <w:spacing w:val="-28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19"/>
                <w:sz w:val="21"/>
                <w:szCs w:val="21"/>
              </w:rPr>
              <w:t xml:space="preserve"> </w:t>
            </w:r>
            <w:r>
              <w:rPr>
                <w:color w:val="1F1D1D"/>
                <w:w w:val="89"/>
                <w:sz w:val="21"/>
                <w:szCs w:val="21"/>
              </w:rPr>
              <w:t>3</w:t>
            </w:r>
            <w:r>
              <w:rPr>
                <w:color w:val="0A0A0A"/>
                <w:w w:val="89"/>
                <w:sz w:val="21"/>
                <w:szCs w:val="21"/>
              </w:rPr>
              <w:t>.</w:t>
            </w:r>
            <w:r>
              <w:rPr>
                <w:color w:val="1F1D1D"/>
                <w:w w:val="89"/>
                <w:sz w:val="21"/>
                <w:szCs w:val="21"/>
              </w:rPr>
              <w:t>1</w:t>
            </w:r>
            <w:r>
              <w:rPr>
                <w:color w:val="1F1D1D"/>
                <w:spacing w:val="44"/>
                <w:w w:val="89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Panel</w:t>
            </w:r>
            <w:r>
              <w:rPr>
                <w:color w:val="1F1D1D"/>
                <w:spacing w:val="41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F1D1D"/>
                <w:w w:val="96"/>
                <w:sz w:val="21"/>
                <w:szCs w:val="21"/>
              </w:rPr>
              <w:t>S</w:t>
            </w:r>
            <w:r>
              <w:rPr>
                <w:i/>
                <w:color w:val="1F1D1D"/>
                <w:w w:val="114"/>
                <w:sz w:val="21"/>
                <w:szCs w:val="21"/>
              </w:rPr>
              <w:t>u</w:t>
            </w:r>
            <w:r>
              <w:rPr>
                <w:i/>
                <w:color w:val="1F1D1D"/>
                <w:w w:val="110"/>
                <w:sz w:val="21"/>
                <w:szCs w:val="21"/>
              </w:rPr>
              <w:t>ry</w:t>
            </w:r>
            <w:r>
              <w:rPr>
                <w:i/>
                <w:color w:val="1F1D1D"/>
                <w:w w:val="86"/>
                <w:sz w:val="21"/>
                <w:szCs w:val="21"/>
              </w:rPr>
              <w:t>il</w:t>
            </w:r>
            <w:r>
              <w:rPr>
                <w:i/>
                <w:color w:val="1F1D1D"/>
                <w:w w:val="150"/>
                <w:sz w:val="21"/>
                <w:szCs w:val="21"/>
              </w:rPr>
              <w:t>M</w:t>
            </w:r>
            <w:r>
              <w:rPr>
                <w:i/>
                <w:color w:val="1F1D1D"/>
                <w:w w:val="73"/>
                <w:sz w:val="21"/>
                <w:szCs w:val="21"/>
              </w:rPr>
              <w:t>o</w:t>
            </w:r>
            <w:r>
              <w:rPr>
                <w:i/>
                <w:color w:val="1F1D1D"/>
                <w:w w:val="109"/>
                <w:sz w:val="21"/>
                <w:szCs w:val="21"/>
              </w:rPr>
              <w:t>n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o</w:t>
            </w:r>
            <w:r>
              <w:rPr>
                <w:i/>
                <w:color w:val="1F1D1D"/>
                <w:w w:val="113"/>
                <w:sz w:val="21"/>
                <w:szCs w:val="21"/>
              </w:rPr>
              <w:t>c</w:t>
            </w:r>
            <w:r>
              <w:rPr>
                <w:i/>
                <w:color w:val="323030"/>
                <w:w w:val="112"/>
                <w:sz w:val="21"/>
                <w:szCs w:val="21"/>
              </w:rPr>
              <w:t>ry</w:t>
            </w:r>
            <w:r>
              <w:rPr>
                <w:i/>
                <w:color w:val="323030"/>
                <w:w w:val="99"/>
                <w:sz w:val="21"/>
                <w:szCs w:val="21"/>
              </w:rPr>
              <w:t>s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t</w:t>
            </w:r>
            <w:r>
              <w:rPr>
                <w:i/>
                <w:color w:val="323030"/>
                <w:w w:val="114"/>
                <w:sz w:val="21"/>
                <w:szCs w:val="21"/>
              </w:rPr>
              <w:t>a</w:t>
            </w:r>
            <w:r>
              <w:rPr>
                <w:i/>
                <w:color w:val="1F1D1D"/>
                <w:w w:val="111"/>
                <w:sz w:val="21"/>
                <w:szCs w:val="21"/>
              </w:rPr>
              <w:t>li</w:t>
            </w:r>
            <w:r>
              <w:rPr>
                <w:i/>
                <w:color w:val="1F1D1D"/>
                <w:w w:val="96"/>
                <w:sz w:val="21"/>
                <w:szCs w:val="21"/>
              </w:rPr>
              <w:t>n</w:t>
            </w:r>
            <w:r>
              <w:rPr>
                <w:i/>
                <w:color w:val="323030"/>
                <w:w w:val="103"/>
                <w:sz w:val="21"/>
                <w:szCs w:val="21"/>
              </w:rPr>
              <w:t>e</w:t>
            </w:r>
            <w:proofErr w:type="spellEnd"/>
            <w:r>
              <w:rPr>
                <w:i/>
                <w:color w:val="323030"/>
                <w:spacing w:val="19"/>
                <w:sz w:val="21"/>
                <w:szCs w:val="21"/>
              </w:rPr>
              <w:t xml:space="preserve"> </w:t>
            </w:r>
            <w:r>
              <w:rPr>
                <w:color w:val="1F1D1D"/>
                <w:w w:val="98"/>
                <w:sz w:val="21"/>
                <w:szCs w:val="21"/>
              </w:rPr>
              <w:t>50</w:t>
            </w:r>
            <w:r>
              <w:rPr>
                <w:color w:val="1F1D1D"/>
                <w:spacing w:val="16"/>
                <w:w w:val="98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101"/>
                <w:sz w:val="21"/>
                <w:szCs w:val="21"/>
              </w:rPr>
              <w:t>W</w:t>
            </w:r>
            <w:r>
              <w:rPr>
                <w:color w:val="1F1D1D"/>
                <w:w w:val="105"/>
                <w:sz w:val="21"/>
                <w:szCs w:val="21"/>
              </w:rPr>
              <w:t>p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7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21</w:t>
            </w:r>
          </w:p>
        </w:tc>
      </w:tr>
      <w:tr w:rsidR="0010033B">
        <w:trPr>
          <w:trHeight w:hRule="exact" w:val="540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52"/>
                <w:sz w:val="21"/>
                <w:szCs w:val="21"/>
              </w:rPr>
              <w:t xml:space="preserve"> </w:t>
            </w:r>
            <w:r>
              <w:rPr>
                <w:color w:val="1F1D1D"/>
                <w:w w:val="77"/>
                <w:sz w:val="21"/>
                <w:szCs w:val="21"/>
              </w:rPr>
              <w:t>3</w:t>
            </w:r>
            <w:r>
              <w:rPr>
                <w:color w:val="0A0A0A"/>
                <w:w w:val="118"/>
                <w:sz w:val="21"/>
                <w:szCs w:val="21"/>
              </w:rPr>
              <w:t>.</w:t>
            </w:r>
            <w:r>
              <w:rPr>
                <w:color w:val="1F1D1D"/>
                <w:w w:val="109"/>
                <w:sz w:val="21"/>
                <w:szCs w:val="21"/>
              </w:rPr>
              <w:t>2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96"/>
                <w:sz w:val="21"/>
                <w:szCs w:val="21"/>
              </w:rPr>
              <w:t>B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w w:val="99"/>
                <w:sz w:val="21"/>
                <w:szCs w:val="21"/>
              </w:rPr>
              <w:t>t</w:t>
            </w:r>
            <w:r>
              <w:rPr>
                <w:color w:val="1F1D1D"/>
                <w:w w:val="103"/>
                <w:sz w:val="21"/>
                <w:szCs w:val="21"/>
              </w:rPr>
              <w:t>e</w:t>
            </w:r>
            <w:r>
              <w:rPr>
                <w:color w:val="1F1D1D"/>
                <w:w w:val="115"/>
                <w:sz w:val="21"/>
                <w:szCs w:val="21"/>
              </w:rPr>
              <w:t>ra</w:t>
            </w:r>
            <w:r>
              <w:rPr>
                <w:color w:val="1F1D1D"/>
                <w:w w:val="82"/>
                <w:sz w:val="21"/>
                <w:szCs w:val="21"/>
              </w:rPr>
              <w:t>i</w:t>
            </w:r>
            <w:proofErr w:type="spellEnd"/>
            <w:r>
              <w:rPr>
                <w:color w:val="1F1D1D"/>
                <w:spacing w:val="19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Yuasa</w:t>
            </w:r>
            <w:r>
              <w:rPr>
                <w:color w:val="1F1D1D"/>
                <w:spacing w:val="45"/>
                <w:sz w:val="21"/>
                <w:szCs w:val="21"/>
              </w:rPr>
              <w:t xml:space="preserve"> </w:t>
            </w:r>
            <w:r>
              <w:rPr>
                <w:color w:val="1F1D1D"/>
                <w:w w:val="59"/>
                <w:sz w:val="21"/>
                <w:szCs w:val="21"/>
              </w:rPr>
              <w:t>1</w:t>
            </w:r>
            <w:r>
              <w:rPr>
                <w:color w:val="1F1D1D"/>
                <w:w w:val="118"/>
                <w:sz w:val="21"/>
                <w:szCs w:val="21"/>
              </w:rPr>
              <w:t>2</w:t>
            </w:r>
            <w:r>
              <w:rPr>
                <w:color w:val="1F1D1D"/>
                <w:w w:val="110"/>
                <w:sz w:val="21"/>
                <w:szCs w:val="21"/>
              </w:rPr>
              <w:t>V</w:t>
            </w:r>
            <w:r>
              <w:rPr>
                <w:color w:val="1F1D1D"/>
                <w:spacing w:val="15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1F1D1D"/>
                <w:w w:val="105"/>
                <w:sz w:val="21"/>
                <w:szCs w:val="21"/>
              </w:rPr>
              <w:t>5</w:t>
            </w:r>
            <w:r>
              <w:rPr>
                <w:color w:val="1F1D1D"/>
                <w:w w:val="110"/>
                <w:sz w:val="21"/>
                <w:szCs w:val="21"/>
              </w:rPr>
              <w:t>Ah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sz w:val="21"/>
                <w:szCs w:val="21"/>
              </w:rPr>
              <w:t>22</w:t>
            </w:r>
          </w:p>
        </w:tc>
      </w:tr>
      <w:tr w:rsidR="0010033B">
        <w:trPr>
          <w:trHeight w:hRule="exact" w:val="540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51"/>
                <w:sz w:val="21"/>
                <w:szCs w:val="21"/>
              </w:rPr>
              <w:t xml:space="preserve"> </w:t>
            </w:r>
            <w:r>
              <w:rPr>
                <w:color w:val="1F1D1D"/>
                <w:w w:val="96"/>
                <w:sz w:val="21"/>
                <w:szCs w:val="21"/>
              </w:rPr>
              <w:t>3.3</w:t>
            </w:r>
            <w:r>
              <w:rPr>
                <w:color w:val="1F1D1D"/>
                <w:spacing w:val="33"/>
                <w:w w:val="96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w w:val="115"/>
                <w:sz w:val="21"/>
                <w:szCs w:val="21"/>
              </w:rPr>
              <w:t>T</w:t>
            </w:r>
            <w:r>
              <w:rPr>
                <w:i/>
                <w:color w:val="1F1D1D"/>
                <w:w w:val="82"/>
                <w:sz w:val="21"/>
                <w:szCs w:val="21"/>
              </w:rPr>
              <w:t>h</w:t>
            </w:r>
            <w:r>
              <w:rPr>
                <w:i/>
                <w:color w:val="323030"/>
                <w:w w:val="10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17"/>
                <w:sz w:val="21"/>
                <w:szCs w:val="21"/>
              </w:rPr>
              <w:t>r</w:t>
            </w:r>
            <w:r>
              <w:rPr>
                <w:i/>
                <w:color w:val="1F1D1D"/>
                <w:w w:val="101"/>
                <w:sz w:val="21"/>
                <w:szCs w:val="21"/>
              </w:rPr>
              <w:t>m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o</w:t>
            </w:r>
            <w:r>
              <w:rPr>
                <w:i/>
                <w:color w:val="1F1D1D"/>
                <w:w w:val="108"/>
                <w:sz w:val="21"/>
                <w:szCs w:val="21"/>
              </w:rPr>
              <w:t>e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l</w:t>
            </w:r>
            <w:r>
              <w:rPr>
                <w:i/>
                <w:color w:val="1F1D1D"/>
                <w:w w:val="9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13"/>
                <w:sz w:val="21"/>
                <w:szCs w:val="21"/>
              </w:rPr>
              <w:t>ctr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i</w:t>
            </w:r>
            <w:r>
              <w:rPr>
                <w:i/>
                <w:color w:val="1F1D1D"/>
                <w:w w:val="98"/>
                <w:sz w:val="21"/>
                <w:szCs w:val="21"/>
              </w:rPr>
              <w:t>c</w:t>
            </w:r>
            <w:r>
              <w:rPr>
                <w:i/>
                <w:color w:val="1F1D1D"/>
                <w:spacing w:val="10"/>
                <w:sz w:val="21"/>
                <w:szCs w:val="21"/>
              </w:rPr>
              <w:t xml:space="preserve"> </w:t>
            </w:r>
            <w:r>
              <w:rPr>
                <w:i/>
                <w:color w:val="323030"/>
                <w:w w:val="103"/>
                <w:sz w:val="21"/>
                <w:szCs w:val="21"/>
              </w:rPr>
              <w:t>C</w:t>
            </w:r>
            <w:r>
              <w:rPr>
                <w:i/>
                <w:color w:val="1F1D1D"/>
                <w:w w:val="96"/>
                <w:sz w:val="21"/>
                <w:szCs w:val="21"/>
              </w:rPr>
              <w:t>o</w:t>
            </w:r>
            <w:r>
              <w:rPr>
                <w:i/>
                <w:color w:val="1F1D1D"/>
                <w:w w:val="109"/>
                <w:sz w:val="21"/>
                <w:szCs w:val="21"/>
              </w:rPr>
              <w:t>o</w:t>
            </w:r>
            <w:r>
              <w:rPr>
                <w:i/>
                <w:color w:val="1F1D1D"/>
                <w:w w:val="124"/>
                <w:sz w:val="21"/>
                <w:szCs w:val="21"/>
              </w:rPr>
              <w:t>/</w:t>
            </w:r>
            <w:r>
              <w:rPr>
                <w:i/>
                <w:color w:val="1F1D1D"/>
                <w:sz w:val="21"/>
                <w:szCs w:val="21"/>
              </w:rPr>
              <w:t>b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o</w:t>
            </w:r>
            <w:r>
              <w:rPr>
                <w:i/>
                <w:color w:val="323030"/>
                <w:w w:val="113"/>
                <w:sz w:val="21"/>
                <w:szCs w:val="21"/>
              </w:rPr>
              <w:t>x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2</w:t>
            </w:r>
            <w:r>
              <w:rPr>
                <w:color w:val="1F1D1D"/>
                <w:sz w:val="21"/>
                <w:szCs w:val="21"/>
              </w:rPr>
              <w:t>3</w:t>
            </w:r>
          </w:p>
        </w:tc>
      </w:tr>
      <w:tr w:rsidR="0010033B">
        <w:trPr>
          <w:trHeight w:hRule="exact" w:val="535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F1D1D"/>
                <w:sz w:val="21"/>
                <w:szCs w:val="21"/>
              </w:rPr>
              <w:t>Garn</w:t>
            </w:r>
            <w:r>
              <w:rPr>
                <w:color w:val="1F1D1D"/>
                <w:spacing w:val="-20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19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1F1D1D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.4</w:t>
            </w:r>
            <w:r>
              <w:rPr>
                <w:color w:val="1F1D1D"/>
                <w:spacing w:val="-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sz w:val="21"/>
                <w:szCs w:val="21"/>
              </w:rPr>
              <w:t>Di</w:t>
            </w:r>
            <w:r>
              <w:rPr>
                <w:i/>
                <w:color w:val="323030"/>
                <w:sz w:val="21"/>
                <w:szCs w:val="21"/>
              </w:rPr>
              <w:t>g</w:t>
            </w:r>
            <w:r>
              <w:rPr>
                <w:i/>
                <w:color w:val="1F1D1D"/>
                <w:sz w:val="21"/>
                <w:szCs w:val="21"/>
              </w:rPr>
              <w:t>ital</w:t>
            </w:r>
            <w:r>
              <w:rPr>
                <w:i/>
                <w:color w:val="1F1D1D"/>
                <w:spacing w:val="41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color w:val="1F1D1D"/>
                <w:w w:val="126"/>
                <w:sz w:val="21"/>
                <w:szCs w:val="21"/>
              </w:rPr>
              <w:t>M</w:t>
            </w:r>
            <w:r>
              <w:rPr>
                <w:i/>
                <w:color w:val="1F1D1D"/>
                <w:w w:val="77"/>
                <w:sz w:val="21"/>
                <w:szCs w:val="21"/>
              </w:rPr>
              <w:t>u</w:t>
            </w:r>
            <w:r>
              <w:rPr>
                <w:i/>
                <w:color w:val="1F1D1D"/>
                <w:w w:val="124"/>
                <w:sz w:val="21"/>
                <w:szCs w:val="21"/>
              </w:rPr>
              <w:t>l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ti</w:t>
            </w:r>
            <w:r>
              <w:rPr>
                <w:i/>
                <w:color w:val="1F1D1D"/>
                <w:w w:val="98"/>
                <w:sz w:val="21"/>
                <w:szCs w:val="21"/>
              </w:rPr>
              <w:t>m</w:t>
            </w:r>
            <w:r>
              <w:rPr>
                <w:i/>
                <w:color w:val="1F1D1D"/>
                <w:w w:val="108"/>
                <w:sz w:val="21"/>
                <w:szCs w:val="21"/>
              </w:rPr>
              <w:t>e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t</w:t>
            </w:r>
            <w:r>
              <w:rPr>
                <w:i/>
                <w:color w:val="1F1D1D"/>
                <w:w w:val="9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29"/>
                <w:sz w:val="21"/>
                <w:szCs w:val="21"/>
              </w:rPr>
              <w:t>r</w:t>
            </w:r>
            <w:proofErr w:type="spellEnd"/>
            <w:r>
              <w:rPr>
                <w:i/>
                <w:color w:val="1F1D1D"/>
                <w:spacing w:val="-9"/>
                <w:sz w:val="21"/>
                <w:szCs w:val="21"/>
              </w:rPr>
              <w:t xml:space="preserve"> </w:t>
            </w:r>
            <w:r>
              <w:rPr>
                <w:color w:val="1F1D1D"/>
                <w:w w:val="107"/>
                <w:sz w:val="21"/>
                <w:szCs w:val="21"/>
              </w:rPr>
              <w:t>UX</w:t>
            </w:r>
            <w:r>
              <w:rPr>
                <w:color w:val="0A0A0A"/>
                <w:w w:val="102"/>
                <w:sz w:val="21"/>
                <w:szCs w:val="21"/>
              </w:rPr>
              <w:t>-</w:t>
            </w:r>
            <w:r>
              <w:rPr>
                <w:color w:val="1F1D1D"/>
                <w:sz w:val="21"/>
                <w:szCs w:val="21"/>
              </w:rPr>
              <w:t>8</w:t>
            </w:r>
            <w:r>
              <w:rPr>
                <w:color w:val="1F1D1D"/>
                <w:w w:val="105"/>
                <w:sz w:val="21"/>
                <w:szCs w:val="21"/>
              </w:rPr>
              <w:t>3</w:t>
            </w:r>
            <w:r>
              <w:rPr>
                <w:color w:val="1F1D1D"/>
                <w:w w:val="109"/>
                <w:sz w:val="21"/>
                <w:szCs w:val="21"/>
              </w:rPr>
              <w:t>8</w:t>
            </w:r>
            <w:r>
              <w:rPr>
                <w:color w:val="1F1D1D"/>
                <w:w w:val="116"/>
                <w:sz w:val="21"/>
                <w:szCs w:val="21"/>
              </w:rPr>
              <w:t>-</w:t>
            </w:r>
            <w:r>
              <w:rPr>
                <w:color w:val="1F1D1D"/>
                <w:w w:val="112"/>
                <w:sz w:val="21"/>
                <w:szCs w:val="21"/>
              </w:rPr>
              <w:t>T</w:t>
            </w:r>
            <w:r>
              <w:rPr>
                <w:color w:val="1F1D1D"/>
                <w:w w:val="106"/>
                <w:sz w:val="21"/>
                <w:szCs w:val="21"/>
              </w:rPr>
              <w:t>R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7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2</w:t>
            </w:r>
            <w:r>
              <w:rPr>
                <w:color w:val="1F1D1D"/>
                <w:sz w:val="21"/>
                <w:szCs w:val="21"/>
              </w:rPr>
              <w:t>3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5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9"/>
                <w:sz w:val="21"/>
                <w:szCs w:val="21"/>
              </w:rPr>
              <w:t xml:space="preserve"> </w:t>
            </w:r>
            <w:r>
              <w:rPr>
                <w:color w:val="1F1D1D"/>
                <w:w w:val="77"/>
                <w:sz w:val="21"/>
                <w:szCs w:val="21"/>
              </w:rPr>
              <w:t>3</w:t>
            </w:r>
            <w:r>
              <w:rPr>
                <w:color w:val="414140"/>
                <w:w w:val="118"/>
                <w:sz w:val="21"/>
                <w:szCs w:val="21"/>
              </w:rPr>
              <w:t>.</w:t>
            </w:r>
            <w:r>
              <w:rPr>
                <w:color w:val="1F1D1D"/>
                <w:w w:val="105"/>
                <w:sz w:val="21"/>
                <w:szCs w:val="21"/>
              </w:rPr>
              <w:t>5</w:t>
            </w:r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-23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w w:val="119"/>
                <w:sz w:val="21"/>
                <w:szCs w:val="21"/>
              </w:rPr>
              <w:t>T</w:t>
            </w:r>
            <w:r>
              <w:rPr>
                <w:i/>
                <w:color w:val="1F1D1D"/>
                <w:w w:val="77"/>
                <w:sz w:val="21"/>
                <w:szCs w:val="21"/>
              </w:rPr>
              <w:t>h</w:t>
            </w:r>
            <w:r>
              <w:rPr>
                <w:i/>
                <w:color w:val="323030"/>
                <w:w w:val="10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23"/>
                <w:sz w:val="21"/>
                <w:szCs w:val="21"/>
              </w:rPr>
              <w:t>r</w:t>
            </w:r>
            <w:r>
              <w:rPr>
                <w:i/>
                <w:color w:val="1F1D1D"/>
                <w:w w:val="98"/>
                <w:sz w:val="21"/>
                <w:szCs w:val="21"/>
              </w:rPr>
              <w:t>m</w:t>
            </w:r>
            <w:r>
              <w:rPr>
                <w:i/>
                <w:color w:val="1F1D1D"/>
                <w:w w:val="109"/>
                <w:sz w:val="21"/>
                <w:szCs w:val="21"/>
              </w:rPr>
              <w:t>o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m</w:t>
            </w:r>
            <w:r>
              <w:rPr>
                <w:i/>
                <w:color w:val="323030"/>
                <w:w w:val="108"/>
                <w:sz w:val="21"/>
                <w:szCs w:val="21"/>
              </w:rPr>
              <w:t>e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t</w:t>
            </w:r>
            <w:r>
              <w:rPr>
                <w:i/>
                <w:color w:val="1F1D1D"/>
                <w:w w:val="9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23"/>
                <w:sz w:val="21"/>
                <w:szCs w:val="21"/>
              </w:rPr>
              <w:t>r</w:t>
            </w:r>
            <w:r>
              <w:rPr>
                <w:i/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w w:val="106"/>
                <w:sz w:val="21"/>
                <w:szCs w:val="21"/>
              </w:rPr>
              <w:t>Air</w:t>
            </w:r>
            <w:r>
              <w:rPr>
                <w:color w:val="1F1D1D"/>
                <w:spacing w:val="2"/>
                <w:w w:val="10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103"/>
                <w:sz w:val="21"/>
                <w:szCs w:val="21"/>
              </w:rPr>
              <w:t>R</w:t>
            </w:r>
            <w:r>
              <w:rPr>
                <w:color w:val="1F1D1D"/>
                <w:w w:val="108"/>
                <w:sz w:val="21"/>
                <w:szCs w:val="21"/>
              </w:rPr>
              <w:t>a</w:t>
            </w:r>
            <w:r>
              <w:rPr>
                <w:color w:val="1F1D1D"/>
                <w:w w:val="105"/>
                <w:sz w:val="21"/>
                <w:szCs w:val="21"/>
              </w:rPr>
              <w:t>k</w:t>
            </w:r>
            <w:r>
              <w:rPr>
                <w:color w:val="323030"/>
                <w:w w:val="105"/>
                <w:sz w:val="21"/>
                <w:szCs w:val="21"/>
              </w:rPr>
              <w:t>s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5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0"/>
              <w:jc w:val="right"/>
              <w:rPr>
                <w:sz w:val="21"/>
                <w:szCs w:val="21"/>
              </w:rPr>
            </w:pPr>
            <w:r>
              <w:rPr>
                <w:color w:val="1F1D1D"/>
                <w:sz w:val="21"/>
                <w:szCs w:val="21"/>
              </w:rPr>
              <w:t>24</w:t>
            </w:r>
          </w:p>
        </w:tc>
      </w:tr>
      <w:tr w:rsidR="0010033B">
        <w:trPr>
          <w:trHeight w:hRule="exact" w:val="542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r>
              <w:rPr>
                <w:color w:val="1F1D1D"/>
                <w:w w:val="98"/>
                <w:sz w:val="21"/>
                <w:szCs w:val="21"/>
              </w:rPr>
              <w:t>G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w w:val="93"/>
                <w:sz w:val="21"/>
                <w:szCs w:val="21"/>
              </w:rPr>
              <w:t>rn</w:t>
            </w:r>
            <w:r>
              <w:rPr>
                <w:color w:val="1F1D1D"/>
                <w:spacing w:val="-33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bar</w:t>
            </w:r>
            <w:r>
              <w:rPr>
                <w:color w:val="1F1D1D"/>
                <w:spacing w:val="14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1F1D1D"/>
                <w:w w:val="109"/>
                <w:sz w:val="21"/>
                <w:szCs w:val="21"/>
              </w:rPr>
              <w:t>.</w:t>
            </w:r>
            <w:r>
              <w:rPr>
                <w:color w:val="1F1D1D"/>
                <w:w w:val="114"/>
                <w:sz w:val="21"/>
                <w:szCs w:val="21"/>
              </w:rPr>
              <w:t>6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Diagram</w:t>
            </w:r>
            <w:r>
              <w:rPr>
                <w:color w:val="1F1D1D"/>
                <w:spacing w:val="43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A</w:t>
            </w:r>
            <w:r>
              <w:rPr>
                <w:color w:val="0A0A0A"/>
                <w:sz w:val="21"/>
                <w:szCs w:val="21"/>
              </w:rPr>
              <w:t>l</w:t>
            </w:r>
            <w:r>
              <w:rPr>
                <w:color w:val="1F1D1D"/>
                <w:sz w:val="21"/>
                <w:szCs w:val="21"/>
              </w:rPr>
              <w:t>ur</w:t>
            </w:r>
            <w:proofErr w:type="spellEnd"/>
            <w:r>
              <w:rPr>
                <w:color w:val="1F1D1D"/>
                <w:spacing w:val="2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90"/>
                <w:sz w:val="21"/>
                <w:szCs w:val="21"/>
              </w:rPr>
              <w:t>P</w:t>
            </w:r>
            <w:r>
              <w:rPr>
                <w:color w:val="1F1D1D"/>
                <w:w w:val="113"/>
                <w:sz w:val="21"/>
                <w:szCs w:val="21"/>
              </w:rPr>
              <w:t>e</w:t>
            </w:r>
            <w:r>
              <w:rPr>
                <w:color w:val="1F1D1D"/>
                <w:sz w:val="21"/>
                <w:szCs w:val="21"/>
              </w:rPr>
              <w:t>n</w:t>
            </w:r>
            <w:r>
              <w:rPr>
                <w:color w:val="1F1D1D"/>
                <w:w w:val="113"/>
                <w:sz w:val="21"/>
                <w:szCs w:val="21"/>
              </w:rPr>
              <w:t>e</w:t>
            </w:r>
            <w:r>
              <w:rPr>
                <w:color w:val="1F1D1D"/>
                <w:w w:val="107"/>
                <w:sz w:val="21"/>
                <w:szCs w:val="21"/>
              </w:rPr>
              <w:t>l</w:t>
            </w:r>
            <w:r>
              <w:rPr>
                <w:color w:val="1F1D1D"/>
                <w:w w:val="115"/>
                <w:sz w:val="21"/>
                <w:szCs w:val="21"/>
              </w:rPr>
              <w:t>i</w:t>
            </w:r>
            <w:r>
              <w:rPr>
                <w:color w:val="1F1D1D"/>
                <w:w w:val="107"/>
                <w:sz w:val="21"/>
                <w:szCs w:val="21"/>
              </w:rPr>
              <w:t>t</w:t>
            </w:r>
            <w:r>
              <w:rPr>
                <w:color w:val="1F1D1D"/>
                <w:w w:val="91"/>
                <w:sz w:val="21"/>
                <w:szCs w:val="21"/>
              </w:rPr>
              <w:t>i</w:t>
            </w:r>
            <w:r>
              <w:rPr>
                <w:color w:val="1F1D1D"/>
                <w:w w:val="124"/>
                <w:sz w:val="21"/>
                <w:szCs w:val="21"/>
              </w:rPr>
              <w:t>a</w:t>
            </w:r>
            <w:r>
              <w:rPr>
                <w:color w:val="1F1D1D"/>
                <w:sz w:val="21"/>
                <w:szCs w:val="21"/>
              </w:rPr>
              <w:t>n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8"/>
                <w:sz w:val="21"/>
                <w:szCs w:val="21"/>
              </w:rPr>
              <w:t>26</w:t>
            </w:r>
          </w:p>
        </w:tc>
      </w:tr>
      <w:tr w:rsidR="0010033B">
        <w:trPr>
          <w:trHeight w:hRule="exact" w:val="542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50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48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0A0A0A"/>
                <w:w w:val="109"/>
                <w:sz w:val="21"/>
                <w:szCs w:val="21"/>
              </w:rPr>
              <w:t>.</w:t>
            </w:r>
            <w:r>
              <w:rPr>
                <w:color w:val="0A0A0A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7</w:t>
            </w:r>
            <w:r>
              <w:rPr>
                <w:color w:val="1F1D1D"/>
                <w:spacing w:val="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75"/>
                <w:sz w:val="21"/>
                <w:szCs w:val="21"/>
              </w:rPr>
              <w:t>I</w:t>
            </w:r>
            <w:r>
              <w:rPr>
                <w:color w:val="1F1D1D"/>
                <w:sz w:val="21"/>
                <w:szCs w:val="21"/>
              </w:rPr>
              <w:t>n</w:t>
            </w:r>
            <w:r>
              <w:rPr>
                <w:color w:val="323030"/>
                <w:w w:val="117"/>
                <w:sz w:val="21"/>
                <w:szCs w:val="21"/>
              </w:rPr>
              <w:t>s</w:t>
            </w:r>
            <w:r>
              <w:rPr>
                <w:color w:val="1F1D1D"/>
                <w:w w:val="107"/>
                <w:sz w:val="21"/>
                <w:szCs w:val="21"/>
              </w:rPr>
              <w:t>t</w:t>
            </w:r>
            <w:r>
              <w:rPr>
                <w:color w:val="1F1D1D"/>
                <w:w w:val="108"/>
                <w:sz w:val="21"/>
                <w:szCs w:val="21"/>
              </w:rPr>
              <w:t>a</w:t>
            </w:r>
            <w:r>
              <w:rPr>
                <w:color w:val="1F1D1D"/>
                <w:w w:val="91"/>
                <w:sz w:val="21"/>
                <w:szCs w:val="21"/>
              </w:rPr>
              <w:t>l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w w:val="99"/>
                <w:sz w:val="21"/>
                <w:szCs w:val="21"/>
              </w:rPr>
              <w:t>s</w:t>
            </w:r>
            <w:r>
              <w:rPr>
                <w:color w:val="1F1D1D"/>
                <w:w w:val="115"/>
                <w:sz w:val="21"/>
                <w:szCs w:val="21"/>
              </w:rPr>
              <w:t>i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Panel</w:t>
            </w:r>
            <w:r>
              <w:rPr>
                <w:color w:val="1F1D1D"/>
                <w:spacing w:val="36"/>
                <w:sz w:val="21"/>
                <w:szCs w:val="21"/>
              </w:rPr>
              <w:t xml:space="preserve"> </w:t>
            </w:r>
            <w:r>
              <w:rPr>
                <w:color w:val="1F1D1D"/>
                <w:w w:val="86"/>
                <w:sz w:val="21"/>
                <w:szCs w:val="21"/>
              </w:rPr>
              <w:t>S</w:t>
            </w:r>
            <w:r>
              <w:rPr>
                <w:color w:val="1F1D1D"/>
                <w:w w:val="105"/>
                <w:sz w:val="21"/>
                <w:szCs w:val="21"/>
              </w:rPr>
              <w:t>u</w:t>
            </w:r>
            <w:r>
              <w:rPr>
                <w:color w:val="1F1D1D"/>
                <w:w w:val="130"/>
                <w:sz w:val="21"/>
                <w:szCs w:val="21"/>
              </w:rPr>
              <w:t>r</w:t>
            </w:r>
            <w:r>
              <w:rPr>
                <w:color w:val="1F1D1D"/>
                <w:w w:val="96"/>
                <w:sz w:val="21"/>
                <w:szCs w:val="21"/>
              </w:rPr>
              <w:t>y</w:t>
            </w:r>
            <w:r>
              <w:rPr>
                <w:color w:val="1F1D1D"/>
                <w:w w:val="113"/>
                <w:sz w:val="21"/>
                <w:szCs w:val="21"/>
              </w:rPr>
              <w:t>a</w:t>
            </w:r>
            <w:r>
              <w:rPr>
                <w:color w:val="1F1D1D"/>
                <w:spacing w:val="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ke</w:t>
            </w:r>
            <w:proofErr w:type="spellEnd"/>
            <w:r>
              <w:rPr>
                <w:color w:val="1F1D1D"/>
                <w:spacing w:val="18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w w:val="85"/>
                <w:sz w:val="21"/>
                <w:szCs w:val="21"/>
              </w:rPr>
              <w:t>B</w:t>
            </w:r>
            <w:r>
              <w:rPr>
                <w:color w:val="1F1D1D"/>
                <w:w w:val="118"/>
                <w:sz w:val="21"/>
                <w:szCs w:val="21"/>
              </w:rPr>
              <w:t>a</w:t>
            </w:r>
            <w:r>
              <w:rPr>
                <w:color w:val="1F1D1D"/>
                <w:w w:val="107"/>
                <w:sz w:val="21"/>
                <w:szCs w:val="21"/>
              </w:rPr>
              <w:t>t</w:t>
            </w:r>
            <w:r>
              <w:rPr>
                <w:color w:val="323030"/>
                <w:w w:val="103"/>
                <w:sz w:val="21"/>
                <w:szCs w:val="21"/>
              </w:rPr>
              <w:t>e</w:t>
            </w:r>
            <w:r>
              <w:rPr>
                <w:color w:val="1F1D1D"/>
                <w:w w:val="112"/>
                <w:sz w:val="21"/>
                <w:szCs w:val="21"/>
              </w:rPr>
              <w:t>ra</w:t>
            </w:r>
            <w:r>
              <w:rPr>
                <w:color w:val="1F1D1D"/>
                <w:w w:val="91"/>
                <w:sz w:val="21"/>
                <w:szCs w:val="21"/>
              </w:rPr>
              <w:t>i</w:t>
            </w:r>
            <w:proofErr w:type="spellEnd"/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F1D1D"/>
                <w:sz w:val="21"/>
                <w:szCs w:val="21"/>
              </w:rPr>
              <w:t>27</w:t>
            </w:r>
          </w:p>
        </w:tc>
      </w:tr>
      <w:tr w:rsidR="0010033B">
        <w:trPr>
          <w:trHeight w:hRule="exact" w:val="538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pacing w:val="51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414140"/>
                <w:w w:val="118"/>
                <w:sz w:val="21"/>
                <w:szCs w:val="21"/>
              </w:rPr>
              <w:t>.</w:t>
            </w:r>
            <w:r>
              <w:rPr>
                <w:color w:val="1F1D1D"/>
                <w:w w:val="109"/>
                <w:sz w:val="21"/>
                <w:szCs w:val="21"/>
              </w:rPr>
              <w:t>8</w:t>
            </w:r>
            <w:r>
              <w:rPr>
                <w:color w:val="1F1D1D"/>
                <w:spacing w:val="1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Intalasi</w:t>
            </w:r>
            <w:proofErr w:type="spellEnd"/>
            <w:r>
              <w:rPr>
                <w:color w:val="1F1D1D"/>
                <w:spacing w:val="43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Bat</w:t>
            </w:r>
            <w:r>
              <w:rPr>
                <w:color w:val="1F1D1D"/>
                <w:sz w:val="21"/>
                <w:szCs w:val="21"/>
              </w:rPr>
              <w:t>erai</w:t>
            </w:r>
            <w:proofErr w:type="spellEnd"/>
            <w:r>
              <w:rPr>
                <w:color w:val="1F1D1D"/>
                <w:spacing w:val="4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ke</w:t>
            </w:r>
            <w:proofErr w:type="spellEnd"/>
            <w:r>
              <w:rPr>
                <w:color w:val="1F1D1D"/>
                <w:spacing w:val="14"/>
                <w:sz w:val="21"/>
                <w:szCs w:val="21"/>
              </w:rPr>
              <w:t xml:space="preserve"> </w:t>
            </w:r>
            <w:r>
              <w:rPr>
                <w:i/>
                <w:color w:val="1F1D1D"/>
                <w:w w:val="119"/>
                <w:sz w:val="21"/>
                <w:szCs w:val="21"/>
              </w:rPr>
              <w:t>T</w:t>
            </w:r>
            <w:r>
              <w:rPr>
                <w:i/>
                <w:color w:val="1F1D1D"/>
                <w:w w:val="82"/>
                <w:sz w:val="21"/>
                <w:szCs w:val="21"/>
              </w:rPr>
              <w:t>h</w:t>
            </w:r>
            <w:r>
              <w:rPr>
                <w:i/>
                <w:color w:val="323030"/>
                <w:w w:val="103"/>
                <w:sz w:val="21"/>
                <w:szCs w:val="21"/>
              </w:rPr>
              <w:t>e</w:t>
            </w:r>
            <w:r>
              <w:rPr>
                <w:i/>
                <w:color w:val="1F1D1D"/>
                <w:w w:val="123"/>
                <w:sz w:val="21"/>
                <w:szCs w:val="21"/>
              </w:rPr>
              <w:t>r</w:t>
            </w:r>
            <w:r>
              <w:rPr>
                <w:i/>
                <w:color w:val="1F1D1D"/>
                <w:w w:val="101"/>
                <w:sz w:val="21"/>
                <w:szCs w:val="21"/>
              </w:rPr>
              <w:t>m</w:t>
            </w:r>
            <w:r>
              <w:rPr>
                <w:i/>
                <w:color w:val="1F1D1D"/>
                <w:w w:val="105"/>
                <w:sz w:val="21"/>
                <w:szCs w:val="21"/>
              </w:rPr>
              <w:t>o</w:t>
            </w:r>
            <w:r>
              <w:rPr>
                <w:i/>
                <w:color w:val="323030"/>
                <w:w w:val="108"/>
                <w:sz w:val="21"/>
                <w:szCs w:val="21"/>
              </w:rPr>
              <w:t>e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l</w:t>
            </w:r>
            <w:r>
              <w:rPr>
                <w:i/>
                <w:color w:val="323030"/>
                <w:w w:val="87"/>
                <w:sz w:val="21"/>
                <w:szCs w:val="21"/>
              </w:rPr>
              <w:t>e</w:t>
            </w:r>
            <w:r>
              <w:rPr>
                <w:i/>
                <w:color w:val="323030"/>
                <w:w w:val="118"/>
                <w:sz w:val="21"/>
                <w:szCs w:val="21"/>
              </w:rPr>
              <w:t>c</w:t>
            </w:r>
            <w:r>
              <w:rPr>
                <w:i/>
                <w:color w:val="1F1D1D"/>
                <w:w w:val="113"/>
                <w:sz w:val="21"/>
                <w:szCs w:val="21"/>
              </w:rPr>
              <w:t>tr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i</w:t>
            </w:r>
            <w:r>
              <w:rPr>
                <w:i/>
                <w:color w:val="1F1D1D"/>
                <w:w w:val="98"/>
                <w:sz w:val="21"/>
                <w:szCs w:val="21"/>
              </w:rPr>
              <w:t>c</w:t>
            </w:r>
            <w:r>
              <w:rPr>
                <w:i/>
                <w:color w:val="1F1D1D"/>
                <w:spacing w:val="10"/>
                <w:sz w:val="21"/>
                <w:szCs w:val="21"/>
              </w:rPr>
              <w:t xml:space="preserve"> </w:t>
            </w:r>
            <w:r>
              <w:rPr>
                <w:i/>
                <w:color w:val="323030"/>
                <w:w w:val="106"/>
                <w:sz w:val="21"/>
                <w:szCs w:val="21"/>
              </w:rPr>
              <w:t>C</w:t>
            </w:r>
            <w:r>
              <w:rPr>
                <w:i/>
                <w:color w:val="1F1D1D"/>
                <w:w w:val="96"/>
                <w:sz w:val="21"/>
                <w:szCs w:val="21"/>
              </w:rPr>
              <w:t>o</w:t>
            </w:r>
            <w:r>
              <w:rPr>
                <w:i/>
                <w:color w:val="1F1D1D"/>
                <w:sz w:val="21"/>
                <w:szCs w:val="21"/>
              </w:rPr>
              <w:t>o</w:t>
            </w:r>
            <w:r>
              <w:rPr>
                <w:i/>
                <w:color w:val="1F1D1D"/>
                <w:w w:val="132"/>
                <w:sz w:val="21"/>
                <w:szCs w:val="21"/>
              </w:rPr>
              <w:t>/</w:t>
            </w:r>
            <w:r>
              <w:rPr>
                <w:i/>
                <w:color w:val="1F1D1D"/>
                <w:w w:val="96"/>
                <w:sz w:val="21"/>
                <w:szCs w:val="21"/>
              </w:rPr>
              <w:t>b</w:t>
            </w:r>
            <w:r>
              <w:rPr>
                <w:i/>
                <w:color w:val="1F1D1D"/>
                <w:w w:val="109"/>
                <w:sz w:val="21"/>
                <w:szCs w:val="21"/>
              </w:rPr>
              <w:t>o</w:t>
            </w:r>
            <w:r>
              <w:rPr>
                <w:i/>
                <w:color w:val="1F1D1D"/>
                <w:w w:val="113"/>
                <w:sz w:val="21"/>
                <w:szCs w:val="21"/>
              </w:rPr>
              <w:t>x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0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45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1"/>
                <w:sz w:val="21"/>
                <w:szCs w:val="21"/>
              </w:rPr>
              <w:t>2</w:t>
            </w:r>
            <w:r>
              <w:rPr>
                <w:color w:val="1F1D1D"/>
                <w:w w:val="114"/>
                <w:sz w:val="21"/>
                <w:szCs w:val="21"/>
              </w:rPr>
              <w:t>7</w:t>
            </w:r>
          </w:p>
        </w:tc>
      </w:tr>
      <w:tr w:rsidR="0010033B">
        <w:trPr>
          <w:trHeight w:hRule="exact" w:val="472"/>
        </w:trPr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5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proofErr w:type="spellStart"/>
            <w:r>
              <w:rPr>
                <w:color w:val="1F1D1D"/>
                <w:sz w:val="21"/>
                <w:szCs w:val="21"/>
              </w:rPr>
              <w:t>Gambar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4"/>
                <w:sz w:val="21"/>
                <w:szCs w:val="21"/>
              </w:rPr>
              <w:t xml:space="preserve"> </w:t>
            </w:r>
            <w:r>
              <w:rPr>
                <w:color w:val="1F1D1D"/>
                <w:w w:val="82"/>
                <w:sz w:val="21"/>
                <w:szCs w:val="21"/>
              </w:rPr>
              <w:t>3</w:t>
            </w:r>
            <w:r>
              <w:rPr>
                <w:color w:val="1F1D1D"/>
                <w:w w:val="109"/>
                <w:sz w:val="21"/>
                <w:szCs w:val="21"/>
              </w:rPr>
              <w:t>.</w:t>
            </w:r>
            <w:r>
              <w:rPr>
                <w:color w:val="1F1D1D"/>
                <w:w w:val="114"/>
                <w:sz w:val="21"/>
                <w:szCs w:val="21"/>
              </w:rPr>
              <w:t>9</w:t>
            </w:r>
            <w:r>
              <w:rPr>
                <w:color w:val="1F1D1D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F1D1D"/>
                <w:sz w:val="21"/>
                <w:szCs w:val="21"/>
              </w:rPr>
              <w:t>Pengambilan</w:t>
            </w:r>
            <w:proofErr w:type="spellEnd"/>
            <w:r>
              <w:rPr>
                <w:color w:val="1F1D1D"/>
                <w:sz w:val="21"/>
                <w:szCs w:val="21"/>
              </w:rPr>
              <w:t xml:space="preserve"> </w:t>
            </w:r>
            <w:r>
              <w:rPr>
                <w:color w:val="1F1D1D"/>
                <w:spacing w:val="10"/>
                <w:sz w:val="21"/>
                <w:szCs w:val="21"/>
              </w:rPr>
              <w:t xml:space="preserve"> </w:t>
            </w:r>
            <w:r>
              <w:rPr>
                <w:color w:val="1F1D1D"/>
                <w:sz w:val="21"/>
                <w:szCs w:val="21"/>
              </w:rPr>
              <w:t>Data</w:t>
            </w:r>
            <w:r>
              <w:rPr>
                <w:color w:val="1F1D1D"/>
                <w:spacing w:val="40"/>
                <w:sz w:val="21"/>
                <w:szCs w:val="21"/>
              </w:rPr>
              <w:t xml:space="preserve"> </w:t>
            </w:r>
            <w:r>
              <w:rPr>
                <w:i/>
                <w:color w:val="323030"/>
                <w:w w:val="106"/>
                <w:sz w:val="21"/>
                <w:szCs w:val="21"/>
              </w:rPr>
              <w:t>C</w:t>
            </w:r>
            <w:r>
              <w:rPr>
                <w:i/>
                <w:color w:val="1F1D1D"/>
                <w:w w:val="96"/>
                <w:sz w:val="21"/>
                <w:szCs w:val="21"/>
              </w:rPr>
              <w:t>h</w:t>
            </w:r>
            <w:r>
              <w:rPr>
                <w:i/>
                <w:color w:val="323030"/>
                <w:w w:val="109"/>
                <w:sz w:val="21"/>
                <w:szCs w:val="21"/>
              </w:rPr>
              <w:t>a</w:t>
            </w:r>
            <w:r>
              <w:rPr>
                <w:i/>
                <w:color w:val="1F1D1D"/>
                <w:w w:val="117"/>
                <w:sz w:val="21"/>
                <w:szCs w:val="21"/>
              </w:rPr>
              <w:t>r</w:t>
            </w:r>
            <w:r>
              <w:rPr>
                <w:i/>
                <w:color w:val="323030"/>
                <w:w w:val="105"/>
                <w:sz w:val="21"/>
                <w:szCs w:val="21"/>
              </w:rPr>
              <w:t>g</w:t>
            </w:r>
            <w:r>
              <w:rPr>
                <w:i/>
                <w:color w:val="1F1D1D"/>
                <w:w w:val="107"/>
                <w:sz w:val="21"/>
                <w:szCs w:val="21"/>
              </w:rPr>
              <w:t>i</w:t>
            </w:r>
            <w:r>
              <w:rPr>
                <w:i/>
                <w:color w:val="1F1D1D"/>
                <w:sz w:val="21"/>
                <w:szCs w:val="21"/>
              </w:rPr>
              <w:t>n</w:t>
            </w:r>
            <w:r>
              <w:rPr>
                <w:i/>
                <w:color w:val="323030"/>
                <w:w w:val="114"/>
                <w:sz w:val="21"/>
                <w:szCs w:val="21"/>
              </w:rPr>
              <w:t>g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5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right="54"/>
              <w:jc w:val="right"/>
              <w:rPr>
                <w:sz w:val="21"/>
                <w:szCs w:val="21"/>
              </w:rPr>
            </w:pPr>
            <w:r>
              <w:rPr>
                <w:color w:val="1F1D1D"/>
                <w:w w:val="98"/>
                <w:sz w:val="21"/>
                <w:szCs w:val="21"/>
              </w:rPr>
              <w:t>28</w:t>
            </w:r>
          </w:p>
        </w:tc>
      </w:tr>
    </w:tbl>
    <w:p w:rsidR="0010033B" w:rsidRDefault="0010033B">
      <w:pPr>
        <w:sectPr w:rsidR="0010033B">
          <w:footerReference w:type="default" r:id="rId41"/>
          <w:pgSz w:w="11940" w:h="16860"/>
          <w:pgMar w:top="1540" w:right="1680" w:bottom="280" w:left="1680" w:header="0" w:footer="1990" w:gutter="0"/>
          <w:cols w:space="720"/>
        </w:sectPr>
      </w:pPr>
    </w:p>
    <w:p w:rsidR="0010033B" w:rsidRDefault="005C616D">
      <w:pPr>
        <w:spacing w:before="6" w:line="100" w:lineRule="exact"/>
        <w:rPr>
          <w:sz w:val="10"/>
          <w:szCs w:val="10"/>
        </w:rPr>
      </w:pPr>
      <w:r>
        <w:lastRenderedPageBreak/>
        <w:pict>
          <v:shape id="_x0000_s1047" type="#_x0000_t75" style="position:absolute;margin-left:121.2pt;margin-top:81.6pt;width:374.65pt;height:92.9pt;z-index:-1227;mso-position-horizontal-relative:page;mso-position-vertical-relative:page">
            <v:imagedata r:id="rId42" o:title=""/>
            <w10:wrap anchorx="page" anchory="page"/>
          </v:shape>
        </w:pict>
      </w:r>
      <w:r>
        <w:pict>
          <v:shape id="_x0000_s1046" type="#_x0000_t75" style="position:absolute;margin-left:302.4pt;margin-top:735.95pt;width:11.5pt;height:6.7pt;z-index:-1228;mso-position-horizontal-relative:page;mso-position-vertical-relative:page">
            <v:imagedata r:id="rId43" o:title=""/>
            <w10:wrap anchorx="page" anchory="page"/>
          </v:shape>
        </w:pict>
      </w:r>
    </w:p>
    <w:tbl>
      <w:tblPr>
        <w:tblW w:w="0" w:type="auto"/>
        <w:tblInd w:w="7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4"/>
        <w:gridCol w:w="709"/>
      </w:tblGrid>
      <w:tr w:rsidR="0010033B">
        <w:trPr>
          <w:trHeight w:hRule="exact" w:val="479"/>
        </w:trPr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7"/>
              <w:ind w:left="50"/>
              <w:rPr>
                <w:sz w:val="21"/>
                <w:szCs w:val="21"/>
              </w:rPr>
            </w:pPr>
            <w:r>
              <w:rPr>
                <w:color w:val="1D1C1C"/>
                <w:w w:val="94"/>
                <w:sz w:val="21"/>
                <w:szCs w:val="21"/>
              </w:rPr>
              <w:t>G</w:t>
            </w:r>
            <w:r>
              <w:rPr>
                <w:color w:val="1D1C1C"/>
                <w:w w:val="129"/>
                <w:sz w:val="21"/>
                <w:szCs w:val="21"/>
              </w:rPr>
              <w:t>a</w:t>
            </w:r>
            <w:r>
              <w:rPr>
                <w:color w:val="1D1C1C"/>
                <w:w w:val="87"/>
                <w:sz w:val="21"/>
                <w:szCs w:val="21"/>
              </w:rPr>
              <w:t>rn</w:t>
            </w:r>
            <w:r>
              <w:rPr>
                <w:color w:val="1D1C1C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bar</w:t>
            </w:r>
            <w:r>
              <w:rPr>
                <w:color w:val="1D1C1C"/>
                <w:spacing w:val="19"/>
                <w:sz w:val="21"/>
                <w:szCs w:val="21"/>
              </w:rPr>
              <w:t xml:space="preserve"> </w:t>
            </w:r>
            <w:r>
              <w:rPr>
                <w:color w:val="2F2F2F"/>
                <w:w w:val="82"/>
                <w:sz w:val="21"/>
                <w:szCs w:val="21"/>
              </w:rPr>
              <w:t>3</w:t>
            </w:r>
            <w:r>
              <w:rPr>
                <w:color w:val="2F2F2F"/>
                <w:w w:val="118"/>
                <w:sz w:val="21"/>
                <w:szCs w:val="21"/>
              </w:rPr>
              <w:t>.</w:t>
            </w:r>
            <w:r>
              <w:rPr>
                <w:color w:val="1D1C1C"/>
                <w:w w:val="82"/>
                <w:sz w:val="21"/>
                <w:szCs w:val="21"/>
              </w:rPr>
              <w:t>1</w:t>
            </w:r>
            <w:r>
              <w:rPr>
                <w:color w:val="1D1C1C"/>
                <w:w w:val="137"/>
                <w:sz w:val="21"/>
                <w:szCs w:val="21"/>
              </w:rPr>
              <w:t>0</w:t>
            </w:r>
            <w:r>
              <w:rPr>
                <w:color w:val="1D1C1C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P</w:t>
            </w:r>
            <w:r>
              <w:rPr>
                <w:color w:val="2F2F2F"/>
                <w:sz w:val="21"/>
                <w:szCs w:val="21"/>
              </w:rPr>
              <w:t>e</w:t>
            </w:r>
            <w:r>
              <w:rPr>
                <w:color w:val="1D1C1C"/>
                <w:sz w:val="21"/>
                <w:szCs w:val="21"/>
              </w:rPr>
              <w:t>n</w:t>
            </w:r>
            <w:r>
              <w:rPr>
                <w:color w:val="2F2F2F"/>
                <w:sz w:val="21"/>
                <w:szCs w:val="21"/>
              </w:rPr>
              <w:t>g</w:t>
            </w:r>
            <w:r>
              <w:rPr>
                <w:color w:val="1D1C1C"/>
                <w:sz w:val="21"/>
                <w:szCs w:val="21"/>
              </w:rPr>
              <w:t>ambilan</w:t>
            </w:r>
            <w:proofErr w:type="spellEnd"/>
            <w:r>
              <w:rPr>
                <w:color w:val="1D1C1C"/>
                <w:sz w:val="21"/>
                <w:szCs w:val="21"/>
              </w:rPr>
              <w:t xml:space="preserve"> </w:t>
            </w:r>
            <w:r>
              <w:rPr>
                <w:color w:val="1D1C1C"/>
                <w:spacing w:val="29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D</w:t>
            </w:r>
            <w:r>
              <w:rPr>
                <w:color w:val="2F2F2F"/>
                <w:sz w:val="21"/>
                <w:szCs w:val="21"/>
              </w:rPr>
              <w:t>ata</w:t>
            </w:r>
            <w:r>
              <w:rPr>
                <w:color w:val="2F2F2F"/>
                <w:spacing w:val="26"/>
                <w:sz w:val="21"/>
                <w:szCs w:val="21"/>
              </w:rPr>
              <w:t xml:space="preserve"> 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D</w:t>
            </w:r>
            <w:r>
              <w:rPr>
                <w:i/>
                <w:color w:val="2F2F2F"/>
                <w:w w:val="115"/>
                <w:sz w:val="21"/>
                <w:szCs w:val="21"/>
              </w:rPr>
              <w:t>i</w:t>
            </w:r>
            <w:r>
              <w:rPr>
                <w:i/>
                <w:color w:val="2F2F2F"/>
                <w:w w:val="94"/>
                <w:sz w:val="21"/>
                <w:szCs w:val="21"/>
              </w:rPr>
              <w:t>s</w:t>
            </w:r>
            <w:r>
              <w:rPr>
                <w:i/>
                <w:color w:val="2F2F2F"/>
                <w:w w:val="113"/>
                <w:sz w:val="21"/>
                <w:szCs w:val="21"/>
              </w:rPr>
              <w:t>c</w:t>
            </w:r>
            <w:r>
              <w:rPr>
                <w:i/>
                <w:color w:val="1D1C1C"/>
                <w:w w:val="105"/>
                <w:sz w:val="21"/>
                <w:szCs w:val="21"/>
              </w:rPr>
              <w:t>h</w:t>
            </w:r>
            <w:r>
              <w:rPr>
                <w:i/>
                <w:color w:val="2F2F2F"/>
                <w:w w:val="114"/>
                <w:sz w:val="21"/>
                <w:szCs w:val="21"/>
              </w:rPr>
              <w:t>a</w:t>
            </w:r>
            <w:r>
              <w:rPr>
                <w:i/>
                <w:color w:val="2F2F2F"/>
                <w:w w:val="105"/>
                <w:sz w:val="21"/>
                <w:szCs w:val="21"/>
              </w:rPr>
              <w:t>r</w:t>
            </w:r>
            <w:r>
              <w:rPr>
                <w:i/>
                <w:color w:val="2F2F2F"/>
                <w:w w:val="109"/>
                <w:sz w:val="21"/>
                <w:szCs w:val="21"/>
              </w:rPr>
              <w:t>g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i</w:t>
            </w:r>
            <w:r>
              <w:rPr>
                <w:i/>
                <w:color w:val="2F2F2F"/>
                <w:sz w:val="21"/>
                <w:szCs w:val="21"/>
              </w:rPr>
              <w:t>n</w:t>
            </w:r>
            <w:r>
              <w:rPr>
                <w:i/>
                <w:color w:val="2F2F2F"/>
                <w:w w:val="114"/>
                <w:sz w:val="21"/>
                <w:szCs w:val="21"/>
              </w:rPr>
              <w:t>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5C616D">
            <w:pPr>
              <w:spacing w:before="77"/>
              <w:ind w:left="458"/>
              <w:rPr>
                <w:sz w:val="21"/>
                <w:szCs w:val="21"/>
              </w:rPr>
            </w:pPr>
            <w:r>
              <w:rPr>
                <w:color w:val="1D1C1C"/>
                <w:sz w:val="21"/>
                <w:szCs w:val="21"/>
              </w:rPr>
              <w:t>28</w:t>
            </w:r>
          </w:p>
        </w:tc>
      </w:tr>
      <w:tr w:rsidR="0010033B">
        <w:trPr>
          <w:trHeight w:hRule="exact" w:val="540"/>
        </w:trPr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D1C1C"/>
                <w:w w:val="104"/>
                <w:sz w:val="21"/>
                <w:szCs w:val="21"/>
              </w:rPr>
              <w:t>G</w:t>
            </w:r>
            <w:r>
              <w:rPr>
                <w:color w:val="1D1C1C"/>
                <w:w w:val="103"/>
                <w:sz w:val="21"/>
                <w:szCs w:val="21"/>
              </w:rPr>
              <w:t>a</w:t>
            </w:r>
            <w:r>
              <w:rPr>
                <w:color w:val="1D1C1C"/>
                <w:w w:val="96"/>
                <w:sz w:val="21"/>
                <w:szCs w:val="21"/>
              </w:rPr>
              <w:t>rn</w:t>
            </w:r>
            <w:r>
              <w:rPr>
                <w:color w:val="1D1C1C"/>
                <w:spacing w:val="-24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bar</w:t>
            </w:r>
            <w:r>
              <w:rPr>
                <w:color w:val="1D1C1C"/>
                <w:spacing w:val="4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4.1</w:t>
            </w:r>
            <w:r>
              <w:rPr>
                <w:color w:val="1D1C1C"/>
                <w:spacing w:val="1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Grafik</w:t>
            </w:r>
            <w:proofErr w:type="spellEnd"/>
            <w:r>
              <w:rPr>
                <w:color w:val="1D1C1C"/>
                <w:spacing w:val="3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2"/>
                <w:sz w:val="21"/>
                <w:szCs w:val="21"/>
              </w:rPr>
              <w:t>P</w:t>
            </w:r>
            <w:r>
              <w:rPr>
                <w:color w:val="1D1C1C"/>
                <w:w w:val="103"/>
                <w:sz w:val="21"/>
                <w:szCs w:val="21"/>
              </w:rPr>
              <w:t>e</w:t>
            </w:r>
            <w:r>
              <w:rPr>
                <w:color w:val="1D1C1C"/>
                <w:w w:val="114"/>
                <w:sz w:val="21"/>
                <w:szCs w:val="21"/>
              </w:rPr>
              <w:t>n</w:t>
            </w:r>
            <w:r>
              <w:rPr>
                <w:color w:val="1D1C1C"/>
                <w:w w:val="105"/>
                <w:sz w:val="21"/>
                <w:szCs w:val="21"/>
              </w:rPr>
              <w:t>gu</w:t>
            </w:r>
            <w:r>
              <w:rPr>
                <w:color w:val="1D1C1C"/>
                <w:w w:val="82"/>
                <w:sz w:val="21"/>
                <w:szCs w:val="21"/>
              </w:rPr>
              <w:t>j</w:t>
            </w:r>
            <w:r>
              <w:rPr>
                <w:color w:val="1D1C1C"/>
                <w:w w:val="124"/>
                <w:sz w:val="21"/>
                <w:szCs w:val="21"/>
              </w:rPr>
              <w:t>i</w:t>
            </w:r>
            <w:r>
              <w:rPr>
                <w:color w:val="1D1C1C"/>
                <w:w w:val="118"/>
                <w:sz w:val="21"/>
                <w:szCs w:val="21"/>
              </w:rPr>
              <w:t>a</w:t>
            </w:r>
            <w:r>
              <w:rPr>
                <w:color w:val="1D1C1C"/>
                <w:sz w:val="21"/>
                <w:szCs w:val="21"/>
              </w:rPr>
              <w:t>n</w:t>
            </w:r>
            <w:proofErr w:type="spellEnd"/>
            <w:r>
              <w:rPr>
                <w:color w:val="1D1C1C"/>
                <w:spacing w:val="15"/>
                <w:sz w:val="21"/>
                <w:szCs w:val="21"/>
              </w:rPr>
              <w:t xml:space="preserve"> </w:t>
            </w:r>
            <w:r>
              <w:rPr>
                <w:i/>
                <w:color w:val="2F2F2F"/>
                <w:sz w:val="21"/>
                <w:szCs w:val="21"/>
              </w:rPr>
              <w:t>C</w:t>
            </w:r>
            <w:r>
              <w:rPr>
                <w:i/>
                <w:color w:val="1D1C1C"/>
                <w:sz w:val="21"/>
                <w:szCs w:val="21"/>
              </w:rPr>
              <w:t>har</w:t>
            </w:r>
            <w:r>
              <w:rPr>
                <w:i/>
                <w:color w:val="2F2F2F"/>
                <w:sz w:val="21"/>
                <w:szCs w:val="21"/>
              </w:rPr>
              <w:t>g</w:t>
            </w:r>
            <w:r>
              <w:rPr>
                <w:i/>
                <w:color w:val="1D1C1C"/>
                <w:sz w:val="21"/>
                <w:szCs w:val="21"/>
              </w:rPr>
              <w:t>in</w:t>
            </w:r>
            <w:r>
              <w:rPr>
                <w:i/>
                <w:color w:val="2F2F2F"/>
                <w:sz w:val="21"/>
                <w:szCs w:val="21"/>
              </w:rPr>
              <w:t>g</w:t>
            </w:r>
            <w:r>
              <w:rPr>
                <w:i/>
                <w:color w:val="2F2F2F"/>
                <w:spacing w:val="5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dan</w:t>
            </w:r>
            <w:proofErr w:type="spellEnd"/>
            <w:r>
              <w:rPr>
                <w:color w:val="1D1C1C"/>
                <w:spacing w:val="2"/>
                <w:sz w:val="21"/>
                <w:szCs w:val="21"/>
              </w:rPr>
              <w:t xml:space="preserve"> 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Di</w:t>
            </w:r>
            <w:r>
              <w:rPr>
                <w:i/>
                <w:color w:val="2F2F2F"/>
                <w:w w:val="107"/>
                <w:sz w:val="21"/>
                <w:szCs w:val="21"/>
              </w:rPr>
              <w:t>s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charging</w:t>
            </w:r>
            <w:r>
              <w:rPr>
                <w:i/>
                <w:color w:val="1D1C1C"/>
                <w:spacing w:val="-3"/>
                <w:w w:val="10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Hari</w:t>
            </w:r>
            <w:proofErr w:type="spellEnd"/>
            <w:r>
              <w:rPr>
                <w:color w:val="1D1C1C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2"/>
                <w:sz w:val="21"/>
                <w:szCs w:val="21"/>
              </w:rPr>
              <w:t>P</w:t>
            </w:r>
            <w:r>
              <w:rPr>
                <w:color w:val="2F2F2F"/>
                <w:w w:val="103"/>
                <w:sz w:val="21"/>
                <w:szCs w:val="21"/>
              </w:rPr>
              <w:t>e</w:t>
            </w:r>
            <w:r>
              <w:rPr>
                <w:color w:val="1D1C1C"/>
                <w:w w:val="116"/>
                <w:sz w:val="21"/>
                <w:szCs w:val="21"/>
              </w:rPr>
              <w:t>r</w:t>
            </w:r>
            <w:r>
              <w:rPr>
                <w:color w:val="1D1C1C"/>
                <w:w w:val="107"/>
                <w:sz w:val="21"/>
                <w:szCs w:val="21"/>
              </w:rPr>
              <w:t>t</w:t>
            </w:r>
            <w:r>
              <w:rPr>
                <w:color w:val="2F2F2F"/>
                <w:w w:val="108"/>
                <w:sz w:val="21"/>
                <w:szCs w:val="21"/>
              </w:rPr>
              <w:t>a</w:t>
            </w:r>
            <w:r>
              <w:rPr>
                <w:color w:val="1D1C1C"/>
                <w:w w:val="106"/>
                <w:sz w:val="21"/>
                <w:szCs w:val="21"/>
              </w:rPr>
              <w:t>m</w:t>
            </w:r>
            <w:r>
              <w:rPr>
                <w:color w:val="2F2F2F"/>
                <w:w w:val="113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63"/>
              <w:rPr>
                <w:sz w:val="21"/>
                <w:szCs w:val="21"/>
              </w:rPr>
            </w:pPr>
            <w:r>
              <w:rPr>
                <w:color w:val="1D1C1C"/>
                <w:w w:val="77"/>
                <w:sz w:val="21"/>
                <w:szCs w:val="21"/>
              </w:rPr>
              <w:t>3</w:t>
            </w:r>
            <w:r>
              <w:rPr>
                <w:color w:val="1D1C1C"/>
                <w:w w:val="114"/>
                <w:sz w:val="21"/>
                <w:szCs w:val="21"/>
              </w:rPr>
              <w:t>0</w:t>
            </w:r>
          </w:p>
        </w:tc>
      </w:tr>
      <w:tr w:rsidR="0010033B">
        <w:trPr>
          <w:trHeight w:hRule="exact" w:val="540"/>
        </w:trPr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9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"/>
              <w:rPr>
                <w:sz w:val="21"/>
                <w:szCs w:val="21"/>
              </w:rPr>
            </w:pPr>
            <w:r>
              <w:rPr>
                <w:color w:val="1D1C1C"/>
                <w:w w:val="97"/>
                <w:sz w:val="21"/>
                <w:szCs w:val="21"/>
              </w:rPr>
              <w:t>Garn</w:t>
            </w:r>
            <w:r>
              <w:rPr>
                <w:color w:val="1D1C1C"/>
                <w:spacing w:val="-19"/>
                <w:w w:val="97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b</w:t>
            </w:r>
            <w:r>
              <w:rPr>
                <w:color w:val="2F2F2F"/>
                <w:sz w:val="21"/>
                <w:szCs w:val="21"/>
              </w:rPr>
              <w:t>a</w:t>
            </w:r>
            <w:r>
              <w:rPr>
                <w:color w:val="1D1C1C"/>
                <w:sz w:val="21"/>
                <w:szCs w:val="21"/>
              </w:rPr>
              <w:t>r</w:t>
            </w:r>
            <w:r>
              <w:rPr>
                <w:color w:val="1D1C1C"/>
                <w:spacing w:val="3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4.2</w:t>
            </w:r>
            <w:r>
              <w:rPr>
                <w:color w:val="1D1C1C"/>
                <w:spacing w:val="15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G</w:t>
            </w:r>
            <w:r>
              <w:rPr>
                <w:color w:val="2F2F2F"/>
                <w:sz w:val="21"/>
                <w:szCs w:val="21"/>
              </w:rPr>
              <w:t>ra</w:t>
            </w:r>
            <w:r>
              <w:rPr>
                <w:color w:val="1D1C1C"/>
                <w:sz w:val="21"/>
                <w:szCs w:val="21"/>
              </w:rPr>
              <w:t>fik</w:t>
            </w:r>
            <w:proofErr w:type="spellEnd"/>
            <w:r>
              <w:rPr>
                <w:color w:val="1D1C1C"/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6"/>
                <w:sz w:val="21"/>
                <w:szCs w:val="21"/>
              </w:rPr>
              <w:t>P</w:t>
            </w:r>
            <w:r>
              <w:rPr>
                <w:color w:val="1D1C1C"/>
                <w:w w:val="103"/>
                <w:sz w:val="21"/>
                <w:szCs w:val="21"/>
              </w:rPr>
              <w:t>e</w:t>
            </w:r>
            <w:r>
              <w:rPr>
                <w:color w:val="1D1C1C"/>
                <w:w w:val="109"/>
                <w:sz w:val="21"/>
                <w:szCs w:val="21"/>
              </w:rPr>
              <w:t>n</w:t>
            </w:r>
            <w:r>
              <w:rPr>
                <w:color w:val="2F2F2F"/>
                <w:w w:val="109"/>
                <w:sz w:val="21"/>
                <w:szCs w:val="21"/>
              </w:rPr>
              <w:t>g</w:t>
            </w:r>
            <w:r>
              <w:rPr>
                <w:color w:val="1D1C1C"/>
                <w:w w:val="105"/>
                <w:sz w:val="21"/>
                <w:szCs w:val="21"/>
              </w:rPr>
              <w:t>u</w:t>
            </w:r>
            <w:r>
              <w:rPr>
                <w:color w:val="1D1C1C"/>
                <w:w w:val="74"/>
                <w:sz w:val="21"/>
                <w:szCs w:val="21"/>
              </w:rPr>
              <w:t>j</w:t>
            </w:r>
            <w:r>
              <w:rPr>
                <w:color w:val="1D1C1C"/>
                <w:w w:val="110"/>
                <w:sz w:val="21"/>
                <w:szCs w:val="21"/>
              </w:rPr>
              <w:t>ian</w:t>
            </w:r>
            <w:proofErr w:type="spellEnd"/>
            <w:r>
              <w:rPr>
                <w:color w:val="1D1C1C"/>
                <w:spacing w:val="19"/>
                <w:sz w:val="21"/>
                <w:szCs w:val="21"/>
              </w:rPr>
              <w:t xml:space="preserve"> </w:t>
            </w:r>
            <w:r>
              <w:rPr>
                <w:i/>
                <w:color w:val="2F2F2F"/>
                <w:sz w:val="21"/>
                <w:szCs w:val="21"/>
              </w:rPr>
              <w:t>C</w:t>
            </w:r>
            <w:r>
              <w:rPr>
                <w:i/>
                <w:color w:val="1D1C1C"/>
                <w:sz w:val="21"/>
                <w:szCs w:val="21"/>
              </w:rPr>
              <w:t>har</w:t>
            </w:r>
            <w:r>
              <w:rPr>
                <w:i/>
                <w:color w:val="2F2F2F"/>
                <w:sz w:val="21"/>
                <w:szCs w:val="21"/>
              </w:rPr>
              <w:t>ging</w:t>
            </w:r>
            <w:r>
              <w:rPr>
                <w:i/>
                <w:color w:val="2F2F2F"/>
                <w:spacing w:val="46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d</w:t>
            </w:r>
            <w:r>
              <w:rPr>
                <w:color w:val="2F2F2F"/>
                <w:sz w:val="21"/>
                <w:szCs w:val="21"/>
              </w:rPr>
              <w:t>a</w:t>
            </w:r>
            <w:r>
              <w:rPr>
                <w:color w:val="1D1C1C"/>
                <w:sz w:val="21"/>
                <w:szCs w:val="21"/>
              </w:rPr>
              <w:t>n</w:t>
            </w:r>
            <w:proofErr w:type="spellEnd"/>
            <w:r>
              <w:rPr>
                <w:color w:val="1D1C1C"/>
                <w:spacing w:val="2"/>
                <w:sz w:val="21"/>
                <w:szCs w:val="21"/>
              </w:rPr>
              <w:t xml:space="preserve"> 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Di</w:t>
            </w:r>
            <w:r>
              <w:rPr>
                <w:i/>
                <w:color w:val="2F2F2F"/>
                <w:w w:val="107"/>
                <w:sz w:val="21"/>
                <w:szCs w:val="21"/>
              </w:rPr>
              <w:t>sc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harging</w:t>
            </w:r>
            <w:r>
              <w:rPr>
                <w:i/>
                <w:color w:val="1D1C1C"/>
                <w:spacing w:val="-4"/>
                <w:w w:val="10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2F2F2F"/>
                <w:w w:val="107"/>
                <w:sz w:val="21"/>
                <w:szCs w:val="21"/>
              </w:rPr>
              <w:t>H</w:t>
            </w:r>
            <w:r>
              <w:rPr>
                <w:color w:val="1D1C1C"/>
                <w:w w:val="108"/>
                <w:sz w:val="21"/>
                <w:szCs w:val="21"/>
              </w:rPr>
              <w:t>a</w:t>
            </w:r>
            <w:r>
              <w:rPr>
                <w:color w:val="1D1C1C"/>
                <w:w w:val="102"/>
                <w:sz w:val="21"/>
                <w:szCs w:val="21"/>
              </w:rPr>
              <w:t>r</w:t>
            </w:r>
            <w:r>
              <w:rPr>
                <w:color w:val="1D1C1C"/>
                <w:w w:val="82"/>
                <w:sz w:val="21"/>
                <w:szCs w:val="21"/>
              </w:rPr>
              <w:t>i</w:t>
            </w:r>
            <w:proofErr w:type="spellEnd"/>
            <w:r>
              <w:rPr>
                <w:color w:val="1D1C1C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1"/>
                <w:sz w:val="21"/>
                <w:szCs w:val="21"/>
              </w:rPr>
              <w:t>K</w:t>
            </w:r>
            <w:r>
              <w:rPr>
                <w:color w:val="2F2F2F"/>
                <w:w w:val="108"/>
                <w:sz w:val="21"/>
                <w:szCs w:val="21"/>
              </w:rPr>
              <w:t>e</w:t>
            </w:r>
            <w:r>
              <w:rPr>
                <w:color w:val="1D1C1C"/>
                <w:sz w:val="21"/>
                <w:szCs w:val="21"/>
              </w:rPr>
              <w:t>d</w:t>
            </w:r>
            <w:r>
              <w:rPr>
                <w:color w:val="1D1C1C"/>
                <w:w w:val="109"/>
                <w:sz w:val="21"/>
                <w:szCs w:val="21"/>
              </w:rPr>
              <w:t>u</w:t>
            </w:r>
            <w:r>
              <w:rPr>
                <w:color w:val="2F2F2F"/>
                <w:w w:val="124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9" w:line="120" w:lineRule="exact"/>
              <w:rPr>
                <w:sz w:val="13"/>
                <w:szCs w:val="13"/>
              </w:rPr>
            </w:pPr>
          </w:p>
          <w:p w:rsidR="0010033B" w:rsidRDefault="005C616D">
            <w:pPr>
              <w:ind w:left="458"/>
              <w:rPr>
                <w:sz w:val="21"/>
                <w:szCs w:val="21"/>
              </w:rPr>
            </w:pPr>
            <w:r>
              <w:rPr>
                <w:color w:val="1D1C1C"/>
                <w:w w:val="77"/>
                <w:sz w:val="21"/>
                <w:szCs w:val="21"/>
              </w:rPr>
              <w:t>3</w:t>
            </w:r>
            <w:r>
              <w:rPr>
                <w:color w:val="1D1C1C"/>
                <w:w w:val="114"/>
                <w:sz w:val="21"/>
                <w:szCs w:val="21"/>
              </w:rPr>
              <w:t>2</w:t>
            </w:r>
          </w:p>
        </w:tc>
      </w:tr>
      <w:tr w:rsidR="0010033B">
        <w:trPr>
          <w:trHeight w:hRule="exact" w:val="479"/>
        </w:trPr>
        <w:tc>
          <w:tcPr>
            <w:tcW w:w="6844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0"/>
              <w:rPr>
                <w:sz w:val="21"/>
                <w:szCs w:val="21"/>
              </w:rPr>
            </w:pPr>
            <w:proofErr w:type="spellStart"/>
            <w:r>
              <w:rPr>
                <w:color w:val="1D1C1C"/>
                <w:sz w:val="21"/>
                <w:szCs w:val="21"/>
              </w:rPr>
              <w:t>Gambar</w:t>
            </w:r>
            <w:proofErr w:type="spellEnd"/>
            <w:r>
              <w:rPr>
                <w:color w:val="1D1C1C"/>
                <w:spacing w:val="42"/>
                <w:sz w:val="21"/>
                <w:szCs w:val="21"/>
              </w:rPr>
              <w:t xml:space="preserve"> </w:t>
            </w:r>
            <w:r>
              <w:rPr>
                <w:color w:val="1D1C1C"/>
                <w:sz w:val="21"/>
                <w:szCs w:val="21"/>
              </w:rPr>
              <w:t>4.3</w:t>
            </w:r>
            <w:r>
              <w:rPr>
                <w:color w:val="1D1C1C"/>
                <w:spacing w:val="10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Grafik</w:t>
            </w:r>
            <w:proofErr w:type="spellEnd"/>
            <w:r>
              <w:rPr>
                <w:color w:val="1D1C1C"/>
                <w:spacing w:val="2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6"/>
                <w:sz w:val="21"/>
                <w:szCs w:val="21"/>
              </w:rPr>
              <w:t>Pen</w:t>
            </w:r>
            <w:r>
              <w:rPr>
                <w:color w:val="2F2F2F"/>
                <w:w w:val="106"/>
                <w:sz w:val="21"/>
                <w:szCs w:val="21"/>
              </w:rPr>
              <w:t>g</w:t>
            </w:r>
            <w:r>
              <w:rPr>
                <w:color w:val="1D1C1C"/>
                <w:w w:val="106"/>
                <w:sz w:val="21"/>
                <w:szCs w:val="21"/>
              </w:rPr>
              <w:t>ujian</w:t>
            </w:r>
            <w:proofErr w:type="spellEnd"/>
            <w:r>
              <w:rPr>
                <w:color w:val="1D1C1C"/>
                <w:spacing w:val="6"/>
                <w:w w:val="106"/>
                <w:sz w:val="21"/>
                <w:szCs w:val="21"/>
              </w:rPr>
              <w:t xml:space="preserve"> </w:t>
            </w:r>
            <w:r>
              <w:rPr>
                <w:i/>
                <w:color w:val="2F2F2F"/>
                <w:sz w:val="21"/>
                <w:szCs w:val="21"/>
              </w:rPr>
              <w:t>C</w:t>
            </w:r>
            <w:r>
              <w:rPr>
                <w:i/>
                <w:color w:val="1D1C1C"/>
                <w:sz w:val="21"/>
                <w:szCs w:val="21"/>
              </w:rPr>
              <w:t>har</w:t>
            </w:r>
            <w:r>
              <w:rPr>
                <w:i/>
                <w:color w:val="2F2F2F"/>
                <w:sz w:val="21"/>
                <w:szCs w:val="21"/>
              </w:rPr>
              <w:t>g</w:t>
            </w:r>
            <w:r>
              <w:rPr>
                <w:i/>
                <w:color w:val="1D1C1C"/>
                <w:sz w:val="21"/>
                <w:szCs w:val="21"/>
              </w:rPr>
              <w:t>in</w:t>
            </w:r>
            <w:r>
              <w:rPr>
                <w:i/>
                <w:color w:val="2F2F2F"/>
                <w:sz w:val="21"/>
                <w:szCs w:val="21"/>
              </w:rPr>
              <w:t>g</w:t>
            </w:r>
            <w:r>
              <w:rPr>
                <w:i/>
                <w:color w:val="2F2F2F"/>
                <w:spacing w:val="51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dan</w:t>
            </w:r>
            <w:proofErr w:type="spellEnd"/>
            <w:r>
              <w:rPr>
                <w:color w:val="1D1C1C"/>
                <w:spacing w:val="-3"/>
                <w:sz w:val="21"/>
                <w:szCs w:val="21"/>
              </w:rPr>
              <w:t xml:space="preserve"> 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Di</w:t>
            </w:r>
            <w:r>
              <w:rPr>
                <w:i/>
                <w:color w:val="2F2F2F"/>
                <w:w w:val="107"/>
                <w:sz w:val="21"/>
                <w:szCs w:val="21"/>
              </w:rPr>
              <w:t>sc</w:t>
            </w:r>
            <w:r>
              <w:rPr>
                <w:i/>
                <w:color w:val="1D1C1C"/>
                <w:w w:val="107"/>
                <w:sz w:val="21"/>
                <w:szCs w:val="21"/>
              </w:rPr>
              <w:t>harging</w:t>
            </w:r>
            <w:r>
              <w:rPr>
                <w:i/>
                <w:color w:val="1D1C1C"/>
                <w:spacing w:val="-3"/>
                <w:w w:val="107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sz w:val="21"/>
                <w:szCs w:val="21"/>
              </w:rPr>
              <w:t>Hari</w:t>
            </w:r>
            <w:proofErr w:type="spellEnd"/>
            <w:r>
              <w:rPr>
                <w:color w:val="1D1C1C"/>
                <w:spacing w:val="19"/>
                <w:sz w:val="21"/>
                <w:szCs w:val="21"/>
              </w:rPr>
              <w:t xml:space="preserve"> </w:t>
            </w:r>
            <w:proofErr w:type="spellStart"/>
            <w:r>
              <w:rPr>
                <w:color w:val="1D1C1C"/>
                <w:w w:val="104"/>
                <w:sz w:val="21"/>
                <w:szCs w:val="21"/>
              </w:rPr>
              <w:t>K</w:t>
            </w:r>
            <w:r>
              <w:rPr>
                <w:color w:val="2F2F2F"/>
                <w:w w:val="98"/>
                <w:sz w:val="21"/>
                <w:szCs w:val="21"/>
              </w:rPr>
              <w:t>e</w:t>
            </w:r>
            <w:r>
              <w:rPr>
                <w:color w:val="1D1C1C"/>
                <w:w w:val="115"/>
                <w:sz w:val="21"/>
                <w:szCs w:val="21"/>
              </w:rPr>
              <w:t>t</w:t>
            </w:r>
            <w:r>
              <w:rPr>
                <w:color w:val="1D1C1C"/>
                <w:w w:val="91"/>
                <w:sz w:val="21"/>
                <w:szCs w:val="21"/>
              </w:rPr>
              <w:t>i</w:t>
            </w:r>
            <w:r>
              <w:rPr>
                <w:color w:val="1D1C1C"/>
                <w:w w:val="118"/>
                <w:sz w:val="21"/>
                <w:szCs w:val="21"/>
              </w:rPr>
              <w:t>g</w:t>
            </w:r>
            <w:r>
              <w:rPr>
                <w:color w:val="2F2F2F"/>
                <w:w w:val="108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10033B" w:rsidRDefault="0010033B">
            <w:pPr>
              <w:spacing w:before="1" w:line="140" w:lineRule="exact"/>
              <w:rPr>
                <w:sz w:val="14"/>
                <w:szCs w:val="14"/>
              </w:rPr>
            </w:pPr>
          </w:p>
          <w:p w:rsidR="0010033B" w:rsidRDefault="005C616D">
            <w:pPr>
              <w:ind w:left="453"/>
              <w:rPr>
                <w:sz w:val="21"/>
                <w:szCs w:val="21"/>
              </w:rPr>
            </w:pPr>
            <w:r>
              <w:rPr>
                <w:color w:val="1D1C1C"/>
                <w:w w:val="82"/>
                <w:sz w:val="21"/>
                <w:szCs w:val="21"/>
              </w:rPr>
              <w:t>3</w:t>
            </w:r>
            <w:r>
              <w:rPr>
                <w:color w:val="1D1C1C"/>
                <w:w w:val="109"/>
                <w:sz w:val="21"/>
                <w:szCs w:val="21"/>
              </w:rPr>
              <w:t>5</w:t>
            </w:r>
          </w:p>
        </w:tc>
      </w:tr>
    </w:tbl>
    <w:p w:rsidR="0010033B" w:rsidRDefault="0010033B">
      <w:pPr>
        <w:sectPr w:rsidR="0010033B">
          <w:footerReference w:type="default" r:id="rId44"/>
          <w:pgSz w:w="11880" w:h="16860"/>
          <w:pgMar w:top="1420" w:right="1680" w:bottom="280" w:left="1680" w:header="0" w:footer="2004" w:gutter="0"/>
          <w:cols w:space="720"/>
        </w:sectPr>
      </w:pPr>
    </w:p>
    <w:p w:rsidR="0010033B" w:rsidRDefault="005C616D">
      <w:pPr>
        <w:spacing w:before="75"/>
        <w:ind w:left="2185" w:right="2074"/>
        <w:jc w:val="center"/>
        <w:rPr>
          <w:sz w:val="25"/>
          <w:szCs w:val="25"/>
        </w:rPr>
      </w:pPr>
      <w:r>
        <w:lastRenderedPageBreak/>
        <w:pict>
          <v:shape id="_x0000_s1045" type="#_x0000_t75" style="position:absolute;left:0;text-align:left;margin-left:197.7pt;margin-top:6.05pt;width:224.1pt;height:10.3pt;z-index:-1225;mso-position-horizontal-relative:page">
            <v:imagedata r:id="rId45" o:title=""/>
            <w10:wrap anchorx="page"/>
          </v:shape>
        </w:pict>
      </w:r>
      <w:r>
        <w:rPr>
          <w:b/>
          <w:color w:val="191919"/>
          <w:sz w:val="25"/>
          <w:szCs w:val="25"/>
        </w:rPr>
        <w:t>D</w:t>
      </w:r>
      <w:r>
        <w:rPr>
          <w:b/>
          <w:color w:val="282828"/>
          <w:sz w:val="25"/>
          <w:szCs w:val="25"/>
        </w:rPr>
        <w:t>AF</w:t>
      </w:r>
      <w:r>
        <w:rPr>
          <w:b/>
          <w:color w:val="191919"/>
          <w:sz w:val="25"/>
          <w:szCs w:val="25"/>
        </w:rPr>
        <w:t>TAR</w:t>
      </w:r>
      <w:r>
        <w:rPr>
          <w:b/>
          <w:color w:val="191919"/>
          <w:spacing w:val="55"/>
          <w:sz w:val="25"/>
          <w:szCs w:val="25"/>
        </w:rPr>
        <w:t xml:space="preserve"> </w:t>
      </w:r>
      <w:r>
        <w:rPr>
          <w:b/>
          <w:color w:val="191919"/>
          <w:sz w:val="25"/>
          <w:szCs w:val="25"/>
        </w:rPr>
        <w:t>NOTASI</w:t>
      </w:r>
      <w:r>
        <w:rPr>
          <w:b/>
          <w:color w:val="191919"/>
          <w:spacing w:val="55"/>
          <w:sz w:val="25"/>
          <w:szCs w:val="25"/>
        </w:rPr>
        <w:t xml:space="preserve"> </w:t>
      </w:r>
      <w:r>
        <w:rPr>
          <w:b/>
          <w:color w:val="191919"/>
          <w:sz w:val="25"/>
          <w:szCs w:val="25"/>
        </w:rPr>
        <w:t>DAN</w:t>
      </w:r>
      <w:r>
        <w:rPr>
          <w:b/>
          <w:color w:val="191919"/>
          <w:spacing w:val="42"/>
          <w:sz w:val="25"/>
          <w:szCs w:val="25"/>
        </w:rPr>
        <w:t xml:space="preserve"> </w:t>
      </w:r>
      <w:r>
        <w:rPr>
          <w:b/>
          <w:color w:val="191919"/>
          <w:w w:val="89"/>
          <w:sz w:val="25"/>
          <w:szCs w:val="25"/>
        </w:rPr>
        <w:t>S</w:t>
      </w:r>
      <w:r>
        <w:rPr>
          <w:b/>
          <w:color w:val="191919"/>
          <w:w w:val="105"/>
          <w:sz w:val="25"/>
          <w:szCs w:val="25"/>
        </w:rPr>
        <w:t>IN</w:t>
      </w:r>
      <w:r>
        <w:rPr>
          <w:b/>
          <w:color w:val="191919"/>
          <w:w w:val="106"/>
          <w:sz w:val="25"/>
          <w:szCs w:val="25"/>
        </w:rPr>
        <w:t>G</w:t>
      </w:r>
      <w:r>
        <w:rPr>
          <w:b/>
          <w:color w:val="191919"/>
          <w:w w:val="107"/>
          <w:sz w:val="25"/>
          <w:szCs w:val="25"/>
        </w:rPr>
        <w:t>KA</w:t>
      </w:r>
      <w:r>
        <w:rPr>
          <w:b/>
          <w:color w:val="191919"/>
          <w:w w:val="103"/>
          <w:sz w:val="25"/>
          <w:szCs w:val="25"/>
        </w:rPr>
        <w:t>T</w:t>
      </w:r>
      <w:r>
        <w:rPr>
          <w:b/>
          <w:color w:val="191919"/>
          <w:w w:val="106"/>
          <w:sz w:val="25"/>
          <w:szCs w:val="25"/>
        </w:rPr>
        <w:t>A</w:t>
      </w:r>
      <w:r>
        <w:rPr>
          <w:b/>
          <w:color w:val="191919"/>
          <w:w w:val="101"/>
          <w:sz w:val="25"/>
          <w:szCs w:val="25"/>
        </w:rPr>
        <w:t>N</w:t>
      </w: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before="13" w:line="260" w:lineRule="exact"/>
        <w:rPr>
          <w:sz w:val="26"/>
          <w:szCs w:val="26"/>
        </w:rPr>
      </w:pPr>
    </w:p>
    <w:p w:rsidR="0010033B" w:rsidRDefault="005C616D">
      <w:pPr>
        <w:ind w:left="1859"/>
        <w:rPr>
          <w:sz w:val="21"/>
          <w:szCs w:val="21"/>
        </w:rPr>
      </w:pPr>
      <w:proofErr w:type="spellStart"/>
      <w:r>
        <w:rPr>
          <w:b/>
          <w:color w:val="282828"/>
          <w:sz w:val="21"/>
          <w:szCs w:val="21"/>
        </w:rPr>
        <w:t>N</w:t>
      </w:r>
      <w:r>
        <w:rPr>
          <w:b/>
          <w:color w:val="191919"/>
          <w:sz w:val="21"/>
          <w:szCs w:val="21"/>
        </w:rPr>
        <w:t>otasi</w:t>
      </w:r>
      <w:proofErr w:type="spellEnd"/>
      <w:r>
        <w:rPr>
          <w:b/>
          <w:color w:val="191919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i/>
          <w:color w:val="191919"/>
        </w:rPr>
        <w:t>I</w:t>
      </w:r>
      <w:r>
        <w:rPr>
          <w:rFonts w:ascii="Arial" w:eastAsia="Arial" w:hAnsi="Arial" w:cs="Arial"/>
          <w:b/>
          <w:i/>
          <w:color w:val="191919"/>
          <w:spacing w:val="14"/>
        </w:rPr>
        <w:t xml:space="preserve"> </w:t>
      </w:r>
      <w:proofErr w:type="spellStart"/>
      <w:r>
        <w:rPr>
          <w:b/>
          <w:color w:val="282828"/>
          <w:sz w:val="21"/>
          <w:szCs w:val="21"/>
        </w:rPr>
        <w:t>S</w:t>
      </w:r>
      <w:r>
        <w:rPr>
          <w:b/>
          <w:color w:val="191919"/>
          <w:sz w:val="21"/>
          <w:szCs w:val="21"/>
        </w:rPr>
        <w:t>imbol</w:t>
      </w:r>
      <w:proofErr w:type="spellEnd"/>
      <w:r>
        <w:rPr>
          <w:b/>
          <w:color w:val="191919"/>
          <w:sz w:val="21"/>
          <w:szCs w:val="21"/>
        </w:rPr>
        <w:t xml:space="preserve">                                                     </w:t>
      </w:r>
      <w:r>
        <w:rPr>
          <w:b/>
          <w:color w:val="191919"/>
          <w:spacing w:val="1"/>
          <w:sz w:val="21"/>
          <w:szCs w:val="21"/>
        </w:rPr>
        <w:t xml:space="preserve"> </w:t>
      </w:r>
      <w:proofErr w:type="spellStart"/>
      <w:r>
        <w:rPr>
          <w:b/>
          <w:color w:val="191919"/>
          <w:w w:val="104"/>
          <w:sz w:val="21"/>
          <w:szCs w:val="21"/>
        </w:rPr>
        <w:t>A</w:t>
      </w:r>
      <w:r>
        <w:rPr>
          <w:b/>
          <w:color w:val="191919"/>
          <w:w w:val="106"/>
          <w:sz w:val="21"/>
          <w:szCs w:val="21"/>
        </w:rPr>
        <w:t>rt</w:t>
      </w:r>
      <w:r>
        <w:rPr>
          <w:b/>
          <w:color w:val="191919"/>
          <w:w w:val="99"/>
          <w:sz w:val="21"/>
          <w:szCs w:val="21"/>
        </w:rPr>
        <w:t>i</w:t>
      </w:r>
      <w:proofErr w:type="spellEnd"/>
    </w:p>
    <w:p w:rsidR="0010033B" w:rsidRDefault="0010033B">
      <w:pPr>
        <w:spacing w:before="2" w:line="140" w:lineRule="exact"/>
        <w:rPr>
          <w:sz w:val="15"/>
          <w:szCs w:val="15"/>
        </w:rPr>
      </w:pPr>
    </w:p>
    <w:p w:rsidR="0010033B" w:rsidRDefault="005C616D">
      <w:pPr>
        <w:spacing w:line="386" w:lineRule="auto"/>
        <w:ind w:left="1715" w:right="1701" w:firstLine="101"/>
        <w:jc w:val="center"/>
        <w:rPr>
          <w:sz w:val="21"/>
          <w:szCs w:val="21"/>
        </w:rPr>
      </w:pPr>
      <w:proofErr w:type="gramStart"/>
      <w:r>
        <w:rPr>
          <w:color w:val="282828"/>
          <w:sz w:val="21"/>
          <w:szCs w:val="21"/>
        </w:rPr>
        <w:t>A</w:t>
      </w:r>
      <w:r>
        <w:rPr>
          <w:color w:val="282828"/>
          <w:sz w:val="21"/>
          <w:szCs w:val="21"/>
        </w:rPr>
        <w:t>m</w:t>
      </w:r>
      <w:r>
        <w:rPr>
          <w:color w:val="191919"/>
          <w:sz w:val="21"/>
          <w:szCs w:val="21"/>
        </w:rPr>
        <w:t>p</w:t>
      </w:r>
      <w:r>
        <w:rPr>
          <w:color w:val="282828"/>
          <w:sz w:val="21"/>
          <w:szCs w:val="21"/>
        </w:rPr>
        <w:t>e</w:t>
      </w:r>
      <w:r>
        <w:rPr>
          <w:color w:val="191919"/>
          <w:sz w:val="21"/>
          <w:szCs w:val="21"/>
        </w:rPr>
        <w:t>r</w:t>
      </w:r>
      <w:r>
        <w:rPr>
          <w:color w:val="282828"/>
          <w:sz w:val="21"/>
          <w:szCs w:val="21"/>
        </w:rPr>
        <w:t xml:space="preserve">e </w:t>
      </w:r>
      <w:r>
        <w:rPr>
          <w:color w:val="282828"/>
          <w:spacing w:val="12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>(</w:t>
      </w:r>
      <w:proofErr w:type="gramEnd"/>
      <w:r>
        <w:rPr>
          <w:color w:val="282828"/>
          <w:sz w:val="21"/>
          <w:szCs w:val="21"/>
        </w:rPr>
        <w:t xml:space="preserve">A)                                                 </w:t>
      </w:r>
      <w:r>
        <w:rPr>
          <w:color w:val="282828"/>
          <w:spacing w:val="28"/>
          <w:sz w:val="21"/>
          <w:szCs w:val="21"/>
        </w:rPr>
        <w:t xml:space="preserve"> </w:t>
      </w:r>
      <w:proofErr w:type="spellStart"/>
      <w:r>
        <w:rPr>
          <w:color w:val="282828"/>
          <w:sz w:val="21"/>
          <w:szCs w:val="21"/>
        </w:rPr>
        <w:t>A</w:t>
      </w:r>
      <w:r>
        <w:rPr>
          <w:color w:val="191919"/>
          <w:sz w:val="21"/>
          <w:szCs w:val="21"/>
        </w:rPr>
        <w:t>ru</w:t>
      </w:r>
      <w:r>
        <w:rPr>
          <w:color w:val="282828"/>
          <w:sz w:val="21"/>
          <w:szCs w:val="21"/>
        </w:rPr>
        <w:t>s</w:t>
      </w:r>
      <w:proofErr w:type="spellEnd"/>
      <w:r>
        <w:rPr>
          <w:color w:val="282828"/>
          <w:spacing w:val="35"/>
          <w:sz w:val="21"/>
          <w:szCs w:val="21"/>
        </w:rPr>
        <w:t xml:space="preserve"> </w:t>
      </w:r>
      <w:proofErr w:type="spellStart"/>
      <w:r>
        <w:rPr>
          <w:color w:val="282828"/>
          <w:w w:val="97"/>
          <w:sz w:val="21"/>
          <w:szCs w:val="21"/>
        </w:rPr>
        <w:t>L</w:t>
      </w:r>
      <w:r>
        <w:rPr>
          <w:color w:val="191919"/>
          <w:w w:val="82"/>
          <w:sz w:val="21"/>
          <w:szCs w:val="21"/>
        </w:rPr>
        <w:t>i</w:t>
      </w:r>
      <w:r>
        <w:rPr>
          <w:color w:val="282828"/>
          <w:w w:val="123"/>
          <w:sz w:val="21"/>
          <w:szCs w:val="21"/>
        </w:rPr>
        <w:t>s</w:t>
      </w:r>
      <w:r>
        <w:rPr>
          <w:color w:val="282828"/>
          <w:w w:val="107"/>
          <w:sz w:val="21"/>
          <w:szCs w:val="21"/>
        </w:rPr>
        <w:t>t</w:t>
      </w:r>
      <w:r>
        <w:rPr>
          <w:color w:val="282828"/>
          <w:w w:val="116"/>
          <w:sz w:val="21"/>
          <w:szCs w:val="21"/>
        </w:rPr>
        <w:t>r</w:t>
      </w:r>
      <w:r>
        <w:rPr>
          <w:color w:val="282828"/>
          <w:w w:val="82"/>
          <w:sz w:val="21"/>
          <w:szCs w:val="21"/>
        </w:rPr>
        <w:t>i</w:t>
      </w:r>
      <w:r>
        <w:rPr>
          <w:color w:val="282828"/>
          <w:w w:val="118"/>
          <w:sz w:val="21"/>
          <w:szCs w:val="21"/>
        </w:rPr>
        <w:t>k</w:t>
      </w:r>
      <w:proofErr w:type="spellEnd"/>
      <w:r>
        <w:rPr>
          <w:color w:val="282828"/>
          <w:w w:val="118"/>
          <w:sz w:val="21"/>
          <w:szCs w:val="21"/>
        </w:rPr>
        <w:t xml:space="preserve"> </w:t>
      </w:r>
      <w:r>
        <w:rPr>
          <w:color w:val="282828"/>
          <w:w w:val="106"/>
          <w:sz w:val="21"/>
          <w:szCs w:val="21"/>
        </w:rPr>
        <w:t>A</w:t>
      </w:r>
      <w:r>
        <w:rPr>
          <w:color w:val="191919"/>
          <w:w w:val="106"/>
          <w:sz w:val="21"/>
          <w:szCs w:val="21"/>
        </w:rPr>
        <w:t>mp</w:t>
      </w:r>
      <w:r>
        <w:rPr>
          <w:color w:val="39393A"/>
          <w:w w:val="106"/>
          <w:sz w:val="21"/>
          <w:szCs w:val="21"/>
        </w:rPr>
        <w:t>e</w:t>
      </w:r>
      <w:r>
        <w:rPr>
          <w:color w:val="191919"/>
          <w:w w:val="106"/>
          <w:sz w:val="21"/>
          <w:szCs w:val="21"/>
        </w:rPr>
        <w:t>r</w:t>
      </w:r>
      <w:r>
        <w:rPr>
          <w:color w:val="282828"/>
          <w:w w:val="106"/>
          <w:sz w:val="21"/>
          <w:szCs w:val="21"/>
        </w:rPr>
        <w:t>e</w:t>
      </w:r>
      <w:r>
        <w:rPr>
          <w:color w:val="484848"/>
          <w:w w:val="106"/>
          <w:sz w:val="21"/>
          <w:szCs w:val="21"/>
        </w:rPr>
        <w:t>/</w:t>
      </w:r>
      <w:r>
        <w:rPr>
          <w:color w:val="282828"/>
          <w:w w:val="106"/>
          <w:sz w:val="21"/>
          <w:szCs w:val="21"/>
        </w:rPr>
        <w:t>Ho</w:t>
      </w:r>
      <w:r>
        <w:rPr>
          <w:color w:val="191919"/>
          <w:w w:val="106"/>
          <w:sz w:val="21"/>
          <w:szCs w:val="21"/>
        </w:rPr>
        <w:t>ur</w:t>
      </w:r>
      <w:r>
        <w:rPr>
          <w:color w:val="191919"/>
          <w:spacing w:val="15"/>
          <w:w w:val="106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>(A</w:t>
      </w:r>
      <w:r>
        <w:rPr>
          <w:color w:val="191919"/>
          <w:sz w:val="21"/>
          <w:szCs w:val="21"/>
        </w:rPr>
        <w:t>h</w:t>
      </w:r>
      <w:r>
        <w:rPr>
          <w:color w:val="282828"/>
          <w:sz w:val="21"/>
          <w:szCs w:val="21"/>
        </w:rPr>
        <w:t xml:space="preserve">)                                       </w:t>
      </w:r>
      <w:r>
        <w:rPr>
          <w:color w:val="282828"/>
          <w:spacing w:val="21"/>
          <w:sz w:val="21"/>
          <w:szCs w:val="21"/>
        </w:rPr>
        <w:t xml:space="preserve"> </w:t>
      </w:r>
      <w:proofErr w:type="spellStart"/>
      <w:r>
        <w:rPr>
          <w:color w:val="282828"/>
          <w:sz w:val="21"/>
          <w:szCs w:val="21"/>
        </w:rPr>
        <w:t>A</w:t>
      </w:r>
      <w:r>
        <w:rPr>
          <w:color w:val="191919"/>
          <w:sz w:val="21"/>
          <w:szCs w:val="21"/>
        </w:rPr>
        <w:t>m</w:t>
      </w:r>
      <w:r>
        <w:rPr>
          <w:color w:val="282828"/>
          <w:sz w:val="21"/>
          <w:szCs w:val="21"/>
        </w:rPr>
        <w:t>s</w:t>
      </w:r>
      <w:proofErr w:type="spellEnd"/>
      <w:r>
        <w:rPr>
          <w:color w:val="282828"/>
          <w:spacing w:val="43"/>
          <w:sz w:val="21"/>
          <w:szCs w:val="21"/>
        </w:rPr>
        <w:t xml:space="preserve"> </w:t>
      </w:r>
      <w:proofErr w:type="spellStart"/>
      <w:r>
        <w:rPr>
          <w:color w:val="282828"/>
          <w:w w:val="105"/>
          <w:sz w:val="21"/>
          <w:szCs w:val="21"/>
        </w:rPr>
        <w:t>L</w:t>
      </w:r>
      <w:r>
        <w:rPr>
          <w:color w:val="191919"/>
          <w:w w:val="99"/>
          <w:sz w:val="21"/>
          <w:szCs w:val="21"/>
        </w:rPr>
        <w:t>i</w:t>
      </w:r>
      <w:r>
        <w:rPr>
          <w:color w:val="282828"/>
          <w:w w:val="111"/>
          <w:sz w:val="21"/>
          <w:szCs w:val="21"/>
        </w:rPr>
        <w:t>s</w:t>
      </w:r>
      <w:r>
        <w:rPr>
          <w:color w:val="282828"/>
          <w:w w:val="108"/>
          <w:sz w:val="21"/>
          <w:szCs w:val="21"/>
        </w:rPr>
        <w:t>tr</w:t>
      </w:r>
      <w:r>
        <w:rPr>
          <w:color w:val="191919"/>
          <w:w w:val="99"/>
          <w:sz w:val="21"/>
          <w:szCs w:val="21"/>
        </w:rPr>
        <w:t>i</w:t>
      </w:r>
      <w:r>
        <w:rPr>
          <w:color w:val="282828"/>
          <w:w w:val="114"/>
          <w:sz w:val="21"/>
          <w:szCs w:val="21"/>
        </w:rPr>
        <w:t>k</w:t>
      </w:r>
      <w:proofErr w:type="spellEnd"/>
      <w:r>
        <w:rPr>
          <w:color w:val="282828"/>
          <w:w w:val="114"/>
          <w:sz w:val="21"/>
          <w:szCs w:val="21"/>
        </w:rPr>
        <w:t>/</w:t>
      </w:r>
      <w:r>
        <w:rPr>
          <w:color w:val="191919"/>
          <w:w w:val="82"/>
          <w:sz w:val="21"/>
          <w:szCs w:val="21"/>
        </w:rPr>
        <w:t>J</w:t>
      </w:r>
      <w:r>
        <w:rPr>
          <w:color w:val="282828"/>
          <w:w w:val="129"/>
          <w:sz w:val="21"/>
          <w:szCs w:val="21"/>
        </w:rPr>
        <w:t>a</w:t>
      </w:r>
      <w:r>
        <w:rPr>
          <w:color w:val="191919"/>
          <w:w w:val="103"/>
          <w:sz w:val="21"/>
          <w:szCs w:val="21"/>
        </w:rPr>
        <w:t xml:space="preserve">m </w:t>
      </w:r>
      <w:proofErr w:type="spellStart"/>
      <w:r>
        <w:rPr>
          <w:color w:val="282828"/>
          <w:sz w:val="21"/>
          <w:szCs w:val="21"/>
        </w:rPr>
        <w:t>Ce</w:t>
      </w:r>
      <w:r>
        <w:rPr>
          <w:color w:val="191919"/>
          <w:sz w:val="21"/>
          <w:szCs w:val="21"/>
        </w:rPr>
        <w:t>l</w:t>
      </w:r>
      <w:r>
        <w:rPr>
          <w:color w:val="282828"/>
          <w:sz w:val="21"/>
          <w:szCs w:val="21"/>
        </w:rPr>
        <w:t>c</w:t>
      </w:r>
      <w:r>
        <w:rPr>
          <w:color w:val="191919"/>
          <w:sz w:val="21"/>
          <w:szCs w:val="21"/>
        </w:rPr>
        <w:t>iu</w:t>
      </w:r>
      <w:r>
        <w:rPr>
          <w:color w:val="282828"/>
          <w:sz w:val="21"/>
          <w:szCs w:val="21"/>
        </w:rPr>
        <w:t>s</w:t>
      </w:r>
      <w:proofErr w:type="spellEnd"/>
      <w:r>
        <w:rPr>
          <w:color w:val="282828"/>
          <w:sz w:val="21"/>
          <w:szCs w:val="21"/>
        </w:rPr>
        <w:t xml:space="preserve"> </w:t>
      </w:r>
      <w:r>
        <w:rPr>
          <w:color w:val="282828"/>
          <w:spacing w:val="3"/>
          <w:sz w:val="21"/>
          <w:szCs w:val="21"/>
        </w:rPr>
        <w:t xml:space="preserve"> </w:t>
      </w:r>
      <w:r>
        <w:rPr>
          <w:color w:val="282828"/>
        </w:rPr>
        <w:t>(°</w:t>
      </w:r>
      <w:r>
        <w:rPr>
          <w:color w:val="191919"/>
        </w:rPr>
        <w:t>C</w:t>
      </w:r>
      <w:r>
        <w:rPr>
          <w:color w:val="282828"/>
        </w:rPr>
        <w:t xml:space="preserve">)                                                    </w:t>
      </w:r>
      <w:r>
        <w:rPr>
          <w:color w:val="282828"/>
          <w:spacing w:val="11"/>
        </w:rPr>
        <w:t xml:space="preserve"> </w:t>
      </w:r>
      <w:proofErr w:type="spellStart"/>
      <w:r>
        <w:rPr>
          <w:color w:val="191919"/>
          <w:w w:val="105"/>
          <w:sz w:val="21"/>
          <w:szCs w:val="21"/>
        </w:rPr>
        <w:t>T</w:t>
      </w:r>
      <w:r>
        <w:rPr>
          <w:color w:val="282828"/>
          <w:w w:val="98"/>
          <w:sz w:val="21"/>
          <w:szCs w:val="21"/>
        </w:rPr>
        <w:t>e</w:t>
      </w:r>
      <w:r>
        <w:rPr>
          <w:color w:val="191919"/>
          <w:w w:val="105"/>
          <w:sz w:val="21"/>
          <w:szCs w:val="21"/>
        </w:rPr>
        <w:t>m</w:t>
      </w:r>
      <w:r>
        <w:rPr>
          <w:color w:val="191919"/>
          <w:w w:val="114"/>
          <w:sz w:val="21"/>
          <w:szCs w:val="21"/>
        </w:rPr>
        <w:t>p</w:t>
      </w:r>
      <w:r>
        <w:rPr>
          <w:color w:val="39393A"/>
          <w:w w:val="108"/>
          <w:sz w:val="21"/>
          <w:szCs w:val="21"/>
        </w:rPr>
        <w:t>e</w:t>
      </w:r>
      <w:r>
        <w:rPr>
          <w:color w:val="282828"/>
          <w:w w:val="109"/>
          <w:sz w:val="21"/>
          <w:szCs w:val="21"/>
        </w:rPr>
        <w:t>ra</w:t>
      </w:r>
      <w:r>
        <w:rPr>
          <w:color w:val="282828"/>
          <w:w w:val="107"/>
          <w:sz w:val="21"/>
          <w:szCs w:val="21"/>
        </w:rPr>
        <w:t>t</w:t>
      </w:r>
      <w:r>
        <w:rPr>
          <w:color w:val="191919"/>
          <w:sz w:val="21"/>
          <w:szCs w:val="21"/>
        </w:rPr>
        <w:t>u</w:t>
      </w:r>
      <w:r>
        <w:rPr>
          <w:color w:val="282828"/>
          <w:w w:val="123"/>
          <w:sz w:val="21"/>
          <w:szCs w:val="21"/>
        </w:rPr>
        <w:t>r</w:t>
      </w:r>
      <w:proofErr w:type="spellEnd"/>
      <w:r>
        <w:rPr>
          <w:color w:val="282828"/>
          <w:w w:val="123"/>
          <w:sz w:val="21"/>
          <w:szCs w:val="21"/>
        </w:rPr>
        <w:t xml:space="preserve"> </w:t>
      </w:r>
      <w:r>
        <w:rPr>
          <w:color w:val="282828"/>
          <w:w w:val="106"/>
          <w:sz w:val="21"/>
          <w:szCs w:val="21"/>
        </w:rPr>
        <w:t>Fa</w:t>
      </w:r>
      <w:r>
        <w:rPr>
          <w:color w:val="191919"/>
          <w:w w:val="106"/>
          <w:sz w:val="21"/>
          <w:szCs w:val="21"/>
        </w:rPr>
        <w:t>hr</w:t>
      </w:r>
      <w:r>
        <w:rPr>
          <w:color w:val="282828"/>
          <w:w w:val="106"/>
          <w:sz w:val="21"/>
          <w:szCs w:val="21"/>
        </w:rPr>
        <w:t>e</w:t>
      </w:r>
      <w:r>
        <w:rPr>
          <w:color w:val="191919"/>
          <w:w w:val="106"/>
          <w:sz w:val="21"/>
          <w:szCs w:val="21"/>
        </w:rPr>
        <w:t>nh</w:t>
      </w:r>
      <w:r>
        <w:rPr>
          <w:color w:val="282828"/>
          <w:w w:val="106"/>
          <w:sz w:val="21"/>
          <w:szCs w:val="21"/>
        </w:rPr>
        <w:t>eit</w:t>
      </w:r>
      <w:r>
        <w:rPr>
          <w:color w:val="282828"/>
          <w:spacing w:val="19"/>
          <w:w w:val="106"/>
          <w:sz w:val="21"/>
          <w:szCs w:val="21"/>
        </w:rPr>
        <w:t xml:space="preserve"> </w:t>
      </w:r>
      <w:r>
        <w:rPr>
          <w:color w:val="282828"/>
        </w:rPr>
        <w:t>(°</w:t>
      </w:r>
      <w:r>
        <w:rPr>
          <w:color w:val="191919"/>
        </w:rPr>
        <w:t>F</w:t>
      </w:r>
      <w:r>
        <w:rPr>
          <w:color w:val="282828"/>
        </w:rPr>
        <w:t>)</w:t>
      </w:r>
      <w:r>
        <w:rPr>
          <w:color w:val="282828"/>
        </w:rPr>
        <w:t xml:space="preserve">                                                 </w:t>
      </w:r>
      <w:r>
        <w:rPr>
          <w:color w:val="282828"/>
          <w:spacing w:val="39"/>
        </w:rPr>
        <w:t xml:space="preserve"> </w:t>
      </w:r>
      <w:proofErr w:type="spellStart"/>
      <w:r>
        <w:rPr>
          <w:color w:val="191919"/>
          <w:w w:val="107"/>
          <w:position w:val="1"/>
          <w:sz w:val="21"/>
          <w:szCs w:val="21"/>
        </w:rPr>
        <w:t>T</w:t>
      </w:r>
      <w:r>
        <w:rPr>
          <w:color w:val="282828"/>
          <w:w w:val="107"/>
          <w:position w:val="1"/>
          <w:sz w:val="21"/>
          <w:szCs w:val="21"/>
        </w:rPr>
        <w:t>e</w:t>
      </w:r>
      <w:r>
        <w:rPr>
          <w:color w:val="191919"/>
          <w:w w:val="107"/>
          <w:position w:val="1"/>
          <w:sz w:val="21"/>
          <w:szCs w:val="21"/>
        </w:rPr>
        <w:t>mp</w:t>
      </w:r>
      <w:r>
        <w:rPr>
          <w:color w:val="282828"/>
          <w:w w:val="107"/>
          <w:position w:val="1"/>
          <w:sz w:val="21"/>
          <w:szCs w:val="21"/>
        </w:rPr>
        <w:t>eratur</w:t>
      </w:r>
      <w:proofErr w:type="spellEnd"/>
    </w:p>
    <w:p w:rsidR="0010033B" w:rsidRDefault="005C616D">
      <w:pPr>
        <w:spacing w:line="240" w:lineRule="exact"/>
        <w:ind w:left="1921"/>
        <w:rPr>
          <w:sz w:val="21"/>
          <w:szCs w:val="21"/>
        </w:rPr>
      </w:pPr>
      <w:r>
        <w:pict>
          <v:shape id="_x0000_s1044" type="#_x0000_t75" style="position:absolute;left:0;text-align:left;margin-left:120.95pt;margin-top:136.35pt;width:377.2pt;height:238.1pt;z-index:-1226;mso-position-horizontal-relative:page;mso-position-vertical-relative:page">
            <v:imagedata r:id="rId46" o:title=""/>
            <w10:wrap anchorx="page" anchory="page"/>
          </v:shape>
        </w:pict>
      </w:r>
      <w:proofErr w:type="gramStart"/>
      <w:r>
        <w:rPr>
          <w:color w:val="282828"/>
          <w:sz w:val="21"/>
          <w:szCs w:val="21"/>
        </w:rPr>
        <w:t>K</w:t>
      </w:r>
      <w:r>
        <w:rPr>
          <w:color w:val="191919"/>
          <w:sz w:val="21"/>
          <w:szCs w:val="21"/>
        </w:rPr>
        <w:t>il</w:t>
      </w:r>
      <w:r>
        <w:rPr>
          <w:color w:val="282828"/>
          <w:sz w:val="21"/>
          <w:szCs w:val="21"/>
        </w:rPr>
        <w:t xml:space="preserve">ogram </w:t>
      </w:r>
      <w:r>
        <w:rPr>
          <w:color w:val="282828"/>
          <w:spacing w:val="25"/>
          <w:sz w:val="21"/>
          <w:szCs w:val="21"/>
        </w:rPr>
        <w:t xml:space="preserve"> </w:t>
      </w:r>
      <w:r>
        <w:rPr>
          <w:color w:val="282828"/>
          <w:w w:val="82"/>
          <w:sz w:val="21"/>
          <w:szCs w:val="21"/>
        </w:rPr>
        <w:t>(</w:t>
      </w:r>
      <w:proofErr w:type="gramEnd"/>
      <w:r>
        <w:rPr>
          <w:color w:val="191919"/>
          <w:w w:val="104"/>
          <w:sz w:val="21"/>
          <w:szCs w:val="21"/>
        </w:rPr>
        <w:t>K</w:t>
      </w:r>
      <w:r>
        <w:rPr>
          <w:color w:val="191919"/>
          <w:w w:val="109"/>
          <w:sz w:val="21"/>
          <w:szCs w:val="21"/>
        </w:rPr>
        <w:t>g</w:t>
      </w:r>
      <w:r>
        <w:rPr>
          <w:color w:val="191919"/>
          <w:w w:val="102"/>
          <w:sz w:val="21"/>
          <w:szCs w:val="21"/>
        </w:rPr>
        <w:t>)</w:t>
      </w:r>
      <w:r>
        <w:rPr>
          <w:color w:val="191919"/>
          <w:sz w:val="21"/>
          <w:szCs w:val="21"/>
        </w:rPr>
        <w:t xml:space="preserve">                                                     </w:t>
      </w:r>
      <w:r>
        <w:rPr>
          <w:color w:val="191919"/>
          <w:spacing w:val="-13"/>
          <w:sz w:val="21"/>
          <w:szCs w:val="21"/>
        </w:rPr>
        <w:t xml:space="preserve"> </w:t>
      </w:r>
      <w:r>
        <w:rPr>
          <w:color w:val="191919"/>
          <w:w w:val="99"/>
          <w:position w:val="1"/>
          <w:sz w:val="21"/>
          <w:szCs w:val="21"/>
        </w:rPr>
        <w:t>B</w:t>
      </w:r>
      <w:r>
        <w:rPr>
          <w:color w:val="282828"/>
          <w:w w:val="118"/>
          <w:position w:val="1"/>
          <w:sz w:val="21"/>
          <w:szCs w:val="21"/>
        </w:rPr>
        <w:t>e</w:t>
      </w:r>
      <w:r>
        <w:rPr>
          <w:color w:val="282828"/>
          <w:spacing w:val="-38"/>
          <w:position w:val="1"/>
          <w:sz w:val="21"/>
          <w:szCs w:val="21"/>
        </w:rPr>
        <w:t xml:space="preserve"> </w:t>
      </w:r>
      <w:r>
        <w:rPr>
          <w:color w:val="282828"/>
          <w:position w:val="1"/>
          <w:sz w:val="21"/>
          <w:szCs w:val="21"/>
        </w:rPr>
        <w:t>ra</w:t>
      </w:r>
      <w:r>
        <w:rPr>
          <w:color w:val="191919"/>
          <w:w w:val="107"/>
          <w:position w:val="1"/>
          <w:sz w:val="21"/>
          <w:szCs w:val="21"/>
        </w:rPr>
        <w:t>t</w:t>
      </w:r>
    </w:p>
    <w:p w:rsidR="0010033B" w:rsidRDefault="0010033B">
      <w:pPr>
        <w:spacing w:before="2" w:line="120" w:lineRule="exact"/>
        <w:rPr>
          <w:sz w:val="13"/>
          <w:szCs w:val="13"/>
        </w:rPr>
      </w:pPr>
    </w:p>
    <w:p w:rsidR="0010033B" w:rsidRDefault="005C616D">
      <w:pPr>
        <w:spacing w:line="363" w:lineRule="auto"/>
        <w:ind w:left="2176" w:right="2007" w:hanging="312"/>
        <w:jc w:val="both"/>
        <w:rPr>
          <w:sz w:val="21"/>
          <w:szCs w:val="21"/>
        </w:rPr>
      </w:pPr>
      <w:proofErr w:type="spellStart"/>
      <w:r>
        <w:rPr>
          <w:color w:val="282828"/>
          <w:w w:val="107"/>
          <w:sz w:val="21"/>
          <w:szCs w:val="21"/>
        </w:rPr>
        <w:t>M</w:t>
      </w:r>
      <w:r>
        <w:rPr>
          <w:color w:val="191919"/>
          <w:w w:val="74"/>
          <w:sz w:val="21"/>
          <w:szCs w:val="21"/>
        </w:rPr>
        <w:t>i</w:t>
      </w:r>
      <w:r>
        <w:rPr>
          <w:color w:val="191919"/>
          <w:w w:val="132"/>
          <w:sz w:val="21"/>
          <w:szCs w:val="21"/>
        </w:rPr>
        <w:t>l</w:t>
      </w:r>
      <w:r>
        <w:rPr>
          <w:color w:val="000000"/>
          <w:w w:val="82"/>
          <w:sz w:val="21"/>
          <w:szCs w:val="21"/>
        </w:rPr>
        <w:t>i</w:t>
      </w:r>
      <w:r>
        <w:rPr>
          <w:color w:val="191919"/>
          <w:w w:val="108"/>
          <w:sz w:val="21"/>
          <w:szCs w:val="21"/>
        </w:rPr>
        <w:t>m</w:t>
      </w:r>
      <w:r>
        <w:rPr>
          <w:color w:val="282828"/>
          <w:w w:val="118"/>
          <w:sz w:val="21"/>
          <w:szCs w:val="21"/>
        </w:rPr>
        <w:t>e</w:t>
      </w:r>
      <w:r>
        <w:rPr>
          <w:color w:val="282828"/>
          <w:w w:val="115"/>
          <w:sz w:val="21"/>
          <w:szCs w:val="21"/>
        </w:rPr>
        <w:t>t</w:t>
      </w:r>
      <w:r>
        <w:rPr>
          <w:color w:val="282828"/>
          <w:w w:val="108"/>
          <w:sz w:val="21"/>
          <w:szCs w:val="21"/>
        </w:rPr>
        <w:t>e</w:t>
      </w:r>
      <w:r>
        <w:rPr>
          <w:color w:val="282828"/>
          <w:w w:val="109"/>
          <w:sz w:val="21"/>
          <w:szCs w:val="21"/>
        </w:rPr>
        <w:t>r</w:t>
      </w:r>
      <w:proofErr w:type="spellEnd"/>
      <w:r>
        <w:rPr>
          <w:color w:val="282828"/>
          <w:w w:val="109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>(</w:t>
      </w:r>
      <w:r>
        <w:rPr>
          <w:color w:val="191919"/>
          <w:sz w:val="21"/>
          <w:szCs w:val="21"/>
        </w:rPr>
        <w:t>mm</w:t>
      </w:r>
      <w:r>
        <w:rPr>
          <w:color w:val="282828"/>
          <w:sz w:val="21"/>
          <w:szCs w:val="21"/>
        </w:rPr>
        <w:t xml:space="preserve">)                                                 </w:t>
      </w:r>
      <w:r>
        <w:rPr>
          <w:color w:val="282828"/>
          <w:spacing w:val="10"/>
          <w:sz w:val="21"/>
          <w:szCs w:val="21"/>
        </w:rPr>
        <w:t xml:space="preserve"> </w:t>
      </w:r>
      <w:proofErr w:type="spellStart"/>
      <w:r>
        <w:rPr>
          <w:color w:val="191919"/>
          <w:w w:val="98"/>
          <w:position w:val="2"/>
          <w:sz w:val="21"/>
          <w:szCs w:val="21"/>
        </w:rPr>
        <w:t>D</w:t>
      </w:r>
      <w:r>
        <w:rPr>
          <w:color w:val="282828"/>
          <w:w w:val="91"/>
          <w:position w:val="2"/>
          <w:sz w:val="21"/>
          <w:szCs w:val="21"/>
        </w:rPr>
        <w:t>i</w:t>
      </w:r>
      <w:r>
        <w:rPr>
          <w:color w:val="191919"/>
          <w:w w:val="108"/>
          <w:position w:val="2"/>
          <w:sz w:val="21"/>
          <w:szCs w:val="21"/>
        </w:rPr>
        <w:t>m</w:t>
      </w:r>
      <w:r>
        <w:rPr>
          <w:color w:val="282828"/>
          <w:w w:val="113"/>
          <w:position w:val="2"/>
          <w:sz w:val="21"/>
          <w:szCs w:val="21"/>
        </w:rPr>
        <w:t>e</w:t>
      </w:r>
      <w:r>
        <w:rPr>
          <w:color w:val="282828"/>
          <w:w w:val="105"/>
          <w:position w:val="2"/>
          <w:sz w:val="21"/>
          <w:szCs w:val="21"/>
        </w:rPr>
        <w:t>n</w:t>
      </w:r>
      <w:r>
        <w:rPr>
          <w:color w:val="39393A"/>
          <w:w w:val="111"/>
          <w:position w:val="2"/>
          <w:sz w:val="21"/>
          <w:szCs w:val="21"/>
        </w:rPr>
        <w:t>s</w:t>
      </w:r>
      <w:r>
        <w:rPr>
          <w:color w:val="282828"/>
          <w:w w:val="99"/>
          <w:position w:val="2"/>
          <w:sz w:val="21"/>
          <w:szCs w:val="21"/>
        </w:rPr>
        <w:t>i</w:t>
      </w:r>
      <w:proofErr w:type="spellEnd"/>
      <w:r>
        <w:rPr>
          <w:color w:val="282828"/>
          <w:w w:val="99"/>
          <w:position w:val="2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>Vo</w:t>
      </w:r>
      <w:r>
        <w:rPr>
          <w:color w:val="191919"/>
          <w:sz w:val="21"/>
          <w:szCs w:val="21"/>
        </w:rPr>
        <w:t>l</w:t>
      </w:r>
      <w:r>
        <w:rPr>
          <w:color w:val="282828"/>
          <w:sz w:val="21"/>
          <w:szCs w:val="21"/>
        </w:rPr>
        <w:t xml:space="preserve">t </w:t>
      </w:r>
      <w:r>
        <w:rPr>
          <w:color w:val="282828"/>
          <w:w w:val="98"/>
          <w:sz w:val="21"/>
          <w:szCs w:val="21"/>
        </w:rPr>
        <w:t>(V</w:t>
      </w:r>
      <w:r>
        <w:rPr>
          <w:color w:val="191919"/>
          <w:w w:val="98"/>
          <w:sz w:val="21"/>
          <w:szCs w:val="21"/>
        </w:rPr>
        <w:t>)</w:t>
      </w:r>
      <w:r>
        <w:rPr>
          <w:color w:val="191919"/>
          <w:w w:val="98"/>
          <w:sz w:val="21"/>
          <w:szCs w:val="21"/>
        </w:rPr>
        <w:t xml:space="preserve">                                                       </w:t>
      </w:r>
      <w:r>
        <w:rPr>
          <w:color w:val="191919"/>
          <w:spacing w:val="1"/>
          <w:w w:val="98"/>
          <w:sz w:val="21"/>
          <w:szCs w:val="21"/>
        </w:rPr>
        <w:t xml:space="preserve"> </w:t>
      </w:r>
      <w:proofErr w:type="spellStart"/>
      <w:r>
        <w:rPr>
          <w:color w:val="282828"/>
          <w:w w:val="101"/>
          <w:position w:val="1"/>
          <w:sz w:val="21"/>
          <w:szCs w:val="21"/>
        </w:rPr>
        <w:t>T</w:t>
      </w:r>
      <w:r>
        <w:rPr>
          <w:color w:val="282828"/>
          <w:w w:val="108"/>
          <w:position w:val="1"/>
          <w:sz w:val="21"/>
          <w:szCs w:val="21"/>
        </w:rPr>
        <w:t>e</w:t>
      </w:r>
      <w:r>
        <w:rPr>
          <w:color w:val="282828"/>
          <w:w w:val="109"/>
          <w:position w:val="1"/>
          <w:sz w:val="21"/>
          <w:szCs w:val="21"/>
        </w:rPr>
        <w:t>g</w:t>
      </w:r>
      <w:r>
        <w:rPr>
          <w:color w:val="282828"/>
          <w:w w:val="108"/>
          <w:position w:val="1"/>
          <w:sz w:val="21"/>
          <w:szCs w:val="21"/>
        </w:rPr>
        <w:t>a</w:t>
      </w:r>
      <w:r>
        <w:rPr>
          <w:color w:val="191919"/>
          <w:w w:val="95"/>
          <w:position w:val="1"/>
          <w:sz w:val="21"/>
          <w:szCs w:val="21"/>
        </w:rPr>
        <w:t>n</w:t>
      </w:r>
      <w:r>
        <w:rPr>
          <w:color w:val="282828"/>
          <w:w w:val="114"/>
          <w:position w:val="1"/>
          <w:sz w:val="21"/>
          <w:szCs w:val="21"/>
        </w:rPr>
        <w:t>g</w:t>
      </w:r>
      <w:r>
        <w:rPr>
          <w:color w:val="282828"/>
          <w:w w:val="113"/>
          <w:position w:val="1"/>
          <w:sz w:val="21"/>
          <w:szCs w:val="21"/>
        </w:rPr>
        <w:t>a</w:t>
      </w:r>
      <w:r>
        <w:rPr>
          <w:color w:val="191919"/>
          <w:w w:val="95"/>
          <w:position w:val="1"/>
          <w:sz w:val="21"/>
          <w:szCs w:val="21"/>
        </w:rPr>
        <w:t>n</w:t>
      </w:r>
      <w:proofErr w:type="spellEnd"/>
      <w:r>
        <w:rPr>
          <w:color w:val="191919"/>
          <w:w w:val="95"/>
          <w:position w:val="1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>Watt</w:t>
      </w:r>
      <w:r>
        <w:rPr>
          <w:color w:val="282828"/>
          <w:spacing w:val="28"/>
          <w:sz w:val="21"/>
          <w:szCs w:val="21"/>
        </w:rPr>
        <w:t xml:space="preserve"> </w:t>
      </w:r>
      <w:r>
        <w:rPr>
          <w:color w:val="282828"/>
          <w:sz w:val="21"/>
          <w:szCs w:val="21"/>
        </w:rPr>
        <w:t xml:space="preserve">(W)                                                         </w:t>
      </w:r>
      <w:r>
        <w:rPr>
          <w:color w:val="282828"/>
          <w:spacing w:val="32"/>
          <w:sz w:val="21"/>
          <w:szCs w:val="21"/>
        </w:rPr>
        <w:t xml:space="preserve"> </w:t>
      </w:r>
      <w:proofErr w:type="spellStart"/>
      <w:r>
        <w:rPr>
          <w:color w:val="191919"/>
          <w:w w:val="101"/>
          <w:position w:val="2"/>
          <w:sz w:val="21"/>
          <w:szCs w:val="21"/>
        </w:rPr>
        <w:t>D</w:t>
      </w:r>
      <w:r>
        <w:rPr>
          <w:color w:val="282828"/>
          <w:w w:val="113"/>
          <w:position w:val="2"/>
          <w:sz w:val="21"/>
          <w:szCs w:val="21"/>
        </w:rPr>
        <w:t>a</w:t>
      </w:r>
      <w:r>
        <w:rPr>
          <w:color w:val="39393A"/>
          <w:w w:val="105"/>
          <w:position w:val="2"/>
          <w:sz w:val="21"/>
          <w:szCs w:val="21"/>
        </w:rPr>
        <w:t>y</w:t>
      </w:r>
      <w:r>
        <w:rPr>
          <w:color w:val="282828"/>
          <w:w w:val="108"/>
          <w:position w:val="2"/>
          <w:sz w:val="21"/>
          <w:szCs w:val="21"/>
        </w:rPr>
        <w:t>a</w:t>
      </w:r>
      <w:proofErr w:type="spellEnd"/>
    </w:p>
    <w:p w:rsidR="0010033B" w:rsidRDefault="005C616D">
      <w:pPr>
        <w:spacing w:before="2"/>
        <w:ind w:left="1844" w:right="1839"/>
        <w:jc w:val="center"/>
        <w:rPr>
          <w:sz w:val="21"/>
          <w:szCs w:val="21"/>
        </w:rPr>
      </w:pPr>
      <w:r>
        <w:rPr>
          <w:color w:val="282828"/>
          <w:sz w:val="21"/>
          <w:szCs w:val="21"/>
        </w:rPr>
        <w:t>Wa</w:t>
      </w:r>
      <w:r>
        <w:rPr>
          <w:color w:val="191919"/>
          <w:sz w:val="21"/>
          <w:szCs w:val="21"/>
        </w:rPr>
        <w:t>tt</w:t>
      </w:r>
      <w:r>
        <w:rPr>
          <w:color w:val="191919"/>
          <w:spacing w:val="27"/>
          <w:sz w:val="21"/>
          <w:szCs w:val="21"/>
        </w:rPr>
        <w:t xml:space="preserve"> </w:t>
      </w:r>
      <w:r>
        <w:rPr>
          <w:color w:val="191919"/>
          <w:sz w:val="21"/>
          <w:szCs w:val="21"/>
        </w:rPr>
        <w:t>p</w:t>
      </w:r>
      <w:r>
        <w:rPr>
          <w:color w:val="282828"/>
          <w:sz w:val="21"/>
          <w:szCs w:val="21"/>
        </w:rPr>
        <w:t>eak</w:t>
      </w:r>
      <w:r>
        <w:rPr>
          <w:color w:val="282828"/>
          <w:spacing w:val="33"/>
          <w:sz w:val="21"/>
          <w:szCs w:val="21"/>
        </w:rPr>
        <w:t xml:space="preserve"> </w:t>
      </w:r>
      <w:r>
        <w:rPr>
          <w:color w:val="282828"/>
          <w:w w:val="82"/>
          <w:sz w:val="21"/>
          <w:szCs w:val="21"/>
        </w:rPr>
        <w:t>(</w:t>
      </w:r>
      <w:proofErr w:type="spellStart"/>
      <w:proofErr w:type="gramStart"/>
      <w:r>
        <w:rPr>
          <w:color w:val="282828"/>
          <w:w w:val="111"/>
          <w:sz w:val="21"/>
          <w:szCs w:val="21"/>
        </w:rPr>
        <w:t>W</w:t>
      </w:r>
      <w:r>
        <w:rPr>
          <w:color w:val="191919"/>
          <w:w w:val="105"/>
          <w:sz w:val="21"/>
          <w:szCs w:val="21"/>
        </w:rPr>
        <w:t>p</w:t>
      </w:r>
      <w:proofErr w:type="spellEnd"/>
      <w:proofErr w:type="gramEnd"/>
      <w:r>
        <w:rPr>
          <w:color w:val="282828"/>
          <w:w w:val="102"/>
          <w:sz w:val="21"/>
          <w:szCs w:val="21"/>
        </w:rPr>
        <w:t>)</w:t>
      </w:r>
      <w:r>
        <w:rPr>
          <w:color w:val="282828"/>
          <w:sz w:val="21"/>
          <w:szCs w:val="21"/>
        </w:rPr>
        <w:t xml:space="preserve">                                             </w:t>
      </w:r>
      <w:r>
        <w:rPr>
          <w:color w:val="282828"/>
          <w:spacing w:val="-6"/>
          <w:sz w:val="21"/>
          <w:szCs w:val="21"/>
        </w:rPr>
        <w:t xml:space="preserve"> </w:t>
      </w:r>
      <w:proofErr w:type="spellStart"/>
      <w:r>
        <w:rPr>
          <w:color w:val="191919"/>
          <w:position w:val="1"/>
          <w:sz w:val="21"/>
          <w:szCs w:val="21"/>
        </w:rPr>
        <w:t>D</w:t>
      </w:r>
      <w:r>
        <w:rPr>
          <w:color w:val="282828"/>
          <w:position w:val="1"/>
          <w:sz w:val="21"/>
          <w:szCs w:val="21"/>
        </w:rPr>
        <w:t>aya</w:t>
      </w:r>
      <w:proofErr w:type="spellEnd"/>
      <w:r>
        <w:rPr>
          <w:color w:val="282828"/>
          <w:spacing w:val="41"/>
          <w:position w:val="1"/>
          <w:sz w:val="21"/>
          <w:szCs w:val="21"/>
        </w:rPr>
        <w:t xml:space="preserve"> </w:t>
      </w:r>
      <w:proofErr w:type="spellStart"/>
      <w:r>
        <w:rPr>
          <w:color w:val="282828"/>
          <w:w w:val="102"/>
          <w:position w:val="1"/>
          <w:sz w:val="21"/>
          <w:szCs w:val="21"/>
        </w:rPr>
        <w:t>P</w:t>
      </w:r>
      <w:r>
        <w:rPr>
          <w:color w:val="191919"/>
          <w:position w:val="1"/>
          <w:sz w:val="21"/>
          <w:szCs w:val="21"/>
        </w:rPr>
        <w:t>u</w:t>
      </w:r>
      <w:r>
        <w:rPr>
          <w:color w:val="282828"/>
          <w:w w:val="109"/>
          <w:position w:val="1"/>
          <w:sz w:val="21"/>
          <w:szCs w:val="21"/>
        </w:rPr>
        <w:t>n</w:t>
      </w:r>
      <w:r>
        <w:rPr>
          <w:color w:val="282828"/>
          <w:w w:val="113"/>
          <w:position w:val="1"/>
          <w:sz w:val="21"/>
          <w:szCs w:val="21"/>
        </w:rPr>
        <w:t>ca</w:t>
      </w:r>
      <w:r>
        <w:rPr>
          <w:color w:val="282828"/>
          <w:position w:val="1"/>
          <w:sz w:val="21"/>
          <w:szCs w:val="21"/>
        </w:rPr>
        <w:t>k</w:t>
      </w:r>
      <w:proofErr w:type="spellEnd"/>
    </w:p>
    <w:p w:rsidR="0010033B" w:rsidRDefault="0010033B">
      <w:pPr>
        <w:spacing w:before="7" w:line="120" w:lineRule="exact"/>
        <w:rPr>
          <w:sz w:val="13"/>
          <w:szCs w:val="13"/>
        </w:rPr>
      </w:pPr>
    </w:p>
    <w:p w:rsidR="0010033B" w:rsidRDefault="005C616D">
      <w:pPr>
        <w:ind w:left="2422" w:right="2120"/>
        <w:jc w:val="center"/>
        <w:rPr>
          <w:sz w:val="21"/>
          <w:szCs w:val="21"/>
        </w:rPr>
      </w:pPr>
      <w:r>
        <w:rPr>
          <w:color w:val="282828"/>
          <w:sz w:val="21"/>
          <w:szCs w:val="21"/>
        </w:rPr>
        <w:t>(</w:t>
      </w:r>
      <w:r>
        <w:rPr>
          <w:color w:val="39393A"/>
          <w:sz w:val="21"/>
          <w:szCs w:val="21"/>
        </w:rPr>
        <w:t>+</w:t>
      </w:r>
      <w:r>
        <w:rPr>
          <w:color w:val="282828"/>
          <w:sz w:val="21"/>
          <w:szCs w:val="21"/>
        </w:rPr>
        <w:t>)</w:t>
      </w:r>
      <w:r>
        <w:rPr>
          <w:color w:val="282828"/>
          <w:sz w:val="21"/>
          <w:szCs w:val="21"/>
        </w:rPr>
        <w:t xml:space="preserve">                                                              </w:t>
      </w:r>
      <w:r>
        <w:rPr>
          <w:color w:val="282828"/>
          <w:spacing w:val="8"/>
          <w:sz w:val="21"/>
          <w:szCs w:val="21"/>
        </w:rPr>
        <w:t xml:space="preserve"> </w:t>
      </w:r>
      <w:proofErr w:type="spellStart"/>
      <w:r>
        <w:rPr>
          <w:color w:val="191919"/>
          <w:w w:val="98"/>
          <w:position w:val="1"/>
          <w:sz w:val="21"/>
          <w:szCs w:val="21"/>
        </w:rPr>
        <w:t>P</w:t>
      </w:r>
      <w:r>
        <w:rPr>
          <w:color w:val="282828"/>
          <w:w w:val="105"/>
          <w:position w:val="1"/>
          <w:sz w:val="21"/>
          <w:szCs w:val="21"/>
        </w:rPr>
        <w:t>o</w:t>
      </w:r>
      <w:r>
        <w:rPr>
          <w:color w:val="39393A"/>
          <w:w w:val="111"/>
          <w:position w:val="1"/>
          <w:sz w:val="21"/>
          <w:szCs w:val="21"/>
        </w:rPr>
        <w:t>s</w:t>
      </w:r>
      <w:r>
        <w:rPr>
          <w:color w:val="282828"/>
          <w:w w:val="91"/>
          <w:position w:val="1"/>
          <w:sz w:val="21"/>
          <w:szCs w:val="21"/>
        </w:rPr>
        <w:t>i</w:t>
      </w:r>
      <w:r>
        <w:rPr>
          <w:color w:val="282828"/>
          <w:w w:val="132"/>
          <w:position w:val="1"/>
          <w:sz w:val="21"/>
          <w:szCs w:val="21"/>
        </w:rPr>
        <w:t>t</w:t>
      </w:r>
      <w:r>
        <w:rPr>
          <w:color w:val="282828"/>
          <w:w w:val="82"/>
          <w:position w:val="1"/>
          <w:sz w:val="21"/>
          <w:szCs w:val="21"/>
        </w:rPr>
        <w:t>i</w:t>
      </w:r>
      <w:r>
        <w:rPr>
          <w:color w:val="39393A"/>
          <w:w w:val="164"/>
          <w:position w:val="1"/>
          <w:sz w:val="21"/>
          <w:szCs w:val="21"/>
        </w:rPr>
        <w:t>f</w:t>
      </w:r>
      <w:proofErr w:type="spellEnd"/>
    </w:p>
    <w:p w:rsidR="0010033B" w:rsidRDefault="0010033B">
      <w:pPr>
        <w:spacing w:before="3" w:line="120" w:lineRule="exact"/>
        <w:rPr>
          <w:sz w:val="13"/>
          <w:szCs w:val="13"/>
        </w:rPr>
      </w:pPr>
    </w:p>
    <w:p w:rsidR="0010033B" w:rsidRDefault="005C616D">
      <w:pPr>
        <w:ind w:left="2483"/>
        <w:rPr>
          <w:sz w:val="21"/>
          <w:szCs w:val="21"/>
        </w:rPr>
        <w:sectPr w:rsidR="0010033B">
          <w:footerReference w:type="default" r:id="rId47"/>
          <w:pgSz w:w="12280" w:h="16860"/>
          <w:pgMar w:top="1540" w:right="1740" w:bottom="280" w:left="1740" w:header="0" w:footer="2004" w:gutter="0"/>
          <w:cols w:space="720"/>
        </w:sectPr>
      </w:pPr>
      <w:r>
        <w:rPr>
          <w:color w:val="282828"/>
          <w:sz w:val="21"/>
          <w:szCs w:val="21"/>
        </w:rPr>
        <w:t>(</w:t>
      </w:r>
      <w:r>
        <w:rPr>
          <w:color w:val="000000"/>
          <w:sz w:val="21"/>
          <w:szCs w:val="21"/>
        </w:rPr>
        <w:t>-</w:t>
      </w:r>
      <w:r>
        <w:rPr>
          <w:color w:val="282828"/>
          <w:sz w:val="21"/>
          <w:szCs w:val="21"/>
        </w:rPr>
        <w:t xml:space="preserve">)                                                             </w:t>
      </w:r>
      <w:r>
        <w:rPr>
          <w:color w:val="282828"/>
          <w:spacing w:val="32"/>
          <w:sz w:val="21"/>
          <w:szCs w:val="21"/>
        </w:rPr>
        <w:t xml:space="preserve"> </w:t>
      </w:r>
      <w:proofErr w:type="spellStart"/>
      <w:r>
        <w:rPr>
          <w:color w:val="282828"/>
          <w:w w:val="107"/>
          <w:position w:val="1"/>
          <w:sz w:val="21"/>
          <w:szCs w:val="21"/>
        </w:rPr>
        <w:t>N</w:t>
      </w:r>
      <w:r>
        <w:rPr>
          <w:color w:val="282828"/>
          <w:w w:val="103"/>
          <w:position w:val="1"/>
          <w:sz w:val="21"/>
          <w:szCs w:val="21"/>
        </w:rPr>
        <w:t>e</w:t>
      </w:r>
      <w:r>
        <w:rPr>
          <w:color w:val="282828"/>
          <w:w w:val="109"/>
          <w:position w:val="1"/>
          <w:sz w:val="21"/>
          <w:szCs w:val="21"/>
        </w:rPr>
        <w:t>g</w:t>
      </w:r>
      <w:r>
        <w:rPr>
          <w:color w:val="282828"/>
          <w:w w:val="108"/>
          <w:position w:val="1"/>
          <w:sz w:val="21"/>
          <w:szCs w:val="21"/>
        </w:rPr>
        <w:t>a</w:t>
      </w:r>
      <w:r>
        <w:rPr>
          <w:color w:val="282828"/>
          <w:w w:val="107"/>
          <w:position w:val="1"/>
          <w:sz w:val="21"/>
          <w:szCs w:val="21"/>
        </w:rPr>
        <w:t>t</w:t>
      </w:r>
      <w:r>
        <w:rPr>
          <w:color w:val="191919"/>
          <w:w w:val="82"/>
          <w:position w:val="1"/>
          <w:sz w:val="21"/>
          <w:szCs w:val="21"/>
        </w:rPr>
        <w:t>i</w:t>
      </w:r>
      <w:r>
        <w:rPr>
          <w:color w:val="282828"/>
          <w:w w:val="171"/>
          <w:position w:val="1"/>
          <w:sz w:val="21"/>
          <w:szCs w:val="21"/>
        </w:rPr>
        <w:t>f</w:t>
      </w:r>
      <w:proofErr w:type="spellEnd"/>
    </w:p>
    <w:p w:rsidR="0010033B" w:rsidRDefault="005C616D">
      <w:pPr>
        <w:spacing w:before="65"/>
        <w:ind w:left="3418"/>
        <w:rPr>
          <w:sz w:val="25"/>
          <w:szCs w:val="25"/>
        </w:rPr>
      </w:pPr>
      <w:r>
        <w:lastRenderedPageBreak/>
        <w:pict>
          <v:shape id="_x0000_s1043" type="#_x0000_t75" style="position:absolute;left:0;text-align:left;margin-left:254.4pt;margin-top:5.55pt;width:122.15pt;height:10.3pt;z-index:-1215;mso-position-horizontal-relative:page">
            <v:imagedata r:id="rId48" o:title=""/>
            <w10:wrap anchorx="page"/>
          </v:shape>
        </w:pict>
      </w:r>
      <w:r>
        <w:rPr>
          <w:b/>
          <w:color w:val="201F1F"/>
          <w:sz w:val="25"/>
          <w:szCs w:val="25"/>
        </w:rPr>
        <w:t>DAFTAR</w:t>
      </w:r>
      <w:r>
        <w:rPr>
          <w:b/>
          <w:color w:val="201F1F"/>
          <w:spacing w:val="62"/>
          <w:sz w:val="25"/>
          <w:szCs w:val="25"/>
        </w:rPr>
        <w:t xml:space="preserve"> </w:t>
      </w:r>
      <w:r>
        <w:rPr>
          <w:b/>
          <w:color w:val="201F1F"/>
          <w:w w:val="94"/>
          <w:sz w:val="25"/>
          <w:szCs w:val="25"/>
        </w:rPr>
        <w:t>P</w:t>
      </w:r>
      <w:r>
        <w:rPr>
          <w:b/>
          <w:color w:val="201F1F"/>
          <w:w w:val="106"/>
          <w:sz w:val="25"/>
          <w:szCs w:val="25"/>
        </w:rPr>
        <w:t>U</w:t>
      </w:r>
      <w:r>
        <w:rPr>
          <w:b/>
          <w:color w:val="201F1F"/>
          <w:w w:val="103"/>
          <w:sz w:val="25"/>
          <w:szCs w:val="25"/>
        </w:rPr>
        <w:t>S</w:t>
      </w:r>
      <w:r>
        <w:rPr>
          <w:b/>
          <w:color w:val="201F1F"/>
          <w:w w:val="106"/>
          <w:sz w:val="25"/>
          <w:szCs w:val="25"/>
        </w:rPr>
        <w:t>T</w:t>
      </w:r>
      <w:r>
        <w:rPr>
          <w:b/>
          <w:color w:val="201F1F"/>
          <w:w w:val="107"/>
          <w:sz w:val="25"/>
          <w:szCs w:val="25"/>
        </w:rPr>
        <w:t>AKA</w:t>
      </w:r>
    </w:p>
    <w:p w:rsidR="0010033B" w:rsidRDefault="0010033B">
      <w:pPr>
        <w:spacing w:line="200" w:lineRule="exact"/>
      </w:pPr>
    </w:p>
    <w:p w:rsidR="0010033B" w:rsidRDefault="0010033B">
      <w:pPr>
        <w:spacing w:line="200" w:lineRule="exact"/>
      </w:pPr>
    </w:p>
    <w:p w:rsidR="0010033B" w:rsidRDefault="0010033B">
      <w:pPr>
        <w:spacing w:before="8" w:line="240" w:lineRule="exact"/>
        <w:rPr>
          <w:sz w:val="24"/>
          <w:szCs w:val="24"/>
        </w:rPr>
      </w:pPr>
    </w:p>
    <w:p w:rsidR="0010033B" w:rsidRDefault="005C616D">
      <w:pPr>
        <w:spacing w:line="386" w:lineRule="auto"/>
        <w:ind w:left="1344" w:right="199" w:hanging="456"/>
        <w:rPr>
          <w:sz w:val="21"/>
          <w:szCs w:val="21"/>
        </w:rPr>
      </w:pPr>
      <w:r>
        <w:pict>
          <v:shape id="_x0000_s1042" type="#_x0000_t75" style="position:absolute;left:0;text-align:left;margin-left:127.95pt;margin-top:1.15pt;width:373.45pt;height:87.6pt;z-index:-1216;mso-position-horizontal-relative:page">
            <v:imagedata r:id="rId49" o:title=""/>
            <w10:wrap anchorx="page"/>
          </v:shape>
        </w:pict>
      </w:r>
      <w:proofErr w:type="spellStart"/>
      <w:proofErr w:type="gramStart"/>
      <w:r>
        <w:rPr>
          <w:color w:val="201F1F"/>
          <w:sz w:val="21"/>
          <w:szCs w:val="21"/>
        </w:rPr>
        <w:t>Alexandre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22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Edmond</w:t>
      </w:r>
      <w:proofErr w:type="gram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17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 xml:space="preserve">Becquerel. </w:t>
      </w:r>
      <w:r>
        <w:rPr>
          <w:color w:val="201F1F"/>
          <w:spacing w:val="9"/>
          <w:sz w:val="21"/>
          <w:szCs w:val="21"/>
        </w:rPr>
        <w:t xml:space="preserve"> </w:t>
      </w:r>
      <w:proofErr w:type="gramStart"/>
      <w:r>
        <w:rPr>
          <w:color w:val="201F1F"/>
          <w:sz w:val="21"/>
          <w:szCs w:val="21"/>
        </w:rPr>
        <w:t>(1839).</w:t>
      </w:r>
      <w:r>
        <w:rPr>
          <w:color w:val="201F1F"/>
          <w:spacing w:val="38"/>
          <w:sz w:val="21"/>
          <w:szCs w:val="21"/>
        </w:rPr>
        <w:t xml:space="preserve"> </w:t>
      </w:r>
      <w:r>
        <w:rPr>
          <w:i/>
          <w:color w:val="201F1F"/>
          <w:w w:val="109"/>
          <w:sz w:val="21"/>
          <w:szCs w:val="21"/>
        </w:rPr>
        <w:t>LAPORAN</w:t>
      </w:r>
      <w:r>
        <w:rPr>
          <w:i/>
          <w:color w:val="201F1F"/>
          <w:spacing w:val="-19"/>
          <w:w w:val="109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SEL</w:t>
      </w:r>
      <w:r>
        <w:rPr>
          <w:i/>
          <w:color w:val="201F1F"/>
          <w:spacing w:val="33"/>
          <w:sz w:val="21"/>
          <w:szCs w:val="21"/>
        </w:rPr>
        <w:t xml:space="preserve"> </w:t>
      </w:r>
      <w:r>
        <w:rPr>
          <w:i/>
          <w:color w:val="201F1F"/>
          <w:w w:val="114"/>
          <w:sz w:val="21"/>
          <w:szCs w:val="21"/>
        </w:rPr>
        <w:t>S</w:t>
      </w:r>
      <w:r>
        <w:rPr>
          <w:i/>
          <w:color w:val="201F1F"/>
          <w:w w:val="117"/>
          <w:sz w:val="21"/>
          <w:szCs w:val="21"/>
        </w:rPr>
        <w:t>U</w:t>
      </w:r>
      <w:r>
        <w:rPr>
          <w:i/>
          <w:color w:val="201F1F"/>
          <w:w w:val="90"/>
          <w:sz w:val="21"/>
          <w:szCs w:val="21"/>
        </w:rPr>
        <w:t>R</w:t>
      </w:r>
      <w:r>
        <w:rPr>
          <w:i/>
          <w:color w:val="201F1F"/>
          <w:w w:val="127"/>
          <w:sz w:val="21"/>
          <w:szCs w:val="21"/>
        </w:rPr>
        <w:t>Y</w:t>
      </w:r>
      <w:r>
        <w:rPr>
          <w:i/>
          <w:color w:val="201F1F"/>
          <w:w w:val="78"/>
          <w:sz w:val="21"/>
          <w:szCs w:val="21"/>
        </w:rPr>
        <w:t>A</w:t>
      </w:r>
      <w:r>
        <w:rPr>
          <w:i/>
          <w:color w:val="201F1F"/>
          <w:sz w:val="21"/>
          <w:szCs w:val="21"/>
        </w:rPr>
        <w:t>.</w:t>
      </w:r>
      <w:proofErr w:type="gramEnd"/>
      <w:r>
        <w:rPr>
          <w:i/>
          <w:color w:val="201F1F"/>
          <w:spacing w:val="24"/>
          <w:sz w:val="21"/>
          <w:szCs w:val="21"/>
        </w:rPr>
        <w:t xml:space="preserve"> </w:t>
      </w:r>
      <w:proofErr w:type="gramStart"/>
      <w:r>
        <w:rPr>
          <w:color w:val="201F1F"/>
          <w:w w:val="103"/>
          <w:sz w:val="21"/>
          <w:szCs w:val="21"/>
        </w:rPr>
        <w:t>Re</w:t>
      </w:r>
      <w:r>
        <w:rPr>
          <w:color w:val="201F1F"/>
          <w:w w:val="132"/>
          <w:sz w:val="21"/>
          <w:szCs w:val="21"/>
        </w:rPr>
        <w:t>t</w:t>
      </w:r>
      <w:r>
        <w:rPr>
          <w:color w:val="201F1F"/>
          <w:w w:val="96"/>
          <w:sz w:val="21"/>
          <w:szCs w:val="21"/>
        </w:rPr>
        <w:t>r</w:t>
      </w:r>
      <w:r>
        <w:rPr>
          <w:color w:val="201F1F"/>
          <w:w w:val="91"/>
          <w:sz w:val="21"/>
          <w:szCs w:val="21"/>
        </w:rPr>
        <w:t>i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v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96"/>
          <w:sz w:val="21"/>
          <w:szCs w:val="21"/>
        </w:rPr>
        <w:t>d</w:t>
      </w:r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23"/>
          <w:sz w:val="21"/>
          <w:szCs w:val="21"/>
        </w:rPr>
        <w:t xml:space="preserve"> </w:t>
      </w:r>
      <w:r>
        <w:rPr>
          <w:color w:val="201F1F"/>
          <w:w w:val="99"/>
          <w:sz w:val="21"/>
          <w:szCs w:val="21"/>
        </w:rPr>
        <w:t>fr</w:t>
      </w:r>
      <w:r>
        <w:rPr>
          <w:color w:val="201F1F"/>
          <w:sz w:val="21"/>
          <w:szCs w:val="21"/>
        </w:rPr>
        <w:t>o</w:t>
      </w:r>
      <w:r>
        <w:rPr>
          <w:color w:val="201F1F"/>
          <w:w w:val="111"/>
          <w:sz w:val="21"/>
          <w:szCs w:val="21"/>
        </w:rPr>
        <w:t>m</w:t>
      </w:r>
      <w:proofErr w:type="gramEnd"/>
      <w:r>
        <w:rPr>
          <w:color w:val="201F1F"/>
          <w:w w:val="111"/>
          <w:sz w:val="21"/>
          <w:szCs w:val="21"/>
        </w:rPr>
        <w:t xml:space="preserve"> </w:t>
      </w:r>
      <w:hyperlink r:id="rId50">
        <w:r>
          <w:rPr>
            <w:color w:val="201F1F"/>
            <w:w w:val="96"/>
            <w:sz w:val="21"/>
            <w:szCs w:val="21"/>
          </w:rPr>
          <w:t>h</w:t>
        </w:r>
        <w:r>
          <w:rPr>
            <w:color w:val="201F1F"/>
            <w:w w:val="108"/>
            <w:sz w:val="21"/>
            <w:szCs w:val="21"/>
          </w:rPr>
          <w:t>ttp</w:t>
        </w:r>
        <w:r>
          <w:rPr>
            <w:color w:val="201F1F"/>
            <w:w w:val="91"/>
            <w:sz w:val="21"/>
            <w:szCs w:val="21"/>
          </w:rPr>
          <w:t>:</w:t>
        </w:r>
        <w:r>
          <w:rPr>
            <w:color w:val="3E3D3D"/>
            <w:w w:val="140"/>
            <w:sz w:val="21"/>
            <w:szCs w:val="21"/>
          </w:rPr>
          <w:t>/</w:t>
        </w:r>
        <w:r>
          <w:rPr>
            <w:color w:val="3E3D3D"/>
            <w:w w:val="115"/>
            <w:sz w:val="21"/>
            <w:szCs w:val="21"/>
          </w:rPr>
          <w:t>/</w:t>
        </w:r>
        <w:r>
          <w:rPr>
            <w:color w:val="201F1F"/>
            <w:w w:val="74"/>
            <w:sz w:val="21"/>
            <w:szCs w:val="21"/>
          </w:rPr>
          <w:t>i</w:t>
        </w:r>
        <w:r>
          <w:rPr>
            <w:color w:val="201F1F"/>
            <w:w w:val="109"/>
            <w:sz w:val="21"/>
            <w:szCs w:val="21"/>
          </w:rPr>
          <w:t>n</w:t>
        </w:r>
        <w:r>
          <w:rPr>
            <w:color w:val="201F1F"/>
            <w:w w:val="108"/>
            <w:sz w:val="21"/>
            <w:szCs w:val="21"/>
          </w:rPr>
          <w:t>t.</w:t>
        </w:r>
        <w:r>
          <w:rPr>
            <w:color w:val="201F1F"/>
            <w:w w:val="117"/>
            <w:sz w:val="21"/>
            <w:szCs w:val="21"/>
          </w:rPr>
          <w:t>s</w:t>
        </w:r>
        <w:r>
          <w:rPr>
            <w:color w:val="201F1F"/>
            <w:w w:val="108"/>
            <w:sz w:val="21"/>
            <w:szCs w:val="21"/>
          </w:rPr>
          <w:t>ea</w:t>
        </w:r>
        <w:r>
          <w:rPr>
            <w:color w:val="201F1F"/>
            <w:w w:val="116"/>
            <w:sz w:val="21"/>
            <w:szCs w:val="21"/>
          </w:rPr>
          <w:t>r</w:t>
        </w:r>
        <w:r>
          <w:rPr>
            <w:color w:val="201F1F"/>
            <w:w w:val="98"/>
            <w:sz w:val="21"/>
            <w:szCs w:val="21"/>
          </w:rPr>
          <w:t>c</w:t>
        </w:r>
        <w:r>
          <w:rPr>
            <w:color w:val="201F1F"/>
            <w:w w:val="105"/>
            <w:sz w:val="21"/>
            <w:szCs w:val="21"/>
          </w:rPr>
          <w:t>h</w:t>
        </w:r>
        <w:r>
          <w:rPr>
            <w:color w:val="201F1F"/>
            <w:sz w:val="21"/>
            <w:szCs w:val="21"/>
          </w:rPr>
          <w:t>.</w:t>
        </w:r>
        <w:r>
          <w:rPr>
            <w:color w:val="201F1F"/>
            <w:w w:val="108"/>
            <w:sz w:val="21"/>
            <w:szCs w:val="21"/>
          </w:rPr>
          <w:t>m</w:t>
        </w:r>
        <w:r>
          <w:rPr>
            <w:color w:val="201F1F"/>
            <w:w w:val="110"/>
            <w:sz w:val="21"/>
            <w:szCs w:val="21"/>
          </w:rPr>
          <w:t>yw</w:t>
        </w:r>
        <w:r>
          <w:rPr>
            <w:color w:val="201F1F"/>
            <w:w w:val="108"/>
            <w:sz w:val="21"/>
            <w:szCs w:val="21"/>
          </w:rPr>
          <w:t>a</w:t>
        </w:r>
        <w:r>
          <w:rPr>
            <w:color w:val="201F1F"/>
            <w:w w:val="105"/>
            <w:sz w:val="21"/>
            <w:szCs w:val="21"/>
          </w:rPr>
          <w:t>y</w:t>
        </w:r>
        <w:r>
          <w:rPr>
            <w:color w:val="201F1F"/>
            <w:w w:val="91"/>
            <w:sz w:val="21"/>
            <w:szCs w:val="21"/>
          </w:rPr>
          <w:t>.</w:t>
        </w:r>
        <w:r>
          <w:rPr>
            <w:color w:val="201F1F"/>
            <w:w w:val="113"/>
            <w:sz w:val="21"/>
            <w:szCs w:val="21"/>
          </w:rPr>
          <w:t>c</w:t>
        </w:r>
        <w:r>
          <w:rPr>
            <w:color w:val="201F1F"/>
            <w:w w:val="109"/>
            <w:sz w:val="21"/>
            <w:szCs w:val="21"/>
          </w:rPr>
          <w:t>o</w:t>
        </w:r>
        <w:r>
          <w:rPr>
            <w:color w:val="201F1F"/>
            <w:w w:val="103"/>
            <w:sz w:val="21"/>
            <w:szCs w:val="21"/>
          </w:rPr>
          <w:t>m</w:t>
        </w:r>
        <w:r>
          <w:rPr>
            <w:color w:val="3E3D3D"/>
            <w:w w:val="140"/>
            <w:sz w:val="21"/>
            <w:szCs w:val="21"/>
          </w:rPr>
          <w:t>/</w:t>
        </w:r>
        <w:r>
          <w:rPr>
            <w:color w:val="201F1F"/>
            <w:w w:val="94"/>
            <w:sz w:val="21"/>
            <w:szCs w:val="21"/>
          </w:rPr>
          <w:t>s</w:t>
        </w:r>
        <w:r>
          <w:rPr>
            <w:color w:val="201F1F"/>
            <w:w w:val="113"/>
            <w:sz w:val="21"/>
            <w:szCs w:val="21"/>
          </w:rPr>
          <w:t>ea</w:t>
        </w:r>
        <w:r>
          <w:rPr>
            <w:color w:val="201F1F"/>
            <w:w w:val="102"/>
            <w:sz w:val="21"/>
            <w:szCs w:val="21"/>
          </w:rPr>
          <w:t>r</w:t>
        </w:r>
        <w:r>
          <w:rPr>
            <w:color w:val="201F1F"/>
            <w:w w:val="103"/>
            <w:sz w:val="21"/>
            <w:szCs w:val="21"/>
          </w:rPr>
          <w:t>c</w:t>
        </w:r>
        <w:r>
          <w:rPr>
            <w:color w:val="201F1F"/>
            <w:sz w:val="21"/>
            <w:szCs w:val="21"/>
          </w:rPr>
          <w:t>h</w:t>
        </w:r>
        <w:r>
          <w:rPr>
            <w:color w:val="3E3D3D"/>
            <w:w w:val="132"/>
            <w:sz w:val="21"/>
            <w:szCs w:val="21"/>
          </w:rPr>
          <w:t>/</w:t>
        </w:r>
        <w:r>
          <w:rPr>
            <w:color w:val="201F1F"/>
            <w:w w:val="98"/>
            <w:sz w:val="21"/>
            <w:szCs w:val="21"/>
          </w:rPr>
          <w:t>G</w:t>
        </w:r>
        <w:r>
          <w:rPr>
            <w:color w:val="201F1F"/>
            <w:w w:val="107"/>
            <w:sz w:val="21"/>
            <w:szCs w:val="21"/>
          </w:rPr>
          <w:t>G</w:t>
        </w:r>
        <w:r>
          <w:rPr>
            <w:color w:val="201F1F"/>
            <w:w w:val="106"/>
            <w:sz w:val="21"/>
            <w:szCs w:val="21"/>
          </w:rPr>
          <w:t>m</w:t>
        </w:r>
        <w:r>
          <w:rPr>
            <w:color w:val="201F1F"/>
            <w:w w:val="139"/>
            <w:sz w:val="21"/>
            <w:szCs w:val="21"/>
          </w:rPr>
          <w:t>a</w:t>
        </w:r>
        <w:r>
          <w:rPr>
            <w:color w:val="201F1F"/>
            <w:w w:val="57"/>
            <w:sz w:val="21"/>
            <w:szCs w:val="21"/>
          </w:rPr>
          <w:t>i</w:t>
        </w:r>
        <w:r>
          <w:rPr>
            <w:color w:val="201F1F"/>
            <w:w w:val="109"/>
            <w:sz w:val="21"/>
            <w:szCs w:val="21"/>
          </w:rPr>
          <w:t>n.</w:t>
        </w:r>
        <w:r>
          <w:rPr>
            <w:color w:val="201F1F"/>
            <w:w w:val="91"/>
            <w:sz w:val="21"/>
            <w:szCs w:val="21"/>
          </w:rPr>
          <w:t>j</w:t>
        </w:r>
        <w:r>
          <w:rPr>
            <w:color w:val="201F1F"/>
            <w:w w:val="114"/>
            <w:sz w:val="21"/>
            <w:szCs w:val="21"/>
          </w:rPr>
          <w:t>h</w:t>
        </w:r>
        <w:r>
          <w:rPr>
            <w:color w:val="201F1F"/>
            <w:w w:val="132"/>
            <w:sz w:val="21"/>
            <w:szCs w:val="21"/>
          </w:rPr>
          <w:t>t</w:t>
        </w:r>
        <w:r>
          <w:rPr>
            <w:color w:val="201F1F"/>
            <w:w w:val="103"/>
            <w:sz w:val="21"/>
            <w:szCs w:val="21"/>
          </w:rPr>
          <w:t>m</w:t>
        </w:r>
        <w:r>
          <w:rPr>
            <w:color w:val="201F1F"/>
            <w:w w:val="91"/>
            <w:sz w:val="21"/>
            <w:szCs w:val="21"/>
          </w:rPr>
          <w:t>l</w:t>
        </w:r>
      </w:hyperlink>
      <w:r>
        <w:rPr>
          <w:color w:val="201F1F"/>
          <w:w w:val="118"/>
          <w:sz w:val="21"/>
          <w:szCs w:val="21"/>
        </w:rPr>
        <w:t>?</w:t>
      </w:r>
      <w:r>
        <w:rPr>
          <w:color w:val="201F1F"/>
          <w:w w:val="111"/>
          <w:sz w:val="21"/>
          <w:szCs w:val="21"/>
        </w:rPr>
        <w:t>s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109"/>
          <w:sz w:val="21"/>
          <w:szCs w:val="21"/>
        </w:rPr>
        <w:t>r</w:t>
      </w:r>
      <w:r>
        <w:rPr>
          <w:color w:val="201F1F"/>
          <w:w w:val="98"/>
          <w:sz w:val="21"/>
          <w:szCs w:val="21"/>
        </w:rPr>
        <w:t>c</w:t>
      </w:r>
      <w:r>
        <w:rPr>
          <w:color w:val="201F1F"/>
          <w:w w:val="105"/>
          <w:sz w:val="21"/>
          <w:szCs w:val="21"/>
        </w:rPr>
        <w:t>h</w:t>
      </w:r>
      <w:r>
        <w:rPr>
          <w:color w:val="201F1F"/>
          <w:w w:val="107"/>
          <w:sz w:val="21"/>
          <w:szCs w:val="21"/>
        </w:rPr>
        <w:t>fo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105"/>
          <w:sz w:val="21"/>
          <w:szCs w:val="21"/>
        </w:rPr>
        <w:t>=</w:t>
      </w:r>
      <w:r>
        <w:rPr>
          <w:color w:val="201F1F"/>
          <w:sz w:val="21"/>
          <w:szCs w:val="21"/>
        </w:rPr>
        <w:t>m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n</w:t>
      </w:r>
      <w:r>
        <w:rPr>
          <w:color w:val="201F1F"/>
          <w:w w:val="114"/>
          <w:sz w:val="21"/>
          <w:szCs w:val="21"/>
        </w:rPr>
        <w:t>u</w:t>
      </w:r>
      <w:r>
        <w:rPr>
          <w:color w:val="201F1F"/>
          <w:w w:val="107"/>
          <w:sz w:val="21"/>
          <w:szCs w:val="21"/>
        </w:rPr>
        <w:t>ru</w:t>
      </w:r>
      <w:r>
        <w:rPr>
          <w:color w:val="201F1F"/>
          <w:w w:val="115"/>
          <w:sz w:val="21"/>
          <w:szCs w:val="21"/>
        </w:rPr>
        <w:t>t</w:t>
      </w:r>
      <w:r>
        <w:rPr>
          <w:color w:val="201F1F"/>
          <w:w w:val="105"/>
          <w:sz w:val="21"/>
          <w:szCs w:val="21"/>
        </w:rPr>
        <w:t>+E</w:t>
      </w:r>
      <w:r>
        <w:rPr>
          <w:color w:val="201F1F"/>
          <w:w w:val="109"/>
          <w:sz w:val="21"/>
          <w:szCs w:val="21"/>
        </w:rPr>
        <w:t>fe</w:t>
      </w:r>
      <w:r>
        <w:rPr>
          <w:color w:val="201F1F"/>
          <w:w w:val="105"/>
          <w:sz w:val="21"/>
          <w:szCs w:val="21"/>
        </w:rPr>
        <w:t>k</w:t>
      </w:r>
    </w:p>
    <w:p w:rsidR="0010033B" w:rsidRDefault="005C616D">
      <w:pPr>
        <w:spacing w:before="10" w:line="386" w:lineRule="auto"/>
        <w:ind w:left="1354" w:right="166" w:hanging="5"/>
        <w:rPr>
          <w:sz w:val="21"/>
          <w:szCs w:val="21"/>
        </w:rPr>
      </w:pPr>
      <w:r>
        <w:rPr>
          <w:color w:val="201F1F"/>
          <w:w w:val="105"/>
          <w:sz w:val="21"/>
          <w:szCs w:val="21"/>
        </w:rPr>
        <w:t>+p</w:t>
      </w:r>
      <w:r>
        <w:rPr>
          <w:color w:val="201F1F"/>
          <w:sz w:val="21"/>
          <w:szCs w:val="21"/>
        </w:rPr>
        <w:t>h</w:t>
      </w:r>
      <w:r>
        <w:rPr>
          <w:color w:val="201F1F"/>
          <w:w w:val="114"/>
          <w:sz w:val="21"/>
          <w:szCs w:val="21"/>
        </w:rPr>
        <w:t>o</w:t>
      </w:r>
      <w:r>
        <w:rPr>
          <w:color w:val="201F1F"/>
          <w:w w:val="115"/>
          <w:sz w:val="21"/>
          <w:szCs w:val="21"/>
        </w:rPr>
        <w:t>t</w:t>
      </w:r>
      <w:r>
        <w:rPr>
          <w:color w:val="201F1F"/>
          <w:sz w:val="21"/>
          <w:szCs w:val="21"/>
        </w:rPr>
        <w:t>o</w:t>
      </w:r>
      <w:r>
        <w:rPr>
          <w:color w:val="201F1F"/>
          <w:w w:val="105"/>
          <w:sz w:val="21"/>
          <w:szCs w:val="21"/>
        </w:rPr>
        <w:t>v</w:t>
      </w:r>
      <w:r>
        <w:rPr>
          <w:color w:val="201F1F"/>
          <w:w w:val="109"/>
          <w:sz w:val="21"/>
          <w:szCs w:val="21"/>
        </w:rPr>
        <w:t>o</w:t>
      </w:r>
      <w:r>
        <w:rPr>
          <w:color w:val="201F1F"/>
          <w:w w:val="99"/>
          <w:sz w:val="21"/>
          <w:szCs w:val="21"/>
        </w:rPr>
        <w:t>l</w:t>
      </w:r>
      <w:r>
        <w:rPr>
          <w:color w:val="201F1F"/>
          <w:w w:val="124"/>
          <w:sz w:val="21"/>
          <w:szCs w:val="21"/>
        </w:rPr>
        <w:t>t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7"/>
          <w:sz w:val="21"/>
          <w:szCs w:val="21"/>
        </w:rPr>
        <w:t>i</w:t>
      </w:r>
      <w:r>
        <w:rPr>
          <w:color w:val="201F1F"/>
          <w:w w:val="103"/>
          <w:sz w:val="21"/>
          <w:szCs w:val="21"/>
        </w:rPr>
        <w:t>c</w:t>
      </w:r>
      <w:r>
        <w:rPr>
          <w:color w:val="201F1F"/>
          <w:w w:val="113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p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12"/>
          <w:sz w:val="21"/>
          <w:szCs w:val="21"/>
        </w:rPr>
        <w:t>rt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sz w:val="21"/>
          <w:szCs w:val="21"/>
        </w:rPr>
        <w:t>m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+</w:t>
      </w:r>
      <w:r>
        <w:rPr>
          <w:color w:val="201F1F"/>
          <w:w w:val="109"/>
          <w:sz w:val="21"/>
          <w:szCs w:val="21"/>
        </w:rPr>
        <w:t>k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99"/>
          <w:sz w:val="21"/>
          <w:szCs w:val="21"/>
        </w:rPr>
        <w:t>l</w:t>
      </w:r>
      <w:r>
        <w:rPr>
          <w:color w:val="201F1F"/>
          <w:w w:val="107"/>
          <w:sz w:val="21"/>
          <w:szCs w:val="21"/>
        </w:rPr>
        <w:t>i</w:t>
      </w:r>
      <w:r>
        <w:rPr>
          <w:color w:val="201F1F"/>
          <w:w w:val="113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b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91"/>
          <w:sz w:val="21"/>
          <w:szCs w:val="21"/>
        </w:rPr>
        <w:t>h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91"/>
          <w:sz w:val="21"/>
          <w:szCs w:val="21"/>
        </w:rPr>
        <w:t>i</w:t>
      </w:r>
      <w:r>
        <w:rPr>
          <w:color w:val="201F1F"/>
          <w:w w:val="107"/>
          <w:sz w:val="21"/>
          <w:szCs w:val="21"/>
        </w:rPr>
        <w:t>l</w:t>
      </w:r>
      <w:r>
        <w:rPr>
          <w:color w:val="201F1F"/>
          <w:w w:val="126"/>
          <w:sz w:val="21"/>
          <w:szCs w:val="21"/>
        </w:rPr>
        <w:t>+</w:t>
      </w:r>
      <w:r>
        <w:rPr>
          <w:color w:val="201F1F"/>
          <w:w w:val="96"/>
          <w:sz w:val="21"/>
          <w:szCs w:val="21"/>
        </w:rPr>
        <w:t>d</w:t>
      </w:r>
      <w:r>
        <w:rPr>
          <w:color w:val="201F1F"/>
          <w:w w:val="107"/>
          <w:sz w:val="21"/>
          <w:szCs w:val="21"/>
        </w:rPr>
        <w:t>ii</w:t>
      </w:r>
      <w:r>
        <w:rPr>
          <w:color w:val="201F1F"/>
          <w:w w:val="109"/>
          <w:sz w:val="21"/>
          <w:szCs w:val="21"/>
        </w:rPr>
        <w:t>d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n</w:t>
      </w:r>
      <w:r>
        <w:rPr>
          <w:color w:val="201F1F"/>
          <w:w w:val="107"/>
          <w:sz w:val="21"/>
          <w:szCs w:val="21"/>
        </w:rPr>
        <w:t>t</w:t>
      </w:r>
      <w:r>
        <w:rPr>
          <w:color w:val="201F1F"/>
          <w:w w:val="99"/>
          <w:sz w:val="21"/>
          <w:szCs w:val="21"/>
        </w:rPr>
        <w:t>i</w:t>
      </w:r>
      <w:r>
        <w:rPr>
          <w:color w:val="201F1F"/>
          <w:w w:val="112"/>
          <w:sz w:val="21"/>
          <w:szCs w:val="21"/>
        </w:rPr>
        <w:t>fi</w:t>
      </w:r>
      <w:r>
        <w:rPr>
          <w:color w:val="201F1F"/>
          <w:w w:val="114"/>
          <w:sz w:val="21"/>
          <w:szCs w:val="21"/>
        </w:rPr>
        <w:t>k</w:t>
      </w:r>
      <w:r>
        <w:rPr>
          <w:color w:val="201F1F"/>
          <w:w w:val="103"/>
          <w:sz w:val="21"/>
          <w:szCs w:val="21"/>
        </w:rPr>
        <w:t>a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07"/>
          <w:sz w:val="21"/>
          <w:szCs w:val="21"/>
        </w:rPr>
        <w:t>i</w:t>
      </w:r>
      <w:r>
        <w:rPr>
          <w:color w:val="201F1F"/>
          <w:w w:val="113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91"/>
          <w:sz w:val="21"/>
          <w:szCs w:val="21"/>
        </w:rPr>
        <w:t>l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h</w:t>
      </w:r>
      <w:r>
        <w:rPr>
          <w:color w:val="3E3D3D"/>
          <w:w w:val="117"/>
          <w:sz w:val="21"/>
          <w:szCs w:val="21"/>
        </w:rPr>
        <w:t>+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12"/>
          <w:sz w:val="21"/>
          <w:szCs w:val="21"/>
        </w:rPr>
        <w:t>ra</w:t>
      </w:r>
      <w:r>
        <w:rPr>
          <w:color w:val="201F1F"/>
          <w:w w:val="105"/>
          <w:sz w:val="21"/>
          <w:szCs w:val="21"/>
        </w:rPr>
        <w:t>n</w:t>
      </w:r>
      <w:r>
        <w:rPr>
          <w:color w:val="201F1F"/>
          <w:w w:val="109"/>
          <w:sz w:val="21"/>
          <w:szCs w:val="21"/>
        </w:rPr>
        <w:t>g</w:t>
      </w:r>
      <w:r>
        <w:rPr>
          <w:color w:val="201F1F"/>
          <w:w w:val="105"/>
          <w:sz w:val="21"/>
          <w:szCs w:val="21"/>
        </w:rPr>
        <w:t>+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h</w:t>
      </w:r>
      <w:r>
        <w:rPr>
          <w:color w:val="201F1F"/>
          <w:w w:val="107"/>
          <w:sz w:val="21"/>
          <w:szCs w:val="21"/>
        </w:rPr>
        <w:t>l</w:t>
      </w:r>
      <w:r>
        <w:rPr>
          <w:color w:val="201F1F"/>
          <w:w w:val="99"/>
          <w:sz w:val="21"/>
          <w:szCs w:val="21"/>
        </w:rPr>
        <w:t>i</w:t>
      </w:r>
      <w:r>
        <w:rPr>
          <w:color w:val="201F1F"/>
          <w:w w:val="113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fis</w:t>
      </w:r>
      <w:r>
        <w:rPr>
          <w:color w:val="201F1F"/>
          <w:w w:val="115"/>
          <w:sz w:val="21"/>
          <w:szCs w:val="21"/>
        </w:rPr>
        <w:t xml:space="preserve">i </w:t>
      </w:r>
      <w:proofErr w:type="spellStart"/>
      <w:r>
        <w:rPr>
          <w:color w:val="201F1F"/>
          <w:w w:val="105"/>
          <w:sz w:val="21"/>
          <w:szCs w:val="21"/>
        </w:rPr>
        <w:t>ka</w:t>
      </w:r>
      <w:r>
        <w:rPr>
          <w:color w:val="3E3D3D"/>
          <w:w w:val="105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berkebangsaan+prancis</w:t>
      </w:r>
      <w:r>
        <w:rPr>
          <w:color w:val="201F1F"/>
          <w:spacing w:val="9"/>
          <w:w w:val="105"/>
          <w:sz w:val="21"/>
          <w:szCs w:val="21"/>
        </w:rPr>
        <w:t>+</w:t>
      </w:r>
      <w:r>
        <w:rPr>
          <w:color w:val="201F1F"/>
          <w:w w:val="105"/>
          <w:sz w:val="21"/>
          <w:szCs w:val="21"/>
        </w:rPr>
        <w:t>A</w:t>
      </w:r>
      <w:proofErr w:type="spellEnd"/>
      <w:r>
        <w:rPr>
          <w:color w:val="201F1F"/>
          <w:spacing w:val="-4"/>
          <w:w w:val="105"/>
          <w:sz w:val="21"/>
          <w:szCs w:val="21"/>
        </w:rPr>
        <w:t xml:space="preserve"> </w:t>
      </w:r>
      <w:proofErr w:type="spellStart"/>
      <w:r>
        <w:rPr>
          <w:color w:val="201F1F"/>
          <w:w w:val="57"/>
          <w:sz w:val="21"/>
          <w:szCs w:val="21"/>
        </w:rPr>
        <w:t>l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14"/>
          <w:sz w:val="21"/>
          <w:szCs w:val="21"/>
        </w:rPr>
        <w:t>x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96"/>
          <w:sz w:val="21"/>
          <w:szCs w:val="21"/>
        </w:rPr>
        <w:t>n</w:t>
      </w:r>
      <w:r>
        <w:rPr>
          <w:color w:val="201F1F"/>
          <w:w w:val="109"/>
          <w:sz w:val="21"/>
          <w:szCs w:val="21"/>
        </w:rPr>
        <w:t>d</w:t>
      </w:r>
      <w:r>
        <w:rPr>
          <w:color w:val="201F1F"/>
          <w:w w:val="123"/>
          <w:sz w:val="21"/>
          <w:szCs w:val="21"/>
        </w:rPr>
        <w:t>r</w:t>
      </w:r>
      <w:r>
        <w:rPr>
          <w:color w:val="201F1F"/>
          <w:w w:val="98"/>
          <w:sz w:val="21"/>
          <w:szCs w:val="21"/>
        </w:rPr>
        <w:t>e</w:t>
      </w:r>
      <w:r>
        <w:rPr>
          <w:color w:val="201F1F"/>
          <w:w w:val="117"/>
          <w:sz w:val="21"/>
          <w:szCs w:val="21"/>
        </w:rPr>
        <w:t>+</w:t>
      </w:r>
      <w:r>
        <w:rPr>
          <w:color w:val="201F1F"/>
          <w:w w:val="101"/>
          <w:sz w:val="21"/>
          <w:szCs w:val="21"/>
        </w:rPr>
        <w:t>E</w:t>
      </w:r>
      <w:r>
        <w:rPr>
          <w:color w:val="201F1F"/>
          <w:sz w:val="21"/>
          <w:szCs w:val="21"/>
        </w:rPr>
        <w:t>d</w:t>
      </w:r>
      <w:r>
        <w:rPr>
          <w:color w:val="201F1F"/>
          <w:w w:val="111"/>
          <w:sz w:val="21"/>
          <w:szCs w:val="21"/>
        </w:rPr>
        <w:t>m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14"/>
          <w:sz w:val="21"/>
          <w:szCs w:val="21"/>
        </w:rPr>
        <w:t>n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w w:val="109"/>
          <w:sz w:val="21"/>
          <w:szCs w:val="21"/>
        </w:rPr>
        <w:t>+</w:t>
      </w:r>
      <w:r>
        <w:rPr>
          <w:color w:val="201F1F"/>
          <w:w w:val="96"/>
          <w:sz w:val="21"/>
          <w:szCs w:val="21"/>
        </w:rPr>
        <w:t>B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03"/>
          <w:sz w:val="21"/>
          <w:szCs w:val="21"/>
        </w:rPr>
        <w:t>c</w:t>
      </w:r>
      <w:r>
        <w:rPr>
          <w:color w:val="201F1F"/>
          <w:sz w:val="21"/>
          <w:szCs w:val="21"/>
        </w:rPr>
        <w:t>q</w:t>
      </w:r>
      <w:proofErr w:type="spellEnd"/>
      <w:r>
        <w:rPr>
          <w:color w:val="201F1F"/>
          <w:spacing w:val="-24"/>
          <w:sz w:val="21"/>
          <w:szCs w:val="21"/>
        </w:rPr>
        <w:t xml:space="preserve"> </w:t>
      </w:r>
      <w:proofErr w:type="spellStart"/>
      <w:r>
        <w:rPr>
          <w:color w:val="201F1F"/>
          <w:w w:val="86"/>
          <w:sz w:val="21"/>
          <w:szCs w:val="21"/>
        </w:rPr>
        <w:t>u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103"/>
          <w:sz w:val="21"/>
          <w:szCs w:val="21"/>
        </w:rPr>
        <w:t>e</w:t>
      </w:r>
      <w:r>
        <w:rPr>
          <w:color w:val="201F1F"/>
          <w:w w:val="82"/>
          <w:sz w:val="21"/>
          <w:szCs w:val="21"/>
        </w:rPr>
        <w:t>l</w:t>
      </w:r>
      <w:r>
        <w:rPr>
          <w:color w:val="3E3D3D"/>
          <w:w w:val="122"/>
          <w:sz w:val="21"/>
          <w:szCs w:val="21"/>
        </w:rPr>
        <w:t>+</w:t>
      </w:r>
      <w:r>
        <w:rPr>
          <w:color w:val="201F1F"/>
          <w:sz w:val="21"/>
          <w:szCs w:val="21"/>
        </w:rPr>
        <w:t>p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w w:val="109"/>
          <w:sz w:val="21"/>
          <w:szCs w:val="21"/>
        </w:rPr>
        <w:t>+</w:t>
      </w:r>
      <w:r>
        <w:rPr>
          <w:color w:val="201F1F"/>
          <w:w w:val="99"/>
          <w:sz w:val="21"/>
          <w:szCs w:val="21"/>
        </w:rPr>
        <w:t>t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h</w:t>
      </w:r>
      <w:r>
        <w:rPr>
          <w:color w:val="201F1F"/>
          <w:sz w:val="21"/>
          <w:szCs w:val="21"/>
        </w:rPr>
        <w:t>u</w:t>
      </w:r>
      <w:r>
        <w:rPr>
          <w:color w:val="201F1F"/>
          <w:w w:val="118"/>
          <w:sz w:val="21"/>
          <w:szCs w:val="21"/>
        </w:rPr>
        <w:t>n</w:t>
      </w:r>
      <w:proofErr w:type="spellEnd"/>
      <w:r>
        <w:rPr>
          <w:color w:val="201F1F"/>
          <w:w w:val="109"/>
          <w:sz w:val="21"/>
          <w:szCs w:val="21"/>
        </w:rPr>
        <w:t>+</w:t>
      </w:r>
      <w:r>
        <w:rPr>
          <w:color w:val="201F1F"/>
          <w:spacing w:val="-34"/>
          <w:sz w:val="21"/>
          <w:szCs w:val="21"/>
        </w:rPr>
        <w:t xml:space="preserve"> </w:t>
      </w:r>
      <w:r>
        <w:rPr>
          <w:color w:val="201F1F"/>
          <w:w w:val="59"/>
          <w:sz w:val="21"/>
          <w:szCs w:val="21"/>
        </w:rPr>
        <w:t>1</w:t>
      </w:r>
      <w:r>
        <w:rPr>
          <w:color w:val="201F1F"/>
          <w:w w:val="123"/>
          <w:sz w:val="21"/>
          <w:szCs w:val="21"/>
        </w:rPr>
        <w:t>8</w:t>
      </w:r>
    </w:p>
    <w:p w:rsidR="0010033B" w:rsidRDefault="005C616D">
      <w:pPr>
        <w:spacing w:before="5"/>
        <w:ind w:left="1349"/>
        <w:rPr>
          <w:sz w:val="21"/>
          <w:szCs w:val="21"/>
        </w:rPr>
      </w:pPr>
      <w:r>
        <w:rPr>
          <w:color w:val="201F1F"/>
          <w:w w:val="82"/>
          <w:sz w:val="21"/>
          <w:szCs w:val="21"/>
        </w:rPr>
        <w:t>3</w:t>
      </w:r>
      <w:r>
        <w:rPr>
          <w:color w:val="201F1F"/>
          <w:w w:val="118"/>
          <w:sz w:val="21"/>
          <w:szCs w:val="21"/>
        </w:rPr>
        <w:t>9</w:t>
      </w:r>
    </w:p>
    <w:p w:rsidR="0010033B" w:rsidRDefault="0010033B">
      <w:pPr>
        <w:spacing w:before="8" w:line="160" w:lineRule="exact"/>
        <w:rPr>
          <w:sz w:val="16"/>
          <w:szCs w:val="16"/>
        </w:rPr>
      </w:pPr>
    </w:p>
    <w:p w:rsidR="0010033B" w:rsidRDefault="0010033B">
      <w:pPr>
        <w:spacing w:line="200" w:lineRule="exact"/>
      </w:pPr>
    </w:p>
    <w:p w:rsidR="0010033B" w:rsidRDefault="005C616D">
      <w:pPr>
        <w:ind w:left="893"/>
        <w:rPr>
          <w:rFonts w:ascii="Arial" w:eastAsia="Arial" w:hAnsi="Arial" w:cs="Arial"/>
        </w:rPr>
      </w:pPr>
      <w:r>
        <w:pict>
          <v:shape id="_x0000_s1041" type="#_x0000_t75" style="position:absolute;left:0;text-align:left;margin-left:128.15pt;margin-top:1.65pt;width:358.1pt;height:30.7pt;z-index:-1217;mso-position-horizontal-relative:page">
            <v:imagedata r:id="rId51" o:title=""/>
            <w10:wrap anchorx="page"/>
          </v:shape>
        </w:pict>
      </w:r>
      <w:proofErr w:type="spellStart"/>
      <w:r>
        <w:rPr>
          <w:color w:val="201F1F"/>
          <w:w w:val="107"/>
          <w:sz w:val="21"/>
          <w:szCs w:val="21"/>
        </w:rPr>
        <w:t>Astu</w:t>
      </w:r>
      <w:proofErr w:type="spellEnd"/>
      <w:r>
        <w:rPr>
          <w:color w:val="201F1F"/>
          <w:spacing w:val="2"/>
          <w:w w:val="107"/>
          <w:sz w:val="21"/>
          <w:szCs w:val="21"/>
        </w:rPr>
        <w:t xml:space="preserve"> </w:t>
      </w:r>
      <w:proofErr w:type="spellStart"/>
      <w:r>
        <w:rPr>
          <w:color w:val="201F1F"/>
          <w:w w:val="102"/>
          <w:sz w:val="21"/>
          <w:szCs w:val="21"/>
        </w:rPr>
        <w:t>P</w:t>
      </w:r>
      <w:r>
        <w:rPr>
          <w:color w:val="201F1F"/>
          <w:w w:val="109"/>
          <w:sz w:val="21"/>
          <w:szCs w:val="21"/>
        </w:rPr>
        <w:t>ud</w:t>
      </w:r>
      <w:r>
        <w:rPr>
          <w:color w:val="201F1F"/>
          <w:w w:val="74"/>
          <w:sz w:val="21"/>
          <w:szCs w:val="21"/>
        </w:rPr>
        <w:t>j</w:t>
      </w:r>
      <w:r>
        <w:rPr>
          <w:color w:val="201F1F"/>
          <w:w w:val="129"/>
          <w:sz w:val="21"/>
          <w:szCs w:val="21"/>
        </w:rPr>
        <w:t>a</w:t>
      </w:r>
      <w:r>
        <w:rPr>
          <w:color w:val="201F1F"/>
          <w:w w:val="109"/>
          <w:sz w:val="21"/>
          <w:szCs w:val="21"/>
        </w:rPr>
        <w:t>n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2"/>
          <w:sz w:val="21"/>
          <w:szCs w:val="21"/>
        </w:rPr>
        <w:t>r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05"/>
          <w:sz w:val="21"/>
          <w:szCs w:val="21"/>
        </w:rPr>
        <w:t>a</w:t>
      </w:r>
      <w:proofErr w:type="spellEnd"/>
      <w:r>
        <w:rPr>
          <w:color w:val="201F1F"/>
          <w:w w:val="105"/>
          <w:sz w:val="21"/>
          <w:szCs w:val="21"/>
        </w:rPr>
        <w:t>,</w:t>
      </w:r>
      <w:r>
        <w:rPr>
          <w:color w:val="201F1F"/>
          <w:spacing w:val="24"/>
          <w:sz w:val="21"/>
          <w:szCs w:val="21"/>
        </w:rPr>
        <w:t xml:space="preserve"> </w:t>
      </w:r>
      <w:proofErr w:type="spellStart"/>
      <w:r>
        <w:rPr>
          <w:color w:val="201F1F"/>
          <w:w w:val="106"/>
          <w:sz w:val="21"/>
          <w:szCs w:val="21"/>
        </w:rPr>
        <w:t>Djati</w:t>
      </w:r>
      <w:proofErr w:type="spellEnd"/>
      <w:r>
        <w:rPr>
          <w:color w:val="201F1F"/>
          <w:spacing w:val="-1"/>
          <w:w w:val="106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Nursuhut</w:t>
      </w:r>
      <w:proofErr w:type="spellEnd"/>
      <w:r>
        <w:rPr>
          <w:color w:val="201F1F"/>
          <w:sz w:val="21"/>
          <w:szCs w:val="21"/>
        </w:rPr>
        <w:t xml:space="preserve">. </w:t>
      </w:r>
      <w:r>
        <w:rPr>
          <w:color w:val="201F1F"/>
          <w:spacing w:val="18"/>
          <w:sz w:val="21"/>
          <w:szCs w:val="21"/>
        </w:rPr>
        <w:t xml:space="preserve"> </w:t>
      </w:r>
      <w:proofErr w:type="gramStart"/>
      <w:r>
        <w:rPr>
          <w:color w:val="201F1F"/>
          <w:sz w:val="21"/>
          <w:szCs w:val="21"/>
        </w:rPr>
        <w:t>(2006).</w:t>
      </w:r>
      <w:r>
        <w:rPr>
          <w:color w:val="201F1F"/>
          <w:spacing w:val="47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MESIN</w:t>
      </w:r>
      <w:r>
        <w:rPr>
          <w:i/>
          <w:color w:val="201F1F"/>
          <w:spacing w:val="42"/>
          <w:sz w:val="21"/>
          <w:szCs w:val="21"/>
        </w:rPr>
        <w:t xml:space="preserve"> </w:t>
      </w:r>
      <w:r>
        <w:rPr>
          <w:i/>
          <w:color w:val="201F1F"/>
          <w:w w:val="116"/>
          <w:sz w:val="21"/>
          <w:szCs w:val="21"/>
        </w:rPr>
        <w:t>K</w:t>
      </w:r>
      <w:r>
        <w:rPr>
          <w:i/>
          <w:color w:val="201F1F"/>
          <w:w w:val="98"/>
          <w:sz w:val="21"/>
          <w:szCs w:val="21"/>
        </w:rPr>
        <w:t>O</w:t>
      </w:r>
      <w:r>
        <w:rPr>
          <w:i/>
          <w:color w:val="201F1F"/>
          <w:w w:val="120"/>
          <w:sz w:val="21"/>
          <w:szCs w:val="21"/>
        </w:rPr>
        <w:t>N</w:t>
      </w:r>
      <w:r>
        <w:rPr>
          <w:i/>
          <w:color w:val="201F1F"/>
          <w:w w:val="112"/>
          <w:sz w:val="21"/>
          <w:szCs w:val="21"/>
        </w:rPr>
        <w:t>V</w:t>
      </w:r>
      <w:r>
        <w:rPr>
          <w:i/>
          <w:color w:val="201F1F"/>
          <w:w w:val="90"/>
          <w:sz w:val="21"/>
          <w:szCs w:val="21"/>
        </w:rPr>
        <w:t>E</w:t>
      </w:r>
      <w:r>
        <w:rPr>
          <w:i/>
          <w:color w:val="201F1F"/>
          <w:w w:val="111"/>
          <w:sz w:val="21"/>
          <w:szCs w:val="21"/>
        </w:rPr>
        <w:t>RS</w:t>
      </w:r>
      <w:r>
        <w:rPr>
          <w:i/>
          <w:color w:val="201F1F"/>
          <w:w w:val="123"/>
          <w:sz w:val="21"/>
          <w:szCs w:val="21"/>
        </w:rPr>
        <w:t>I</w:t>
      </w:r>
      <w:r>
        <w:rPr>
          <w:i/>
          <w:color w:val="201F1F"/>
          <w:spacing w:val="-14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ENERGI.</w:t>
      </w:r>
      <w:proofErr w:type="gramEnd"/>
      <w:r>
        <w:rPr>
          <w:i/>
          <w:color w:val="201F1F"/>
          <w:sz w:val="21"/>
          <w:szCs w:val="21"/>
        </w:rPr>
        <w:t xml:space="preserve"> </w:t>
      </w:r>
      <w:r>
        <w:rPr>
          <w:i/>
          <w:color w:val="201F1F"/>
          <w:spacing w:val="10"/>
          <w:sz w:val="21"/>
          <w:szCs w:val="21"/>
        </w:rPr>
        <w:t xml:space="preserve"> </w:t>
      </w:r>
      <w:r>
        <w:rPr>
          <w:color w:val="201F1F"/>
          <w:w w:val="101"/>
          <w:sz w:val="21"/>
          <w:szCs w:val="21"/>
        </w:rPr>
        <w:t>E</w:t>
      </w:r>
      <w:r>
        <w:rPr>
          <w:color w:val="201F1F"/>
          <w:w w:val="114"/>
          <w:sz w:val="21"/>
          <w:szCs w:val="21"/>
        </w:rPr>
        <w:t>d</w:t>
      </w:r>
      <w:r>
        <w:rPr>
          <w:color w:val="201F1F"/>
          <w:w w:val="82"/>
          <w:sz w:val="21"/>
          <w:szCs w:val="21"/>
        </w:rPr>
        <w:t>.</w:t>
      </w:r>
      <w:r>
        <w:rPr>
          <w:color w:val="201F1F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01F1F"/>
        </w:rPr>
        <w:t>I.</w:t>
      </w:r>
      <w:r>
        <w:rPr>
          <w:rFonts w:ascii="Arial" w:eastAsia="Arial" w:hAnsi="Arial" w:cs="Arial"/>
          <w:color w:val="201F1F"/>
          <w:spacing w:val="25"/>
        </w:rPr>
        <w:t xml:space="preserve"> </w:t>
      </w:r>
      <w:r>
        <w:rPr>
          <w:rFonts w:ascii="Arial" w:eastAsia="Arial" w:hAnsi="Arial" w:cs="Arial"/>
          <w:color w:val="201F1F"/>
        </w:rPr>
        <w:t>-</w:t>
      </w:r>
    </w:p>
    <w:p w:rsidR="0010033B" w:rsidRDefault="0010033B">
      <w:pPr>
        <w:spacing w:before="7" w:line="140" w:lineRule="exact"/>
        <w:rPr>
          <w:sz w:val="14"/>
          <w:szCs w:val="14"/>
        </w:rPr>
      </w:pPr>
    </w:p>
    <w:p w:rsidR="0010033B" w:rsidRDefault="005C616D">
      <w:pPr>
        <w:ind w:left="1354"/>
        <w:rPr>
          <w:sz w:val="21"/>
          <w:szCs w:val="21"/>
        </w:rPr>
      </w:pPr>
      <w:r>
        <w:rPr>
          <w:color w:val="201F1F"/>
          <w:w w:val="101"/>
          <w:sz w:val="21"/>
          <w:szCs w:val="21"/>
        </w:rPr>
        <w:t>Y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09"/>
          <w:sz w:val="21"/>
          <w:szCs w:val="21"/>
        </w:rPr>
        <w:t>g</w:t>
      </w:r>
      <w:r>
        <w:rPr>
          <w:color w:val="201F1F"/>
          <w:w w:val="105"/>
          <w:sz w:val="21"/>
          <w:szCs w:val="21"/>
        </w:rPr>
        <w:t>y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k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w w:val="101"/>
          <w:sz w:val="21"/>
          <w:szCs w:val="21"/>
        </w:rPr>
        <w:t>rt</w:t>
      </w:r>
      <w:r>
        <w:rPr>
          <w:color w:val="201F1F"/>
          <w:w w:val="108"/>
          <w:sz w:val="21"/>
          <w:szCs w:val="21"/>
        </w:rPr>
        <w:t>a</w:t>
      </w:r>
    </w:p>
    <w:p w:rsidR="0010033B" w:rsidRDefault="0010033B">
      <w:pPr>
        <w:spacing w:before="4" w:line="160" w:lineRule="exact"/>
        <w:rPr>
          <w:sz w:val="16"/>
          <w:szCs w:val="16"/>
        </w:rPr>
      </w:pPr>
    </w:p>
    <w:p w:rsidR="0010033B" w:rsidRDefault="0010033B">
      <w:pPr>
        <w:spacing w:line="200" w:lineRule="exact"/>
      </w:pPr>
    </w:p>
    <w:p w:rsidR="0010033B" w:rsidRDefault="005C616D">
      <w:pPr>
        <w:ind w:left="898"/>
        <w:rPr>
          <w:sz w:val="22"/>
          <w:szCs w:val="22"/>
        </w:rPr>
      </w:pPr>
      <w:r>
        <w:pict>
          <v:shape id="_x0000_s1040" type="#_x0000_t75" style="position:absolute;left:0;text-align:left;margin-left:128.4pt;margin-top:1.85pt;width:361.95pt;height:30.95pt;z-index:-1218;mso-position-horizontal-relative:page">
            <v:imagedata r:id="rId52" o:title=""/>
            <w10:wrap anchorx="page"/>
          </v:shape>
        </w:pict>
      </w:r>
      <w:proofErr w:type="spellStart"/>
      <w:r>
        <w:rPr>
          <w:color w:val="201F1F"/>
          <w:sz w:val="21"/>
          <w:szCs w:val="21"/>
        </w:rPr>
        <w:t>Astu</w:t>
      </w:r>
      <w:proofErr w:type="spellEnd"/>
      <w:r>
        <w:rPr>
          <w:color w:val="201F1F"/>
          <w:spacing w:val="35"/>
          <w:sz w:val="21"/>
          <w:szCs w:val="21"/>
        </w:rPr>
        <w:t xml:space="preserve"> </w:t>
      </w:r>
      <w:proofErr w:type="spellStart"/>
      <w:r>
        <w:rPr>
          <w:color w:val="201F1F"/>
          <w:w w:val="102"/>
          <w:sz w:val="21"/>
          <w:szCs w:val="21"/>
        </w:rPr>
        <w:t>P</w:t>
      </w:r>
      <w:r>
        <w:rPr>
          <w:color w:val="201F1F"/>
          <w:w w:val="96"/>
          <w:sz w:val="21"/>
          <w:szCs w:val="21"/>
        </w:rPr>
        <w:t>u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w w:val="99"/>
          <w:sz w:val="21"/>
          <w:szCs w:val="21"/>
        </w:rPr>
        <w:t>j</w:t>
      </w:r>
      <w:r>
        <w:rPr>
          <w:color w:val="201F1F"/>
          <w:w w:val="134"/>
          <w:sz w:val="21"/>
          <w:szCs w:val="21"/>
        </w:rPr>
        <w:t>a</w:t>
      </w:r>
      <w:r>
        <w:rPr>
          <w:color w:val="201F1F"/>
          <w:w w:val="91"/>
          <w:sz w:val="21"/>
          <w:szCs w:val="21"/>
        </w:rPr>
        <w:t>n</w:t>
      </w:r>
      <w:r>
        <w:rPr>
          <w:color w:val="201F1F"/>
          <w:w w:val="124"/>
          <w:sz w:val="21"/>
          <w:szCs w:val="21"/>
        </w:rPr>
        <w:t>a</w:t>
      </w:r>
      <w:r>
        <w:rPr>
          <w:color w:val="201F1F"/>
          <w:w w:val="109"/>
          <w:sz w:val="21"/>
          <w:szCs w:val="21"/>
        </w:rPr>
        <w:t>r</w:t>
      </w:r>
      <w:r>
        <w:rPr>
          <w:color w:val="201F1F"/>
          <w:w w:val="94"/>
          <w:sz w:val="21"/>
          <w:szCs w:val="21"/>
        </w:rPr>
        <w:t>s</w:t>
      </w:r>
      <w:r>
        <w:rPr>
          <w:color w:val="201F1F"/>
          <w:w w:val="102"/>
          <w:sz w:val="21"/>
          <w:szCs w:val="21"/>
        </w:rPr>
        <w:t>a</w:t>
      </w:r>
      <w:proofErr w:type="spellEnd"/>
      <w:proofErr w:type="gramStart"/>
      <w:r>
        <w:rPr>
          <w:color w:val="201F1F"/>
          <w:w w:val="102"/>
          <w:sz w:val="21"/>
          <w:szCs w:val="21"/>
        </w:rPr>
        <w:t>,</w:t>
      </w:r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19"/>
          <w:sz w:val="21"/>
          <w:szCs w:val="21"/>
        </w:rPr>
        <w:t xml:space="preserve"> </w:t>
      </w:r>
      <w:proofErr w:type="spellStart"/>
      <w:r>
        <w:rPr>
          <w:color w:val="201F1F"/>
          <w:w w:val="95"/>
          <w:sz w:val="21"/>
          <w:szCs w:val="21"/>
        </w:rPr>
        <w:t>D</w:t>
      </w:r>
      <w:r>
        <w:rPr>
          <w:color w:val="201F1F"/>
          <w:w w:val="82"/>
          <w:sz w:val="21"/>
          <w:szCs w:val="21"/>
        </w:rPr>
        <w:t>j</w:t>
      </w:r>
      <w:r>
        <w:rPr>
          <w:color w:val="201F1F"/>
          <w:w w:val="129"/>
          <w:sz w:val="21"/>
          <w:szCs w:val="21"/>
        </w:rPr>
        <w:t>a</w:t>
      </w:r>
      <w:r>
        <w:rPr>
          <w:color w:val="201F1F"/>
          <w:w w:val="107"/>
          <w:sz w:val="21"/>
          <w:szCs w:val="21"/>
        </w:rPr>
        <w:t>t</w:t>
      </w:r>
      <w:r>
        <w:rPr>
          <w:color w:val="201F1F"/>
          <w:w w:val="82"/>
          <w:sz w:val="21"/>
          <w:szCs w:val="21"/>
        </w:rPr>
        <w:t>i</w:t>
      </w:r>
      <w:proofErr w:type="spellEnd"/>
      <w:proofErr w:type="gramEnd"/>
      <w:r>
        <w:rPr>
          <w:color w:val="201F1F"/>
          <w:spacing w:val="19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Nursuhut</w:t>
      </w:r>
      <w:proofErr w:type="spellEnd"/>
      <w:r>
        <w:rPr>
          <w:color w:val="201F1F"/>
          <w:sz w:val="21"/>
          <w:szCs w:val="21"/>
        </w:rPr>
        <w:t xml:space="preserve">. </w:t>
      </w:r>
      <w:r>
        <w:rPr>
          <w:color w:val="201F1F"/>
          <w:spacing w:val="18"/>
          <w:sz w:val="21"/>
          <w:szCs w:val="21"/>
        </w:rPr>
        <w:t xml:space="preserve"> </w:t>
      </w:r>
      <w:proofErr w:type="gramStart"/>
      <w:r>
        <w:rPr>
          <w:color w:val="201F1F"/>
          <w:sz w:val="21"/>
          <w:szCs w:val="21"/>
        </w:rPr>
        <w:t>(2006).</w:t>
      </w:r>
      <w:r>
        <w:rPr>
          <w:color w:val="201F1F"/>
          <w:spacing w:val="38"/>
          <w:sz w:val="21"/>
          <w:szCs w:val="21"/>
        </w:rPr>
        <w:t xml:space="preserve"> </w:t>
      </w:r>
      <w:r>
        <w:rPr>
          <w:i/>
          <w:color w:val="201F1F"/>
          <w:w w:val="110"/>
          <w:sz w:val="21"/>
          <w:szCs w:val="21"/>
        </w:rPr>
        <w:t>MESIN</w:t>
      </w:r>
      <w:r>
        <w:rPr>
          <w:i/>
          <w:color w:val="201F1F"/>
          <w:spacing w:val="-21"/>
          <w:w w:val="110"/>
          <w:sz w:val="21"/>
          <w:szCs w:val="21"/>
        </w:rPr>
        <w:t xml:space="preserve"> </w:t>
      </w:r>
      <w:r>
        <w:rPr>
          <w:i/>
          <w:color w:val="201F1F"/>
          <w:w w:val="120"/>
          <w:sz w:val="21"/>
          <w:szCs w:val="21"/>
        </w:rPr>
        <w:t>K</w:t>
      </w:r>
      <w:r>
        <w:rPr>
          <w:i/>
          <w:color w:val="201F1F"/>
          <w:w w:val="98"/>
          <w:sz w:val="21"/>
          <w:szCs w:val="21"/>
        </w:rPr>
        <w:t>O</w:t>
      </w:r>
      <w:r>
        <w:rPr>
          <w:i/>
          <w:color w:val="201F1F"/>
          <w:w w:val="123"/>
          <w:sz w:val="21"/>
          <w:szCs w:val="21"/>
        </w:rPr>
        <w:t>N</w:t>
      </w:r>
      <w:r>
        <w:rPr>
          <w:i/>
          <w:color w:val="201F1F"/>
          <w:w w:val="112"/>
          <w:sz w:val="21"/>
          <w:szCs w:val="21"/>
        </w:rPr>
        <w:t>V</w:t>
      </w:r>
      <w:r>
        <w:rPr>
          <w:i/>
          <w:color w:val="201F1F"/>
          <w:w w:val="90"/>
          <w:sz w:val="21"/>
          <w:szCs w:val="21"/>
        </w:rPr>
        <w:t>E</w:t>
      </w:r>
      <w:r>
        <w:rPr>
          <w:i/>
          <w:color w:val="201F1F"/>
          <w:w w:val="109"/>
          <w:sz w:val="21"/>
          <w:szCs w:val="21"/>
        </w:rPr>
        <w:t>RS</w:t>
      </w:r>
      <w:r>
        <w:rPr>
          <w:i/>
          <w:color w:val="201F1F"/>
          <w:w w:val="123"/>
          <w:sz w:val="21"/>
          <w:szCs w:val="21"/>
        </w:rPr>
        <w:t>I</w:t>
      </w:r>
      <w:r>
        <w:rPr>
          <w:i/>
          <w:color w:val="201F1F"/>
          <w:spacing w:val="-19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E</w:t>
      </w:r>
      <w:r>
        <w:rPr>
          <w:i/>
          <w:color w:val="3E3D3D"/>
          <w:sz w:val="21"/>
          <w:szCs w:val="21"/>
        </w:rPr>
        <w:t>N</w:t>
      </w:r>
      <w:r>
        <w:rPr>
          <w:i/>
          <w:color w:val="201F1F"/>
          <w:sz w:val="21"/>
          <w:szCs w:val="21"/>
        </w:rPr>
        <w:t>ERGI.</w:t>
      </w:r>
      <w:proofErr w:type="gramEnd"/>
      <w:r>
        <w:rPr>
          <w:i/>
          <w:color w:val="201F1F"/>
          <w:sz w:val="21"/>
          <w:szCs w:val="21"/>
        </w:rPr>
        <w:t xml:space="preserve"> </w:t>
      </w:r>
      <w:r>
        <w:rPr>
          <w:i/>
          <w:color w:val="201F1F"/>
          <w:spacing w:val="26"/>
          <w:sz w:val="21"/>
          <w:szCs w:val="21"/>
        </w:rPr>
        <w:t xml:space="preserve"> </w:t>
      </w:r>
      <w:r>
        <w:rPr>
          <w:color w:val="201F1F"/>
          <w:w w:val="96"/>
          <w:sz w:val="21"/>
          <w:szCs w:val="21"/>
        </w:rPr>
        <w:t>Ed.</w:t>
      </w:r>
      <w:r>
        <w:rPr>
          <w:color w:val="201F1F"/>
          <w:spacing w:val="29"/>
          <w:w w:val="96"/>
          <w:sz w:val="21"/>
          <w:szCs w:val="21"/>
        </w:rPr>
        <w:t xml:space="preserve"> </w:t>
      </w:r>
      <w:r>
        <w:rPr>
          <w:color w:val="201F1F"/>
          <w:w w:val="81"/>
          <w:sz w:val="22"/>
          <w:szCs w:val="22"/>
        </w:rPr>
        <w:t>JI</w:t>
      </w:r>
      <w:r>
        <w:rPr>
          <w:color w:val="201F1F"/>
          <w:w w:val="113"/>
          <w:sz w:val="22"/>
          <w:szCs w:val="22"/>
        </w:rPr>
        <w:t>.</w:t>
      </w:r>
      <w:r>
        <w:rPr>
          <w:color w:val="201F1F"/>
          <w:spacing w:val="22"/>
          <w:sz w:val="22"/>
          <w:szCs w:val="22"/>
        </w:rPr>
        <w:t xml:space="preserve"> </w:t>
      </w:r>
      <w:r>
        <w:rPr>
          <w:color w:val="201F1F"/>
          <w:sz w:val="22"/>
          <w:szCs w:val="22"/>
        </w:rPr>
        <w:t>-</w:t>
      </w:r>
    </w:p>
    <w:p w:rsidR="0010033B" w:rsidRDefault="0010033B">
      <w:pPr>
        <w:spacing w:before="5" w:line="140" w:lineRule="exact"/>
        <w:rPr>
          <w:sz w:val="14"/>
          <w:szCs w:val="14"/>
        </w:rPr>
      </w:pPr>
    </w:p>
    <w:p w:rsidR="0010033B" w:rsidRDefault="005C616D">
      <w:pPr>
        <w:ind w:left="1344"/>
        <w:rPr>
          <w:sz w:val="21"/>
          <w:szCs w:val="21"/>
        </w:rPr>
      </w:pPr>
      <w:r>
        <w:rPr>
          <w:color w:val="201F1F"/>
          <w:w w:val="107"/>
          <w:sz w:val="21"/>
          <w:szCs w:val="21"/>
        </w:rPr>
        <w:t>Yogyakarta</w:t>
      </w:r>
    </w:p>
    <w:p w:rsidR="0010033B" w:rsidRDefault="0010033B">
      <w:pPr>
        <w:spacing w:before="8" w:line="160" w:lineRule="exact"/>
        <w:rPr>
          <w:sz w:val="16"/>
          <w:szCs w:val="16"/>
        </w:rPr>
      </w:pPr>
    </w:p>
    <w:p w:rsidR="0010033B" w:rsidRDefault="0010033B">
      <w:pPr>
        <w:spacing w:line="200" w:lineRule="exact"/>
      </w:pPr>
    </w:p>
    <w:p w:rsidR="0010033B" w:rsidRDefault="005C616D">
      <w:pPr>
        <w:spacing w:line="386" w:lineRule="auto"/>
        <w:ind w:left="1349" w:right="631" w:hanging="451"/>
        <w:rPr>
          <w:sz w:val="21"/>
          <w:szCs w:val="21"/>
        </w:rPr>
      </w:pPr>
      <w:r>
        <w:pict>
          <v:shape id="_x0000_s1039" type="#_x0000_t75" style="position:absolute;left:0;text-align:left;margin-left:128.4pt;margin-top:1.65pt;width:349.7pt;height:30.95pt;z-index:-1219;mso-position-horizontal-relative:page">
            <v:imagedata r:id="rId53" o:title=""/>
            <w10:wrap anchorx="page"/>
          </v:shape>
        </w:pict>
      </w:r>
      <w:proofErr w:type="spellStart"/>
      <w:proofErr w:type="gramStart"/>
      <w:r>
        <w:rPr>
          <w:color w:val="201F1F"/>
          <w:w w:val="99"/>
          <w:sz w:val="21"/>
          <w:szCs w:val="21"/>
        </w:rPr>
        <w:t>B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w w:val="115"/>
          <w:sz w:val="21"/>
          <w:szCs w:val="21"/>
        </w:rPr>
        <w:t>t</w:t>
      </w:r>
      <w:r>
        <w:rPr>
          <w:color w:val="201F1F"/>
          <w:w w:val="98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82"/>
          <w:sz w:val="21"/>
          <w:szCs w:val="21"/>
        </w:rPr>
        <w:t>i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19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Aki</w:t>
      </w:r>
      <w:proofErr w:type="gramEnd"/>
      <w:r>
        <w:rPr>
          <w:color w:val="201F1F"/>
          <w:sz w:val="21"/>
          <w:szCs w:val="21"/>
        </w:rPr>
        <w:t>.</w:t>
      </w:r>
      <w:r>
        <w:rPr>
          <w:color w:val="201F1F"/>
          <w:spacing w:val="30"/>
          <w:sz w:val="21"/>
          <w:szCs w:val="21"/>
        </w:rPr>
        <w:t xml:space="preserve"> </w:t>
      </w:r>
      <w:r>
        <w:rPr>
          <w:color w:val="201F1F"/>
          <w:w w:val="82"/>
          <w:sz w:val="21"/>
          <w:szCs w:val="21"/>
        </w:rPr>
        <w:t>(</w:t>
      </w:r>
      <w:r>
        <w:rPr>
          <w:color w:val="201F1F"/>
          <w:sz w:val="21"/>
          <w:szCs w:val="21"/>
        </w:rPr>
        <w:t>2</w:t>
      </w:r>
      <w:r>
        <w:rPr>
          <w:color w:val="201F1F"/>
          <w:w w:val="109"/>
          <w:sz w:val="21"/>
          <w:szCs w:val="21"/>
        </w:rPr>
        <w:t>0</w:t>
      </w:r>
      <w:r>
        <w:rPr>
          <w:color w:val="201F1F"/>
          <w:w w:val="102"/>
          <w:sz w:val="21"/>
          <w:szCs w:val="21"/>
        </w:rPr>
        <w:t>13</w:t>
      </w:r>
      <w:r>
        <w:rPr>
          <w:color w:val="201F1F"/>
          <w:w w:val="123"/>
          <w:sz w:val="21"/>
          <w:szCs w:val="21"/>
        </w:rPr>
        <w:t>)</w:t>
      </w:r>
      <w:proofErr w:type="gramStart"/>
      <w:r>
        <w:rPr>
          <w:color w:val="201F1F"/>
          <w:w w:val="91"/>
          <w:sz w:val="21"/>
          <w:szCs w:val="21"/>
        </w:rPr>
        <w:t>.</w:t>
      </w:r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19"/>
          <w:sz w:val="21"/>
          <w:szCs w:val="21"/>
        </w:rPr>
        <w:t xml:space="preserve"> </w:t>
      </w:r>
      <w:r>
        <w:rPr>
          <w:i/>
          <w:color w:val="201F1F"/>
          <w:w w:val="108"/>
          <w:sz w:val="21"/>
          <w:szCs w:val="21"/>
        </w:rPr>
        <w:t>CHARGING</w:t>
      </w:r>
      <w:proofErr w:type="gramEnd"/>
      <w:r>
        <w:rPr>
          <w:i/>
          <w:color w:val="201F1F"/>
          <w:spacing w:val="-25"/>
          <w:w w:val="108"/>
          <w:sz w:val="21"/>
          <w:szCs w:val="21"/>
        </w:rPr>
        <w:t xml:space="preserve"> </w:t>
      </w:r>
      <w:r>
        <w:rPr>
          <w:i/>
          <w:color w:val="201F1F"/>
          <w:w w:val="108"/>
          <w:sz w:val="21"/>
          <w:szCs w:val="21"/>
        </w:rPr>
        <w:t>D</w:t>
      </w:r>
      <w:r>
        <w:rPr>
          <w:i/>
          <w:color w:val="201F1F"/>
          <w:w w:val="108"/>
          <w:sz w:val="21"/>
          <w:szCs w:val="21"/>
        </w:rPr>
        <w:t>A</w:t>
      </w:r>
      <w:r>
        <w:rPr>
          <w:i/>
          <w:color w:val="3E3D3D"/>
          <w:w w:val="108"/>
          <w:sz w:val="21"/>
          <w:szCs w:val="21"/>
        </w:rPr>
        <w:t>N</w:t>
      </w:r>
      <w:r>
        <w:rPr>
          <w:i/>
          <w:color w:val="3E3D3D"/>
          <w:spacing w:val="-3"/>
          <w:w w:val="108"/>
          <w:sz w:val="21"/>
          <w:szCs w:val="21"/>
        </w:rPr>
        <w:t xml:space="preserve"> </w:t>
      </w:r>
      <w:r>
        <w:rPr>
          <w:i/>
          <w:color w:val="201F1F"/>
          <w:w w:val="107"/>
          <w:sz w:val="21"/>
          <w:szCs w:val="21"/>
        </w:rPr>
        <w:t>D</w:t>
      </w:r>
      <w:r>
        <w:rPr>
          <w:i/>
          <w:color w:val="201F1F"/>
          <w:w w:val="137"/>
          <w:sz w:val="21"/>
          <w:szCs w:val="21"/>
        </w:rPr>
        <w:t>I</w:t>
      </w:r>
      <w:r>
        <w:rPr>
          <w:i/>
          <w:color w:val="201F1F"/>
          <w:sz w:val="21"/>
          <w:szCs w:val="21"/>
        </w:rPr>
        <w:t>S</w:t>
      </w:r>
      <w:r>
        <w:rPr>
          <w:i/>
          <w:color w:val="3E3D3D"/>
          <w:w w:val="103"/>
          <w:sz w:val="21"/>
          <w:szCs w:val="21"/>
        </w:rPr>
        <w:t>C</w:t>
      </w:r>
      <w:r>
        <w:rPr>
          <w:i/>
          <w:color w:val="201F1F"/>
          <w:w w:val="103"/>
          <w:sz w:val="21"/>
          <w:szCs w:val="21"/>
        </w:rPr>
        <w:t>HA</w:t>
      </w:r>
      <w:r>
        <w:rPr>
          <w:i/>
          <w:color w:val="201F1F"/>
          <w:w w:val="112"/>
          <w:sz w:val="21"/>
          <w:szCs w:val="21"/>
        </w:rPr>
        <w:t>R</w:t>
      </w:r>
      <w:r>
        <w:rPr>
          <w:i/>
          <w:color w:val="201F1F"/>
          <w:w w:val="107"/>
          <w:sz w:val="21"/>
          <w:szCs w:val="21"/>
        </w:rPr>
        <w:t>G</w:t>
      </w:r>
      <w:r>
        <w:rPr>
          <w:i/>
          <w:color w:val="201F1F"/>
          <w:w w:val="119"/>
          <w:sz w:val="21"/>
          <w:szCs w:val="21"/>
        </w:rPr>
        <w:t>IN</w:t>
      </w:r>
      <w:r>
        <w:rPr>
          <w:i/>
          <w:color w:val="201F1F"/>
          <w:w w:val="91"/>
          <w:sz w:val="21"/>
          <w:szCs w:val="21"/>
        </w:rPr>
        <w:t>G</w:t>
      </w:r>
      <w:r>
        <w:rPr>
          <w:i/>
          <w:color w:val="201F1F"/>
          <w:sz w:val="21"/>
          <w:szCs w:val="21"/>
        </w:rPr>
        <w:t xml:space="preserve"> </w:t>
      </w:r>
      <w:r>
        <w:rPr>
          <w:i/>
          <w:color w:val="201F1F"/>
          <w:w w:val="115"/>
          <w:sz w:val="21"/>
          <w:szCs w:val="21"/>
        </w:rPr>
        <w:t>AKI</w:t>
      </w:r>
      <w:r>
        <w:rPr>
          <w:i/>
          <w:color w:val="201F1F"/>
          <w:w w:val="45"/>
          <w:sz w:val="21"/>
          <w:szCs w:val="21"/>
        </w:rPr>
        <w:t>.</w:t>
      </w:r>
      <w:r>
        <w:rPr>
          <w:i/>
          <w:color w:val="201F1F"/>
          <w:sz w:val="21"/>
          <w:szCs w:val="21"/>
        </w:rPr>
        <w:t xml:space="preserve"> </w:t>
      </w:r>
      <w:r>
        <w:rPr>
          <w:i/>
          <w:color w:val="201F1F"/>
          <w:spacing w:val="-23"/>
          <w:sz w:val="21"/>
          <w:szCs w:val="21"/>
        </w:rPr>
        <w:t xml:space="preserve"> </w:t>
      </w:r>
      <w:proofErr w:type="gramStart"/>
      <w:r>
        <w:rPr>
          <w:color w:val="201F1F"/>
          <w:w w:val="92"/>
          <w:sz w:val="21"/>
          <w:szCs w:val="21"/>
        </w:rPr>
        <w:t>R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tr</w:t>
      </w:r>
      <w:r>
        <w:rPr>
          <w:color w:val="201F1F"/>
          <w:w w:val="82"/>
          <w:sz w:val="21"/>
          <w:szCs w:val="21"/>
        </w:rPr>
        <w:t>i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v</w:t>
      </w:r>
      <w:r>
        <w:rPr>
          <w:color w:val="201F1F"/>
          <w:w w:val="113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spacing w:val="20"/>
          <w:sz w:val="21"/>
          <w:szCs w:val="21"/>
        </w:rPr>
        <w:t xml:space="preserve"> </w:t>
      </w:r>
      <w:r>
        <w:rPr>
          <w:color w:val="201F1F"/>
          <w:w w:val="102"/>
          <w:sz w:val="21"/>
          <w:szCs w:val="21"/>
        </w:rPr>
        <w:t>fr</w:t>
      </w:r>
      <w:r>
        <w:rPr>
          <w:color w:val="201F1F"/>
          <w:w w:val="96"/>
          <w:sz w:val="21"/>
          <w:szCs w:val="21"/>
        </w:rPr>
        <w:t>o</w:t>
      </w:r>
      <w:r>
        <w:rPr>
          <w:color w:val="201F1F"/>
          <w:w w:val="108"/>
          <w:sz w:val="21"/>
          <w:szCs w:val="21"/>
        </w:rPr>
        <w:t xml:space="preserve">m </w:t>
      </w:r>
      <w:hyperlink r:id="rId54">
        <w:r>
          <w:rPr>
            <w:color w:val="201F1F"/>
            <w:w w:val="105"/>
            <w:sz w:val="21"/>
            <w:szCs w:val="21"/>
          </w:rPr>
          <w:t>h</w:t>
        </w:r>
        <w:r>
          <w:rPr>
            <w:color w:val="201F1F"/>
            <w:w w:val="106"/>
            <w:sz w:val="21"/>
            <w:szCs w:val="21"/>
          </w:rPr>
          <w:t>ttp</w:t>
        </w:r>
        <w:r>
          <w:rPr>
            <w:color w:val="201F1F"/>
            <w:w w:val="91"/>
            <w:sz w:val="21"/>
            <w:szCs w:val="21"/>
          </w:rPr>
          <w:t>:</w:t>
        </w:r>
        <w:r>
          <w:rPr>
            <w:color w:val="3E3D3D"/>
            <w:w w:val="140"/>
            <w:sz w:val="21"/>
            <w:szCs w:val="21"/>
          </w:rPr>
          <w:t>/</w:t>
        </w:r>
        <w:r>
          <w:rPr>
            <w:color w:val="3E3D3D"/>
            <w:w w:val="107"/>
            <w:sz w:val="21"/>
            <w:szCs w:val="21"/>
          </w:rPr>
          <w:t>/</w:t>
        </w:r>
        <w:r>
          <w:rPr>
            <w:color w:val="201F1F"/>
            <w:w w:val="104"/>
            <w:sz w:val="21"/>
            <w:szCs w:val="21"/>
          </w:rPr>
          <w:t>w</w:t>
        </w:r>
        <w:r>
          <w:rPr>
            <w:color w:val="201F1F"/>
            <w:w w:val="107"/>
            <w:sz w:val="21"/>
            <w:szCs w:val="21"/>
          </w:rPr>
          <w:t>w</w:t>
        </w:r>
        <w:r>
          <w:rPr>
            <w:color w:val="201F1F"/>
            <w:w w:val="104"/>
            <w:sz w:val="21"/>
            <w:szCs w:val="21"/>
          </w:rPr>
          <w:t>w</w:t>
        </w:r>
        <w:r>
          <w:rPr>
            <w:color w:val="201F1F"/>
            <w:w w:val="91"/>
            <w:sz w:val="21"/>
            <w:szCs w:val="21"/>
          </w:rPr>
          <w:t>.</w:t>
        </w:r>
        <w:r>
          <w:rPr>
            <w:color w:val="201F1F"/>
            <w:w w:val="114"/>
            <w:sz w:val="21"/>
            <w:szCs w:val="21"/>
          </w:rPr>
          <w:t>p</w:t>
        </w:r>
        <w:r>
          <w:rPr>
            <w:color w:val="201F1F"/>
            <w:w w:val="118"/>
            <w:sz w:val="21"/>
            <w:szCs w:val="21"/>
          </w:rPr>
          <w:t>a</w:t>
        </w:r>
        <w:r>
          <w:rPr>
            <w:color w:val="201F1F"/>
            <w:w w:val="105"/>
            <w:sz w:val="21"/>
            <w:szCs w:val="21"/>
          </w:rPr>
          <w:t>n</w:t>
        </w:r>
        <w:r>
          <w:rPr>
            <w:color w:val="201F1F"/>
            <w:w w:val="103"/>
            <w:sz w:val="21"/>
            <w:szCs w:val="21"/>
          </w:rPr>
          <w:t>e</w:t>
        </w:r>
        <w:r>
          <w:rPr>
            <w:color w:val="201F1F"/>
            <w:w w:val="107"/>
            <w:sz w:val="21"/>
            <w:szCs w:val="21"/>
          </w:rPr>
          <w:t>l</w:t>
        </w:r>
        <w:r>
          <w:rPr>
            <w:color w:val="201F1F"/>
            <w:w w:val="111"/>
            <w:sz w:val="21"/>
            <w:szCs w:val="21"/>
          </w:rPr>
          <w:t>s</w:t>
        </w:r>
        <w:r>
          <w:rPr>
            <w:color w:val="201F1F"/>
            <w:w w:val="109"/>
            <w:sz w:val="21"/>
            <w:szCs w:val="21"/>
          </w:rPr>
          <w:t>ur</w:t>
        </w:r>
        <w:r>
          <w:rPr>
            <w:color w:val="201F1F"/>
            <w:w w:val="105"/>
            <w:sz w:val="21"/>
            <w:szCs w:val="21"/>
          </w:rPr>
          <w:t>y</w:t>
        </w:r>
        <w:r>
          <w:rPr>
            <w:color w:val="201F1F"/>
            <w:w w:val="103"/>
            <w:sz w:val="21"/>
            <w:szCs w:val="21"/>
          </w:rPr>
          <w:t>a</w:t>
        </w:r>
        <w:r>
          <w:rPr>
            <w:color w:val="201F1F"/>
            <w:w w:val="91"/>
            <w:sz w:val="21"/>
            <w:szCs w:val="21"/>
          </w:rPr>
          <w:t>.</w:t>
        </w:r>
        <w:r>
          <w:rPr>
            <w:color w:val="201F1F"/>
            <w:w w:val="113"/>
            <w:sz w:val="21"/>
            <w:szCs w:val="21"/>
          </w:rPr>
          <w:t>c</w:t>
        </w:r>
        <w:r>
          <w:rPr>
            <w:color w:val="201F1F"/>
            <w:w w:val="105"/>
            <w:sz w:val="21"/>
            <w:szCs w:val="21"/>
          </w:rPr>
          <w:t>o</w:t>
        </w:r>
        <w:r>
          <w:rPr>
            <w:color w:val="201F1F"/>
            <w:w w:val="108"/>
            <w:sz w:val="21"/>
            <w:szCs w:val="21"/>
          </w:rPr>
          <w:t>m</w:t>
        </w:r>
        <w:r>
          <w:rPr>
            <w:color w:val="201F1F"/>
            <w:w w:val="124"/>
            <w:sz w:val="21"/>
            <w:szCs w:val="21"/>
          </w:rPr>
          <w:t>/</w:t>
        </w:r>
        <w:r>
          <w:rPr>
            <w:color w:val="201F1F"/>
            <w:w w:val="82"/>
            <w:sz w:val="21"/>
            <w:szCs w:val="21"/>
          </w:rPr>
          <w:t>i</w:t>
        </w:r>
      </w:hyperlink>
      <w:r>
        <w:rPr>
          <w:color w:val="201F1F"/>
          <w:spacing w:val="-29"/>
          <w:sz w:val="21"/>
          <w:szCs w:val="21"/>
        </w:rPr>
        <w:t xml:space="preserve"> </w:t>
      </w:r>
      <w:proofErr w:type="spellStart"/>
      <w:r>
        <w:rPr>
          <w:color w:val="201F1F"/>
          <w:w w:val="86"/>
          <w:sz w:val="21"/>
          <w:szCs w:val="21"/>
        </w:rPr>
        <w:t>n</w:t>
      </w:r>
      <w:r>
        <w:rPr>
          <w:color w:val="201F1F"/>
          <w:w w:val="114"/>
          <w:sz w:val="21"/>
          <w:szCs w:val="21"/>
        </w:rPr>
        <w:t>d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x</w:t>
      </w:r>
      <w:proofErr w:type="spellEnd"/>
      <w:r>
        <w:rPr>
          <w:color w:val="201F1F"/>
          <w:w w:val="82"/>
          <w:sz w:val="21"/>
          <w:szCs w:val="21"/>
        </w:rPr>
        <w:t>.</w:t>
      </w:r>
      <w:proofErr w:type="gramEnd"/>
      <w:r>
        <w:rPr>
          <w:color w:val="201F1F"/>
          <w:spacing w:val="-24"/>
          <w:sz w:val="21"/>
          <w:szCs w:val="21"/>
        </w:rPr>
        <w:t xml:space="preserve"> </w:t>
      </w:r>
      <w:proofErr w:type="spellStart"/>
      <w:proofErr w:type="gramStart"/>
      <w:r>
        <w:rPr>
          <w:color w:val="201F1F"/>
          <w:w w:val="86"/>
          <w:sz w:val="21"/>
          <w:szCs w:val="21"/>
        </w:rPr>
        <w:t>p</w:t>
      </w:r>
      <w:r>
        <w:rPr>
          <w:color w:val="201F1F"/>
          <w:w w:val="105"/>
          <w:sz w:val="21"/>
          <w:szCs w:val="21"/>
        </w:rPr>
        <w:t>h</w:t>
      </w:r>
      <w:r>
        <w:rPr>
          <w:color w:val="201F1F"/>
          <w:w w:val="114"/>
          <w:sz w:val="21"/>
          <w:szCs w:val="21"/>
        </w:rPr>
        <w:t>p</w:t>
      </w:r>
      <w:proofErr w:type="spellEnd"/>
      <w:r>
        <w:rPr>
          <w:color w:val="201F1F"/>
          <w:w w:val="115"/>
          <w:sz w:val="21"/>
          <w:szCs w:val="21"/>
        </w:rPr>
        <w:t>/</w:t>
      </w:r>
      <w:r>
        <w:rPr>
          <w:color w:val="201F1F"/>
          <w:w w:val="91"/>
          <w:sz w:val="21"/>
          <w:szCs w:val="21"/>
        </w:rPr>
        <w:t>i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w w:val="132"/>
          <w:sz w:val="21"/>
          <w:szCs w:val="21"/>
        </w:rPr>
        <w:t>/</w:t>
      </w:r>
      <w:proofErr w:type="spellStart"/>
      <w:r>
        <w:rPr>
          <w:color w:val="201F1F"/>
          <w:sz w:val="21"/>
          <w:szCs w:val="21"/>
        </w:rPr>
        <w:t>b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107"/>
          <w:sz w:val="21"/>
          <w:szCs w:val="21"/>
        </w:rPr>
        <w:t>t</w:t>
      </w:r>
      <w:r>
        <w:rPr>
          <w:color w:val="201F1F"/>
          <w:w w:val="103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98"/>
          <w:sz w:val="21"/>
          <w:szCs w:val="21"/>
        </w:rPr>
        <w:t>e</w:t>
      </w:r>
      <w:proofErr w:type="spellEnd"/>
      <w:r>
        <w:rPr>
          <w:color w:val="3E3D3D"/>
          <w:spacing w:val="5"/>
          <w:w w:val="124"/>
          <w:sz w:val="21"/>
          <w:szCs w:val="21"/>
        </w:rPr>
        <w:t>/</w:t>
      </w:r>
      <w:r>
        <w:rPr>
          <w:color w:val="201F1F"/>
          <w:w w:val="93"/>
          <w:sz w:val="21"/>
          <w:szCs w:val="21"/>
        </w:rPr>
        <w:t>c</w:t>
      </w:r>
      <w:r>
        <w:rPr>
          <w:color w:val="201F1F"/>
          <w:w w:val="109"/>
          <w:sz w:val="21"/>
          <w:szCs w:val="21"/>
        </w:rPr>
        <w:t>h</w:t>
      </w:r>
      <w:r>
        <w:rPr>
          <w:color w:val="201F1F"/>
          <w:w w:val="124"/>
          <w:sz w:val="21"/>
          <w:szCs w:val="21"/>
        </w:rPr>
        <w:t>a</w:t>
      </w:r>
      <w:r>
        <w:rPr>
          <w:color w:val="201F1F"/>
          <w:w w:val="96"/>
          <w:sz w:val="21"/>
          <w:szCs w:val="21"/>
        </w:rPr>
        <w:t>r</w:t>
      </w:r>
      <w:r>
        <w:rPr>
          <w:color w:val="201F1F"/>
          <w:w w:val="105"/>
          <w:sz w:val="21"/>
          <w:szCs w:val="21"/>
        </w:rPr>
        <w:t>g</w:t>
      </w:r>
      <w:r>
        <w:rPr>
          <w:color w:val="201F1F"/>
          <w:w w:val="103"/>
          <w:sz w:val="21"/>
          <w:szCs w:val="21"/>
        </w:rPr>
        <w:t>e</w:t>
      </w:r>
      <w:r>
        <w:rPr>
          <w:color w:val="201F1F"/>
          <w:w w:val="102"/>
          <w:sz w:val="21"/>
          <w:szCs w:val="21"/>
        </w:rPr>
        <w:t>-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96"/>
          <w:sz w:val="21"/>
          <w:szCs w:val="21"/>
        </w:rPr>
        <w:t>n</w:t>
      </w:r>
      <w:r>
        <w:rPr>
          <w:color w:val="201F1F"/>
          <w:w w:val="109"/>
          <w:sz w:val="21"/>
          <w:szCs w:val="21"/>
        </w:rPr>
        <w:t>d-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w w:val="99"/>
          <w:sz w:val="21"/>
          <w:szCs w:val="21"/>
        </w:rPr>
        <w:t>i</w:t>
      </w:r>
      <w:r>
        <w:rPr>
          <w:color w:val="201F1F"/>
          <w:w w:val="123"/>
          <w:sz w:val="21"/>
          <w:szCs w:val="21"/>
        </w:rPr>
        <w:t>s</w:t>
      </w:r>
      <w:r>
        <w:rPr>
          <w:color w:val="201F1F"/>
          <w:w w:val="108"/>
          <w:sz w:val="21"/>
          <w:szCs w:val="21"/>
        </w:rPr>
        <w:t>c</w:t>
      </w:r>
      <w:r>
        <w:rPr>
          <w:color w:val="201F1F"/>
          <w:sz w:val="21"/>
          <w:szCs w:val="21"/>
        </w:rPr>
        <w:t>h</w:t>
      </w:r>
      <w:r>
        <w:rPr>
          <w:color w:val="201F1F"/>
          <w:w w:val="124"/>
          <w:sz w:val="21"/>
          <w:szCs w:val="21"/>
        </w:rPr>
        <w:t>a</w:t>
      </w:r>
      <w:r>
        <w:rPr>
          <w:color w:val="201F1F"/>
          <w:w w:val="109"/>
          <w:sz w:val="21"/>
          <w:szCs w:val="21"/>
        </w:rPr>
        <w:t>r</w:t>
      </w:r>
      <w:r>
        <w:rPr>
          <w:color w:val="201F1F"/>
          <w:sz w:val="21"/>
          <w:szCs w:val="21"/>
        </w:rPr>
        <w:t>g</w:t>
      </w:r>
      <w:r>
        <w:rPr>
          <w:color w:val="201F1F"/>
          <w:w w:val="103"/>
          <w:sz w:val="21"/>
          <w:szCs w:val="21"/>
        </w:rPr>
        <w:t>e</w:t>
      </w:r>
      <w:proofErr w:type="gramEnd"/>
    </w:p>
    <w:p w:rsidR="0010033B" w:rsidRDefault="0010033B">
      <w:pPr>
        <w:spacing w:before="16" w:line="220" w:lineRule="exact"/>
        <w:rPr>
          <w:sz w:val="22"/>
          <w:szCs w:val="22"/>
        </w:rPr>
      </w:pPr>
    </w:p>
    <w:p w:rsidR="0010033B" w:rsidRDefault="005C616D">
      <w:pPr>
        <w:spacing w:line="381" w:lineRule="auto"/>
        <w:ind w:left="1349" w:right="1073" w:hanging="451"/>
        <w:rPr>
          <w:sz w:val="21"/>
          <w:szCs w:val="21"/>
        </w:rPr>
      </w:pPr>
      <w:r>
        <w:pict>
          <v:shape id="_x0000_s1038" type="#_x0000_t75" style="position:absolute;left:0;text-align:left;margin-left:128.4pt;margin-top:1.4pt;width:327.6pt;height:30.95pt;z-index:-1220;mso-position-horizontal-relative:page">
            <v:imagedata r:id="rId55" o:title=""/>
            <w10:wrap anchorx="page"/>
          </v:shape>
        </w:pict>
      </w:r>
      <w:proofErr w:type="spellStart"/>
      <w:r>
        <w:rPr>
          <w:color w:val="201F1F"/>
          <w:w w:val="96"/>
          <w:sz w:val="21"/>
          <w:szCs w:val="21"/>
        </w:rPr>
        <w:t>C</w:t>
      </w:r>
      <w:r>
        <w:rPr>
          <w:color w:val="201F1F"/>
          <w:w w:val="114"/>
          <w:sz w:val="21"/>
          <w:szCs w:val="21"/>
        </w:rPr>
        <w:t>h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13"/>
          <w:sz w:val="21"/>
          <w:szCs w:val="21"/>
        </w:rPr>
        <w:t>a</w:t>
      </w:r>
      <w:proofErr w:type="spellEnd"/>
      <w:r>
        <w:rPr>
          <w:color w:val="3E3D3D"/>
          <w:w w:val="82"/>
          <w:sz w:val="21"/>
          <w:szCs w:val="21"/>
        </w:rPr>
        <w:t>,</w:t>
      </w:r>
      <w:r>
        <w:rPr>
          <w:color w:val="3E3D3D"/>
          <w:spacing w:val="20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U.</w:t>
      </w:r>
      <w:r>
        <w:rPr>
          <w:color w:val="201F1F"/>
          <w:spacing w:val="25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(2014)</w:t>
      </w:r>
      <w:r>
        <w:rPr>
          <w:color w:val="3E3D3D"/>
          <w:sz w:val="21"/>
          <w:szCs w:val="21"/>
        </w:rPr>
        <w:t>.</w:t>
      </w:r>
      <w:r>
        <w:rPr>
          <w:color w:val="3E3D3D"/>
          <w:spacing w:val="38"/>
          <w:sz w:val="21"/>
          <w:szCs w:val="21"/>
        </w:rPr>
        <w:t xml:space="preserve"> </w:t>
      </w:r>
      <w:r>
        <w:rPr>
          <w:i/>
          <w:color w:val="201F1F"/>
          <w:w w:val="108"/>
          <w:sz w:val="21"/>
          <w:szCs w:val="21"/>
        </w:rPr>
        <w:t>KARA</w:t>
      </w:r>
      <w:r>
        <w:rPr>
          <w:i/>
          <w:color w:val="201F1F"/>
          <w:spacing w:val="-1"/>
          <w:w w:val="108"/>
          <w:sz w:val="21"/>
          <w:szCs w:val="21"/>
        </w:rPr>
        <w:t>K</w:t>
      </w:r>
      <w:r>
        <w:rPr>
          <w:i/>
          <w:color w:val="201F1F"/>
          <w:w w:val="108"/>
          <w:sz w:val="21"/>
          <w:szCs w:val="21"/>
        </w:rPr>
        <w:t>TERISTIK</w:t>
      </w:r>
      <w:r>
        <w:rPr>
          <w:i/>
          <w:color w:val="201F1F"/>
          <w:spacing w:val="-7"/>
          <w:w w:val="108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SEL</w:t>
      </w:r>
      <w:r>
        <w:rPr>
          <w:i/>
          <w:color w:val="201F1F"/>
          <w:spacing w:val="28"/>
          <w:sz w:val="21"/>
          <w:szCs w:val="21"/>
        </w:rPr>
        <w:t xml:space="preserve"> </w:t>
      </w:r>
      <w:r>
        <w:rPr>
          <w:i/>
          <w:color w:val="201F1F"/>
          <w:w w:val="118"/>
          <w:sz w:val="21"/>
          <w:szCs w:val="21"/>
        </w:rPr>
        <w:t>S</w:t>
      </w:r>
      <w:r>
        <w:rPr>
          <w:i/>
          <w:color w:val="201F1F"/>
          <w:w w:val="114"/>
          <w:sz w:val="21"/>
          <w:szCs w:val="21"/>
        </w:rPr>
        <w:t>U</w:t>
      </w:r>
      <w:r>
        <w:rPr>
          <w:i/>
          <w:color w:val="201F1F"/>
          <w:w w:val="90"/>
          <w:sz w:val="21"/>
          <w:szCs w:val="21"/>
        </w:rPr>
        <w:t>R</w:t>
      </w:r>
      <w:r>
        <w:rPr>
          <w:i/>
          <w:color w:val="201F1F"/>
          <w:w w:val="127"/>
          <w:sz w:val="21"/>
          <w:szCs w:val="21"/>
        </w:rPr>
        <w:t>Y</w:t>
      </w:r>
      <w:r>
        <w:rPr>
          <w:i/>
          <w:color w:val="201F1F"/>
          <w:w w:val="78"/>
          <w:sz w:val="21"/>
          <w:szCs w:val="21"/>
        </w:rPr>
        <w:t>A</w:t>
      </w:r>
      <w:r>
        <w:rPr>
          <w:i/>
          <w:color w:val="3E3D3D"/>
          <w:w w:val="109"/>
          <w:sz w:val="21"/>
          <w:szCs w:val="21"/>
        </w:rPr>
        <w:t>.</w:t>
      </w:r>
      <w:r>
        <w:rPr>
          <w:i/>
          <w:color w:val="3E3D3D"/>
          <w:spacing w:val="20"/>
          <w:sz w:val="21"/>
          <w:szCs w:val="21"/>
        </w:rPr>
        <w:t xml:space="preserve"> </w:t>
      </w:r>
      <w:proofErr w:type="gramStart"/>
      <w:r>
        <w:rPr>
          <w:color w:val="201F1F"/>
          <w:sz w:val="21"/>
          <w:szCs w:val="21"/>
        </w:rPr>
        <w:t xml:space="preserve">Retrieved </w:t>
      </w:r>
      <w:r>
        <w:rPr>
          <w:color w:val="201F1F"/>
          <w:spacing w:val="22"/>
          <w:sz w:val="21"/>
          <w:szCs w:val="21"/>
        </w:rPr>
        <w:t xml:space="preserve"> </w:t>
      </w:r>
      <w:r>
        <w:rPr>
          <w:color w:val="201F1F"/>
          <w:w w:val="99"/>
          <w:sz w:val="21"/>
          <w:szCs w:val="21"/>
        </w:rPr>
        <w:t>fr</w:t>
      </w:r>
      <w:r>
        <w:rPr>
          <w:color w:val="201F1F"/>
          <w:sz w:val="21"/>
          <w:szCs w:val="21"/>
        </w:rPr>
        <w:t>o</w:t>
      </w:r>
      <w:r>
        <w:rPr>
          <w:color w:val="201F1F"/>
          <w:w w:val="108"/>
          <w:sz w:val="21"/>
          <w:szCs w:val="21"/>
        </w:rPr>
        <w:t>m</w:t>
      </w:r>
      <w:proofErr w:type="gramEnd"/>
      <w:r>
        <w:rPr>
          <w:color w:val="201F1F"/>
          <w:w w:val="108"/>
          <w:sz w:val="21"/>
          <w:szCs w:val="21"/>
        </w:rPr>
        <w:t xml:space="preserve"> </w:t>
      </w:r>
      <w:hyperlink r:id="rId56">
        <w:r>
          <w:rPr>
            <w:color w:val="201F1F"/>
            <w:w w:val="91"/>
            <w:sz w:val="21"/>
            <w:szCs w:val="21"/>
          </w:rPr>
          <w:t>h</w:t>
        </w:r>
        <w:r>
          <w:rPr>
            <w:color w:val="201F1F"/>
            <w:w w:val="110"/>
            <w:sz w:val="21"/>
            <w:szCs w:val="21"/>
          </w:rPr>
          <w:t>ttp</w:t>
        </w:r>
        <w:r>
          <w:rPr>
            <w:color w:val="201F1F"/>
            <w:w w:val="91"/>
            <w:sz w:val="21"/>
            <w:szCs w:val="21"/>
          </w:rPr>
          <w:t>:</w:t>
        </w:r>
        <w:r>
          <w:rPr>
            <w:color w:val="3E3D3D"/>
            <w:w w:val="140"/>
            <w:sz w:val="21"/>
            <w:szCs w:val="21"/>
          </w:rPr>
          <w:t>/</w:t>
        </w:r>
        <w:r>
          <w:rPr>
            <w:color w:val="3E3D3D"/>
            <w:w w:val="115"/>
            <w:sz w:val="21"/>
            <w:szCs w:val="21"/>
          </w:rPr>
          <w:t>/</w:t>
        </w:r>
        <w:r>
          <w:rPr>
            <w:color w:val="201F1F"/>
            <w:w w:val="93"/>
            <w:sz w:val="21"/>
            <w:szCs w:val="21"/>
          </w:rPr>
          <w:t>c</w:t>
        </w:r>
        <w:r>
          <w:rPr>
            <w:color w:val="201F1F"/>
            <w:w w:val="105"/>
            <w:sz w:val="21"/>
            <w:szCs w:val="21"/>
          </w:rPr>
          <w:t>h</w:t>
        </w:r>
        <w:r>
          <w:rPr>
            <w:color w:val="201F1F"/>
            <w:w w:val="118"/>
            <w:sz w:val="21"/>
            <w:szCs w:val="21"/>
          </w:rPr>
          <w:t>a</w:t>
        </w:r>
        <w:r>
          <w:rPr>
            <w:color w:val="201F1F"/>
            <w:w w:val="105"/>
            <w:sz w:val="21"/>
            <w:szCs w:val="21"/>
          </w:rPr>
          <w:t>s</w:t>
        </w:r>
        <w:r>
          <w:rPr>
            <w:color w:val="201F1F"/>
            <w:w w:val="103"/>
            <w:sz w:val="21"/>
            <w:szCs w:val="21"/>
          </w:rPr>
          <w:t>a</w:t>
        </w:r>
      </w:hyperlink>
      <w:r>
        <w:rPr>
          <w:color w:val="201F1F"/>
          <w:spacing w:val="-19"/>
          <w:sz w:val="21"/>
          <w:szCs w:val="21"/>
        </w:rPr>
        <w:t xml:space="preserve"> </w:t>
      </w:r>
      <w:r>
        <w:rPr>
          <w:color w:val="201F1F"/>
          <w:w w:val="54"/>
          <w:sz w:val="21"/>
          <w:szCs w:val="21"/>
        </w:rPr>
        <w:t>1</w:t>
      </w:r>
      <w:r>
        <w:rPr>
          <w:color w:val="201F1F"/>
          <w:w w:val="118"/>
          <w:sz w:val="21"/>
          <w:szCs w:val="21"/>
        </w:rPr>
        <w:t>3</w:t>
      </w:r>
      <w:r>
        <w:rPr>
          <w:color w:val="201F1F"/>
          <w:spacing w:val="-24"/>
          <w:sz w:val="21"/>
          <w:szCs w:val="21"/>
        </w:rPr>
        <w:t xml:space="preserve"> </w:t>
      </w:r>
      <w:r>
        <w:rPr>
          <w:color w:val="3E3D3D"/>
          <w:w w:val="54"/>
          <w:sz w:val="21"/>
          <w:szCs w:val="21"/>
        </w:rPr>
        <w:t>.</w:t>
      </w:r>
      <w:r>
        <w:rPr>
          <w:color w:val="201F1F"/>
          <w:w w:val="114"/>
          <w:sz w:val="21"/>
          <w:szCs w:val="21"/>
        </w:rPr>
        <w:t>b</w:t>
      </w:r>
      <w:r>
        <w:rPr>
          <w:color w:val="201F1F"/>
          <w:w w:val="115"/>
          <w:sz w:val="21"/>
          <w:szCs w:val="21"/>
        </w:rPr>
        <w:t>l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14"/>
          <w:sz w:val="21"/>
          <w:szCs w:val="21"/>
        </w:rPr>
        <w:t>g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05"/>
          <w:sz w:val="21"/>
          <w:szCs w:val="21"/>
        </w:rPr>
        <w:t>p</w:t>
      </w:r>
      <w:r>
        <w:rPr>
          <w:color w:val="201F1F"/>
          <w:w w:val="109"/>
          <w:sz w:val="21"/>
          <w:szCs w:val="21"/>
        </w:rPr>
        <w:t>o</w:t>
      </w:r>
      <w:r>
        <w:rPr>
          <w:color w:val="201F1F"/>
          <w:w w:val="99"/>
          <w:sz w:val="21"/>
          <w:szCs w:val="21"/>
        </w:rPr>
        <w:t>t.</w:t>
      </w:r>
      <w:r>
        <w:rPr>
          <w:color w:val="201F1F"/>
          <w:w w:val="113"/>
          <w:sz w:val="21"/>
          <w:szCs w:val="21"/>
        </w:rPr>
        <w:t>c</w:t>
      </w:r>
      <w:r>
        <w:rPr>
          <w:color w:val="201F1F"/>
          <w:w w:val="109"/>
          <w:sz w:val="21"/>
          <w:szCs w:val="21"/>
        </w:rPr>
        <w:t>o</w:t>
      </w:r>
      <w:r>
        <w:rPr>
          <w:color w:val="201F1F"/>
          <w:w w:val="91"/>
          <w:sz w:val="21"/>
          <w:szCs w:val="21"/>
        </w:rPr>
        <w:t>.</w:t>
      </w:r>
      <w:r>
        <w:rPr>
          <w:color w:val="201F1F"/>
          <w:w w:val="107"/>
          <w:sz w:val="21"/>
          <w:szCs w:val="21"/>
        </w:rPr>
        <w:t>i</w:t>
      </w:r>
      <w:r>
        <w:rPr>
          <w:color w:val="201F1F"/>
          <w:w w:val="118"/>
          <w:sz w:val="21"/>
          <w:szCs w:val="21"/>
        </w:rPr>
        <w:t>d</w:t>
      </w:r>
      <w:r>
        <w:rPr>
          <w:color w:val="201F1F"/>
          <w:w w:val="124"/>
          <w:sz w:val="21"/>
          <w:szCs w:val="21"/>
        </w:rPr>
        <w:t>/</w:t>
      </w:r>
      <w:r>
        <w:rPr>
          <w:color w:val="201F1F"/>
          <w:w w:val="91"/>
          <w:sz w:val="21"/>
          <w:szCs w:val="21"/>
        </w:rPr>
        <w:t>2</w:t>
      </w:r>
      <w:r>
        <w:rPr>
          <w:color w:val="201F1F"/>
          <w:w w:val="109"/>
          <w:sz w:val="21"/>
          <w:szCs w:val="21"/>
        </w:rPr>
        <w:t>0</w:t>
      </w:r>
      <w:r>
        <w:rPr>
          <w:color w:val="201F1F"/>
          <w:w w:val="82"/>
          <w:sz w:val="21"/>
          <w:szCs w:val="21"/>
        </w:rPr>
        <w:t>1</w:t>
      </w:r>
      <w:r>
        <w:rPr>
          <w:color w:val="201F1F"/>
          <w:w w:val="132"/>
          <w:sz w:val="21"/>
          <w:szCs w:val="21"/>
        </w:rPr>
        <w:t>4</w:t>
      </w:r>
      <w:r>
        <w:rPr>
          <w:color w:val="3E3D3D"/>
          <w:w w:val="132"/>
          <w:sz w:val="21"/>
          <w:szCs w:val="21"/>
        </w:rPr>
        <w:t>/</w:t>
      </w:r>
      <w:r>
        <w:rPr>
          <w:color w:val="201F1F"/>
          <w:w w:val="64"/>
          <w:sz w:val="21"/>
          <w:szCs w:val="21"/>
        </w:rPr>
        <w:t>1</w:t>
      </w:r>
      <w:r>
        <w:rPr>
          <w:color w:val="201F1F"/>
          <w:w w:val="132"/>
          <w:sz w:val="21"/>
          <w:szCs w:val="21"/>
        </w:rPr>
        <w:t>2</w:t>
      </w:r>
      <w:r>
        <w:rPr>
          <w:color w:val="201F1F"/>
          <w:w w:val="117"/>
          <w:sz w:val="21"/>
          <w:szCs w:val="21"/>
        </w:rPr>
        <w:t>/k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6"/>
          <w:sz w:val="21"/>
          <w:szCs w:val="21"/>
        </w:rPr>
        <w:t>ra</w:t>
      </w:r>
      <w:r>
        <w:rPr>
          <w:color w:val="201F1F"/>
          <w:w w:val="108"/>
          <w:sz w:val="21"/>
          <w:szCs w:val="21"/>
        </w:rPr>
        <w:t>kt</w:t>
      </w:r>
      <w:r>
        <w:rPr>
          <w:color w:val="201F1F"/>
          <w:w w:val="98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107"/>
          <w:sz w:val="21"/>
          <w:szCs w:val="21"/>
        </w:rPr>
        <w:t>i</w:t>
      </w:r>
      <w:r>
        <w:rPr>
          <w:color w:val="201F1F"/>
          <w:w w:val="99"/>
          <w:sz w:val="21"/>
          <w:szCs w:val="21"/>
        </w:rPr>
        <w:t>s</w:t>
      </w:r>
      <w:r>
        <w:rPr>
          <w:color w:val="201F1F"/>
          <w:w w:val="124"/>
          <w:sz w:val="21"/>
          <w:szCs w:val="21"/>
        </w:rPr>
        <w:t>t</w:t>
      </w:r>
      <w:r>
        <w:rPr>
          <w:color w:val="201F1F"/>
          <w:sz w:val="21"/>
          <w:szCs w:val="21"/>
        </w:rPr>
        <w:t>ik</w:t>
      </w:r>
      <w:r>
        <w:rPr>
          <w:color w:val="201F1F"/>
          <w:w w:val="109"/>
          <w:sz w:val="21"/>
          <w:szCs w:val="21"/>
        </w:rPr>
        <w:t>-</w:t>
      </w:r>
      <w:r>
        <w:rPr>
          <w:color w:val="201F1F"/>
          <w:w w:val="111"/>
          <w:sz w:val="21"/>
          <w:szCs w:val="21"/>
        </w:rPr>
        <w:t>s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91"/>
          <w:sz w:val="21"/>
          <w:szCs w:val="21"/>
        </w:rPr>
        <w:t>l</w:t>
      </w:r>
      <w:r>
        <w:rPr>
          <w:color w:val="201F1F"/>
          <w:w w:val="123"/>
          <w:sz w:val="21"/>
          <w:szCs w:val="21"/>
        </w:rPr>
        <w:t>-</w:t>
      </w:r>
      <w:r>
        <w:rPr>
          <w:color w:val="201F1F"/>
          <w:w w:val="105"/>
          <w:sz w:val="21"/>
          <w:szCs w:val="21"/>
        </w:rPr>
        <w:t>s</w:t>
      </w:r>
      <w:r>
        <w:rPr>
          <w:color w:val="201F1F"/>
          <w:sz w:val="21"/>
          <w:szCs w:val="21"/>
        </w:rPr>
        <w:t>u</w:t>
      </w:r>
      <w:r>
        <w:rPr>
          <w:color w:val="201F1F"/>
          <w:w w:val="109"/>
          <w:sz w:val="21"/>
          <w:szCs w:val="21"/>
        </w:rPr>
        <w:t>ry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102"/>
          <w:sz w:val="21"/>
          <w:szCs w:val="21"/>
        </w:rPr>
        <w:t>-</w:t>
      </w:r>
      <w:r>
        <w:rPr>
          <w:color w:val="201F1F"/>
          <w:w w:val="91"/>
          <w:sz w:val="21"/>
          <w:szCs w:val="21"/>
        </w:rPr>
        <w:t>i</w:t>
      </w:r>
      <w:r>
        <w:rPr>
          <w:color w:val="3E3D3D"/>
          <w:w w:val="109"/>
          <w:sz w:val="21"/>
          <w:szCs w:val="21"/>
        </w:rPr>
        <w:t>.</w:t>
      </w:r>
      <w:r>
        <w:rPr>
          <w:color w:val="201F1F"/>
          <w:w w:val="109"/>
          <w:sz w:val="21"/>
          <w:szCs w:val="21"/>
        </w:rPr>
        <w:t>h</w:t>
      </w:r>
      <w:r>
        <w:rPr>
          <w:color w:val="201F1F"/>
          <w:w w:val="132"/>
          <w:sz w:val="21"/>
          <w:szCs w:val="21"/>
        </w:rPr>
        <w:t>t</w:t>
      </w:r>
      <w:r>
        <w:rPr>
          <w:color w:val="201F1F"/>
          <w:sz w:val="21"/>
          <w:szCs w:val="21"/>
        </w:rPr>
        <w:t>m</w:t>
      </w:r>
      <w:r>
        <w:rPr>
          <w:color w:val="201F1F"/>
          <w:spacing w:val="-29"/>
          <w:sz w:val="21"/>
          <w:szCs w:val="21"/>
        </w:rPr>
        <w:t xml:space="preserve"> </w:t>
      </w:r>
      <w:r>
        <w:rPr>
          <w:color w:val="201F1F"/>
          <w:w w:val="54"/>
          <w:sz w:val="21"/>
          <w:szCs w:val="21"/>
        </w:rPr>
        <w:t>I</w:t>
      </w:r>
    </w:p>
    <w:p w:rsidR="0010033B" w:rsidRDefault="0010033B">
      <w:pPr>
        <w:spacing w:before="1" w:line="240" w:lineRule="exact"/>
        <w:rPr>
          <w:sz w:val="24"/>
          <w:szCs w:val="24"/>
        </w:rPr>
      </w:pPr>
    </w:p>
    <w:p w:rsidR="0010033B" w:rsidRDefault="005C616D">
      <w:pPr>
        <w:spacing w:line="381" w:lineRule="auto"/>
        <w:ind w:left="1349" w:right="218" w:hanging="451"/>
        <w:rPr>
          <w:sz w:val="21"/>
          <w:szCs w:val="21"/>
        </w:rPr>
      </w:pPr>
      <w:r>
        <w:pict>
          <v:shape id="_x0000_s1037" type="#_x0000_t75" style="position:absolute;left:0;text-align:left;margin-left:128.4pt;margin-top:1.4pt;width:370.35pt;height:48pt;z-index:-1221;mso-position-horizontal-relative:page">
            <v:imagedata r:id="rId57" o:title=""/>
            <w10:wrap anchorx="page"/>
          </v:shape>
        </w:pict>
      </w:r>
      <w:proofErr w:type="spellStart"/>
      <w:r>
        <w:rPr>
          <w:color w:val="201F1F"/>
          <w:sz w:val="21"/>
          <w:szCs w:val="21"/>
        </w:rPr>
        <w:t>Ferdi</w:t>
      </w:r>
      <w:proofErr w:type="spellEnd"/>
      <w:r>
        <w:rPr>
          <w:color w:val="201F1F"/>
          <w:spacing w:val="35"/>
          <w:sz w:val="21"/>
          <w:szCs w:val="21"/>
        </w:rPr>
        <w:t xml:space="preserve"> </w:t>
      </w:r>
      <w:proofErr w:type="spellStart"/>
      <w:proofErr w:type="gramStart"/>
      <w:r>
        <w:rPr>
          <w:color w:val="201F1F"/>
          <w:sz w:val="21"/>
          <w:szCs w:val="21"/>
        </w:rPr>
        <w:t>Rosman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7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Feizal</w:t>
      </w:r>
      <w:proofErr w:type="spellEnd"/>
      <w:proofErr w:type="gramEnd"/>
      <w:r>
        <w:rPr>
          <w:color w:val="201F1F"/>
          <w:sz w:val="21"/>
          <w:szCs w:val="21"/>
        </w:rPr>
        <w:t>.</w:t>
      </w:r>
      <w:r>
        <w:rPr>
          <w:color w:val="201F1F"/>
          <w:spacing w:val="52"/>
          <w:sz w:val="21"/>
          <w:szCs w:val="21"/>
        </w:rPr>
        <w:t xml:space="preserve"> </w:t>
      </w:r>
      <w:r>
        <w:rPr>
          <w:color w:val="201F1F"/>
          <w:w w:val="82"/>
          <w:sz w:val="21"/>
          <w:szCs w:val="21"/>
        </w:rPr>
        <w:t>(</w:t>
      </w:r>
      <w:r>
        <w:rPr>
          <w:color w:val="201F1F"/>
          <w:w w:val="105"/>
          <w:sz w:val="21"/>
          <w:szCs w:val="21"/>
        </w:rPr>
        <w:t>2</w:t>
      </w:r>
      <w:r>
        <w:rPr>
          <w:color w:val="201F1F"/>
          <w:w w:val="109"/>
          <w:sz w:val="21"/>
          <w:szCs w:val="21"/>
        </w:rPr>
        <w:t>0</w:t>
      </w:r>
      <w:r>
        <w:rPr>
          <w:color w:val="201F1F"/>
          <w:w w:val="86"/>
          <w:sz w:val="21"/>
          <w:szCs w:val="21"/>
        </w:rPr>
        <w:t>1</w:t>
      </w:r>
      <w:r>
        <w:rPr>
          <w:color w:val="201F1F"/>
          <w:w w:val="114"/>
          <w:sz w:val="21"/>
          <w:szCs w:val="21"/>
        </w:rPr>
        <w:t>5</w:t>
      </w:r>
      <w:r>
        <w:rPr>
          <w:color w:val="201F1F"/>
          <w:w w:val="123"/>
          <w:sz w:val="21"/>
          <w:szCs w:val="21"/>
        </w:rPr>
        <w:t>)</w:t>
      </w:r>
      <w:r>
        <w:rPr>
          <w:color w:val="201F1F"/>
          <w:sz w:val="21"/>
          <w:szCs w:val="21"/>
        </w:rPr>
        <w:t>.</w:t>
      </w:r>
      <w:r>
        <w:rPr>
          <w:color w:val="201F1F"/>
          <w:spacing w:val="20"/>
          <w:sz w:val="21"/>
          <w:szCs w:val="21"/>
        </w:rPr>
        <w:t xml:space="preserve"> </w:t>
      </w:r>
      <w:proofErr w:type="gramStart"/>
      <w:r>
        <w:rPr>
          <w:i/>
          <w:color w:val="201F1F"/>
          <w:sz w:val="21"/>
          <w:szCs w:val="21"/>
        </w:rPr>
        <w:t xml:space="preserve">SOLAR </w:t>
      </w:r>
      <w:r>
        <w:rPr>
          <w:i/>
          <w:color w:val="201F1F"/>
          <w:spacing w:val="10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CELL</w:t>
      </w:r>
      <w:proofErr w:type="gramEnd"/>
      <w:r>
        <w:rPr>
          <w:i/>
          <w:color w:val="201F1F"/>
          <w:spacing w:val="19"/>
          <w:sz w:val="21"/>
          <w:szCs w:val="21"/>
        </w:rPr>
        <w:t xml:space="preserve"> </w:t>
      </w:r>
      <w:r>
        <w:rPr>
          <w:i/>
          <w:color w:val="201F1F"/>
          <w:w w:val="116"/>
          <w:sz w:val="21"/>
          <w:szCs w:val="21"/>
        </w:rPr>
        <w:t>ITU</w:t>
      </w:r>
      <w:r>
        <w:rPr>
          <w:i/>
          <w:color w:val="201F1F"/>
          <w:spacing w:val="-13"/>
          <w:w w:val="116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CHARGER</w:t>
      </w:r>
      <w:r>
        <w:rPr>
          <w:i/>
          <w:color w:val="201F1F"/>
          <w:spacing w:val="49"/>
          <w:sz w:val="21"/>
          <w:szCs w:val="21"/>
        </w:rPr>
        <w:t xml:space="preserve"> </w:t>
      </w:r>
      <w:r>
        <w:rPr>
          <w:i/>
          <w:color w:val="201F1F"/>
          <w:w w:val="105"/>
          <w:sz w:val="21"/>
          <w:szCs w:val="21"/>
        </w:rPr>
        <w:t>A</w:t>
      </w:r>
      <w:r>
        <w:rPr>
          <w:i/>
          <w:color w:val="201F1F"/>
          <w:w w:val="123"/>
          <w:sz w:val="21"/>
          <w:szCs w:val="21"/>
        </w:rPr>
        <w:t>KI</w:t>
      </w:r>
      <w:r>
        <w:rPr>
          <w:i/>
          <w:color w:val="201F1F"/>
          <w:w w:val="45"/>
          <w:sz w:val="21"/>
          <w:szCs w:val="21"/>
        </w:rPr>
        <w:t>.</w:t>
      </w:r>
      <w:r>
        <w:rPr>
          <w:i/>
          <w:color w:val="201F1F"/>
          <w:spacing w:val="20"/>
          <w:sz w:val="21"/>
          <w:szCs w:val="21"/>
        </w:rPr>
        <w:t xml:space="preserve"> </w:t>
      </w:r>
      <w:r>
        <w:rPr>
          <w:color w:val="201F1F"/>
          <w:w w:val="103"/>
          <w:sz w:val="21"/>
          <w:szCs w:val="21"/>
        </w:rPr>
        <w:t>R</w:t>
      </w:r>
      <w:r>
        <w:rPr>
          <w:color w:val="201F1F"/>
          <w:w w:val="108"/>
          <w:sz w:val="21"/>
          <w:szCs w:val="21"/>
        </w:rPr>
        <w:t>etr</w:t>
      </w:r>
      <w:r>
        <w:rPr>
          <w:color w:val="201F1F"/>
          <w:w w:val="82"/>
          <w:sz w:val="21"/>
          <w:szCs w:val="21"/>
        </w:rPr>
        <w:t>i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v</w:t>
      </w:r>
      <w:r>
        <w:rPr>
          <w:color w:val="201F1F"/>
          <w:w w:val="103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d</w:t>
      </w:r>
      <w:r>
        <w:rPr>
          <w:color w:val="201F1F"/>
          <w:spacing w:val="20"/>
          <w:sz w:val="21"/>
          <w:szCs w:val="21"/>
        </w:rPr>
        <w:t xml:space="preserve"> </w:t>
      </w:r>
      <w:r>
        <w:rPr>
          <w:color w:val="201F1F"/>
          <w:w w:val="102"/>
          <w:sz w:val="21"/>
          <w:szCs w:val="21"/>
        </w:rPr>
        <w:t>fr</w:t>
      </w:r>
      <w:r>
        <w:rPr>
          <w:color w:val="201F1F"/>
          <w:sz w:val="21"/>
          <w:szCs w:val="21"/>
        </w:rPr>
        <w:t>o</w:t>
      </w:r>
      <w:r>
        <w:rPr>
          <w:color w:val="201F1F"/>
          <w:w w:val="103"/>
          <w:sz w:val="21"/>
          <w:szCs w:val="21"/>
        </w:rPr>
        <w:t xml:space="preserve">m </w:t>
      </w:r>
      <w:hyperlink r:id="rId58">
        <w:r>
          <w:rPr>
            <w:color w:val="201F1F"/>
            <w:sz w:val="21"/>
            <w:szCs w:val="21"/>
          </w:rPr>
          <w:t>h</w:t>
        </w:r>
        <w:r>
          <w:rPr>
            <w:color w:val="201F1F"/>
            <w:w w:val="111"/>
            <w:sz w:val="21"/>
            <w:szCs w:val="21"/>
          </w:rPr>
          <w:t>tt</w:t>
        </w:r>
        <w:r>
          <w:rPr>
            <w:color w:val="201F1F"/>
            <w:w w:val="105"/>
            <w:sz w:val="21"/>
            <w:szCs w:val="21"/>
          </w:rPr>
          <w:t>p</w:t>
        </w:r>
        <w:r>
          <w:rPr>
            <w:color w:val="3E3D3D"/>
            <w:w w:val="91"/>
            <w:sz w:val="21"/>
            <w:szCs w:val="21"/>
          </w:rPr>
          <w:t>:</w:t>
        </w:r>
        <w:r>
          <w:rPr>
            <w:color w:val="3E3D3D"/>
            <w:w w:val="132"/>
            <w:sz w:val="21"/>
            <w:szCs w:val="21"/>
          </w:rPr>
          <w:t>/</w:t>
        </w:r>
        <w:r>
          <w:rPr>
            <w:color w:val="3E3D3D"/>
            <w:w w:val="115"/>
            <w:sz w:val="21"/>
            <w:szCs w:val="21"/>
          </w:rPr>
          <w:t>/</w:t>
        </w:r>
        <w:r>
          <w:rPr>
            <w:color w:val="201F1F"/>
            <w:w w:val="105"/>
            <w:sz w:val="21"/>
            <w:szCs w:val="21"/>
          </w:rPr>
          <w:t>www</w:t>
        </w:r>
        <w:r>
          <w:rPr>
            <w:color w:val="201F1F"/>
            <w:w w:val="91"/>
            <w:sz w:val="21"/>
            <w:szCs w:val="21"/>
          </w:rPr>
          <w:t>.</w:t>
        </w:r>
        <w:r>
          <w:rPr>
            <w:color w:val="201F1F"/>
            <w:w w:val="118"/>
            <w:sz w:val="21"/>
            <w:szCs w:val="21"/>
          </w:rPr>
          <w:t>k</w:t>
        </w:r>
        <w:r>
          <w:rPr>
            <w:color w:val="201F1F"/>
            <w:w w:val="105"/>
            <w:sz w:val="21"/>
            <w:szCs w:val="21"/>
          </w:rPr>
          <w:t>o</w:t>
        </w:r>
        <w:r>
          <w:rPr>
            <w:color w:val="201F1F"/>
            <w:w w:val="103"/>
            <w:sz w:val="21"/>
            <w:szCs w:val="21"/>
          </w:rPr>
          <w:t>m</w:t>
        </w:r>
        <w:r>
          <w:rPr>
            <w:color w:val="201F1F"/>
            <w:w w:val="114"/>
            <w:sz w:val="21"/>
            <w:szCs w:val="21"/>
          </w:rPr>
          <w:t>p</w:t>
        </w:r>
        <w:r>
          <w:rPr>
            <w:color w:val="201F1F"/>
            <w:w w:val="113"/>
            <w:sz w:val="21"/>
            <w:szCs w:val="21"/>
          </w:rPr>
          <w:t>a</w:t>
        </w:r>
        <w:r>
          <w:rPr>
            <w:color w:val="201F1F"/>
            <w:w w:val="105"/>
            <w:sz w:val="21"/>
            <w:szCs w:val="21"/>
          </w:rPr>
          <w:t>s</w:t>
        </w:r>
        <w:r>
          <w:rPr>
            <w:color w:val="201F1F"/>
            <w:w w:val="82"/>
            <w:sz w:val="21"/>
            <w:szCs w:val="21"/>
          </w:rPr>
          <w:t>i</w:t>
        </w:r>
        <w:r>
          <w:rPr>
            <w:color w:val="201F1F"/>
            <w:w w:val="124"/>
            <w:sz w:val="21"/>
            <w:szCs w:val="21"/>
          </w:rPr>
          <w:t>a</w:t>
        </w:r>
        <w:r>
          <w:rPr>
            <w:color w:val="201F1F"/>
            <w:sz w:val="21"/>
            <w:szCs w:val="21"/>
          </w:rPr>
          <w:t>n</w:t>
        </w:r>
        <w:r>
          <w:rPr>
            <w:color w:val="201F1F"/>
            <w:w w:val="118"/>
            <w:sz w:val="21"/>
            <w:szCs w:val="21"/>
          </w:rPr>
          <w:t>a</w:t>
        </w:r>
        <w:r>
          <w:rPr>
            <w:color w:val="201F1F"/>
            <w:w w:val="73"/>
            <w:sz w:val="21"/>
            <w:szCs w:val="21"/>
          </w:rPr>
          <w:t>.</w:t>
        </w:r>
        <w:r>
          <w:rPr>
            <w:color w:val="201F1F"/>
            <w:w w:val="118"/>
            <w:sz w:val="21"/>
            <w:szCs w:val="21"/>
          </w:rPr>
          <w:t>c</w:t>
        </w:r>
        <w:r>
          <w:rPr>
            <w:color w:val="201F1F"/>
            <w:w w:val="109"/>
            <w:sz w:val="21"/>
            <w:szCs w:val="21"/>
          </w:rPr>
          <w:t>o</w:t>
        </w:r>
        <w:r>
          <w:rPr>
            <w:color w:val="201F1F"/>
            <w:w w:val="106"/>
            <w:sz w:val="21"/>
            <w:szCs w:val="21"/>
          </w:rPr>
          <w:t>m</w:t>
        </w:r>
        <w:r>
          <w:rPr>
            <w:color w:val="3E3D3D"/>
            <w:w w:val="124"/>
            <w:sz w:val="21"/>
            <w:szCs w:val="21"/>
          </w:rPr>
          <w:t>/</w:t>
        </w:r>
        <w:r>
          <w:rPr>
            <w:color w:val="201F1F"/>
            <w:w w:val="106"/>
            <w:sz w:val="21"/>
            <w:szCs w:val="21"/>
          </w:rPr>
          <w:t>fe</w:t>
        </w:r>
        <w:r>
          <w:rPr>
            <w:color w:val="201F1F"/>
            <w:w w:val="116"/>
            <w:sz w:val="21"/>
            <w:szCs w:val="21"/>
          </w:rPr>
          <w:t>r</w:t>
        </w:r>
        <w:r>
          <w:rPr>
            <w:color w:val="201F1F"/>
            <w:w w:val="96"/>
            <w:sz w:val="21"/>
            <w:szCs w:val="21"/>
          </w:rPr>
          <w:t>d</w:t>
        </w:r>
        <w:r>
          <w:rPr>
            <w:color w:val="201F1F"/>
            <w:w w:val="115"/>
            <w:sz w:val="21"/>
            <w:szCs w:val="21"/>
          </w:rPr>
          <w:t>i</w:t>
        </w:r>
        <w:r>
          <w:rPr>
            <w:color w:val="201F1F"/>
            <w:w w:val="107"/>
            <w:sz w:val="21"/>
            <w:szCs w:val="21"/>
          </w:rPr>
          <w:t>ro</w:t>
        </w:r>
        <w:r>
          <w:rPr>
            <w:color w:val="201F1F"/>
            <w:w w:val="105"/>
            <w:sz w:val="21"/>
            <w:szCs w:val="21"/>
          </w:rPr>
          <w:t>s</w:t>
        </w:r>
        <w:r>
          <w:rPr>
            <w:color w:val="201F1F"/>
            <w:w w:val="103"/>
            <w:sz w:val="21"/>
            <w:szCs w:val="21"/>
          </w:rPr>
          <w:t>m</w:t>
        </w:r>
        <w:r>
          <w:rPr>
            <w:color w:val="201F1F"/>
            <w:w w:val="124"/>
            <w:sz w:val="21"/>
            <w:szCs w:val="21"/>
          </w:rPr>
          <w:t>a</w:t>
        </w:r>
        <w:r>
          <w:rPr>
            <w:color w:val="201F1F"/>
            <w:w w:val="91"/>
            <w:sz w:val="21"/>
            <w:szCs w:val="21"/>
          </w:rPr>
          <w:t>n</w:t>
        </w:r>
        <w:r>
          <w:rPr>
            <w:color w:val="3E3D3D"/>
            <w:w w:val="140"/>
            <w:sz w:val="21"/>
            <w:szCs w:val="21"/>
          </w:rPr>
          <w:t>/</w:t>
        </w:r>
        <w:r>
          <w:rPr>
            <w:color w:val="201F1F"/>
            <w:w w:val="99"/>
            <w:sz w:val="21"/>
            <w:szCs w:val="21"/>
          </w:rPr>
          <w:t>s</w:t>
        </w:r>
        <w:r>
          <w:rPr>
            <w:color w:val="201F1F"/>
            <w:w w:val="105"/>
            <w:sz w:val="21"/>
            <w:szCs w:val="21"/>
          </w:rPr>
          <w:t>o</w:t>
        </w:r>
        <w:r>
          <w:rPr>
            <w:color w:val="201F1F"/>
            <w:w w:val="115"/>
            <w:sz w:val="21"/>
            <w:szCs w:val="21"/>
          </w:rPr>
          <w:t>l</w:t>
        </w:r>
        <w:r>
          <w:rPr>
            <w:color w:val="201F1F"/>
            <w:w w:val="108"/>
            <w:sz w:val="21"/>
            <w:szCs w:val="21"/>
          </w:rPr>
          <w:t>a</w:t>
        </w:r>
        <w:r>
          <w:rPr>
            <w:color w:val="201F1F"/>
            <w:w w:val="102"/>
            <w:sz w:val="21"/>
            <w:szCs w:val="21"/>
          </w:rPr>
          <w:t>r-</w:t>
        </w:r>
        <w:r>
          <w:rPr>
            <w:color w:val="201F1F"/>
            <w:w w:val="108"/>
            <w:sz w:val="21"/>
            <w:szCs w:val="21"/>
          </w:rPr>
          <w:t>c</w:t>
        </w:r>
        <w:r>
          <w:rPr>
            <w:color w:val="201F1F"/>
            <w:w w:val="103"/>
            <w:sz w:val="21"/>
            <w:szCs w:val="21"/>
          </w:rPr>
          <w:t>e</w:t>
        </w:r>
        <w:r>
          <w:rPr>
            <w:color w:val="201F1F"/>
            <w:w w:val="99"/>
            <w:sz w:val="21"/>
            <w:szCs w:val="21"/>
          </w:rPr>
          <w:t>l</w:t>
        </w:r>
        <w:r>
          <w:rPr>
            <w:color w:val="201F1F"/>
            <w:w w:val="107"/>
            <w:sz w:val="21"/>
            <w:szCs w:val="21"/>
          </w:rPr>
          <w:t>l</w:t>
        </w:r>
        <w:r>
          <w:rPr>
            <w:color w:val="201F1F"/>
            <w:w w:val="116"/>
            <w:sz w:val="21"/>
            <w:szCs w:val="21"/>
          </w:rPr>
          <w:t>-</w:t>
        </w:r>
        <w:r>
          <w:rPr>
            <w:color w:val="201F1F"/>
            <w:w w:val="99"/>
            <w:sz w:val="21"/>
            <w:szCs w:val="21"/>
          </w:rPr>
          <w:t>i</w:t>
        </w:r>
        <w:r>
          <w:rPr>
            <w:color w:val="201F1F"/>
            <w:w w:val="132"/>
            <w:sz w:val="21"/>
            <w:szCs w:val="21"/>
          </w:rPr>
          <w:t>t</w:t>
        </w:r>
        <w:r>
          <w:rPr>
            <w:color w:val="201F1F"/>
            <w:sz w:val="21"/>
            <w:szCs w:val="21"/>
          </w:rPr>
          <w:t>u</w:t>
        </w:r>
        <w:r>
          <w:rPr>
            <w:color w:val="201F1F"/>
            <w:w w:val="109"/>
            <w:sz w:val="21"/>
            <w:szCs w:val="21"/>
          </w:rPr>
          <w:t>-</w:t>
        </w:r>
        <w:r>
          <w:rPr>
            <w:color w:val="201F1F"/>
            <w:w w:val="103"/>
            <w:sz w:val="21"/>
            <w:szCs w:val="21"/>
          </w:rPr>
          <w:t>c</w:t>
        </w:r>
        <w:r>
          <w:rPr>
            <w:color w:val="201F1F"/>
            <w:w w:val="105"/>
            <w:sz w:val="21"/>
            <w:szCs w:val="21"/>
          </w:rPr>
          <w:t>h</w:t>
        </w:r>
        <w:r>
          <w:rPr>
            <w:color w:val="201F1F"/>
            <w:w w:val="118"/>
            <w:sz w:val="21"/>
            <w:szCs w:val="21"/>
          </w:rPr>
          <w:t>a</w:t>
        </w:r>
        <w:r>
          <w:rPr>
            <w:color w:val="201F1F"/>
            <w:w w:val="109"/>
            <w:sz w:val="21"/>
            <w:szCs w:val="21"/>
          </w:rPr>
          <w:t>r</w:t>
        </w:r>
        <w:r>
          <w:rPr>
            <w:color w:val="201F1F"/>
            <w:w w:val="105"/>
            <w:sz w:val="21"/>
            <w:szCs w:val="21"/>
          </w:rPr>
          <w:t>g</w:t>
        </w:r>
        <w:r>
          <w:rPr>
            <w:color w:val="201F1F"/>
            <w:w w:val="103"/>
            <w:sz w:val="21"/>
            <w:szCs w:val="21"/>
          </w:rPr>
          <w:t>e</w:t>
        </w:r>
        <w:r>
          <w:rPr>
            <w:color w:val="201F1F"/>
            <w:w w:val="116"/>
            <w:sz w:val="21"/>
            <w:szCs w:val="21"/>
          </w:rPr>
          <w:t>r</w:t>
        </w:r>
        <w:r>
          <w:rPr>
            <w:color w:val="201F1F"/>
            <w:w w:val="96"/>
            <w:sz w:val="21"/>
            <w:szCs w:val="21"/>
          </w:rPr>
          <w:t>-</w:t>
        </w:r>
      </w:hyperlink>
    </w:p>
    <w:p w:rsidR="0010033B" w:rsidRDefault="005C616D">
      <w:pPr>
        <w:spacing w:before="10"/>
        <w:ind w:left="1349"/>
        <w:rPr>
          <w:sz w:val="21"/>
          <w:szCs w:val="21"/>
        </w:rPr>
      </w:pPr>
      <w:proofErr w:type="spellStart"/>
      <w:proofErr w:type="gramStart"/>
      <w:r>
        <w:rPr>
          <w:color w:val="201F1F"/>
          <w:sz w:val="21"/>
          <w:szCs w:val="21"/>
        </w:rPr>
        <w:t>aki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36"/>
          <w:sz w:val="21"/>
          <w:szCs w:val="21"/>
        </w:rPr>
        <w:t xml:space="preserve"> </w:t>
      </w:r>
      <w:r>
        <w:rPr>
          <w:color w:val="201F1F"/>
          <w:w w:val="77"/>
          <w:sz w:val="21"/>
          <w:szCs w:val="21"/>
        </w:rPr>
        <w:t>5</w:t>
      </w:r>
      <w:r>
        <w:rPr>
          <w:color w:val="201F1F"/>
          <w:w w:val="114"/>
          <w:sz w:val="21"/>
          <w:szCs w:val="21"/>
        </w:rPr>
        <w:t>6</w:t>
      </w:r>
      <w:r>
        <w:rPr>
          <w:color w:val="201F1F"/>
          <w:w w:val="109"/>
          <w:sz w:val="21"/>
          <w:szCs w:val="21"/>
        </w:rPr>
        <w:t>64</w:t>
      </w:r>
      <w:r>
        <w:rPr>
          <w:color w:val="201F1F"/>
          <w:w w:val="105"/>
          <w:sz w:val="21"/>
          <w:szCs w:val="21"/>
        </w:rPr>
        <w:t>4</w:t>
      </w:r>
      <w:r>
        <w:rPr>
          <w:color w:val="201F1F"/>
          <w:w w:val="109"/>
          <w:sz w:val="21"/>
          <w:szCs w:val="21"/>
        </w:rPr>
        <w:t>d</w:t>
      </w:r>
      <w:r>
        <w:rPr>
          <w:color w:val="201F1F"/>
          <w:w w:val="96"/>
          <w:sz w:val="21"/>
          <w:szCs w:val="21"/>
        </w:rPr>
        <w:t>5</w:t>
      </w:r>
      <w:r>
        <w:rPr>
          <w:color w:val="201F1F"/>
          <w:w w:val="118"/>
          <w:sz w:val="21"/>
          <w:szCs w:val="21"/>
        </w:rPr>
        <w:t>9</w:t>
      </w:r>
      <w:r>
        <w:rPr>
          <w:color w:val="201F1F"/>
          <w:sz w:val="21"/>
          <w:szCs w:val="21"/>
        </w:rPr>
        <w:t>2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9</w:t>
      </w:r>
      <w:r>
        <w:rPr>
          <w:color w:val="201F1F"/>
          <w:w w:val="109"/>
          <w:sz w:val="21"/>
          <w:szCs w:val="21"/>
        </w:rPr>
        <w:t>7</w:t>
      </w:r>
      <w:r>
        <w:rPr>
          <w:color w:val="201F1F"/>
          <w:w w:val="105"/>
          <w:sz w:val="21"/>
          <w:szCs w:val="21"/>
        </w:rPr>
        <w:t>7</w:t>
      </w:r>
      <w:r>
        <w:rPr>
          <w:color w:val="201F1F"/>
          <w:w w:val="96"/>
          <w:sz w:val="21"/>
          <w:szCs w:val="21"/>
        </w:rPr>
        <w:t>3</w:t>
      </w:r>
      <w:r>
        <w:rPr>
          <w:color w:val="201F1F"/>
          <w:w w:val="112"/>
          <w:sz w:val="21"/>
          <w:szCs w:val="21"/>
        </w:rPr>
        <w:t>f9</w:t>
      </w:r>
      <w:r>
        <w:rPr>
          <w:color w:val="201F1F"/>
          <w:w w:val="109"/>
          <w:sz w:val="21"/>
          <w:szCs w:val="21"/>
        </w:rPr>
        <w:t>0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8</w:t>
      </w:r>
      <w:r>
        <w:rPr>
          <w:color w:val="201F1F"/>
          <w:w w:val="109"/>
          <w:sz w:val="21"/>
          <w:szCs w:val="21"/>
        </w:rPr>
        <w:t>b</w:t>
      </w:r>
      <w:r>
        <w:rPr>
          <w:color w:val="201F1F"/>
          <w:w w:val="105"/>
          <w:sz w:val="21"/>
          <w:szCs w:val="21"/>
        </w:rPr>
        <w:t>d</w:t>
      </w:r>
      <w:r>
        <w:rPr>
          <w:color w:val="201F1F"/>
          <w:sz w:val="21"/>
          <w:szCs w:val="21"/>
        </w:rPr>
        <w:t>5</w:t>
      </w:r>
      <w:r>
        <w:rPr>
          <w:color w:val="201F1F"/>
          <w:w w:val="114"/>
          <w:sz w:val="21"/>
          <w:szCs w:val="21"/>
        </w:rPr>
        <w:t>d</w:t>
      </w:r>
      <w:r>
        <w:rPr>
          <w:color w:val="201F1F"/>
          <w:w w:val="109"/>
          <w:sz w:val="21"/>
          <w:szCs w:val="21"/>
        </w:rPr>
        <w:t>9</w:t>
      </w:r>
      <w:proofErr w:type="gramEnd"/>
    </w:p>
    <w:p w:rsidR="0010033B" w:rsidRDefault="0010033B">
      <w:pPr>
        <w:spacing w:before="8" w:line="160" w:lineRule="exact"/>
        <w:rPr>
          <w:sz w:val="17"/>
          <w:szCs w:val="17"/>
        </w:rPr>
      </w:pPr>
    </w:p>
    <w:p w:rsidR="0010033B" w:rsidRDefault="0010033B">
      <w:pPr>
        <w:spacing w:line="200" w:lineRule="exact"/>
      </w:pPr>
    </w:p>
    <w:p w:rsidR="0010033B" w:rsidRDefault="005C616D">
      <w:pPr>
        <w:ind w:left="893"/>
        <w:rPr>
          <w:sz w:val="21"/>
          <w:szCs w:val="21"/>
        </w:rPr>
      </w:pPr>
      <w:r>
        <w:pict>
          <v:shape id="_x0000_s1036" type="#_x0000_t75" style="position:absolute;left:0;text-align:left;margin-left:128.15pt;margin-top:1.4pt;width:347.05pt;height:30.95pt;z-index:-1222;mso-position-horizontal-relative:page">
            <v:imagedata r:id="rId59" o:title=""/>
            <w10:wrap anchorx="page"/>
          </v:shape>
        </w:pict>
      </w:r>
      <w:proofErr w:type="spellStart"/>
      <w:r>
        <w:rPr>
          <w:color w:val="201F1F"/>
          <w:w w:val="99"/>
          <w:sz w:val="21"/>
          <w:szCs w:val="21"/>
        </w:rPr>
        <w:t>J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sz w:val="21"/>
          <w:szCs w:val="21"/>
        </w:rPr>
        <w:t>d</w:t>
      </w:r>
      <w:r>
        <w:rPr>
          <w:color w:val="201F1F"/>
          <w:w w:val="124"/>
          <w:sz w:val="21"/>
          <w:szCs w:val="21"/>
        </w:rPr>
        <w:t>i</w:t>
      </w:r>
      <w:r>
        <w:rPr>
          <w:color w:val="201F1F"/>
          <w:w w:val="115"/>
          <w:sz w:val="21"/>
          <w:szCs w:val="21"/>
        </w:rPr>
        <w:t>t</w:t>
      </w:r>
      <w:r>
        <w:rPr>
          <w:color w:val="201F1F"/>
          <w:w w:val="109"/>
          <w:sz w:val="21"/>
          <w:szCs w:val="21"/>
        </w:rPr>
        <w:t>h</w:t>
      </w:r>
      <w:r>
        <w:rPr>
          <w:color w:val="201F1F"/>
          <w:w w:val="74"/>
          <w:sz w:val="21"/>
          <w:szCs w:val="21"/>
        </w:rPr>
        <w:t>j</w:t>
      </w:r>
      <w:r>
        <w:rPr>
          <w:color w:val="201F1F"/>
          <w:w w:val="124"/>
          <w:sz w:val="21"/>
          <w:szCs w:val="21"/>
        </w:rPr>
        <w:t>a</w:t>
      </w:r>
      <w:r>
        <w:rPr>
          <w:color w:val="201F1F"/>
          <w:w w:val="114"/>
          <w:sz w:val="21"/>
          <w:szCs w:val="21"/>
        </w:rPr>
        <w:t>h</w:t>
      </w:r>
      <w:proofErr w:type="spellEnd"/>
      <w:r>
        <w:rPr>
          <w:color w:val="201F1F"/>
          <w:spacing w:val="-4"/>
          <w:sz w:val="21"/>
          <w:szCs w:val="21"/>
        </w:rPr>
        <w:t xml:space="preserve"> </w:t>
      </w:r>
      <w:r>
        <w:rPr>
          <w:color w:val="201F1F"/>
          <w:w w:val="107"/>
          <w:sz w:val="21"/>
          <w:szCs w:val="21"/>
        </w:rPr>
        <w:t>N</w:t>
      </w:r>
      <w:r>
        <w:rPr>
          <w:color w:val="201F1F"/>
          <w:w w:val="109"/>
          <w:sz w:val="21"/>
          <w:szCs w:val="21"/>
        </w:rPr>
        <w:t>.T</w:t>
      </w:r>
      <w:r>
        <w:rPr>
          <w:color w:val="201F1F"/>
          <w:w w:val="82"/>
          <w:sz w:val="21"/>
          <w:szCs w:val="21"/>
        </w:rPr>
        <w:t>.</w:t>
      </w:r>
      <w:r>
        <w:rPr>
          <w:color w:val="201F1F"/>
          <w:spacing w:val="20"/>
          <w:sz w:val="21"/>
          <w:szCs w:val="21"/>
        </w:rPr>
        <w:t xml:space="preserve"> </w:t>
      </w:r>
      <w:proofErr w:type="spellStart"/>
      <w:r>
        <w:rPr>
          <w:color w:val="201F1F"/>
          <w:w w:val="102"/>
          <w:sz w:val="21"/>
          <w:szCs w:val="21"/>
        </w:rPr>
        <w:t>P</w:t>
      </w:r>
      <w:r>
        <w:rPr>
          <w:color w:val="201F1F"/>
          <w:w w:val="108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p</w:t>
      </w:r>
      <w:r>
        <w:rPr>
          <w:color w:val="201F1F"/>
          <w:w w:val="124"/>
          <w:sz w:val="21"/>
          <w:szCs w:val="21"/>
        </w:rPr>
        <w:t>i</w:t>
      </w:r>
      <w:r>
        <w:rPr>
          <w:color w:val="201F1F"/>
          <w:w w:val="103"/>
          <w:sz w:val="21"/>
          <w:szCs w:val="21"/>
        </w:rPr>
        <w:t>a</w:t>
      </w:r>
      <w:proofErr w:type="spellEnd"/>
      <w:r>
        <w:rPr>
          <w:color w:val="201F1F"/>
          <w:w w:val="82"/>
          <w:sz w:val="21"/>
          <w:szCs w:val="21"/>
        </w:rPr>
        <w:t>.</w:t>
      </w:r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23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(2008).</w:t>
      </w:r>
      <w:r>
        <w:rPr>
          <w:color w:val="201F1F"/>
          <w:spacing w:val="39"/>
          <w:sz w:val="21"/>
          <w:szCs w:val="21"/>
        </w:rPr>
        <w:t xml:space="preserve"> </w:t>
      </w:r>
      <w:r>
        <w:rPr>
          <w:i/>
          <w:color w:val="201F1F"/>
          <w:w w:val="116"/>
          <w:sz w:val="21"/>
          <w:szCs w:val="21"/>
        </w:rPr>
        <w:t>IN</w:t>
      </w:r>
      <w:r>
        <w:rPr>
          <w:i/>
          <w:color w:val="201F1F"/>
          <w:w w:val="96"/>
          <w:sz w:val="21"/>
          <w:szCs w:val="21"/>
        </w:rPr>
        <w:t>S</w:t>
      </w:r>
      <w:r>
        <w:rPr>
          <w:i/>
          <w:color w:val="201F1F"/>
          <w:w w:val="119"/>
          <w:sz w:val="21"/>
          <w:szCs w:val="21"/>
        </w:rPr>
        <w:t>T</w:t>
      </w:r>
      <w:r>
        <w:rPr>
          <w:i/>
          <w:color w:val="201F1F"/>
          <w:w w:val="93"/>
          <w:sz w:val="21"/>
          <w:szCs w:val="21"/>
        </w:rPr>
        <w:t>R</w:t>
      </w:r>
      <w:r>
        <w:rPr>
          <w:i/>
          <w:color w:val="201F1F"/>
          <w:w w:val="120"/>
          <w:sz w:val="21"/>
          <w:szCs w:val="21"/>
        </w:rPr>
        <w:t>U</w:t>
      </w:r>
      <w:r>
        <w:rPr>
          <w:i/>
          <w:color w:val="201F1F"/>
          <w:w w:val="107"/>
          <w:sz w:val="21"/>
          <w:szCs w:val="21"/>
        </w:rPr>
        <w:t>M</w:t>
      </w:r>
      <w:r>
        <w:rPr>
          <w:i/>
          <w:color w:val="201F1F"/>
          <w:w w:val="90"/>
          <w:sz w:val="21"/>
          <w:szCs w:val="21"/>
        </w:rPr>
        <w:t>E</w:t>
      </w:r>
      <w:r>
        <w:rPr>
          <w:i/>
          <w:color w:val="201F1F"/>
          <w:w w:val="123"/>
          <w:sz w:val="21"/>
          <w:szCs w:val="21"/>
        </w:rPr>
        <w:t>N</w:t>
      </w:r>
      <w:r>
        <w:rPr>
          <w:i/>
          <w:color w:val="201F1F"/>
          <w:w w:val="106"/>
          <w:sz w:val="21"/>
          <w:szCs w:val="21"/>
        </w:rPr>
        <w:t>T</w:t>
      </w:r>
      <w:r>
        <w:rPr>
          <w:i/>
          <w:color w:val="201F1F"/>
          <w:w w:val="86"/>
          <w:sz w:val="21"/>
          <w:szCs w:val="21"/>
        </w:rPr>
        <w:t>A</w:t>
      </w:r>
      <w:r>
        <w:rPr>
          <w:i/>
          <w:color w:val="201F1F"/>
          <w:w w:val="118"/>
          <w:sz w:val="21"/>
          <w:szCs w:val="21"/>
        </w:rPr>
        <w:t>S</w:t>
      </w:r>
      <w:r>
        <w:rPr>
          <w:i/>
          <w:color w:val="201F1F"/>
          <w:w w:val="123"/>
          <w:sz w:val="21"/>
          <w:szCs w:val="21"/>
        </w:rPr>
        <w:t>I</w:t>
      </w:r>
      <w:r>
        <w:rPr>
          <w:i/>
          <w:color w:val="201F1F"/>
          <w:spacing w:val="-4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DAN</w:t>
      </w:r>
      <w:r>
        <w:rPr>
          <w:i/>
          <w:color w:val="201F1F"/>
          <w:spacing w:val="30"/>
          <w:sz w:val="21"/>
          <w:szCs w:val="21"/>
        </w:rPr>
        <w:t xml:space="preserve"> </w:t>
      </w:r>
      <w:proofErr w:type="gramStart"/>
      <w:r>
        <w:rPr>
          <w:i/>
          <w:color w:val="201F1F"/>
          <w:sz w:val="21"/>
          <w:szCs w:val="21"/>
        </w:rPr>
        <w:t xml:space="preserve">KENDALL </w:t>
      </w:r>
      <w:r>
        <w:rPr>
          <w:i/>
          <w:color w:val="201F1F"/>
          <w:spacing w:val="35"/>
          <w:sz w:val="21"/>
          <w:szCs w:val="21"/>
        </w:rPr>
        <w:t xml:space="preserve"> </w:t>
      </w:r>
      <w:proofErr w:type="spellStart"/>
      <w:r>
        <w:rPr>
          <w:color w:val="201F1F"/>
          <w:w w:val="90"/>
          <w:sz w:val="21"/>
          <w:szCs w:val="21"/>
        </w:rPr>
        <w:t>P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15"/>
          <w:sz w:val="21"/>
          <w:szCs w:val="21"/>
        </w:rPr>
        <w:t>li</w:t>
      </w:r>
      <w:r>
        <w:rPr>
          <w:color w:val="201F1F"/>
          <w:w w:val="107"/>
          <w:sz w:val="21"/>
          <w:szCs w:val="21"/>
        </w:rPr>
        <w:t>t</w:t>
      </w:r>
      <w:r>
        <w:rPr>
          <w:color w:val="201F1F"/>
          <w:w w:val="98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kn</w:t>
      </w:r>
      <w:r>
        <w:rPr>
          <w:color w:val="201F1F"/>
          <w:w w:val="124"/>
          <w:sz w:val="21"/>
          <w:szCs w:val="21"/>
        </w:rPr>
        <w:t>i</w:t>
      </w:r>
      <w:r>
        <w:rPr>
          <w:color w:val="201F1F"/>
          <w:w w:val="109"/>
          <w:sz w:val="21"/>
          <w:szCs w:val="21"/>
        </w:rPr>
        <w:t>k</w:t>
      </w:r>
      <w:proofErr w:type="spellEnd"/>
      <w:proofErr w:type="gramEnd"/>
    </w:p>
    <w:p w:rsidR="0010033B" w:rsidRDefault="0010033B">
      <w:pPr>
        <w:spacing w:before="3" w:line="140" w:lineRule="exact"/>
        <w:rPr>
          <w:sz w:val="14"/>
          <w:szCs w:val="14"/>
        </w:rPr>
      </w:pPr>
    </w:p>
    <w:p w:rsidR="0010033B" w:rsidRDefault="005C616D">
      <w:pPr>
        <w:ind w:left="1349"/>
        <w:rPr>
          <w:sz w:val="21"/>
          <w:szCs w:val="21"/>
        </w:rPr>
      </w:pPr>
      <w:proofErr w:type="spellStart"/>
      <w:proofErr w:type="gramStart"/>
      <w:r>
        <w:rPr>
          <w:color w:val="201F1F"/>
          <w:w w:val="104"/>
          <w:sz w:val="21"/>
          <w:szCs w:val="21"/>
        </w:rPr>
        <w:t>N</w:t>
      </w:r>
      <w:r>
        <w:rPr>
          <w:color w:val="201F1F"/>
          <w:w w:val="103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g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16"/>
          <w:sz w:val="21"/>
          <w:szCs w:val="21"/>
        </w:rPr>
        <w:t>r</w:t>
      </w:r>
      <w:r>
        <w:rPr>
          <w:color w:val="201F1F"/>
          <w:w w:val="82"/>
          <w:sz w:val="21"/>
          <w:szCs w:val="21"/>
        </w:rPr>
        <w:t>i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24"/>
          <w:sz w:val="21"/>
          <w:szCs w:val="21"/>
        </w:rPr>
        <w:t xml:space="preserve"> </w:t>
      </w:r>
      <w:r>
        <w:rPr>
          <w:color w:val="201F1F"/>
          <w:w w:val="97"/>
          <w:sz w:val="21"/>
          <w:szCs w:val="21"/>
        </w:rPr>
        <w:t>M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96"/>
          <w:sz w:val="21"/>
          <w:szCs w:val="21"/>
        </w:rPr>
        <w:t>n</w:t>
      </w:r>
      <w:r>
        <w:rPr>
          <w:color w:val="201F1F"/>
          <w:w w:val="124"/>
          <w:sz w:val="21"/>
          <w:szCs w:val="21"/>
        </w:rPr>
        <w:t>a</w:t>
      </w:r>
      <w:r>
        <w:rPr>
          <w:color w:val="201F1F"/>
          <w:sz w:val="21"/>
          <w:szCs w:val="21"/>
        </w:rPr>
        <w:t>d</w:t>
      </w:r>
      <w:r>
        <w:rPr>
          <w:color w:val="201F1F"/>
          <w:w w:val="109"/>
          <w:sz w:val="21"/>
          <w:szCs w:val="21"/>
        </w:rPr>
        <w:t>o</w:t>
      </w:r>
      <w:proofErr w:type="gramEnd"/>
    </w:p>
    <w:p w:rsidR="0010033B" w:rsidRDefault="0010033B">
      <w:pPr>
        <w:spacing w:before="3" w:line="160" w:lineRule="exact"/>
        <w:rPr>
          <w:sz w:val="17"/>
          <w:szCs w:val="17"/>
        </w:rPr>
      </w:pPr>
    </w:p>
    <w:p w:rsidR="0010033B" w:rsidRDefault="0010033B">
      <w:pPr>
        <w:spacing w:line="200" w:lineRule="exact"/>
      </w:pPr>
    </w:p>
    <w:p w:rsidR="0010033B" w:rsidRDefault="005C616D">
      <w:pPr>
        <w:spacing w:line="391" w:lineRule="auto"/>
        <w:ind w:left="1339" w:right="568" w:hanging="446"/>
        <w:rPr>
          <w:sz w:val="21"/>
          <w:szCs w:val="21"/>
        </w:rPr>
      </w:pPr>
      <w:r>
        <w:pict>
          <v:shape id="_x0000_s1035" type="#_x0000_t75" style="position:absolute;left:0;text-align:left;margin-left:128.15pt;margin-top:1.4pt;width:353.05pt;height:31.2pt;z-index:-1223;mso-position-horizontal-relative:page">
            <v:imagedata r:id="rId60" o:title=""/>
            <w10:wrap anchorx="page"/>
          </v:shape>
        </w:pict>
      </w:r>
      <w:proofErr w:type="spellStart"/>
      <w:r>
        <w:rPr>
          <w:color w:val="201F1F"/>
          <w:w w:val="106"/>
          <w:sz w:val="21"/>
          <w:szCs w:val="21"/>
        </w:rPr>
        <w:t>Jedithjah</w:t>
      </w:r>
      <w:proofErr w:type="spellEnd"/>
      <w:r>
        <w:rPr>
          <w:color w:val="201F1F"/>
          <w:spacing w:val="13"/>
          <w:w w:val="106"/>
          <w:sz w:val="21"/>
          <w:szCs w:val="21"/>
        </w:rPr>
        <w:t xml:space="preserve"> </w:t>
      </w:r>
      <w:r>
        <w:rPr>
          <w:color w:val="201F1F"/>
          <w:w w:val="101"/>
          <w:sz w:val="21"/>
          <w:szCs w:val="21"/>
        </w:rPr>
        <w:t>N</w:t>
      </w:r>
      <w:r>
        <w:rPr>
          <w:color w:val="201F1F"/>
          <w:w w:val="91"/>
          <w:sz w:val="21"/>
          <w:szCs w:val="21"/>
        </w:rPr>
        <w:t>.</w:t>
      </w:r>
      <w:r>
        <w:rPr>
          <w:color w:val="201F1F"/>
          <w:w w:val="120"/>
          <w:sz w:val="21"/>
          <w:szCs w:val="21"/>
        </w:rPr>
        <w:t>T</w:t>
      </w:r>
      <w:r>
        <w:rPr>
          <w:color w:val="201F1F"/>
          <w:w w:val="82"/>
          <w:sz w:val="21"/>
          <w:szCs w:val="21"/>
        </w:rPr>
        <w:t>.</w:t>
      </w:r>
      <w:r>
        <w:rPr>
          <w:color w:val="201F1F"/>
          <w:spacing w:val="20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Papia</w:t>
      </w:r>
      <w:proofErr w:type="spellEnd"/>
      <w:r>
        <w:rPr>
          <w:color w:val="201F1F"/>
          <w:sz w:val="21"/>
          <w:szCs w:val="21"/>
        </w:rPr>
        <w:t>,</w:t>
      </w:r>
      <w:r>
        <w:rPr>
          <w:color w:val="201F1F"/>
          <w:spacing w:val="40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Moody</w:t>
      </w:r>
      <w:r>
        <w:rPr>
          <w:color w:val="201F1F"/>
          <w:spacing w:val="40"/>
          <w:sz w:val="21"/>
          <w:szCs w:val="21"/>
        </w:rPr>
        <w:t xml:space="preserve"> </w:t>
      </w:r>
      <w:r>
        <w:rPr>
          <w:color w:val="201F1F"/>
          <w:sz w:val="21"/>
          <w:szCs w:val="21"/>
        </w:rPr>
        <w:t>N.</w:t>
      </w:r>
      <w:r>
        <w:rPr>
          <w:color w:val="201F1F"/>
          <w:spacing w:val="30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Tumembow</w:t>
      </w:r>
      <w:proofErr w:type="spellEnd"/>
      <w:r>
        <w:rPr>
          <w:color w:val="201F1F"/>
          <w:sz w:val="21"/>
          <w:szCs w:val="21"/>
        </w:rPr>
        <w:t xml:space="preserve">. </w:t>
      </w:r>
      <w:r>
        <w:rPr>
          <w:color w:val="201F1F"/>
          <w:spacing w:val="35"/>
          <w:sz w:val="21"/>
          <w:szCs w:val="21"/>
        </w:rPr>
        <w:t xml:space="preserve"> </w:t>
      </w:r>
      <w:proofErr w:type="gramStart"/>
      <w:r>
        <w:rPr>
          <w:color w:val="201F1F"/>
          <w:sz w:val="21"/>
          <w:szCs w:val="21"/>
        </w:rPr>
        <w:t>(2010).</w:t>
      </w:r>
      <w:r>
        <w:rPr>
          <w:color w:val="201F1F"/>
          <w:spacing w:val="48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TEKNIK</w:t>
      </w:r>
      <w:r>
        <w:rPr>
          <w:i/>
          <w:color w:val="201F1F"/>
          <w:spacing w:val="42"/>
          <w:sz w:val="21"/>
          <w:szCs w:val="21"/>
        </w:rPr>
        <w:t xml:space="preserve"> </w:t>
      </w:r>
      <w:r>
        <w:rPr>
          <w:i/>
          <w:color w:val="201F1F"/>
          <w:w w:val="106"/>
          <w:sz w:val="21"/>
          <w:szCs w:val="21"/>
        </w:rPr>
        <w:t>L</w:t>
      </w:r>
      <w:r>
        <w:rPr>
          <w:i/>
          <w:color w:val="201F1F"/>
          <w:w w:val="144"/>
          <w:sz w:val="21"/>
          <w:szCs w:val="21"/>
        </w:rPr>
        <w:t>I</w:t>
      </w:r>
      <w:r>
        <w:rPr>
          <w:i/>
          <w:color w:val="201F1F"/>
          <w:w w:val="96"/>
          <w:sz w:val="21"/>
          <w:szCs w:val="21"/>
        </w:rPr>
        <w:t>S</w:t>
      </w:r>
      <w:r>
        <w:rPr>
          <w:i/>
          <w:color w:val="201F1F"/>
          <w:w w:val="115"/>
          <w:sz w:val="21"/>
          <w:szCs w:val="21"/>
        </w:rPr>
        <w:t>T</w:t>
      </w:r>
      <w:r>
        <w:rPr>
          <w:i/>
          <w:color w:val="201F1F"/>
          <w:w w:val="106"/>
          <w:sz w:val="21"/>
          <w:szCs w:val="21"/>
        </w:rPr>
        <w:t>RIK</w:t>
      </w:r>
      <w:r>
        <w:rPr>
          <w:i/>
          <w:color w:val="201F1F"/>
          <w:spacing w:val="-10"/>
          <w:sz w:val="21"/>
          <w:szCs w:val="21"/>
        </w:rPr>
        <w:t xml:space="preserve"> </w:t>
      </w:r>
      <w:r>
        <w:rPr>
          <w:i/>
          <w:color w:val="201F1F"/>
          <w:w w:val="107"/>
          <w:sz w:val="21"/>
          <w:szCs w:val="21"/>
        </w:rPr>
        <w:t>D</w:t>
      </w:r>
      <w:r>
        <w:rPr>
          <w:i/>
          <w:color w:val="201F1F"/>
          <w:w w:val="116"/>
          <w:sz w:val="21"/>
          <w:szCs w:val="21"/>
        </w:rPr>
        <w:t xml:space="preserve">AN </w:t>
      </w:r>
      <w:r>
        <w:rPr>
          <w:i/>
          <w:color w:val="201F1F"/>
          <w:w w:val="112"/>
          <w:sz w:val="21"/>
          <w:szCs w:val="21"/>
        </w:rPr>
        <w:t>E</w:t>
      </w:r>
      <w:r>
        <w:rPr>
          <w:i/>
          <w:color w:val="201F1F"/>
          <w:w w:val="98"/>
          <w:sz w:val="21"/>
          <w:szCs w:val="21"/>
        </w:rPr>
        <w:t>L</w:t>
      </w:r>
      <w:r>
        <w:rPr>
          <w:i/>
          <w:color w:val="201F1F"/>
          <w:w w:val="116"/>
          <w:sz w:val="21"/>
          <w:szCs w:val="21"/>
        </w:rPr>
        <w:t>EK</w:t>
      </w:r>
      <w:r>
        <w:rPr>
          <w:i/>
          <w:color w:val="201F1F"/>
          <w:w w:val="111"/>
          <w:sz w:val="21"/>
          <w:szCs w:val="21"/>
        </w:rPr>
        <w:t>T</w:t>
      </w:r>
      <w:r>
        <w:rPr>
          <w:i/>
          <w:color w:val="201F1F"/>
          <w:w w:val="86"/>
          <w:sz w:val="21"/>
          <w:szCs w:val="21"/>
        </w:rPr>
        <w:t>R</w:t>
      </w:r>
      <w:r>
        <w:rPr>
          <w:i/>
          <w:color w:val="201F1F"/>
          <w:w w:val="114"/>
          <w:sz w:val="21"/>
          <w:szCs w:val="21"/>
        </w:rPr>
        <w:t>O</w:t>
      </w:r>
      <w:r>
        <w:rPr>
          <w:i/>
          <w:color w:val="201F1F"/>
          <w:w w:val="116"/>
          <w:sz w:val="21"/>
          <w:szCs w:val="21"/>
        </w:rPr>
        <w:t>N</w:t>
      </w:r>
      <w:r>
        <w:rPr>
          <w:i/>
          <w:color w:val="201F1F"/>
          <w:w w:val="102"/>
          <w:sz w:val="21"/>
          <w:szCs w:val="21"/>
        </w:rPr>
        <w:t>I</w:t>
      </w:r>
      <w:r>
        <w:rPr>
          <w:i/>
          <w:color w:val="201F1F"/>
          <w:w w:val="96"/>
          <w:sz w:val="21"/>
          <w:szCs w:val="21"/>
        </w:rPr>
        <w:t>KA</w:t>
      </w:r>
      <w:r>
        <w:rPr>
          <w:i/>
          <w:color w:val="201F1F"/>
          <w:w w:val="82"/>
          <w:sz w:val="21"/>
          <w:szCs w:val="21"/>
        </w:rPr>
        <w:t>.</w:t>
      </w:r>
      <w:proofErr w:type="gramEnd"/>
      <w:r>
        <w:rPr>
          <w:i/>
          <w:color w:val="201F1F"/>
          <w:sz w:val="21"/>
          <w:szCs w:val="21"/>
        </w:rPr>
        <w:t xml:space="preserve"> </w:t>
      </w:r>
      <w:r>
        <w:rPr>
          <w:i/>
          <w:color w:val="201F1F"/>
          <w:spacing w:val="-9"/>
          <w:sz w:val="21"/>
          <w:szCs w:val="21"/>
        </w:rPr>
        <w:t xml:space="preserve"> </w:t>
      </w:r>
      <w:proofErr w:type="spellStart"/>
      <w:proofErr w:type="gramStart"/>
      <w:r>
        <w:rPr>
          <w:color w:val="201F1F"/>
          <w:sz w:val="21"/>
          <w:szCs w:val="21"/>
        </w:rPr>
        <w:t>Politeknik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3"/>
          <w:sz w:val="21"/>
          <w:szCs w:val="21"/>
        </w:rPr>
        <w:t xml:space="preserve"> </w:t>
      </w:r>
      <w:proofErr w:type="spellStart"/>
      <w:r>
        <w:rPr>
          <w:color w:val="201F1F"/>
          <w:w w:val="101"/>
          <w:sz w:val="21"/>
          <w:szCs w:val="21"/>
        </w:rPr>
        <w:t>N</w:t>
      </w:r>
      <w:r>
        <w:rPr>
          <w:color w:val="201F1F"/>
          <w:w w:val="11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g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9"/>
          <w:sz w:val="21"/>
          <w:szCs w:val="21"/>
        </w:rPr>
        <w:t>r</w:t>
      </w:r>
      <w:r>
        <w:rPr>
          <w:color w:val="201F1F"/>
          <w:w w:val="82"/>
          <w:sz w:val="21"/>
          <w:szCs w:val="21"/>
        </w:rPr>
        <w:t>i</w:t>
      </w:r>
      <w:proofErr w:type="spellEnd"/>
      <w:proofErr w:type="gram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-19"/>
          <w:sz w:val="21"/>
          <w:szCs w:val="21"/>
        </w:rPr>
        <w:t xml:space="preserve"> </w:t>
      </w:r>
      <w:r>
        <w:rPr>
          <w:color w:val="201F1F"/>
          <w:w w:val="102"/>
          <w:sz w:val="21"/>
          <w:szCs w:val="21"/>
        </w:rPr>
        <w:t>M</w:t>
      </w:r>
      <w:r>
        <w:rPr>
          <w:color w:val="201F1F"/>
          <w:w w:val="103"/>
          <w:sz w:val="21"/>
          <w:szCs w:val="21"/>
        </w:rPr>
        <w:t>a</w:t>
      </w:r>
      <w:r>
        <w:rPr>
          <w:color w:val="201F1F"/>
          <w:sz w:val="21"/>
          <w:szCs w:val="21"/>
        </w:rPr>
        <w:t>n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sz w:val="21"/>
          <w:szCs w:val="21"/>
        </w:rPr>
        <w:t>d</w:t>
      </w:r>
      <w:r>
        <w:rPr>
          <w:color w:val="201F1F"/>
          <w:w w:val="109"/>
          <w:sz w:val="21"/>
          <w:szCs w:val="21"/>
        </w:rPr>
        <w:t>o</w:t>
      </w:r>
      <w:r>
        <w:rPr>
          <w:color w:val="201F1F"/>
          <w:w w:val="91"/>
          <w:sz w:val="21"/>
          <w:szCs w:val="21"/>
        </w:rPr>
        <w:t>.</w:t>
      </w:r>
    </w:p>
    <w:p w:rsidR="0010033B" w:rsidRDefault="0010033B">
      <w:pPr>
        <w:spacing w:before="2" w:line="220" w:lineRule="exact"/>
        <w:rPr>
          <w:sz w:val="22"/>
          <w:szCs w:val="22"/>
        </w:rPr>
      </w:pPr>
    </w:p>
    <w:p w:rsidR="0010033B" w:rsidRDefault="005C616D">
      <w:pPr>
        <w:spacing w:line="386" w:lineRule="auto"/>
        <w:ind w:left="1339" w:right="315" w:hanging="442"/>
        <w:rPr>
          <w:sz w:val="21"/>
          <w:szCs w:val="21"/>
        </w:rPr>
        <w:sectPr w:rsidR="0010033B">
          <w:footerReference w:type="default" r:id="rId61"/>
          <w:pgSz w:w="11900" w:h="16860"/>
          <w:pgMar w:top="1540" w:right="1680" w:bottom="280" w:left="1680" w:header="0" w:footer="0" w:gutter="0"/>
          <w:cols w:space="720"/>
        </w:sectPr>
      </w:pPr>
      <w:r>
        <w:pict>
          <v:shape id="_x0000_s1034" type="#_x0000_t75" style="position:absolute;left:0;text-align:left;margin-left:128.4pt;margin-top:1.4pt;width:365.3pt;height:50.65pt;z-index:-1224;mso-position-horizontal-relative:page">
            <v:imagedata r:id="rId62" o:title=""/>
            <w10:wrap anchorx="page"/>
          </v:shape>
        </w:pict>
      </w:r>
      <w:proofErr w:type="spellStart"/>
      <w:proofErr w:type="gramStart"/>
      <w:r>
        <w:rPr>
          <w:color w:val="201F1F"/>
          <w:sz w:val="21"/>
          <w:szCs w:val="21"/>
        </w:rPr>
        <w:t>katalog</w:t>
      </w:r>
      <w:proofErr w:type="spellEnd"/>
      <w:r>
        <w:rPr>
          <w:color w:val="201F1F"/>
          <w:sz w:val="21"/>
          <w:szCs w:val="21"/>
        </w:rPr>
        <w:t xml:space="preserve"> </w:t>
      </w:r>
      <w:r>
        <w:rPr>
          <w:color w:val="201F1F"/>
          <w:spacing w:val="1"/>
          <w:sz w:val="21"/>
          <w:szCs w:val="21"/>
        </w:rPr>
        <w:t xml:space="preserve"> </w:t>
      </w:r>
      <w:proofErr w:type="spellStart"/>
      <w:r>
        <w:rPr>
          <w:color w:val="201F1F"/>
          <w:sz w:val="21"/>
          <w:szCs w:val="21"/>
        </w:rPr>
        <w:t>produk</w:t>
      </w:r>
      <w:proofErr w:type="spellEnd"/>
      <w:proofErr w:type="gramEnd"/>
      <w:r>
        <w:rPr>
          <w:color w:val="201F1F"/>
          <w:sz w:val="21"/>
          <w:szCs w:val="21"/>
        </w:rPr>
        <w:t xml:space="preserve">. </w:t>
      </w:r>
      <w:r>
        <w:rPr>
          <w:color w:val="201F1F"/>
          <w:spacing w:val="2"/>
          <w:sz w:val="21"/>
          <w:szCs w:val="21"/>
        </w:rPr>
        <w:t xml:space="preserve"> </w:t>
      </w:r>
      <w:proofErr w:type="gramStart"/>
      <w:r>
        <w:rPr>
          <w:color w:val="201F1F"/>
          <w:w w:val="89"/>
          <w:sz w:val="21"/>
          <w:szCs w:val="21"/>
        </w:rPr>
        <w:t>(</w:t>
      </w:r>
      <w:r>
        <w:rPr>
          <w:color w:val="201F1F"/>
          <w:sz w:val="21"/>
          <w:szCs w:val="21"/>
        </w:rPr>
        <w:t>2</w:t>
      </w:r>
      <w:r>
        <w:rPr>
          <w:color w:val="201F1F"/>
          <w:w w:val="109"/>
          <w:sz w:val="21"/>
          <w:szCs w:val="21"/>
        </w:rPr>
        <w:t>0</w:t>
      </w:r>
      <w:r>
        <w:rPr>
          <w:color w:val="201F1F"/>
          <w:w w:val="77"/>
          <w:sz w:val="21"/>
          <w:szCs w:val="21"/>
        </w:rPr>
        <w:t>1</w:t>
      </w:r>
      <w:r>
        <w:rPr>
          <w:color w:val="201F1F"/>
          <w:w w:val="137"/>
          <w:sz w:val="21"/>
          <w:szCs w:val="21"/>
        </w:rPr>
        <w:t>4</w:t>
      </w:r>
      <w:r>
        <w:rPr>
          <w:color w:val="201F1F"/>
          <w:w w:val="109"/>
          <w:sz w:val="21"/>
          <w:szCs w:val="21"/>
        </w:rPr>
        <w:t>)</w:t>
      </w:r>
      <w:r>
        <w:rPr>
          <w:color w:val="201F1F"/>
          <w:w w:val="91"/>
          <w:sz w:val="21"/>
          <w:szCs w:val="21"/>
        </w:rPr>
        <w:t>.</w:t>
      </w:r>
      <w:r>
        <w:rPr>
          <w:color w:val="201F1F"/>
          <w:spacing w:val="24"/>
          <w:sz w:val="21"/>
          <w:szCs w:val="21"/>
        </w:rPr>
        <w:t xml:space="preserve"> </w:t>
      </w:r>
      <w:r>
        <w:rPr>
          <w:i/>
          <w:color w:val="201F1F"/>
          <w:sz w:val="21"/>
          <w:szCs w:val="21"/>
        </w:rPr>
        <w:t>SOLAR</w:t>
      </w:r>
      <w:r>
        <w:rPr>
          <w:i/>
          <w:color w:val="201F1F"/>
          <w:spacing w:val="40"/>
          <w:sz w:val="21"/>
          <w:szCs w:val="21"/>
        </w:rPr>
        <w:t xml:space="preserve"> </w:t>
      </w:r>
      <w:r>
        <w:rPr>
          <w:i/>
          <w:color w:val="201F1F"/>
          <w:w w:val="107"/>
          <w:sz w:val="21"/>
          <w:szCs w:val="21"/>
        </w:rPr>
        <w:t>HOME</w:t>
      </w:r>
      <w:r>
        <w:rPr>
          <w:i/>
          <w:color w:val="201F1F"/>
          <w:spacing w:val="2"/>
          <w:w w:val="107"/>
          <w:sz w:val="21"/>
          <w:szCs w:val="21"/>
        </w:rPr>
        <w:t xml:space="preserve"> </w:t>
      </w:r>
      <w:r>
        <w:rPr>
          <w:i/>
          <w:color w:val="201F1F"/>
          <w:w w:val="118"/>
          <w:sz w:val="21"/>
          <w:szCs w:val="21"/>
        </w:rPr>
        <w:t>S</w:t>
      </w:r>
      <w:r>
        <w:rPr>
          <w:i/>
          <w:color w:val="201F1F"/>
          <w:w w:val="119"/>
          <w:sz w:val="21"/>
          <w:szCs w:val="21"/>
        </w:rPr>
        <w:t>Y</w:t>
      </w:r>
      <w:r>
        <w:rPr>
          <w:i/>
          <w:color w:val="201F1F"/>
          <w:w w:val="91"/>
          <w:sz w:val="21"/>
          <w:szCs w:val="21"/>
        </w:rPr>
        <w:t>S</w:t>
      </w:r>
      <w:r>
        <w:rPr>
          <w:i/>
          <w:color w:val="201F1F"/>
          <w:w w:val="119"/>
          <w:sz w:val="21"/>
          <w:szCs w:val="21"/>
        </w:rPr>
        <w:t>T</w:t>
      </w:r>
      <w:r>
        <w:rPr>
          <w:i/>
          <w:color w:val="201F1F"/>
          <w:w w:val="90"/>
          <w:sz w:val="21"/>
          <w:szCs w:val="21"/>
        </w:rPr>
        <w:t>E</w:t>
      </w:r>
      <w:r>
        <w:rPr>
          <w:i/>
          <w:color w:val="201F1F"/>
          <w:w w:val="126"/>
          <w:sz w:val="21"/>
          <w:szCs w:val="21"/>
        </w:rPr>
        <w:t>M</w:t>
      </w:r>
      <w:r>
        <w:rPr>
          <w:i/>
          <w:color w:val="201F1F"/>
          <w:w w:val="27"/>
          <w:sz w:val="21"/>
          <w:szCs w:val="21"/>
        </w:rPr>
        <w:t>.</w:t>
      </w:r>
      <w:proofErr w:type="gramEnd"/>
      <w:r>
        <w:rPr>
          <w:i/>
          <w:color w:val="201F1F"/>
          <w:spacing w:val="15"/>
          <w:sz w:val="21"/>
          <w:szCs w:val="21"/>
        </w:rPr>
        <w:t xml:space="preserve"> </w:t>
      </w:r>
      <w:r>
        <w:rPr>
          <w:color w:val="201F1F"/>
          <w:w w:val="106"/>
          <w:sz w:val="21"/>
          <w:szCs w:val="21"/>
        </w:rPr>
        <w:t>Retrieved</w:t>
      </w:r>
      <w:r>
        <w:rPr>
          <w:color w:val="201F1F"/>
          <w:spacing w:val="23"/>
          <w:w w:val="106"/>
          <w:sz w:val="21"/>
          <w:szCs w:val="21"/>
        </w:rPr>
        <w:t xml:space="preserve"> </w:t>
      </w:r>
      <w:r>
        <w:rPr>
          <w:color w:val="201F1F"/>
          <w:w w:val="99"/>
          <w:sz w:val="21"/>
          <w:szCs w:val="21"/>
        </w:rPr>
        <w:t>fr</w:t>
      </w:r>
      <w:r>
        <w:rPr>
          <w:color w:val="201F1F"/>
          <w:w w:val="105"/>
          <w:sz w:val="21"/>
          <w:szCs w:val="21"/>
        </w:rPr>
        <w:t>o</w:t>
      </w:r>
      <w:r>
        <w:rPr>
          <w:color w:val="201F1F"/>
          <w:w w:val="103"/>
          <w:sz w:val="21"/>
          <w:szCs w:val="21"/>
        </w:rPr>
        <w:t xml:space="preserve">m </w:t>
      </w:r>
      <w:hyperlink r:id="rId63">
        <w:r>
          <w:rPr>
            <w:color w:val="201F1F"/>
            <w:w w:val="106"/>
            <w:sz w:val="21"/>
            <w:szCs w:val="21"/>
          </w:rPr>
          <w:t>http:</w:t>
        </w:r>
        <w:r>
          <w:rPr>
            <w:color w:val="3E3D3D"/>
            <w:w w:val="106"/>
            <w:sz w:val="21"/>
            <w:szCs w:val="21"/>
          </w:rPr>
          <w:t>/</w:t>
        </w:r>
        <w:r>
          <w:rPr>
            <w:color w:val="201F1F"/>
            <w:w w:val="106"/>
            <w:sz w:val="21"/>
            <w:szCs w:val="21"/>
          </w:rPr>
          <w:t>/katalognatopringsewu.blogspot.eo.id</w:t>
        </w:r>
        <w:r>
          <w:rPr>
            <w:color w:val="3E3D3D"/>
            <w:w w:val="106"/>
            <w:sz w:val="21"/>
            <w:szCs w:val="21"/>
          </w:rPr>
          <w:t>/</w:t>
        </w:r>
        <w:r>
          <w:rPr>
            <w:color w:val="201F1F"/>
            <w:w w:val="106"/>
            <w:sz w:val="21"/>
            <w:szCs w:val="21"/>
          </w:rPr>
          <w:t>2014/04/cara-mengh</w:t>
        </w:r>
      </w:hyperlink>
      <w:r>
        <w:rPr>
          <w:color w:val="201F1F"/>
          <w:spacing w:val="25"/>
          <w:w w:val="106"/>
          <w:sz w:val="21"/>
          <w:szCs w:val="21"/>
        </w:rPr>
        <w:t xml:space="preserve"> </w:t>
      </w:r>
      <w:proofErr w:type="spellStart"/>
      <w:r>
        <w:rPr>
          <w:color w:val="201F1F"/>
          <w:w w:val="57"/>
          <w:sz w:val="21"/>
          <w:szCs w:val="21"/>
        </w:rPr>
        <w:t>i</w:t>
      </w:r>
      <w:r>
        <w:rPr>
          <w:color w:val="201F1F"/>
          <w:w w:val="140"/>
          <w:sz w:val="21"/>
          <w:szCs w:val="21"/>
        </w:rPr>
        <w:t>t</w:t>
      </w:r>
      <w:r>
        <w:rPr>
          <w:color w:val="201F1F"/>
          <w:w w:val="96"/>
          <w:sz w:val="21"/>
          <w:szCs w:val="21"/>
        </w:rPr>
        <w:t>u</w:t>
      </w:r>
      <w:r>
        <w:rPr>
          <w:color w:val="201F1F"/>
          <w:w w:val="109"/>
          <w:sz w:val="21"/>
          <w:szCs w:val="21"/>
        </w:rPr>
        <w:t>ng</w:t>
      </w:r>
      <w:r>
        <w:rPr>
          <w:color w:val="201F1F"/>
          <w:w w:val="96"/>
          <w:sz w:val="21"/>
          <w:szCs w:val="21"/>
        </w:rPr>
        <w:t>-</w:t>
      </w:r>
      <w:r>
        <w:rPr>
          <w:color w:val="201F1F"/>
          <w:w w:val="109"/>
          <w:sz w:val="21"/>
          <w:szCs w:val="21"/>
        </w:rPr>
        <w:t>d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105"/>
          <w:sz w:val="21"/>
          <w:szCs w:val="21"/>
        </w:rPr>
        <w:t>y</w:t>
      </w:r>
      <w:r>
        <w:rPr>
          <w:color w:val="201F1F"/>
          <w:w w:val="108"/>
          <w:sz w:val="21"/>
          <w:szCs w:val="21"/>
        </w:rPr>
        <w:t>a</w:t>
      </w:r>
      <w:proofErr w:type="spellEnd"/>
      <w:r>
        <w:rPr>
          <w:color w:val="201F1F"/>
          <w:w w:val="102"/>
          <w:sz w:val="21"/>
          <w:szCs w:val="21"/>
        </w:rPr>
        <w:t xml:space="preserve">• </w:t>
      </w:r>
      <w:r>
        <w:rPr>
          <w:color w:val="201F1F"/>
          <w:w w:val="107"/>
          <w:sz w:val="21"/>
          <w:szCs w:val="21"/>
        </w:rPr>
        <w:t>t</w:t>
      </w:r>
      <w:r>
        <w:rPr>
          <w:color w:val="201F1F"/>
          <w:w w:val="108"/>
          <w:sz w:val="21"/>
          <w:szCs w:val="21"/>
        </w:rPr>
        <w:t>e</w:t>
      </w:r>
      <w:r>
        <w:rPr>
          <w:color w:val="201F1F"/>
          <w:w w:val="105"/>
          <w:sz w:val="21"/>
          <w:szCs w:val="21"/>
        </w:rPr>
        <w:t>n</w:t>
      </w:r>
      <w:r>
        <w:rPr>
          <w:color w:val="201F1F"/>
          <w:w w:val="118"/>
          <w:sz w:val="21"/>
          <w:szCs w:val="21"/>
        </w:rPr>
        <w:t>a</w:t>
      </w:r>
      <w:r>
        <w:rPr>
          <w:color w:val="201F1F"/>
          <w:sz w:val="21"/>
          <w:szCs w:val="21"/>
        </w:rPr>
        <w:t>g</w:t>
      </w:r>
      <w:r>
        <w:rPr>
          <w:color w:val="201F1F"/>
          <w:w w:val="113"/>
          <w:sz w:val="21"/>
          <w:szCs w:val="21"/>
        </w:rPr>
        <w:t>a</w:t>
      </w:r>
      <w:r>
        <w:rPr>
          <w:color w:val="201F1F"/>
          <w:w w:val="96"/>
          <w:sz w:val="21"/>
          <w:szCs w:val="21"/>
        </w:rPr>
        <w:t>-</w:t>
      </w:r>
      <w:r>
        <w:rPr>
          <w:color w:val="201F1F"/>
          <w:w w:val="111"/>
          <w:sz w:val="21"/>
          <w:szCs w:val="21"/>
        </w:rPr>
        <w:t>s</w:t>
      </w:r>
      <w:r>
        <w:rPr>
          <w:color w:val="201F1F"/>
          <w:w w:val="109"/>
          <w:sz w:val="21"/>
          <w:szCs w:val="21"/>
        </w:rPr>
        <w:t>ur</w:t>
      </w:r>
      <w:r>
        <w:rPr>
          <w:color w:val="201F1F"/>
          <w:sz w:val="21"/>
          <w:szCs w:val="21"/>
        </w:rPr>
        <w:t>y</w:t>
      </w:r>
      <w:r>
        <w:rPr>
          <w:color w:val="201F1F"/>
          <w:w w:val="113"/>
          <w:sz w:val="21"/>
          <w:szCs w:val="21"/>
        </w:rPr>
        <w:t>a</w:t>
      </w:r>
      <w:r>
        <w:rPr>
          <w:color w:val="3E3D3D"/>
          <w:w w:val="82"/>
          <w:sz w:val="21"/>
          <w:szCs w:val="21"/>
        </w:rPr>
        <w:t>.</w:t>
      </w:r>
      <w:r>
        <w:rPr>
          <w:color w:val="201F1F"/>
          <w:w w:val="109"/>
          <w:sz w:val="21"/>
          <w:szCs w:val="21"/>
        </w:rPr>
        <w:t>h</w:t>
      </w:r>
      <w:r>
        <w:rPr>
          <w:color w:val="201F1F"/>
          <w:w w:val="132"/>
          <w:sz w:val="21"/>
          <w:szCs w:val="21"/>
        </w:rPr>
        <w:t>t</w:t>
      </w:r>
      <w:r>
        <w:rPr>
          <w:color w:val="201F1F"/>
          <w:sz w:val="21"/>
          <w:szCs w:val="21"/>
        </w:rPr>
        <w:t>m</w:t>
      </w:r>
      <w:r>
        <w:rPr>
          <w:color w:val="201F1F"/>
          <w:w w:val="107"/>
          <w:sz w:val="21"/>
          <w:szCs w:val="21"/>
        </w:rPr>
        <w:t>l</w:t>
      </w:r>
    </w:p>
    <w:p w:rsidR="0010033B" w:rsidRDefault="005C616D">
      <w:pPr>
        <w:spacing w:before="84" w:line="386" w:lineRule="auto"/>
        <w:ind w:left="1354" w:right="2662" w:hanging="451"/>
        <w:rPr>
          <w:sz w:val="21"/>
          <w:szCs w:val="21"/>
        </w:rPr>
      </w:pPr>
      <w:r>
        <w:lastRenderedPageBreak/>
        <w:pict>
          <v:shape id="_x0000_s1033" type="#_x0000_t75" style="position:absolute;left:0;text-align:left;margin-left:129.65pt;margin-top:5.35pt;width:250.9pt;height:31.45pt;z-index:-1207;mso-position-horizontal-relative:page">
            <v:imagedata r:id="rId64" o:title=""/>
            <w10:wrap anchorx="page"/>
          </v:shape>
        </w:pict>
      </w:r>
      <w:proofErr w:type="spellStart"/>
      <w:proofErr w:type="gramStart"/>
      <w:r>
        <w:rPr>
          <w:color w:val="1D1D1D"/>
          <w:sz w:val="21"/>
          <w:szCs w:val="21"/>
        </w:rPr>
        <w:t>k</w:t>
      </w:r>
      <w:r>
        <w:rPr>
          <w:color w:val="2C2B2B"/>
          <w:sz w:val="21"/>
          <w:szCs w:val="21"/>
        </w:rPr>
        <w:t>o</w:t>
      </w:r>
      <w:r>
        <w:rPr>
          <w:color w:val="1D1D1D"/>
          <w:sz w:val="21"/>
          <w:szCs w:val="21"/>
        </w:rPr>
        <w:t>m</w:t>
      </w:r>
      <w:r>
        <w:rPr>
          <w:color w:val="2C2B2B"/>
          <w:sz w:val="21"/>
          <w:szCs w:val="21"/>
        </w:rPr>
        <w:t>a</w:t>
      </w:r>
      <w:r>
        <w:rPr>
          <w:color w:val="1D1D1D"/>
          <w:sz w:val="21"/>
          <w:szCs w:val="21"/>
        </w:rPr>
        <w:t>n</w:t>
      </w:r>
      <w:r>
        <w:rPr>
          <w:color w:val="2C2B2B"/>
          <w:sz w:val="21"/>
          <w:szCs w:val="21"/>
        </w:rPr>
        <w:t>g</w:t>
      </w:r>
      <w:proofErr w:type="spellEnd"/>
      <w:proofErr w:type="gramEnd"/>
      <w:r>
        <w:rPr>
          <w:color w:val="2C2B2B"/>
          <w:spacing w:val="51"/>
          <w:sz w:val="21"/>
          <w:szCs w:val="21"/>
        </w:rPr>
        <w:t xml:space="preserve"> </w:t>
      </w:r>
      <w:proofErr w:type="spellStart"/>
      <w:r>
        <w:rPr>
          <w:color w:val="2C2B2B"/>
          <w:sz w:val="21"/>
          <w:szCs w:val="21"/>
        </w:rPr>
        <w:t>y</w:t>
      </w:r>
      <w:r>
        <w:rPr>
          <w:color w:val="1D1D1D"/>
          <w:sz w:val="21"/>
          <w:szCs w:val="21"/>
        </w:rPr>
        <w:t>u</w:t>
      </w:r>
      <w:r>
        <w:rPr>
          <w:color w:val="1D1D1D"/>
          <w:w w:val="105"/>
          <w:sz w:val="21"/>
          <w:szCs w:val="21"/>
        </w:rPr>
        <w:t>d</w:t>
      </w:r>
      <w:r>
        <w:rPr>
          <w:color w:val="1D1D1D"/>
          <w:w w:val="107"/>
          <w:sz w:val="21"/>
          <w:szCs w:val="21"/>
        </w:rPr>
        <w:t>i</w:t>
      </w:r>
      <w:r>
        <w:rPr>
          <w:color w:val="1D1D1D"/>
          <w:w w:val="132"/>
          <w:sz w:val="21"/>
          <w:szCs w:val="21"/>
        </w:rPr>
        <w:t>t</w:t>
      </w:r>
      <w:r>
        <w:rPr>
          <w:color w:val="1D1D1D"/>
          <w:sz w:val="21"/>
          <w:szCs w:val="21"/>
        </w:rPr>
        <w:t>h</w:t>
      </w:r>
      <w:proofErr w:type="spellEnd"/>
      <w:r>
        <w:rPr>
          <w:color w:val="454545"/>
          <w:w w:val="91"/>
          <w:sz w:val="21"/>
          <w:szCs w:val="21"/>
        </w:rPr>
        <w:t>.</w:t>
      </w:r>
      <w:r>
        <w:rPr>
          <w:color w:val="454545"/>
          <w:sz w:val="21"/>
          <w:szCs w:val="21"/>
        </w:rPr>
        <w:t xml:space="preserve"> </w:t>
      </w:r>
      <w:r>
        <w:rPr>
          <w:color w:val="454545"/>
          <w:spacing w:val="-23"/>
          <w:sz w:val="21"/>
          <w:szCs w:val="21"/>
        </w:rPr>
        <w:t xml:space="preserve"> </w:t>
      </w:r>
      <w:proofErr w:type="gramStart"/>
      <w:r>
        <w:rPr>
          <w:color w:val="2C2B2B"/>
          <w:w w:val="82"/>
          <w:sz w:val="21"/>
          <w:szCs w:val="21"/>
        </w:rPr>
        <w:t>(</w:t>
      </w:r>
      <w:r>
        <w:rPr>
          <w:color w:val="2C2B2B"/>
          <w:w w:val="105"/>
          <w:sz w:val="21"/>
          <w:szCs w:val="21"/>
        </w:rPr>
        <w:t>2</w:t>
      </w:r>
      <w:r>
        <w:rPr>
          <w:color w:val="1D1D1D"/>
          <w:w w:val="109"/>
          <w:sz w:val="21"/>
          <w:szCs w:val="21"/>
        </w:rPr>
        <w:t>0</w:t>
      </w:r>
      <w:r>
        <w:rPr>
          <w:color w:val="1D1D1D"/>
          <w:w w:val="105"/>
          <w:sz w:val="21"/>
          <w:szCs w:val="21"/>
        </w:rPr>
        <w:t>13</w:t>
      </w:r>
      <w:r>
        <w:rPr>
          <w:color w:val="1D1D1D"/>
          <w:w w:val="116"/>
          <w:sz w:val="21"/>
          <w:szCs w:val="21"/>
        </w:rPr>
        <w:t>)</w:t>
      </w:r>
      <w:r>
        <w:rPr>
          <w:color w:val="1D1D1D"/>
          <w:w w:val="91"/>
          <w:sz w:val="21"/>
          <w:szCs w:val="21"/>
        </w:rPr>
        <w:t>.</w:t>
      </w:r>
      <w:r>
        <w:rPr>
          <w:color w:val="1D1D1D"/>
          <w:spacing w:val="20"/>
          <w:sz w:val="21"/>
          <w:szCs w:val="21"/>
        </w:rPr>
        <w:t xml:space="preserve"> </w:t>
      </w:r>
      <w:r>
        <w:rPr>
          <w:i/>
          <w:color w:val="1D1D1D"/>
          <w:w w:val="109"/>
          <w:sz w:val="21"/>
          <w:szCs w:val="21"/>
        </w:rPr>
        <w:t>PE</w:t>
      </w:r>
      <w:r>
        <w:rPr>
          <w:i/>
          <w:color w:val="2C2B2B"/>
          <w:w w:val="109"/>
          <w:sz w:val="21"/>
          <w:szCs w:val="21"/>
        </w:rPr>
        <w:t>NEMU</w:t>
      </w:r>
      <w:r>
        <w:rPr>
          <w:i/>
          <w:color w:val="2C2B2B"/>
          <w:spacing w:val="-22"/>
          <w:w w:val="109"/>
          <w:sz w:val="21"/>
          <w:szCs w:val="21"/>
        </w:rPr>
        <w:t xml:space="preserve"> </w:t>
      </w:r>
      <w:r>
        <w:rPr>
          <w:i/>
          <w:color w:val="2C2B2B"/>
          <w:w w:val="105"/>
          <w:sz w:val="21"/>
          <w:szCs w:val="21"/>
        </w:rPr>
        <w:t>A</w:t>
      </w:r>
      <w:r>
        <w:rPr>
          <w:i/>
          <w:color w:val="2C2B2B"/>
          <w:w w:val="121"/>
          <w:sz w:val="21"/>
          <w:szCs w:val="21"/>
        </w:rPr>
        <w:t>KI</w:t>
      </w:r>
      <w:r>
        <w:rPr>
          <w:i/>
          <w:color w:val="1D1D1D"/>
          <w:w w:val="45"/>
          <w:sz w:val="21"/>
          <w:szCs w:val="21"/>
        </w:rPr>
        <w:t>.</w:t>
      </w:r>
      <w:proofErr w:type="gramEnd"/>
      <w:r>
        <w:rPr>
          <w:i/>
          <w:color w:val="1D1D1D"/>
          <w:spacing w:val="20"/>
          <w:sz w:val="21"/>
          <w:szCs w:val="21"/>
        </w:rPr>
        <w:t xml:space="preserve"> </w:t>
      </w:r>
      <w:proofErr w:type="gramStart"/>
      <w:r>
        <w:rPr>
          <w:color w:val="1D1D1D"/>
          <w:sz w:val="21"/>
          <w:szCs w:val="21"/>
        </w:rPr>
        <w:t>R</w:t>
      </w:r>
      <w:r>
        <w:rPr>
          <w:color w:val="2C2B2B"/>
          <w:sz w:val="21"/>
          <w:szCs w:val="21"/>
        </w:rPr>
        <w:t>e</w:t>
      </w:r>
      <w:r>
        <w:rPr>
          <w:color w:val="1D1D1D"/>
          <w:sz w:val="21"/>
          <w:szCs w:val="21"/>
        </w:rPr>
        <w:t>tri</w:t>
      </w:r>
      <w:r>
        <w:rPr>
          <w:color w:val="2C2B2B"/>
          <w:sz w:val="21"/>
          <w:szCs w:val="21"/>
        </w:rPr>
        <w:t>eve</w:t>
      </w:r>
      <w:r>
        <w:rPr>
          <w:color w:val="1D1D1D"/>
          <w:sz w:val="21"/>
          <w:szCs w:val="21"/>
        </w:rPr>
        <w:t xml:space="preserve">d </w:t>
      </w:r>
      <w:r>
        <w:rPr>
          <w:color w:val="1D1D1D"/>
          <w:spacing w:val="19"/>
          <w:sz w:val="21"/>
          <w:szCs w:val="21"/>
        </w:rPr>
        <w:t xml:space="preserve"> </w:t>
      </w:r>
      <w:r>
        <w:rPr>
          <w:color w:val="1D1D1D"/>
          <w:w w:val="103"/>
          <w:sz w:val="21"/>
          <w:szCs w:val="21"/>
        </w:rPr>
        <w:t>fr</w:t>
      </w:r>
      <w:r>
        <w:rPr>
          <w:color w:val="2C2B2B"/>
          <w:sz w:val="21"/>
          <w:szCs w:val="21"/>
        </w:rPr>
        <w:t>o</w:t>
      </w:r>
      <w:r>
        <w:rPr>
          <w:color w:val="1D1D1D"/>
          <w:w w:val="106"/>
          <w:sz w:val="21"/>
          <w:szCs w:val="21"/>
        </w:rPr>
        <w:t>m</w:t>
      </w:r>
      <w:proofErr w:type="gramEnd"/>
      <w:r>
        <w:rPr>
          <w:color w:val="1D1D1D"/>
          <w:w w:val="106"/>
          <w:sz w:val="21"/>
          <w:szCs w:val="21"/>
        </w:rPr>
        <w:t xml:space="preserve"> </w:t>
      </w:r>
      <w:r>
        <w:rPr>
          <w:color w:val="1D1D1D"/>
          <w:w w:val="91"/>
          <w:sz w:val="21"/>
          <w:szCs w:val="21"/>
        </w:rPr>
        <w:t>h</w:t>
      </w:r>
      <w:r>
        <w:rPr>
          <w:color w:val="1D1D1D"/>
          <w:w w:val="124"/>
          <w:sz w:val="21"/>
          <w:szCs w:val="21"/>
        </w:rPr>
        <w:t>tt</w:t>
      </w:r>
      <w:r>
        <w:rPr>
          <w:color w:val="1D1D1D"/>
          <w:w w:val="96"/>
          <w:sz w:val="21"/>
          <w:szCs w:val="21"/>
        </w:rPr>
        <w:t>p</w:t>
      </w:r>
      <w:r>
        <w:rPr>
          <w:color w:val="2C2B2B"/>
          <w:w w:val="105"/>
          <w:sz w:val="21"/>
          <w:szCs w:val="21"/>
        </w:rPr>
        <w:t>s</w:t>
      </w:r>
      <w:r>
        <w:rPr>
          <w:color w:val="1D1D1D"/>
          <w:w w:val="91"/>
          <w:sz w:val="21"/>
          <w:szCs w:val="21"/>
        </w:rPr>
        <w:t>:</w:t>
      </w:r>
      <w:r>
        <w:rPr>
          <w:color w:val="454545"/>
          <w:w w:val="140"/>
          <w:sz w:val="21"/>
          <w:szCs w:val="21"/>
        </w:rPr>
        <w:t>/</w:t>
      </w:r>
      <w:r>
        <w:rPr>
          <w:color w:val="454545"/>
          <w:w w:val="107"/>
          <w:sz w:val="21"/>
          <w:szCs w:val="21"/>
        </w:rPr>
        <w:t>/</w:t>
      </w:r>
      <w:r>
        <w:rPr>
          <w:color w:val="1D1D1D"/>
          <w:w w:val="109"/>
          <w:sz w:val="21"/>
          <w:szCs w:val="21"/>
        </w:rPr>
        <w:t>k</w:t>
      </w:r>
      <w:r>
        <w:rPr>
          <w:color w:val="2C2B2B"/>
          <w:sz w:val="21"/>
          <w:szCs w:val="21"/>
        </w:rPr>
        <w:t>o</w:t>
      </w:r>
      <w:r>
        <w:rPr>
          <w:color w:val="1D1D1D"/>
          <w:w w:val="103"/>
          <w:sz w:val="21"/>
          <w:szCs w:val="21"/>
        </w:rPr>
        <w:t>m</w:t>
      </w:r>
      <w:r>
        <w:rPr>
          <w:color w:val="1D1D1D"/>
          <w:w w:val="118"/>
          <w:sz w:val="21"/>
          <w:szCs w:val="21"/>
        </w:rPr>
        <w:t>a</w:t>
      </w:r>
      <w:r>
        <w:rPr>
          <w:color w:val="1D1D1D"/>
          <w:w w:val="105"/>
          <w:sz w:val="21"/>
          <w:szCs w:val="21"/>
        </w:rPr>
        <w:t>ng</w:t>
      </w:r>
      <w:r>
        <w:rPr>
          <w:color w:val="1D1D1D"/>
          <w:w w:val="102"/>
          <w:sz w:val="21"/>
          <w:szCs w:val="21"/>
        </w:rPr>
        <w:t>yu</w:t>
      </w:r>
      <w:r>
        <w:rPr>
          <w:color w:val="1D1D1D"/>
          <w:w w:val="109"/>
          <w:sz w:val="21"/>
          <w:szCs w:val="21"/>
        </w:rPr>
        <w:t>d</w:t>
      </w:r>
      <w:r>
        <w:rPr>
          <w:color w:val="1D1D1D"/>
          <w:w w:val="115"/>
          <w:sz w:val="21"/>
          <w:szCs w:val="21"/>
        </w:rPr>
        <w:t>it</w:t>
      </w:r>
      <w:r>
        <w:rPr>
          <w:color w:val="1D1D1D"/>
          <w:w w:val="109"/>
          <w:sz w:val="21"/>
          <w:szCs w:val="21"/>
        </w:rPr>
        <w:t>h</w:t>
      </w:r>
      <w:r>
        <w:rPr>
          <w:color w:val="1D1D1D"/>
          <w:w w:val="82"/>
          <w:sz w:val="21"/>
          <w:szCs w:val="21"/>
        </w:rPr>
        <w:t>.</w:t>
      </w:r>
      <w:r>
        <w:rPr>
          <w:color w:val="1D1D1D"/>
          <w:spacing w:val="-28"/>
          <w:sz w:val="21"/>
          <w:szCs w:val="21"/>
        </w:rPr>
        <w:t xml:space="preserve"> </w:t>
      </w:r>
      <w:r>
        <w:rPr>
          <w:color w:val="2C2B2B"/>
          <w:w w:val="98"/>
          <w:sz w:val="21"/>
          <w:szCs w:val="21"/>
        </w:rPr>
        <w:t>w</w:t>
      </w:r>
      <w:r>
        <w:rPr>
          <w:color w:val="1D1D1D"/>
          <w:w w:val="105"/>
          <w:sz w:val="21"/>
          <w:szCs w:val="21"/>
        </w:rPr>
        <w:t>o</w:t>
      </w:r>
      <w:r>
        <w:rPr>
          <w:color w:val="1D1D1D"/>
          <w:w w:val="116"/>
          <w:sz w:val="21"/>
          <w:szCs w:val="21"/>
        </w:rPr>
        <w:t>r</w:t>
      </w:r>
      <w:r>
        <w:rPr>
          <w:color w:val="1D1D1D"/>
          <w:sz w:val="21"/>
          <w:szCs w:val="21"/>
        </w:rPr>
        <w:t>d</w:t>
      </w:r>
      <w:r>
        <w:rPr>
          <w:color w:val="1D1D1D"/>
          <w:w w:val="109"/>
          <w:sz w:val="21"/>
          <w:szCs w:val="21"/>
        </w:rPr>
        <w:t>p</w:t>
      </w:r>
      <w:r>
        <w:rPr>
          <w:color w:val="1D1D1D"/>
          <w:w w:val="116"/>
          <w:sz w:val="21"/>
          <w:szCs w:val="21"/>
        </w:rPr>
        <w:t>r</w:t>
      </w:r>
      <w:r>
        <w:rPr>
          <w:color w:val="2C2B2B"/>
          <w:w w:val="103"/>
          <w:sz w:val="21"/>
          <w:szCs w:val="21"/>
        </w:rPr>
        <w:t>e</w:t>
      </w:r>
      <w:r>
        <w:rPr>
          <w:color w:val="2C2B2B"/>
          <w:w w:val="111"/>
          <w:sz w:val="21"/>
          <w:szCs w:val="21"/>
        </w:rPr>
        <w:t>s</w:t>
      </w:r>
      <w:r>
        <w:rPr>
          <w:color w:val="2C2B2B"/>
          <w:w w:val="105"/>
          <w:sz w:val="21"/>
          <w:szCs w:val="21"/>
        </w:rPr>
        <w:t>s</w:t>
      </w:r>
      <w:r>
        <w:rPr>
          <w:color w:val="1D1D1D"/>
          <w:w w:val="91"/>
          <w:sz w:val="21"/>
          <w:szCs w:val="21"/>
        </w:rPr>
        <w:t>.</w:t>
      </w:r>
      <w:r>
        <w:rPr>
          <w:color w:val="2C2B2B"/>
          <w:w w:val="113"/>
          <w:sz w:val="21"/>
          <w:szCs w:val="21"/>
        </w:rPr>
        <w:t>c</w:t>
      </w:r>
      <w:r>
        <w:rPr>
          <w:color w:val="2C2B2B"/>
          <w:w w:val="109"/>
          <w:sz w:val="21"/>
          <w:szCs w:val="21"/>
        </w:rPr>
        <w:t>o</w:t>
      </w:r>
      <w:r>
        <w:rPr>
          <w:color w:val="1D1D1D"/>
          <w:w w:val="109"/>
          <w:sz w:val="21"/>
          <w:szCs w:val="21"/>
        </w:rPr>
        <w:t>m</w:t>
      </w:r>
    </w:p>
    <w:p w:rsidR="0010033B" w:rsidRDefault="0010033B">
      <w:pPr>
        <w:spacing w:before="11" w:line="220" w:lineRule="exact"/>
        <w:rPr>
          <w:sz w:val="22"/>
          <w:szCs w:val="22"/>
        </w:rPr>
      </w:pPr>
    </w:p>
    <w:p w:rsidR="0010033B" w:rsidRDefault="005C616D">
      <w:pPr>
        <w:spacing w:line="388" w:lineRule="auto"/>
        <w:ind w:left="1344" w:right="218" w:hanging="451"/>
        <w:rPr>
          <w:sz w:val="21"/>
          <w:szCs w:val="21"/>
        </w:rPr>
      </w:pPr>
      <w:r>
        <w:pict>
          <v:shape id="_x0000_s1032" type="#_x0000_t75" style="position:absolute;left:0;text-align:left;margin-left:129.15pt;margin-top:1.15pt;width:373.6pt;height:50.9pt;z-index:-1208;mso-position-horizontal-relative:page">
            <v:imagedata r:id="rId65" o:title=""/>
            <w10:wrap anchorx="page"/>
          </v:shape>
        </w:pict>
      </w:r>
      <w:proofErr w:type="spellStart"/>
      <w:proofErr w:type="gramStart"/>
      <w:r>
        <w:rPr>
          <w:color w:val="1D1D1D"/>
          <w:sz w:val="21"/>
          <w:szCs w:val="21"/>
        </w:rPr>
        <w:t>M</w:t>
      </w:r>
      <w:r>
        <w:rPr>
          <w:color w:val="1D1D1D"/>
          <w:w w:val="124"/>
          <w:sz w:val="21"/>
          <w:szCs w:val="21"/>
        </w:rPr>
        <w:t>a</w:t>
      </w:r>
      <w:r>
        <w:rPr>
          <w:color w:val="1D1D1D"/>
          <w:w w:val="91"/>
          <w:sz w:val="21"/>
          <w:szCs w:val="21"/>
        </w:rPr>
        <w:t>n</w:t>
      </w:r>
      <w:r>
        <w:rPr>
          <w:color w:val="2C2B2B"/>
          <w:w w:val="118"/>
          <w:sz w:val="21"/>
          <w:szCs w:val="21"/>
        </w:rPr>
        <w:t>g</w:t>
      </w:r>
      <w:r>
        <w:rPr>
          <w:color w:val="2C2B2B"/>
          <w:w w:val="99"/>
          <w:sz w:val="21"/>
          <w:szCs w:val="21"/>
        </w:rPr>
        <w:t>s</w:t>
      </w:r>
      <w:r>
        <w:rPr>
          <w:color w:val="1D1D1D"/>
          <w:w w:val="105"/>
          <w:sz w:val="21"/>
          <w:szCs w:val="21"/>
        </w:rPr>
        <w:t>u</w:t>
      </w:r>
      <w:r>
        <w:rPr>
          <w:color w:val="1D1D1D"/>
          <w:w w:val="123"/>
          <w:sz w:val="21"/>
          <w:szCs w:val="21"/>
        </w:rPr>
        <w:t>r</w:t>
      </w:r>
      <w:proofErr w:type="spellEnd"/>
      <w:r>
        <w:rPr>
          <w:color w:val="1D1D1D"/>
          <w:w w:val="73"/>
          <w:sz w:val="21"/>
          <w:szCs w:val="21"/>
        </w:rPr>
        <w:t>.</w:t>
      </w:r>
      <w:proofErr w:type="gramEnd"/>
      <w:r>
        <w:rPr>
          <w:color w:val="1D1D1D"/>
          <w:sz w:val="21"/>
          <w:szCs w:val="21"/>
        </w:rPr>
        <w:t xml:space="preserve"> </w:t>
      </w:r>
      <w:r>
        <w:rPr>
          <w:color w:val="1D1D1D"/>
          <w:spacing w:val="-19"/>
          <w:sz w:val="21"/>
          <w:szCs w:val="21"/>
        </w:rPr>
        <w:t xml:space="preserve"> </w:t>
      </w:r>
      <w:r>
        <w:rPr>
          <w:color w:val="2C2B2B"/>
          <w:sz w:val="21"/>
          <w:szCs w:val="21"/>
        </w:rPr>
        <w:t>(</w:t>
      </w:r>
      <w:r>
        <w:rPr>
          <w:color w:val="1D1D1D"/>
          <w:sz w:val="21"/>
          <w:szCs w:val="21"/>
        </w:rPr>
        <w:t>2010</w:t>
      </w:r>
      <w:r>
        <w:rPr>
          <w:color w:val="2C2B2B"/>
          <w:sz w:val="21"/>
          <w:szCs w:val="21"/>
        </w:rPr>
        <w:t>).</w:t>
      </w:r>
      <w:r>
        <w:rPr>
          <w:color w:val="2C2B2B"/>
          <w:spacing w:val="52"/>
          <w:sz w:val="21"/>
          <w:szCs w:val="21"/>
        </w:rPr>
        <w:t xml:space="preserve"> </w:t>
      </w:r>
      <w:proofErr w:type="spellStart"/>
      <w:proofErr w:type="gramStart"/>
      <w:r>
        <w:rPr>
          <w:color w:val="1D1D1D"/>
          <w:sz w:val="21"/>
          <w:szCs w:val="21"/>
        </w:rPr>
        <w:t>Universita</w:t>
      </w:r>
      <w:r>
        <w:rPr>
          <w:color w:val="2C2B2B"/>
          <w:sz w:val="21"/>
          <w:szCs w:val="21"/>
        </w:rPr>
        <w:t>s</w:t>
      </w:r>
      <w:proofErr w:type="spellEnd"/>
      <w:r>
        <w:rPr>
          <w:color w:val="2C2B2B"/>
          <w:sz w:val="21"/>
          <w:szCs w:val="21"/>
        </w:rPr>
        <w:t xml:space="preserve"> </w:t>
      </w:r>
      <w:r>
        <w:rPr>
          <w:color w:val="2C2B2B"/>
          <w:spacing w:val="12"/>
          <w:sz w:val="21"/>
          <w:szCs w:val="21"/>
        </w:rPr>
        <w:t xml:space="preserve"> </w:t>
      </w:r>
      <w:r>
        <w:rPr>
          <w:color w:val="1D1D1D"/>
          <w:w w:val="96"/>
          <w:sz w:val="21"/>
          <w:szCs w:val="21"/>
        </w:rPr>
        <w:t>In</w:t>
      </w:r>
      <w:r>
        <w:rPr>
          <w:color w:val="1D1D1D"/>
          <w:w w:val="123"/>
          <w:sz w:val="21"/>
          <w:szCs w:val="21"/>
        </w:rPr>
        <w:t>d</w:t>
      </w:r>
      <w:r>
        <w:rPr>
          <w:color w:val="2C2B2B"/>
          <w:sz w:val="21"/>
          <w:szCs w:val="21"/>
        </w:rPr>
        <w:t>o</w:t>
      </w:r>
      <w:r>
        <w:rPr>
          <w:color w:val="1D1D1D"/>
          <w:sz w:val="21"/>
          <w:szCs w:val="21"/>
        </w:rPr>
        <w:t>n</w:t>
      </w:r>
      <w:r>
        <w:rPr>
          <w:color w:val="1D1D1D"/>
          <w:w w:val="118"/>
          <w:sz w:val="21"/>
          <w:szCs w:val="21"/>
        </w:rPr>
        <w:t>e</w:t>
      </w:r>
      <w:r>
        <w:rPr>
          <w:color w:val="2C2B2B"/>
          <w:w w:val="105"/>
          <w:sz w:val="21"/>
          <w:szCs w:val="21"/>
        </w:rPr>
        <w:t>s</w:t>
      </w:r>
      <w:r>
        <w:rPr>
          <w:color w:val="1D1D1D"/>
          <w:w w:val="91"/>
          <w:sz w:val="21"/>
          <w:szCs w:val="21"/>
        </w:rPr>
        <w:t>i</w:t>
      </w:r>
      <w:r>
        <w:rPr>
          <w:color w:val="2C2B2B"/>
          <w:w w:val="124"/>
          <w:sz w:val="21"/>
          <w:szCs w:val="21"/>
        </w:rPr>
        <w:t>a</w:t>
      </w:r>
      <w:proofErr w:type="gramEnd"/>
      <w:r>
        <w:rPr>
          <w:color w:val="1D1D1D"/>
          <w:w w:val="82"/>
          <w:sz w:val="21"/>
          <w:szCs w:val="21"/>
        </w:rPr>
        <w:t>.</w:t>
      </w:r>
      <w:r>
        <w:rPr>
          <w:color w:val="1D1D1D"/>
          <w:spacing w:val="20"/>
          <w:sz w:val="21"/>
          <w:szCs w:val="21"/>
        </w:rPr>
        <w:t xml:space="preserve"> </w:t>
      </w:r>
      <w:proofErr w:type="gramStart"/>
      <w:r>
        <w:rPr>
          <w:color w:val="1D1D1D"/>
          <w:w w:val="103"/>
          <w:sz w:val="21"/>
          <w:szCs w:val="21"/>
        </w:rPr>
        <w:t>R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15"/>
          <w:sz w:val="21"/>
          <w:szCs w:val="21"/>
        </w:rPr>
        <w:t>t</w:t>
      </w:r>
      <w:r>
        <w:rPr>
          <w:color w:val="1D1D1D"/>
          <w:w w:val="109"/>
          <w:sz w:val="21"/>
          <w:szCs w:val="21"/>
        </w:rPr>
        <w:t>r</w:t>
      </w:r>
      <w:r>
        <w:rPr>
          <w:color w:val="1D1D1D"/>
          <w:w w:val="82"/>
          <w:sz w:val="21"/>
          <w:szCs w:val="21"/>
        </w:rPr>
        <w:t>i</w:t>
      </w:r>
      <w:r>
        <w:rPr>
          <w:color w:val="2C2B2B"/>
          <w:w w:val="118"/>
          <w:sz w:val="21"/>
          <w:szCs w:val="21"/>
        </w:rPr>
        <w:t>e</w:t>
      </w:r>
      <w:r>
        <w:rPr>
          <w:color w:val="1D1D1D"/>
          <w:sz w:val="21"/>
          <w:szCs w:val="21"/>
        </w:rPr>
        <w:t>v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09"/>
          <w:sz w:val="21"/>
          <w:szCs w:val="21"/>
        </w:rPr>
        <w:t>d</w:t>
      </w:r>
      <w:r>
        <w:rPr>
          <w:color w:val="1D1D1D"/>
          <w:spacing w:val="15"/>
          <w:sz w:val="21"/>
          <w:szCs w:val="21"/>
        </w:rPr>
        <w:t xml:space="preserve"> </w:t>
      </w:r>
      <w:r>
        <w:rPr>
          <w:color w:val="2C2B2B"/>
          <w:w w:val="103"/>
          <w:sz w:val="21"/>
          <w:szCs w:val="21"/>
        </w:rPr>
        <w:t>fr</w:t>
      </w:r>
      <w:r>
        <w:rPr>
          <w:color w:val="1D1D1D"/>
          <w:w w:val="103"/>
          <w:sz w:val="21"/>
          <w:szCs w:val="21"/>
        </w:rPr>
        <w:t>om</w:t>
      </w:r>
      <w:r>
        <w:rPr>
          <w:color w:val="2C2B2B"/>
          <w:w w:val="103"/>
          <w:sz w:val="21"/>
          <w:szCs w:val="21"/>
        </w:rPr>
        <w:t>.</w:t>
      </w:r>
      <w:proofErr w:type="gramEnd"/>
      <w:r>
        <w:rPr>
          <w:color w:val="2C2B2B"/>
          <w:w w:val="103"/>
          <w:sz w:val="21"/>
          <w:szCs w:val="21"/>
        </w:rPr>
        <w:t xml:space="preserve"> </w:t>
      </w:r>
      <w:hyperlink r:id="rId66">
        <w:r>
          <w:rPr>
            <w:color w:val="1D1D1D"/>
            <w:w w:val="96"/>
            <w:sz w:val="21"/>
            <w:szCs w:val="21"/>
          </w:rPr>
          <w:t>h</w:t>
        </w:r>
        <w:r>
          <w:rPr>
            <w:color w:val="1D1D1D"/>
            <w:w w:val="115"/>
            <w:sz w:val="21"/>
            <w:szCs w:val="21"/>
          </w:rPr>
          <w:t>tt</w:t>
        </w:r>
        <w:r>
          <w:rPr>
            <w:color w:val="1D1D1D"/>
            <w:sz w:val="21"/>
            <w:szCs w:val="21"/>
          </w:rPr>
          <w:t>p</w:t>
        </w:r>
        <w:r>
          <w:rPr>
            <w:color w:val="1D1D1D"/>
            <w:w w:val="91"/>
            <w:sz w:val="21"/>
            <w:szCs w:val="21"/>
          </w:rPr>
          <w:t>:</w:t>
        </w:r>
        <w:r>
          <w:rPr>
            <w:color w:val="454545"/>
            <w:w w:val="149"/>
            <w:sz w:val="21"/>
            <w:szCs w:val="21"/>
          </w:rPr>
          <w:t>/</w:t>
        </w:r>
        <w:r>
          <w:rPr>
            <w:color w:val="454545"/>
            <w:w w:val="107"/>
            <w:sz w:val="21"/>
            <w:szCs w:val="21"/>
          </w:rPr>
          <w:t>/</w:t>
        </w:r>
        <w:r>
          <w:rPr>
            <w:color w:val="2C2B2B"/>
            <w:w w:val="101"/>
            <w:sz w:val="21"/>
            <w:szCs w:val="21"/>
          </w:rPr>
          <w:t>w</w:t>
        </w:r>
        <w:r>
          <w:rPr>
            <w:color w:val="2C2B2B"/>
            <w:w w:val="107"/>
            <w:sz w:val="21"/>
            <w:szCs w:val="21"/>
          </w:rPr>
          <w:t>ww</w:t>
        </w:r>
        <w:r>
          <w:rPr>
            <w:color w:val="2C2B2B"/>
            <w:w w:val="91"/>
            <w:sz w:val="21"/>
            <w:szCs w:val="21"/>
          </w:rPr>
          <w:t>.</w:t>
        </w:r>
        <w:r>
          <w:rPr>
            <w:color w:val="2C2B2B"/>
            <w:w w:val="118"/>
            <w:sz w:val="21"/>
            <w:szCs w:val="21"/>
          </w:rPr>
          <w:t>g</w:t>
        </w:r>
        <w:r>
          <w:rPr>
            <w:color w:val="1D1D1D"/>
            <w:w w:val="105"/>
            <w:sz w:val="21"/>
            <w:szCs w:val="21"/>
          </w:rPr>
          <w:t>oo</w:t>
        </w:r>
        <w:r>
          <w:rPr>
            <w:color w:val="2C2B2B"/>
            <w:w w:val="114"/>
            <w:sz w:val="21"/>
            <w:szCs w:val="21"/>
          </w:rPr>
          <w:t>g</w:t>
        </w:r>
        <w:r>
          <w:rPr>
            <w:color w:val="1D1D1D"/>
            <w:w w:val="82"/>
            <w:sz w:val="21"/>
            <w:szCs w:val="21"/>
          </w:rPr>
          <w:t>l</w:t>
        </w:r>
        <w:r>
          <w:rPr>
            <w:color w:val="1D1D1D"/>
            <w:w w:val="118"/>
            <w:sz w:val="21"/>
            <w:szCs w:val="21"/>
          </w:rPr>
          <w:t>e</w:t>
        </w:r>
        <w:r>
          <w:rPr>
            <w:color w:val="1D1D1D"/>
            <w:w w:val="91"/>
            <w:sz w:val="21"/>
            <w:szCs w:val="21"/>
          </w:rPr>
          <w:t>.</w:t>
        </w:r>
        <w:r>
          <w:rPr>
            <w:color w:val="1D1D1D"/>
            <w:w w:val="118"/>
            <w:sz w:val="21"/>
            <w:szCs w:val="21"/>
          </w:rPr>
          <w:t>e</w:t>
        </w:r>
        <w:r>
          <w:rPr>
            <w:color w:val="2C2B2B"/>
            <w:w w:val="105"/>
            <w:sz w:val="21"/>
            <w:szCs w:val="21"/>
          </w:rPr>
          <w:t>o</w:t>
        </w:r>
        <w:r>
          <w:rPr>
            <w:color w:val="1D1D1D"/>
            <w:w w:val="91"/>
            <w:sz w:val="21"/>
            <w:szCs w:val="21"/>
          </w:rPr>
          <w:t>.</w:t>
        </w:r>
        <w:r>
          <w:rPr>
            <w:color w:val="1D1D1D"/>
            <w:w w:val="107"/>
            <w:sz w:val="21"/>
            <w:szCs w:val="21"/>
          </w:rPr>
          <w:t>i</w:t>
        </w:r>
        <w:r>
          <w:rPr>
            <w:color w:val="1D1D1D"/>
            <w:w w:val="114"/>
            <w:sz w:val="21"/>
            <w:szCs w:val="21"/>
          </w:rPr>
          <w:t>d</w:t>
        </w:r>
        <w:r>
          <w:rPr>
            <w:color w:val="454545"/>
            <w:w w:val="132"/>
            <w:sz w:val="21"/>
            <w:szCs w:val="21"/>
          </w:rPr>
          <w:t>/</w:t>
        </w:r>
        <w:r>
          <w:rPr>
            <w:color w:val="2C2B2B"/>
            <w:w w:val="94"/>
            <w:sz w:val="21"/>
            <w:szCs w:val="21"/>
          </w:rPr>
          <w:t>s</w:t>
        </w:r>
        <w:r>
          <w:rPr>
            <w:color w:val="2C2B2B"/>
            <w:w w:val="108"/>
            <w:sz w:val="21"/>
            <w:szCs w:val="21"/>
          </w:rPr>
          <w:t>e</w:t>
        </w:r>
        <w:r>
          <w:rPr>
            <w:color w:val="2C2B2B"/>
            <w:w w:val="113"/>
            <w:sz w:val="21"/>
            <w:szCs w:val="21"/>
          </w:rPr>
          <w:t>a</w:t>
        </w:r>
        <w:r>
          <w:rPr>
            <w:color w:val="2C2B2B"/>
            <w:w w:val="109"/>
            <w:sz w:val="21"/>
            <w:szCs w:val="21"/>
          </w:rPr>
          <w:t>r</w:t>
        </w:r>
        <w:r>
          <w:rPr>
            <w:color w:val="2C2B2B"/>
            <w:w w:val="103"/>
            <w:sz w:val="21"/>
            <w:szCs w:val="21"/>
          </w:rPr>
          <w:t>c</w:t>
        </w:r>
        <w:r>
          <w:rPr>
            <w:color w:val="1D1D1D"/>
            <w:w w:val="105"/>
            <w:sz w:val="21"/>
            <w:szCs w:val="21"/>
          </w:rPr>
          <w:t>h</w:t>
        </w:r>
      </w:hyperlink>
      <w:proofErr w:type="gramStart"/>
      <w:r>
        <w:rPr>
          <w:color w:val="2C2B2B"/>
          <w:w w:val="108"/>
          <w:sz w:val="21"/>
          <w:szCs w:val="21"/>
        </w:rPr>
        <w:t>?</w:t>
      </w:r>
      <w:r>
        <w:rPr>
          <w:color w:val="1D1D1D"/>
          <w:w w:val="109"/>
          <w:sz w:val="21"/>
          <w:szCs w:val="21"/>
        </w:rPr>
        <w:t>q</w:t>
      </w:r>
      <w:proofErr w:type="gramEnd"/>
      <w:r>
        <w:rPr>
          <w:color w:val="2C2B2B"/>
          <w:w w:val="105"/>
          <w:sz w:val="21"/>
          <w:szCs w:val="21"/>
        </w:rPr>
        <w:t>=</w:t>
      </w:r>
      <w:r>
        <w:rPr>
          <w:color w:val="1D1D1D"/>
          <w:sz w:val="21"/>
          <w:szCs w:val="21"/>
        </w:rPr>
        <w:t>d</w:t>
      </w:r>
      <w:r>
        <w:rPr>
          <w:color w:val="1D1D1D"/>
          <w:w w:val="107"/>
          <w:sz w:val="21"/>
          <w:szCs w:val="21"/>
        </w:rPr>
        <w:t>i</w:t>
      </w:r>
      <w:r>
        <w:rPr>
          <w:color w:val="2C2B2B"/>
          <w:w w:val="118"/>
          <w:sz w:val="21"/>
          <w:szCs w:val="21"/>
        </w:rPr>
        <w:t>g</w:t>
      </w:r>
      <w:r>
        <w:rPr>
          <w:color w:val="1D1D1D"/>
          <w:w w:val="82"/>
          <w:sz w:val="21"/>
          <w:szCs w:val="21"/>
        </w:rPr>
        <w:t>i</w:t>
      </w:r>
      <w:r>
        <w:rPr>
          <w:color w:val="1D1D1D"/>
          <w:w w:val="140"/>
          <w:sz w:val="21"/>
          <w:szCs w:val="21"/>
        </w:rPr>
        <w:t>t</w:t>
      </w:r>
      <w:r>
        <w:rPr>
          <w:color w:val="1D1D1D"/>
          <w:w w:val="108"/>
          <w:sz w:val="21"/>
          <w:szCs w:val="21"/>
        </w:rPr>
        <w:t>a</w:t>
      </w:r>
      <w:r>
        <w:rPr>
          <w:color w:val="1D1D1D"/>
          <w:w w:val="74"/>
          <w:sz w:val="21"/>
          <w:szCs w:val="21"/>
        </w:rPr>
        <w:t>l</w:t>
      </w:r>
      <w:r>
        <w:rPr>
          <w:color w:val="454545"/>
          <w:w w:val="122"/>
          <w:sz w:val="21"/>
          <w:szCs w:val="21"/>
        </w:rPr>
        <w:t>+</w:t>
      </w:r>
      <w:r>
        <w:rPr>
          <w:color w:val="1D1D1D"/>
          <w:w w:val="103"/>
          <w:sz w:val="21"/>
          <w:szCs w:val="21"/>
        </w:rPr>
        <w:t>m</w:t>
      </w:r>
      <w:r>
        <w:rPr>
          <w:color w:val="2C2B2B"/>
          <w:w w:val="113"/>
          <w:sz w:val="21"/>
          <w:szCs w:val="21"/>
        </w:rPr>
        <w:t>a</w:t>
      </w:r>
      <w:r>
        <w:rPr>
          <w:color w:val="1D1D1D"/>
          <w:w w:val="109"/>
          <w:sz w:val="21"/>
          <w:szCs w:val="21"/>
        </w:rPr>
        <w:t>n</w:t>
      </w:r>
      <w:r>
        <w:rPr>
          <w:color w:val="1D1D1D"/>
          <w:w w:val="105"/>
          <w:sz w:val="21"/>
          <w:szCs w:val="21"/>
        </w:rPr>
        <w:t>g</w:t>
      </w:r>
      <w:r>
        <w:rPr>
          <w:color w:val="2C2B2B"/>
          <w:w w:val="99"/>
          <w:sz w:val="21"/>
          <w:szCs w:val="21"/>
        </w:rPr>
        <w:t>s</w:t>
      </w:r>
      <w:r>
        <w:rPr>
          <w:color w:val="1D1D1D"/>
          <w:sz w:val="21"/>
          <w:szCs w:val="21"/>
        </w:rPr>
        <w:t>u</w:t>
      </w:r>
      <w:r>
        <w:rPr>
          <w:color w:val="1D1D1D"/>
          <w:w w:val="123"/>
          <w:sz w:val="21"/>
          <w:szCs w:val="21"/>
        </w:rPr>
        <w:t>r</w:t>
      </w:r>
      <w:r>
        <w:rPr>
          <w:color w:val="1D1D1D"/>
          <w:w w:val="109"/>
          <w:sz w:val="21"/>
          <w:szCs w:val="21"/>
        </w:rPr>
        <w:t>+</w:t>
      </w:r>
      <w:r>
        <w:rPr>
          <w:color w:val="2C2B2B"/>
          <w:w w:val="96"/>
          <w:sz w:val="21"/>
          <w:szCs w:val="21"/>
        </w:rPr>
        <w:t>2</w:t>
      </w:r>
      <w:r>
        <w:rPr>
          <w:color w:val="1D1D1D"/>
          <w:w w:val="109"/>
          <w:sz w:val="21"/>
          <w:szCs w:val="21"/>
        </w:rPr>
        <w:t>0</w:t>
      </w:r>
      <w:r>
        <w:rPr>
          <w:color w:val="1D1D1D"/>
          <w:w w:val="96"/>
          <w:sz w:val="21"/>
          <w:szCs w:val="21"/>
        </w:rPr>
        <w:t>1</w:t>
      </w:r>
      <w:r>
        <w:rPr>
          <w:color w:val="1D1D1D"/>
          <w:w w:val="118"/>
          <w:sz w:val="21"/>
          <w:szCs w:val="21"/>
        </w:rPr>
        <w:t>0</w:t>
      </w:r>
      <w:r>
        <w:rPr>
          <w:color w:val="1D1D1D"/>
          <w:w w:val="113"/>
          <w:sz w:val="21"/>
          <w:szCs w:val="21"/>
        </w:rPr>
        <w:t>+</w:t>
      </w:r>
      <w:r>
        <w:rPr>
          <w:color w:val="1D1D1D"/>
          <w:w w:val="96"/>
          <w:sz w:val="21"/>
          <w:szCs w:val="21"/>
        </w:rPr>
        <w:t>u</w:t>
      </w:r>
      <w:r>
        <w:rPr>
          <w:color w:val="1D1D1D"/>
          <w:w w:val="109"/>
          <w:sz w:val="21"/>
          <w:szCs w:val="21"/>
        </w:rPr>
        <w:t>n</w:t>
      </w:r>
      <w:r>
        <w:rPr>
          <w:color w:val="1D1D1D"/>
          <w:w w:val="107"/>
          <w:sz w:val="21"/>
          <w:szCs w:val="21"/>
        </w:rPr>
        <w:t>i</w:t>
      </w:r>
      <w:r>
        <w:rPr>
          <w:color w:val="2C2B2B"/>
          <w:w w:val="114"/>
          <w:sz w:val="21"/>
          <w:szCs w:val="21"/>
        </w:rPr>
        <w:t>v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16"/>
          <w:sz w:val="21"/>
          <w:szCs w:val="21"/>
        </w:rPr>
        <w:t>r</w:t>
      </w:r>
      <w:r>
        <w:rPr>
          <w:color w:val="2C2B2B"/>
          <w:w w:val="99"/>
          <w:sz w:val="21"/>
          <w:szCs w:val="21"/>
        </w:rPr>
        <w:t>s</w:t>
      </w:r>
      <w:r>
        <w:rPr>
          <w:color w:val="1D1D1D"/>
          <w:w w:val="99"/>
          <w:sz w:val="21"/>
          <w:szCs w:val="21"/>
        </w:rPr>
        <w:t>i</w:t>
      </w:r>
      <w:r>
        <w:rPr>
          <w:color w:val="1D1D1D"/>
          <w:w w:val="124"/>
          <w:sz w:val="21"/>
          <w:szCs w:val="21"/>
        </w:rPr>
        <w:t>t</w:t>
      </w:r>
      <w:r>
        <w:rPr>
          <w:color w:val="2C2B2B"/>
          <w:w w:val="113"/>
          <w:sz w:val="21"/>
          <w:szCs w:val="21"/>
        </w:rPr>
        <w:t>a</w:t>
      </w:r>
      <w:r>
        <w:rPr>
          <w:color w:val="2C2B2B"/>
          <w:w w:val="99"/>
          <w:sz w:val="21"/>
          <w:szCs w:val="21"/>
        </w:rPr>
        <w:t>s</w:t>
      </w:r>
      <w:r>
        <w:rPr>
          <w:color w:val="2C2B2B"/>
          <w:w w:val="109"/>
          <w:sz w:val="21"/>
          <w:szCs w:val="21"/>
        </w:rPr>
        <w:t>+</w:t>
      </w:r>
      <w:r>
        <w:rPr>
          <w:color w:val="1D1D1D"/>
          <w:w w:val="89"/>
          <w:sz w:val="21"/>
          <w:szCs w:val="21"/>
        </w:rPr>
        <w:t>I</w:t>
      </w:r>
      <w:r>
        <w:rPr>
          <w:color w:val="1D1D1D"/>
          <w:w w:val="109"/>
          <w:sz w:val="21"/>
          <w:szCs w:val="21"/>
        </w:rPr>
        <w:t xml:space="preserve">ndon </w:t>
      </w:r>
      <w:proofErr w:type="spellStart"/>
      <w:r>
        <w:rPr>
          <w:color w:val="2C2B2B"/>
          <w:w w:val="98"/>
          <w:sz w:val="21"/>
          <w:szCs w:val="21"/>
        </w:rPr>
        <w:t>e</w:t>
      </w:r>
      <w:r>
        <w:rPr>
          <w:color w:val="2C2B2B"/>
          <w:w w:val="111"/>
          <w:sz w:val="21"/>
          <w:szCs w:val="21"/>
        </w:rPr>
        <w:t>s</w:t>
      </w:r>
      <w:r>
        <w:rPr>
          <w:color w:val="1D1D1D"/>
          <w:w w:val="82"/>
          <w:sz w:val="21"/>
          <w:szCs w:val="21"/>
        </w:rPr>
        <w:t>i</w:t>
      </w:r>
      <w:r>
        <w:rPr>
          <w:color w:val="2C2B2B"/>
          <w:w w:val="129"/>
          <w:sz w:val="21"/>
          <w:szCs w:val="21"/>
        </w:rPr>
        <w:t>a</w:t>
      </w:r>
      <w:r>
        <w:rPr>
          <w:color w:val="2C2B2B"/>
          <w:w w:val="103"/>
          <w:sz w:val="21"/>
          <w:szCs w:val="21"/>
        </w:rPr>
        <w:t>&amp;</w:t>
      </w:r>
      <w:r>
        <w:rPr>
          <w:color w:val="2C2B2B"/>
          <w:w w:val="113"/>
          <w:sz w:val="21"/>
          <w:szCs w:val="21"/>
        </w:rPr>
        <w:t>a</w:t>
      </w:r>
      <w:r>
        <w:rPr>
          <w:color w:val="1D1D1D"/>
          <w:w w:val="96"/>
          <w:sz w:val="21"/>
          <w:szCs w:val="21"/>
        </w:rPr>
        <w:t>q</w:t>
      </w:r>
      <w:r>
        <w:rPr>
          <w:color w:val="2C2B2B"/>
          <w:w w:val="123"/>
          <w:sz w:val="21"/>
          <w:szCs w:val="21"/>
        </w:rPr>
        <w:t>s</w:t>
      </w:r>
      <w:proofErr w:type="spellEnd"/>
      <w:r>
        <w:rPr>
          <w:color w:val="2C2B2B"/>
          <w:w w:val="105"/>
          <w:sz w:val="21"/>
          <w:szCs w:val="21"/>
        </w:rPr>
        <w:t>=</w:t>
      </w:r>
      <w:r>
        <w:rPr>
          <w:color w:val="2C2B2B"/>
          <w:w w:val="103"/>
          <w:sz w:val="21"/>
          <w:szCs w:val="21"/>
        </w:rPr>
        <w:t>c</w:t>
      </w:r>
      <w:r>
        <w:rPr>
          <w:color w:val="1D1D1D"/>
          <w:sz w:val="21"/>
          <w:szCs w:val="21"/>
        </w:rPr>
        <w:t>h</w:t>
      </w:r>
      <w:r>
        <w:rPr>
          <w:color w:val="1D1D1D"/>
          <w:w w:val="112"/>
          <w:sz w:val="21"/>
          <w:szCs w:val="21"/>
        </w:rPr>
        <w:t>ro</w:t>
      </w:r>
      <w:r>
        <w:rPr>
          <w:color w:val="1D1D1D"/>
          <w:w w:val="106"/>
          <w:sz w:val="21"/>
          <w:szCs w:val="21"/>
        </w:rPr>
        <w:t>m</w:t>
      </w:r>
      <w:r>
        <w:rPr>
          <w:color w:val="2C2B2B"/>
          <w:w w:val="113"/>
          <w:sz w:val="21"/>
          <w:szCs w:val="21"/>
        </w:rPr>
        <w:t>e</w:t>
      </w:r>
    </w:p>
    <w:p w:rsidR="0010033B" w:rsidRDefault="0010033B">
      <w:pPr>
        <w:spacing w:before="4" w:line="220" w:lineRule="exact"/>
        <w:rPr>
          <w:sz w:val="22"/>
          <w:szCs w:val="22"/>
        </w:rPr>
      </w:pPr>
    </w:p>
    <w:p w:rsidR="0010033B" w:rsidRDefault="005C616D">
      <w:pPr>
        <w:spacing w:line="386" w:lineRule="auto"/>
        <w:ind w:left="1344" w:right="1870" w:hanging="451"/>
        <w:rPr>
          <w:sz w:val="21"/>
          <w:szCs w:val="21"/>
        </w:rPr>
      </w:pPr>
      <w:r>
        <w:pict>
          <v:shape id="_x0000_s1031" type="#_x0000_t75" style="position:absolute;left:0;text-align:left;margin-left:129.15pt;margin-top:1.65pt;width:291pt;height:30.7pt;z-index:-1209;mso-position-horizontal-relative:page">
            <v:imagedata r:id="rId67" o:title=""/>
            <w10:wrap anchorx="page"/>
          </v:shape>
        </w:pict>
      </w:r>
      <w:proofErr w:type="spellStart"/>
      <w:proofErr w:type="gramStart"/>
      <w:r>
        <w:rPr>
          <w:color w:val="1D1D1D"/>
          <w:sz w:val="21"/>
          <w:szCs w:val="21"/>
        </w:rPr>
        <w:t>Nurh</w:t>
      </w:r>
      <w:r>
        <w:rPr>
          <w:color w:val="2C2B2B"/>
          <w:sz w:val="21"/>
          <w:szCs w:val="21"/>
        </w:rPr>
        <w:t>a</w:t>
      </w:r>
      <w:r>
        <w:rPr>
          <w:color w:val="1D1D1D"/>
          <w:sz w:val="21"/>
          <w:szCs w:val="21"/>
        </w:rPr>
        <w:t>di</w:t>
      </w:r>
      <w:proofErr w:type="spellEnd"/>
      <w:r>
        <w:rPr>
          <w:color w:val="1D1D1D"/>
          <w:sz w:val="21"/>
          <w:szCs w:val="21"/>
        </w:rPr>
        <w:t xml:space="preserve"> </w:t>
      </w:r>
      <w:r>
        <w:rPr>
          <w:color w:val="1D1D1D"/>
          <w:spacing w:val="2"/>
          <w:sz w:val="21"/>
          <w:szCs w:val="21"/>
        </w:rPr>
        <w:t xml:space="preserve"> </w:t>
      </w:r>
      <w:r>
        <w:rPr>
          <w:color w:val="1D1D1D"/>
          <w:sz w:val="21"/>
          <w:szCs w:val="21"/>
        </w:rPr>
        <w:t>Budi</w:t>
      </w:r>
      <w:proofErr w:type="gramEnd"/>
      <w:r>
        <w:rPr>
          <w:color w:val="1D1D1D"/>
          <w:spacing w:val="51"/>
          <w:sz w:val="21"/>
          <w:szCs w:val="21"/>
        </w:rPr>
        <w:t xml:space="preserve"> </w:t>
      </w:r>
      <w:proofErr w:type="spellStart"/>
      <w:r>
        <w:rPr>
          <w:color w:val="2C2B2B"/>
          <w:w w:val="86"/>
          <w:sz w:val="21"/>
          <w:szCs w:val="21"/>
        </w:rPr>
        <w:t>S</w:t>
      </w:r>
      <w:r>
        <w:rPr>
          <w:color w:val="1D1D1D"/>
          <w:w w:val="106"/>
          <w:sz w:val="21"/>
          <w:szCs w:val="21"/>
        </w:rPr>
        <w:t>an</w:t>
      </w:r>
      <w:r>
        <w:rPr>
          <w:color w:val="2C2B2B"/>
          <w:w w:val="132"/>
          <w:sz w:val="21"/>
          <w:szCs w:val="21"/>
        </w:rPr>
        <w:t>t</w:t>
      </w:r>
      <w:r>
        <w:rPr>
          <w:color w:val="1D1D1D"/>
          <w:sz w:val="21"/>
          <w:szCs w:val="21"/>
        </w:rPr>
        <w:t>o</w:t>
      </w:r>
      <w:r>
        <w:rPr>
          <w:color w:val="1D1D1D"/>
          <w:w w:val="105"/>
          <w:sz w:val="21"/>
          <w:szCs w:val="21"/>
        </w:rPr>
        <w:t>s</w:t>
      </w:r>
      <w:r>
        <w:rPr>
          <w:color w:val="1D1D1D"/>
          <w:w w:val="113"/>
          <w:sz w:val="21"/>
          <w:szCs w:val="21"/>
        </w:rPr>
        <w:t>a</w:t>
      </w:r>
      <w:proofErr w:type="spellEnd"/>
      <w:r>
        <w:rPr>
          <w:color w:val="1D1D1D"/>
          <w:w w:val="82"/>
          <w:sz w:val="21"/>
          <w:szCs w:val="21"/>
        </w:rPr>
        <w:t>.</w:t>
      </w:r>
      <w:r>
        <w:rPr>
          <w:color w:val="1D1D1D"/>
          <w:sz w:val="21"/>
          <w:szCs w:val="21"/>
        </w:rPr>
        <w:t xml:space="preserve"> </w:t>
      </w:r>
      <w:r>
        <w:rPr>
          <w:color w:val="1D1D1D"/>
          <w:spacing w:val="-23"/>
          <w:sz w:val="21"/>
          <w:szCs w:val="21"/>
        </w:rPr>
        <w:t xml:space="preserve"> </w:t>
      </w:r>
      <w:proofErr w:type="gramStart"/>
      <w:r>
        <w:rPr>
          <w:color w:val="1D1D1D"/>
          <w:w w:val="82"/>
          <w:sz w:val="21"/>
          <w:szCs w:val="21"/>
        </w:rPr>
        <w:t>(</w:t>
      </w:r>
      <w:r>
        <w:rPr>
          <w:color w:val="2C2B2B"/>
          <w:sz w:val="21"/>
          <w:szCs w:val="21"/>
        </w:rPr>
        <w:t>2</w:t>
      </w:r>
      <w:r>
        <w:rPr>
          <w:color w:val="1D1D1D"/>
          <w:w w:val="114"/>
          <w:sz w:val="21"/>
          <w:szCs w:val="21"/>
        </w:rPr>
        <w:t>0</w:t>
      </w:r>
      <w:r>
        <w:rPr>
          <w:color w:val="1D1D1D"/>
          <w:w w:val="86"/>
          <w:sz w:val="21"/>
          <w:szCs w:val="21"/>
        </w:rPr>
        <w:t>1</w:t>
      </w:r>
      <w:r>
        <w:rPr>
          <w:color w:val="2C2B2B"/>
          <w:w w:val="118"/>
          <w:sz w:val="21"/>
          <w:szCs w:val="21"/>
        </w:rPr>
        <w:t>5</w:t>
      </w:r>
      <w:r>
        <w:rPr>
          <w:color w:val="1D1D1D"/>
          <w:w w:val="116"/>
          <w:sz w:val="21"/>
          <w:szCs w:val="21"/>
        </w:rPr>
        <w:t>)</w:t>
      </w:r>
      <w:r>
        <w:rPr>
          <w:color w:val="454545"/>
          <w:sz w:val="21"/>
          <w:szCs w:val="21"/>
        </w:rPr>
        <w:t>.</w:t>
      </w:r>
      <w:r>
        <w:rPr>
          <w:color w:val="454545"/>
          <w:spacing w:val="15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EFEK</w:t>
      </w:r>
      <w:r>
        <w:rPr>
          <w:i/>
          <w:color w:val="2C2B2B"/>
          <w:spacing w:val="46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PELTIE</w:t>
      </w:r>
      <w:r>
        <w:rPr>
          <w:i/>
          <w:color w:val="1D1D1D"/>
          <w:sz w:val="21"/>
          <w:szCs w:val="21"/>
        </w:rPr>
        <w:t>R</w:t>
      </w:r>
      <w:r>
        <w:rPr>
          <w:i/>
          <w:color w:val="2C2B2B"/>
          <w:sz w:val="21"/>
          <w:szCs w:val="21"/>
        </w:rPr>
        <w:t>.</w:t>
      </w:r>
      <w:proofErr w:type="gramEnd"/>
      <w:r>
        <w:rPr>
          <w:i/>
          <w:color w:val="2C2B2B"/>
          <w:sz w:val="21"/>
          <w:szCs w:val="21"/>
        </w:rPr>
        <w:t xml:space="preserve"> </w:t>
      </w:r>
      <w:r>
        <w:rPr>
          <w:i/>
          <w:color w:val="2C2B2B"/>
          <w:spacing w:val="16"/>
          <w:sz w:val="21"/>
          <w:szCs w:val="21"/>
        </w:rPr>
        <w:t xml:space="preserve"> </w:t>
      </w:r>
      <w:r>
        <w:rPr>
          <w:color w:val="1D1D1D"/>
          <w:w w:val="106"/>
          <w:sz w:val="21"/>
          <w:szCs w:val="21"/>
        </w:rPr>
        <w:t>R</w:t>
      </w:r>
      <w:r>
        <w:rPr>
          <w:color w:val="1D1D1D"/>
          <w:w w:val="103"/>
          <w:sz w:val="21"/>
          <w:szCs w:val="21"/>
        </w:rPr>
        <w:t>e</w:t>
      </w:r>
      <w:r>
        <w:rPr>
          <w:color w:val="1D1D1D"/>
          <w:w w:val="112"/>
          <w:sz w:val="21"/>
          <w:szCs w:val="21"/>
        </w:rPr>
        <w:t>tr</w:t>
      </w:r>
      <w:r>
        <w:rPr>
          <w:color w:val="1D1D1D"/>
          <w:w w:val="82"/>
          <w:sz w:val="21"/>
          <w:szCs w:val="21"/>
        </w:rPr>
        <w:t>i</w:t>
      </w:r>
      <w:r>
        <w:rPr>
          <w:color w:val="1D1D1D"/>
          <w:w w:val="118"/>
          <w:sz w:val="21"/>
          <w:szCs w:val="21"/>
        </w:rPr>
        <w:t>e</w:t>
      </w:r>
      <w:r>
        <w:rPr>
          <w:color w:val="1D1D1D"/>
          <w:w w:val="105"/>
          <w:sz w:val="21"/>
          <w:szCs w:val="21"/>
        </w:rPr>
        <w:t>v</w:t>
      </w:r>
      <w:r>
        <w:rPr>
          <w:color w:val="1D1D1D"/>
          <w:w w:val="108"/>
          <w:sz w:val="21"/>
          <w:szCs w:val="21"/>
        </w:rPr>
        <w:t>e</w:t>
      </w:r>
      <w:r>
        <w:rPr>
          <w:color w:val="1D1D1D"/>
          <w:sz w:val="21"/>
          <w:szCs w:val="21"/>
        </w:rPr>
        <w:t>d</w:t>
      </w:r>
      <w:r>
        <w:rPr>
          <w:color w:val="1D1D1D"/>
          <w:spacing w:val="24"/>
          <w:sz w:val="21"/>
          <w:szCs w:val="21"/>
        </w:rPr>
        <w:t xml:space="preserve"> </w:t>
      </w:r>
      <w:r>
        <w:rPr>
          <w:color w:val="1D1D1D"/>
          <w:w w:val="103"/>
          <w:sz w:val="21"/>
          <w:szCs w:val="21"/>
        </w:rPr>
        <w:t>fr</w:t>
      </w:r>
      <w:r>
        <w:rPr>
          <w:color w:val="1D1D1D"/>
          <w:sz w:val="21"/>
          <w:szCs w:val="21"/>
        </w:rPr>
        <w:t>o</w:t>
      </w:r>
      <w:r>
        <w:rPr>
          <w:color w:val="1D1D1D"/>
          <w:w w:val="103"/>
          <w:sz w:val="21"/>
          <w:szCs w:val="21"/>
        </w:rPr>
        <w:t xml:space="preserve">m </w:t>
      </w:r>
      <w:r>
        <w:rPr>
          <w:color w:val="1D1D1D"/>
          <w:sz w:val="21"/>
          <w:szCs w:val="21"/>
        </w:rPr>
        <w:t>h</w:t>
      </w:r>
      <w:r>
        <w:rPr>
          <w:color w:val="1D1D1D"/>
          <w:w w:val="108"/>
          <w:sz w:val="21"/>
          <w:szCs w:val="21"/>
        </w:rPr>
        <w:t>tr</w:t>
      </w:r>
      <w:r>
        <w:rPr>
          <w:color w:val="1D1D1D"/>
          <w:w w:val="96"/>
          <w:sz w:val="21"/>
          <w:szCs w:val="21"/>
        </w:rPr>
        <w:t>p</w:t>
      </w:r>
      <w:r>
        <w:rPr>
          <w:color w:val="2C2B2B"/>
          <w:w w:val="114"/>
          <w:sz w:val="21"/>
          <w:szCs w:val="21"/>
        </w:rPr>
        <w:t>v</w:t>
      </w:r>
      <w:hyperlink r:id="rId68">
        <w:r>
          <w:rPr>
            <w:color w:val="2C2B2B"/>
            <w:w w:val="132"/>
            <w:sz w:val="21"/>
            <w:szCs w:val="21"/>
          </w:rPr>
          <w:t>/</w:t>
        </w:r>
        <w:r>
          <w:rPr>
            <w:color w:val="1D1D1D"/>
            <w:w w:val="104"/>
            <w:sz w:val="21"/>
            <w:szCs w:val="21"/>
          </w:rPr>
          <w:t>w</w:t>
        </w:r>
        <w:r>
          <w:rPr>
            <w:color w:val="1D1D1D"/>
            <w:w w:val="107"/>
            <w:sz w:val="21"/>
            <w:szCs w:val="21"/>
          </w:rPr>
          <w:t>w</w:t>
        </w:r>
        <w:r>
          <w:rPr>
            <w:color w:val="1D1D1D"/>
            <w:w w:val="104"/>
            <w:sz w:val="21"/>
            <w:szCs w:val="21"/>
          </w:rPr>
          <w:t>w</w:t>
        </w:r>
        <w:r>
          <w:rPr>
            <w:color w:val="1D1D1D"/>
            <w:w w:val="91"/>
            <w:sz w:val="21"/>
            <w:szCs w:val="21"/>
          </w:rPr>
          <w:t>.</w:t>
        </w:r>
        <w:r>
          <w:rPr>
            <w:color w:val="1D1D1D"/>
            <w:w w:val="114"/>
            <w:sz w:val="21"/>
            <w:szCs w:val="21"/>
          </w:rPr>
          <w:t>v</w:t>
        </w:r>
        <w:r>
          <w:rPr>
            <w:color w:val="1D1D1D"/>
            <w:w w:val="113"/>
            <w:sz w:val="21"/>
            <w:szCs w:val="21"/>
          </w:rPr>
          <w:t>e</w:t>
        </w:r>
        <w:r>
          <w:rPr>
            <w:color w:val="1D1D1D"/>
            <w:sz w:val="21"/>
            <w:szCs w:val="21"/>
          </w:rPr>
          <w:t>d</w:t>
        </w:r>
        <w:r>
          <w:rPr>
            <w:color w:val="1D1D1D"/>
            <w:w w:val="113"/>
            <w:sz w:val="21"/>
            <w:szCs w:val="21"/>
          </w:rPr>
          <w:t>c</w:t>
        </w:r>
        <w:r>
          <w:rPr>
            <w:color w:val="1D1D1D"/>
            <w:w w:val="106"/>
            <w:sz w:val="21"/>
            <w:szCs w:val="21"/>
          </w:rPr>
          <w:t>m</w:t>
        </w:r>
        <w:r>
          <w:rPr>
            <w:color w:val="1D1D1D"/>
            <w:w w:val="118"/>
            <w:sz w:val="21"/>
            <w:szCs w:val="21"/>
          </w:rPr>
          <w:t>a</w:t>
        </w:r>
        <w:r>
          <w:rPr>
            <w:color w:val="1D1D1D"/>
            <w:w w:val="91"/>
            <w:sz w:val="21"/>
            <w:szCs w:val="21"/>
          </w:rPr>
          <w:t>l</w:t>
        </w:r>
        <w:r>
          <w:rPr>
            <w:color w:val="1D1D1D"/>
            <w:w w:val="113"/>
            <w:sz w:val="21"/>
            <w:szCs w:val="21"/>
          </w:rPr>
          <w:t>a</w:t>
        </w:r>
        <w:r>
          <w:rPr>
            <w:color w:val="1D1D1D"/>
            <w:w w:val="109"/>
            <w:sz w:val="21"/>
            <w:szCs w:val="21"/>
          </w:rPr>
          <w:t>n</w:t>
        </w:r>
        <w:r>
          <w:rPr>
            <w:color w:val="1D1D1D"/>
            <w:w w:val="105"/>
            <w:sz w:val="21"/>
            <w:szCs w:val="21"/>
          </w:rPr>
          <w:t>g</w:t>
        </w:r>
        <w:r>
          <w:rPr>
            <w:color w:val="1D1D1D"/>
            <w:w w:val="91"/>
            <w:sz w:val="21"/>
            <w:szCs w:val="21"/>
          </w:rPr>
          <w:t>.</w:t>
        </w:r>
        <w:r>
          <w:rPr>
            <w:color w:val="2C2B2B"/>
            <w:w w:val="113"/>
            <w:sz w:val="21"/>
            <w:szCs w:val="21"/>
          </w:rPr>
          <w:t>c</w:t>
        </w:r>
        <w:r>
          <w:rPr>
            <w:color w:val="1D1D1D"/>
            <w:w w:val="105"/>
            <w:sz w:val="21"/>
            <w:szCs w:val="21"/>
          </w:rPr>
          <w:t>o</w:t>
        </w:r>
        <w:r>
          <w:rPr>
            <w:color w:val="1D1D1D"/>
            <w:w w:val="106"/>
            <w:sz w:val="21"/>
            <w:szCs w:val="21"/>
          </w:rPr>
          <w:t>m</w:t>
        </w:r>
      </w:hyperlink>
    </w:p>
    <w:p w:rsidR="0010033B" w:rsidRDefault="0010033B">
      <w:pPr>
        <w:spacing w:before="11" w:line="220" w:lineRule="exact"/>
        <w:rPr>
          <w:sz w:val="22"/>
          <w:szCs w:val="22"/>
        </w:rPr>
      </w:pPr>
    </w:p>
    <w:p w:rsidR="0010033B" w:rsidRDefault="005C616D">
      <w:pPr>
        <w:ind w:left="898"/>
        <w:rPr>
          <w:sz w:val="21"/>
          <w:szCs w:val="21"/>
        </w:rPr>
      </w:pPr>
      <w:r>
        <w:pict>
          <v:shape id="_x0000_s1030" type="#_x0000_t75" style="position:absolute;left:0;text-align:left;margin-left:129.4pt;margin-top:1.4pt;width:332.55pt;height:30.95pt;z-index:-1210;mso-position-horizontal-relative:page">
            <v:imagedata r:id="rId69" o:title=""/>
            <w10:wrap anchorx="page"/>
          </v:shape>
        </w:pict>
      </w:r>
      <w:proofErr w:type="spellStart"/>
      <w:proofErr w:type="gramStart"/>
      <w:r>
        <w:rPr>
          <w:color w:val="1D1D1D"/>
          <w:sz w:val="21"/>
          <w:szCs w:val="21"/>
        </w:rPr>
        <w:t>Rahm</w:t>
      </w:r>
      <w:r>
        <w:rPr>
          <w:color w:val="2C2B2B"/>
          <w:sz w:val="21"/>
          <w:szCs w:val="21"/>
        </w:rPr>
        <w:t>a</w:t>
      </w:r>
      <w:r>
        <w:rPr>
          <w:color w:val="1D1D1D"/>
          <w:sz w:val="21"/>
          <w:szCs w:val="21"/>
        </w:rPr>
        <w:t>d</w:t>
      </w:r>
      <w:proofErr w:type="spellEnd"/>
      <w:r>
        <w:rPr>
          <w:color w:val="1D1D1D"/>
          <w:sz w:val="21"/>
          <w:szCs w:val="21"/>
        </w:rPr>
        <w:t xml:space="preserve"> </w:t>
      </w:r>
      <w:r>
        <w:rPr>
          <w:color w:val="1D1D1D"/>
          <w:spacing w:val="5"/>
          <w:sz w:val="21"/>
          <w:szCs w:val="21"/>
        </w:rPr>
        <w:t xml:space="preserve"> </w:t>
      </w:r>
      <w:proofErr w:type="spellStart"/>
      <w:r>
        <w:rPr>
          <w:color w:val="1D1D1D"/>
          <w:sz w:val="21"/>
          <w:szCs w:val="21"/>
        </w:rPr>
        <w:t>H</w:t>
      </w:r>
      <w:r>
        <w:rPr>
          <w:color w:val="2C2B2B"/>
          <w:sz w:val="21"/>
          <w:szCs w:val="21"/>
        </w:rPr>
        <w:t>i</w:t>
      </w:r>
      <w:r>
        <w:rPr>
          <w:color w:val="1D1D1D"/>
          <w:sz w:val="21"/>
          <w:szCs w:val="21"/>
        </w:rPr>
        <w:t>d</w:t>
      </w:r>
      <w:r>
        <w:rPr>
          <w:color w:val="2C2B2B"/>
          <w:sz w:val="21"/>
          <w:szCs w:val="21"/>
        </w:rPr>
        <w:t>aya</w:t>
      </w:r>
      <w:r>
        <w:rPr>
          <w:color w:val="1D1D1D"/>
          <w:sz w:val="21"/>
          <w:szCs w:val="21"/>
        </w:rPr>
        <w:t>t</w:t>
      </w:r>
      <w:proofErr w:type="spellEnd"/>
      <w:proofErr w:type="gramEnd"/>
      <w:r>
        <w:rPr>
          <w:color w:val="1D1D1D"/>
          <w:sz w:val="21"/>
          <w:szCs w:val="21"/>
        </w:rPr>
        <w:t xml:space="preserve">. </w:t>
      </w:r>
      <w:r>
        <w:rPr>
          <w:color w:val="1D1D1D"/>
          <w:spacing w:val="16"/>
          <w:sz w:val="21"/>
          <w:szCs w:val="21"/>
        </w:rPr>
        <w:t xml:space="preserve"> </w:t>
      </w:r>
      <w:proofErr w:type="gramStart"/>
      <w:r>
        <w:rPr>
          <w:color w:val="2C2B2B"/>
          <w:w w:val="82"/>
          <w:sz w:val="21"/>
          <w:szCs w:val="21"/>
        </w:rPr>
        <w:t>(</w:t>
      </w:r>
      <w:r>
        <w:rPr>
          <w:color w:val="1D1D1D"/>
          <w:sz w:val="21"/>
          <w:szCs w:val="21"/>
        </w:rPr>
        <w:t>2</w:t>
      </w:r>
      <w:r>
        <w:rPr>
          <w:color w:val="1D1D1D"/>
          <w:w w:val="114"/>
          <w:sz w:val="21"/>
          <w:szCs w:val="21"/>
        </w:rPr>
        <w:t>0</w:t>
      </w:r>
      <w:r>
        <w:rPr>
          <w:color w:val="1D1D1D"/>
          <w:w w:val="73"/>
          <w:sz w:val="21"/>
          <w:szCs w:val="21"/>
        </w:rPr>
        <w:t>1</w:t>
      </w:r>
      <w:r>
        <w:rPr>
          <w:color w:val="1D1D1D"/>
          <w:w w:val="132"/>
          <w:sz w:val="21"/>
          <w:szCs w:val="21"/>
        </w:rPr>
        <w:t>3</w:t>
      </w:r>
      <w:r>
        <w:rPr>
          <w:color w:val="1D1D1D"/>
          <w:w w:val="116"/>
          <w:sz w:val="21"/>
          <w:szCs w:val="21"/>
        </w:rPr>
        <w:t>)</w:t>
      </w:r>
      <w:r>
        <w:rPr>
          <w:color w:val="2C2B2B"/>
          <w:sz w:val="21"/>
          <w:szCs w:val="21"/>
        </w:rPr>
        <w:t>.</w:t>
      </w:r>
      <w:r>
        <w:rPr>
          <w:color w:val="2C2B2B"/>
          <w:spacing w:val="15"/>
          <w:sz w:val="21"/>
          <w:szCs w:val="21"/>
        </w:rPr>
        <w:t xml:space="preserve"> </w:t>
      </w:r>
      <w:r>
        <w:rPr>
          <w:i/>
          <w:color w:val="1D1D1D"/>
          <w:w w:val="108"/>
          <w:sz w:val="21"/>
          <w:szCs w:val="21"/>
        </w:rPr>
        <w:t>PE</w:t>
      </w:r>
      <w:r>
        <w:rPr>
          <w:i/>
          <w:color w:val="2C2B2B"/>
          <w:w w:val="108"/>
          <w:sz w:val="21"/>
          <w:szCs w:val="21"/>
        </w:rPr>
        <w:t>NGE</w:t>
      </w:r>
      <w:r>
        <w:rPr>
          <w:i/>
          <w:color w:val="1D1D1D"/>
          <w:w w:val="108"/>
          <w:sz w:val="21"/>
          <w:szCs w:val="21"/>
        </w:rPr>
        <w:t>R</w:t>
      </w:r>
      <w:r>
        <w:rPr>
          <w:i/>
          <w:color w:val="2C2B2B"/>
          <w:w w:val="108"/>
          <w:sz w:val="21"/>
          <w:szCs w:val="21"/>
        </w:rPr>
        <w:t>TIAN</w:t>
      </w:r>
      <w:r>
        <w:rPr>
          <w:i/>
          <w:color w:val="2C2B2B"/>
          <w:spacing w:val="-8"/>
          <w:w w:val="108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DAN</w:t>
      </w:r>
      <w:r>
        <w:rPr>
          <w:i/>
          <w:color w:val="2C2B2B"/>
          <w:spacing w:val="34"/>
          <w:sz w:val="21"/>
          <w:szCs w:val="21"/>
        </w:rPr>
        <w:t xml:space="preserve"> </w:t>
      </w:r>
      <w:r>
        <w:rPr>
          <w:i/>
          <w:color w:val="2C2B2B"/>
          <w:w w:val="109"/>
          <w:sz w:val="21"/>
          <w:szCs w:val="21"/>
        </w:rPr>
        <w:t>FUN</w:t>
      </w:r>
      <w:r>
        <w:rPr>
          <w:i/>
          <w:color w:val="1D1D1D"/>
          <w:w w:val="109"/>
          <w:sz w:val="21"/>
          <w:szCs w:val="21"/>
        </w:rPr>
        <w:t>G</w:t>
      </w:r>
      <w:r>
        <w:rPr>
          <w:i/>
          <w:color w:val="2C2B2B"/>
          <w:w w:val="109"/>
          <w:sz w:val="21"/>
          <w:szCs w:val="21"/>
        </w:rPr>
        <w:t>S</w:t>
      </w:r>
      <w:r>
        <w:rPr>
          <w:i/>
          <w:color w:val="1D1D1D"/>
          <w:w w:val="109"/>
          <w:sz w:val="21"/>
          <w:szCs w:val="21"/>
        </w:rPr>
        <w:t>I</w:t>
      </w:r>
      <w:r>
        <w:rPr>
          <w:i/>
          <w:color w:val="1D1D1D"/>
          <w:spacing w:val="-19"/>
          <w:w w:val="109"/>
          <w:sz w:val="21"/>
          <w:szCs w:val="21"/>
        </w:rPr>
        <w:t xml:space="preserve"> </w:t>
      </w:r>
      <w:r>
        <w:rPr>
          <w:i/>
          <w:color w:val="1D1D1D"/>
          <w:w w:val="108"/>
          <w:sz w:val="21"/>
          <w:szCs w:val="21"/>
        </w:rPr>
        <w:t>B</w:t>
      </w:r>
      <w:r>
        <w:rPr>
          <w:i/>
          <w:color w:val="2C2B2B"/>
          <w:w w:val="97"/>
          <w:sz w:val="21"/>
          <w:szCs w:val="21"/>
        </w:rPr>
        <w:t>A</w:t>
      </w:r>
      <w:r>
        <w:rPr>
          <w:i/>
          <w:color w:val="2C2B2B"/>
          <w:w w:val="139"/>
          <w:sz w:val="21"/>
          <w:szCs w:val="21"/>
        </w:rPr>
        <w:t>T</w:t>
      </w:r>
      <w:r>
        <w:rPr>
          <w:i/>
          <w:color w:val="2C2B2B"/>
          <w:w w:val="93"/>
          <w:sz w:val="21"/>
          <w:szCs w:val="21"/>
        </w:rPr>
        <w:t>E</w:t>
      </w:r>
      <w:r>
        <w:rPr>
          <w:i/>
          <w:color w:val="1D1D1D"/>
          <w:w w:val="99"/>
          <w:sz w:val="21"/>
          <w:szCs w:val="21"/>
        </w:rPr>
        <w:t>RA</w:t>
      </w:r>
      <w:r>
        <w:rPr>
          <w:i/>
          <w:color w:val="1D1D1D"/>
          <w:w w:val="157"/>
          <w:sz w:val="21"/>
          <w:szCs w:val="21"/>
        </w:rPr>
        <w:t>I</w:t>
      </w:r>
      <w:r>
        <w:rPr>
          <w:i/>
          <w:color w:val="1D1D1D"/>
          <w:spacing w:val="5"/>
          <w:sz w:val="21"/>
          <w:szCs w:val="21"/>
        </w:rPr>
        <w:t xml:space="preserve"> </w:t>
      </w:r>
      <w:r>
        <w:rPr>
          <w:i/>
          <w:color w:val="2C2B2B"/>
          <w:w w:val="123"/>
          <w:sz w:val="21"/>
          <w:szCs w:val="21"/>
        </w:rPr>
        <w:t>(</w:t>
      </w:r>
      <w:r>
        <w:rPr>
          <w:i/>
          <w:color w:val="2C2B2B"/>
          <w:w w:val="71"/>
          <w:sz w:val="21"/>
          <w:szCs w:val="21"/>
        </w:rPr>
        <w:t>A</w:t>
      </w:r>
      <w:r>
        <w:rPr>
          <w:i/>
          <w:color w:val="2C2B2B"/>
          <w:w w:val="106"/>
          <w:sz w:val="21"/>
          <w:szCs w:val="21"/>
        </w:rPr>
        <w:t>KI)</w:t>
      </w:r>
      <w:r>
        <w:rPr>
          <w:i/>
          <w:color w:val="2C2B2B"/>
          <w:w w:val="109"/>
          <w:sz w:val="21"/>
          <w:szCs w:val="21"/>
        </w:rPr>
        <w:t>.</w:t>
      </w:r>
      <w:proofErr w:type="gramEnd"/>
    </w:p>
    <w:p w:rsidR="0010033B" w:rsidRDefault="0010033B">
      <w:pPr>
        <w:spacing w:before="7" w:line="140" w:lineRule="exact"/>
        <w:rPr>
          <w:sz w:val="14"/>
          <w:szCs w:val="14"/>
        </w:rPr>
      </w:pPr>
    </w:p>
    <w:p w:rsidR="0010033B" w:rsidRDefault="005C616D">
      <w:pPr>
        <w:ind w:left="1349"/>
        <w:rPr>
          <w:sz w:val="21"/>
          <w:szCs w:val="21"/>
        </w:rPr>
      </w:pPr>
      <w:r>
        <w:rPr>
          <w:color w:val="1D1D1D"/>
          <w:w w:val="103"/>
          <w:sz w:val="21"/>
          <w:szCs w:val="21"/>
        </w:rPr>
        <w:t>R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24"/>
          <w:sz w:val="21"/>
          <w:szCs w:val="21"/>
        </w:rPr>
        <w:t>t</w:t>
      </w:r>
      <w:r>
        <w:rPr>
          <w:color w:val="1D1D1D"/>
          <w:w w:val="109"/>
          <w:sz w:val="21"/>
          <w:szCs w:val="21"/>
        </w:rPr>
        <w:t>r</w:t>
      </w:r>
      <w:r>
        <w:rPr>
          <w:color w:val="1D1D1D"/>
          <w:w w:val="82"/>
          <w:sz w:val="21"/>
          <w:szCs w:val="21"/>
        </w:rPr>
        <w:t>i</w:t>
      </w:r>
      <w:r>
        <w:rPr>
          <w:color w:val="2C2B2B"/>
          <w:w w:val="113"/>
          <w:sz w:val="21"/>
          <w:szCs w:val="21"/>
        </w:rPr>
        <w:t>e</w:t>
      </w:r>
      <w:r>
        <w:rPr>
          <w:color w:val="1D1D1D"/>
          <w:w w:val="105"/>
          <w:sz w:val="21"/>
          <w:szCs w:val="21"/>
        </w:rPr>
        <w:t>v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05"/>
          <w:sz w:val="21"/>
          <w:szCs w:val="21"/>
        </w:rPr>
        <w:t>d</w:t>
      </w:r>
      <w:r>
        <w:rPr>
          <w:color w:val="1D1D1D"/>
          <w:spacing w:val="24"/>
          <w:sz w:val="21"/>
          <w:szCs w:val="21"/>
        </w:rPr>
        <w:t xml:space="preserve"> </w:t>
      </w:r>
      <w:r>
        <w:rPr>
          <w:color w:val="2C2B2B"/>
          <w:sz w:val="21"/>
          <w:szCs w:val="21"/>
        </w:rPr>
        <w:t>fro</w:t>
      </w:r>
      <w:r>
        <w:rPr>
          <w:color w:val="1D1D1D"/>
          <w:sz w:val="21"/>
          <w:szCs w:val="21"/>
        </w:rPr>
        <w:t>m</w:t>
      </w:r>
      <w:r>
        <w:rPr>
          <w:color w:val="1D1D1D"/>
          <w:spacing w:val="28"/>
          <w:sz w:val="21"/>
          <w:szCs w:val="21"/>
        </w:rPr>
        <w:t xml:space="preserve"> </w:t>
      </w:r>
      <w:hyperlink r:id="rId70">
        <w:r>
          <w:rPr>
            <w:color w:val="1D1D1D"/>
            <w:w w:val="91"/>
            <w:sz w:val="21"/>
            <w:szCs w:val="21"/>
          </w:rPr>
          <w:t>h</w:t>
        </w:r>
        <w:r>
          <w:rPr>
            <w:color w:val="1D1D1D"/>
            <w:w w:val="120"/>
            <w:sz w:val="21"/>
            <w:szCs w:val="21"/>
          </w:rPr>
          <w:t>tt</w:t>
        </w:r>
        <w:r>
          <w:rPr>
            <w:color w:val="1D1D1D"/>
            <w:w w:val="105"/>
            <w:sz w:val="21"/>
            <w:szCs w:val="21"/>
          </w:rPr>
          <w:t>p</w:t>
        </w:r>
        <w:r>
          <w:rPr>
            <w:color w:val="1D1D1D"/>
            <w:w w:val="91"/>
            <w:sz w:val="21"/>
            <w:szCs w:val="21"/>
          </w:rPr>
          <w:t>:</w:t>
        </w:r>
        <w:r>
          <w:rPr>
            <w:color w:val="454545"/>
            <w:w w:val="132"/>
            <w:sz w:val="21"/>
            <w:szCs w:val="21"/>
          </w:rPr>
          <w:t>/</w:t>
        </w:r>
        <w:r>
          <w:rPr>
            <w:color w:val="454545"/>
            <w:w w:val="107"/>
            <w:sz w:val="21"/>
            <w:szCs w:val="21"/>
          </w:rPr>
          <w:t>/</w:t>
        </w:r>
        <w:r>
          <w:rPr>
            <w:color w:val="2C2B2B"/>
            <w:w w:val="104"/>
            <w:sz w:val="21"/>
            <w:szCs w:val="21"/>
          </w:rPr>
          <w:t>w</w:t>
        </w:r>
        <w:r>
          <w:rPr>
            <w:color w:val="2C2B2B"/>
            <w:w w:val="106"/>
            <w:sz w:val="21"/>
            <w:szCs w:val="21"/>
          </w:rPr>
          <w:t>ww</w:t>
        </w:r>
        <w:r>
          <w:rPr>
            <w:color w:val="2C2B2B"/>
            <w:sz w:val="21"/>
            <w:szCs w:val="21"/>
          </w:rPr>
          <w:t>.</w:t>
        </w:r>
        <w:r>
          <w:rPr>
            <w:color w:val="1D1D1D"/>
            <w:w w:val="123"/>
            <w:sz w:val="21"/>
            <w:szCs w:val="21"/>
          </w:rPr>
          <w:t>k</w:t>
        </w:r>
        <w:r>
          <w:rPr>
            <w:color w:val="1D1D1D"/>
            <w:w w:val="91"/>
            <w:sz w:val="21"/>
            <w:szCs w:val="21"/>
          </w:rPr>
          <w:t>i</w:t>
        </w:r>
        <w:r>
          <w:rPr>
            <w:color w:val="1D1D1D"/>
            <w:w w:val="115"/>
            <w:sz w:val="21"/>
            <w:szCs w:val="21"/>
          </w:rPr>
          <w:t>t</w:t>
        </w:r>
        <w:r>
          <w:rPr>
            <w:color w:val="2C2B2B"/>
            <w:w w:val="108"/>
            <w:sz w:val="21"/>
            <w:szCs w:val="21"/>
          </w:rPr>
          <w:t>a</w:t>
        </w:r>
        <w:r>
          <w:rPr>
            <w:color w:val="1D1D1D"/>
            <w:w w:val="105"/>
            <w:sz w:val="21"/>
            <w:szCs w:val="21"/>
          </w:rPr>
          <w:t>p</w:t>
        </w:r>
        <w:r>
          <w:rPr>
            <w:color w:val="1D1D1D"/>
            <w:sz w:val="21"/>
            <w:szCs w:val="21"/>
          </w:rPr>
          <w:t>u</w:t>
        </w:r>
        <w:r>
          <w:rPr>
            <w:color w:val="1D1D1D"/>
            <w:w w:val="109"/>
            <w:sz w:val="21"/>
            <w:szCs w:val="21"/>
          </w:rPr>
          <w:t>n</w:t>
        </w:r>
        <w:r>
          <w:rPr>
            <w:color w:val="2C2B2B"/>
            <w:w w:val="109"/>
            <w:sz w:val="21"/>
            <w:szCs w:val="21"/>
          </w:rPr>
          <w:t>y</w:t>
        </w:r>
        <w:r>
          <w:rPr>
            <w:color w:val="2C2B2B"/>
            <w:w w:val="113"/>
            <w:sz w:val="21"/>
            <w:szCs w:val="21"/>
          </w:rPr>
          <w:t>a</w:t>
        </w:r>
        <w:r>
          <w:rPr>
            <w:color w:val="1D1D1D"/>
            <w:w w:val="82"/>
            <w:sz w:val="21"/>
            <w:szCs w:val="21"/>
          </w:rPr>
          <w:t>.</w:t>
        </w:r>
        <w:r>
          <w:rPr>
            <w:color w:val="1D1D1D"/>
            <w:w w:val="118"/>
            <w:sz w:val="21"/>
            <w:szCs w:val="21"/>
          </w:rPr>
          <w:t>n</w:t>
        </w:r>
        <w:r>
          <w:rPr>
            <w:color w:val="2C2B2B"/>
            <w:w w:val="103"/>
            <w:sz w:val="21"/>
            <w:szCs w:val="21"/>
          </w:rPr>
          <w:t>e</w:t>
        </w:r>
        <w:r>
          <w:rPr>
            <w:color w:val="2C2B2B"/>
            <w:w w:val="124"/>
            <w:sz w:val="21"/>
            <w:szCs w:val="21"/>
          </w:rPr>
          <w:t>t</w:t>
        </w:r>
      </w:hyperlink>
    </w:p>
    <w:p w:rsidR="0010033B" w:rsidRDefault="0010033B">
      <w:pPr>
        <w:spacing w:before="3" w:line="160" w:lineRule="exact"/>
        <w:rPr>
          <w:sz w:val="17"/>
          <w:szCs w:val="17"/>
        </w:rPr>
      </w:pPr>
    </w:p>
    <w:p w:rsidR="0010033B" w:rsidRDefault="0010033B">
      <w:pPr>
        <w:spacing w:line="200" w:lineRule="exact"/>
      </w:pPr>
    </w:p>
    <w:p w:rsidR="0010033B" w:rsidRDefault="005C616D">
      <w:pPr>
        <w:spacing w:line="386" w:lineRule="auto"/>
        <w:ind w:left="1340" w:right="1145" w:hanging="437"/>
        <w:rPr>
          <w:sz w:val="21"/>
          <w:szCs w:val="21"/>
        </w:rPr>
      </w:pPr>
      <w:r>
        <w:pict>
          <v:shape id="_x0000_s1029" type="#_x0000_t75" style="position:absolute;left:0;text-align:left;margin-left:129.65pt;margin-top:1.15pt;width:326.75pt;height:31.2pt;z-index:-1211;mso-position-horizontal-relative:page">
            <v:imagedata r:id="rId71" o:title=""/>
            <w10:wrap anchorx="page"/>
          </v:shape>
        </w:pict>
      </w:r>
      <w:proofErr w:type="spellStart"/>
      <w:proofErr w:type="gramStart"/>
      <w:r>
        <w:rPr>
          <w:color w:val="1D1D1D"/>
          <w:sz w:val="21"/>
          <w:szCs w:val="21"/>
        </w:rPr>
        <w:t>Sula</w:t>
      </w:r>
      <w:r>
        <w:rPr>
          <w:color w:val="2C2B2B"/>
          <w:sz w:val="21"/>
          <w:szCs w:val="21"/>
        </w:rPr>
        <w:t>s</w:t>
      </w:r>
      <w:r>
        <w:rPr>
          <w:color w:val="1D1D1D"/>
          <w:sz w:val="21"/>
          <w:szCs w:val="21"/>
        </w:rPr>
        <w:t>no</w:t>
      </w:r>
      <w:proofErr w:type="spellEnd"/>
      <w:r>
        <w:rPr>
          <w:color w:val="2C2B2B"/>
          <w:sz w:val="21"/>
          <w:szCs w:val="21"/>
        </w:rPr>
        <w:t>.</w:t>
      </w:r>
      <w:proofErr w:type="gramEnd"/>
      <w:r>
        <w:rPr>
          <w:color w:val="2C2B2B"/>
          <w:sz w:val="21"/>
          <w:szCs w:val="21"/>
        </w:rPr>
        <w:t xml:space="preserve"> </w:t>
      </w:r>
      <w:r>
        <w:rPr>
          <w:color w:val="2C2B2B"/>
          <w:spacing w:val="1"/>
          <w:sz w:val="21"/>
          <w:szCs w:val="21"/>
        </w:rPr>
        <w:t xml:space="preserve"> </w:t>
      </w:r>
      <w:proofErr w:type="gramStart"/>
      <w:r>
        <w:rPr>
          <w:color w:val="2C2B2B"/>
          <w:sz w:val="21"/>
          <w:szCs w:val="21"/>
        </w:rPr>
        <w:t>(2</w:t>
      </w:r>
      <w:r>
        <w:rPr>
          <w:color w:val="1D1D1D"/>
          <w:sz w:val="21"/>
          <w:szCs w:val="21"/>
        </w:rPr>
        <w:t>009).</w:t>
      </w:r>
      <w:r>
        <w:rPr>
          <w:color w:val="1D1D1D"/>
          <w:spacing w:val="52"/>
          <w:sz w:val="21"/>
          <w:szCs w:val="21"/>
        </w:rPr>
        <w:t xml:space="preserve"> </w:t>
      </w:r>
      <w:r>
        <w:rPr>
          <w:i/>
          <w:color w:val="1D1D1D"/>
          <w:sz w:val="21"/>
          <w:szCs w:val="21"/>
        </w:rPr>
        <w:t>T</w:t>
      </w:r>
      <w:r>
        <w:rPr>
          <w:i/>
          <w:color w:val="2C2B2B"/>
          <w:sz w:val="21"/>
          <w:szCs w:val="21"/>
        </w:rPr>
        <w:t>EKN</w:t>
      </w:r>
      <w:r>
        <w:rPr>
          <w:i/>
          <w:color w:val="1D1D1D"/>
          <w:sz w:val="21"/>
          <w:szCs w:val="21"/>
        </w:rPr>
        <w:t>IK</w:t>
      </w:r>
      <w:r>
        <w:rPr>
          <w:i/>
          <w:color w:val="1D1D1D"/>
          <w:spacing w:val="52"/>
          <w:sz w:val="21"/>
          <w:szCs w:val="21"/>
        </w:rPr>
        <w:t xml:space="preserve"> </w:t>
      </w:r>
      <w:r>
        <w:rPr>
          <w:i/>
          <w:color w:val="1D1D1D"/>
          <w:w w:val="109"/>
          <w:sz w:val="21"/>
          <w:szCs w:val="21"/>
        </w:rPr>
        <w:t>KO</w:t>
      </w:r>
      <w:r>
        <w:rPr>
          <w:i/>
          <w:color w:val="2C2B2B"/>
          <w:w w:val="109"/>
          <w:sz w:val="21"/>
          <w:szCs w:val="21"/>
        </w:rPr>
        <w:t>NVE</w:t>
      </w:r>
      <w:r>
        <w:rPr>
          <w:i/>
          <w:color w:val="1D1D1D"/>
          <w:w w:val="109"/>
          <w:sz w:val="21"/>
          <w:szCs w:val="21"/>
        </w:rPr>
        <w:t>R</w:t>
      </w:r>
      <w:r>
        <w:rPr>
          <w:i/>
          <w:color w:val="2C2B2B"/>
          <w:w w:val="109"/>
          <w:sz w:val="21"/>
          <w:szCs w:val="21"/>
        </w:rPr>
        <w:t>S</w:t>
      </w:r>
      <w:r>
        <w:rPr>
          <w:i/>
          <w:color w:val="1D1D1D"/>
          <w:w w:val="109"/>
          <w:sz w:val="21"/>
          <w:szCs w:val="21"/>
        </w:rPr>
        <w:t>I</w:t>
      </w:r>
      <w:r>
        <w:rPr>
          <w:i/>
          <w:color w:val="1D1D1D"/>
          <w:spacing w:val="-24"/>
          <w:w w:val="109"/>
          <w:sz w:val="21"/>
          <w:szCs w:val="21"/>
        </w:rPr>
        <w:t xml:space="preserve"> </w:t>
      </w:r>
      <w:r>
        <w:rPr>
          <w:i/>
          <w:color w:val="2C2B2B"/>
          <w:w w:val="112"/>
          <w:sz w:val="21"/>
          <w:szCs w:val="21"/>
        </w:rPr>
        <w:t>E</w:t>
      </w:r>
      <w:r>
        <w:rPr>
          <w:i/>
          <w:color w:val="454545"/>
          <w:w w:val="120"/>
          <w:sz w:val="21"/>
          <w:szCs w:val="21"/>
        </w:rPr>
        <w:t>N</w:t>
      </w:r>
      <w:r>
        <w:rPr>
          <w:i/>
          <w:color w:val="2C2B2B"/>
          <w:w w:val="97"/>
          <w:sz w:val="21"/>
          <w:szCs w:val="21"/>
        </w:rPr>
        <w:t>E</w:t>
      </w:r>
      <w:r>
        <w:rPr>
          <w:i/>
          <w:color w:val="1D1D1D"/>
          <w:w w:val="101"/>
          <w:sz w:val="21"/>
          <w:szCs w:val="21"/>
        </w:rPr>
        <w:t>R</w:t>
      </w:r>
      <w:r>
        <w:rPr>
          <w:i/>
          <w:color w:val="2C2B2B"/>
          <w:w w:val="107"/>
          <w:sz w:val="21"/>
          <w:szCs w:val="21"/>
        </w:rPr>
        <w:t>G</w:t>
      </w:r>
      <w:r>
        <w:rPr>
          <w:i/>
          <w:color w:val="1D1D1D"/>
          <w:w w:val="137"/>
          <w:sz w:val="21"/>
          <w:szCs w:val="21"/>
        </w:rPr>
        <w:t>I</w:t>
      </w:r>
      <w:r>
        <w:rPr>
          <w:i/>
          <w:color w:val="1D1D1D"/>
          <w:spacing w:val="-24"/>
          <w:sz w:val="21"/>
          <w:szCs w:val="21"/>
        </w:rPr>
        <w:t xml:space="preserve"> </w:t>
      </w:r>
      <w:r>
        <w:rPr>
          <w:i/>
          <w:color w:val="2C2B2B"/>
          <w:w w:val="102"/>
          <w:sz w:val="21"/>
          <w:szCs w:val="21"/>
        </w:rPr>
        <w:t>L</w:t>
      </w:r>
      <w:r>
        <w:rPr>
          <w:i/>
          <w:color w:val="1D1D1D"/>
          <w:w w:val="144"/>
          <w:sz w:val="21"/>
          <w:szCs w:val="21"/>
        </w:rPr>
        <w:t>I</w:t>
      </w:r>
      <w:r>
        <w:rPr>
          <w:i/>
          <w:color w:val="2C2B2B"/>
          <w:sz w:val="21"/>
          <w:szCs w:val="21"/>
        </w:rPr>
        <w:t>S</w:t>
      </w:r>
      <w:r>
        <w:rPr>
          <w:i/>
          <w:color w:val="1D1D1D"/>
          <w:w w:val="119"/>
          <w:sz w:val="21"/>
          <w:szCs w:val="21"/>
        </w:rPr>
        <w:t>T</w:t>
      </w:r>
      <w:r>
        <w:rPr>
          <w:i/>
          <w:color w:val="1D1D1D"/>
          <w:w w:val="101"/>
          <w:sz w:val="21"/>
          <w:szCs w:val="21"/>
        </w:rPr>
        <w:t>RI</w:t>
      </w:r>
      <w:r>
        <w:rPr>
          <w:i/>
          <w:color w:val="2C2B2B"/>
          <w:w w:val="110"/>
          <w:sz w:val="21"/>
          <w:szCs w:val="21"/>
        </w:rPr>
        <w:t>K</w:t>
      </w:r>
      <w:r>
        <w:rPr>
          <w:i/>
          <w:color w:val="2C2B2B"/>
          <w:spacing w:val="-14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DAN</w:t>
      </w:r>
      <w:r>
        <w:rPr>
          <w:i/>
          <w:color w:val="2C2B2B"/>
          <w:spacing w:val="38"/>
          <w:sz w:val="21"/>
          <w:szCs w:val="21"/>
        </w:rPr>
        <w:t xml:space="preserve"> </w:t>
      </w:r>
      <w:r>
        <w:rPr>
          <w:i/>
          <w:color w:val="2C2B2B"/>
          <w:w w:val="118"/>
          <w:sz w:val="21"/>
          <w:szCs w:val="21"/>
        </w:rPr>
        <w:t>S</w:t>
      </w:r>
      <w:r>
        <w:rPr>
          <w:i/>
          <w:color w:val="2C2B2B"/>
          <w:w w:val="116"/>
          <w:sz w:val="21"/>
          <w:szCs w:val="21"/>
        </w:rPr>
        <w:t>I</w:t>
      </w:r>
      <w:r>
        <w:rPr>
          <w:i/>
          <w:color w:val="2C2B2B"/>
          <w:sz w:val="21"/>
          <w:szCs w:val="21"/>
        </w:rPr>
        <w:t>S</w:t>
      </w:r>
      <w:r>
        <w:rPr>
          <w:i/>
          <w:color w:val="2C2B2B"/>
          <w:w w:val="119"/>
          <w:sz w:val="21"/>
          <w:szCs w:val="21"/>
        </w:rPr>
        <w:t>T</w:t>
      </w:r>
      <w:r>
        <w:rPr>
          <w:i/>
          <w:color w:val="2C2B2B"/>
          <w:w w:val="93"/>
          <w:sz w:val="21"/>
          <w:szCs w:val="21"/>
        </w:rPr>
        <w:t>E</w:t>
      </w:r>
      <w:r>
        <w:rPr>
          <w:i/>
          <w:color w:val="2C2B2B"/>
          <w:w w:val="120"/>
          <w:sz w:val="21"/>
          <w:szCs w:val="21"/>
        </w:rPr>
        <w:t xml:space="preserve">M </w:t>
      </w:r>
      <w:r>
        <w:rPr>
          <w:i/>
          <w:color w:val="1D1D1D"/>
          <w:w w:val="108"/>
          <w:sz w:val="21"/>
          <w:szCs w:val="21"/>
        </w:rPr>
        <w:t>P</w:t>
      </w:r>
      <w:r>
        <w:rPr>
          <w:i/>
          <w:color w:val="2C2B2B"/>
          <w:w w:val="112"/>
          <w:sz w:val="21"/>
          <w:szCs w:val="21"/>
        </w:rPr>
        <w:t>E</w:t>
      </w:r>
      <w:r>
        <w:rPr>
          <w:i/>
          <w:color w:val="2C2B2B"/>
          <w:w w:val="120"/>
          <w:sz w:val="21"/>
          <w:szCs w:val="21"/>
        </w:rPr>
        <w:t>N</w:t>
      </w:r>
      <w:r>
        <w:rPr>
          <w:i/>
          <w:color w:val="2C2B2B"/>
          <w:w w:val="91"/>
          <w:sz w:val="21"/>
          <w:szCs w:val="21"/>
        </w:rPr>
        <w:t>G</w:t>
      </w:r>
      <w:r>
        <w:rPr>
          <w:i/>
          <w:color w:val="454545"/>
          <w:w w:val="97"/>
          <w:sz w:val="21"/>
          <w:szCs w:val="21"/>
        </w:rPr>
        <w:t>A</w:t>
      </w:r>
      <w:r>
        <w:rPr>
          <w:i/>
          <w:color w:val="2C2B2B"/>
          <w:w w:val="139"/>
          <w:sz w:val="21"/>
          <w:szCs w:val="21"/>
        </w:rPr>
        <w:t>T</w:t>
      </w:r>
      <w:r>
        <w:rPr>
          <w:i/>
          <w:color w:val="454545"/>
          <w:w w:val="107"/>
          <w:sz w:val="21"/>
          <w:szCs w:val="21"/>
        </w:rPr>
        <w:t>U</w:t>
      </w:r>
      <w:r>
        <w:rPr>
          <w:i/>
          <w:color w:val="2C2B2B"/>
          <w:w w:val="96"/>
          <w:sz w:val="21"/>
          <w:szCs w:val="21"/>
        </w:rPr>
        <w:t>RAN.</w:t>
      </w:r>
      <w:proofErr w:type="gramEnd"/>
      <w:r>
        <w:rPr>
          <w:i/>
          <w:color w:val="2C2B2B"/>
          <w:sz w:val="21"/>
          <w:szCs w:val="21"/>
        </w:rPr>
        <w:t xml:space="preserve"> </w:t>
      </w:r>
      <w:r>
        <w:rPr>
          <w:i/>
          <w:color w:val="2C2B2B"/>
          <w:spacing w:val="-10"/>
          <w:sz w:val="21"/>
          <w:szCs w:val="21"/>
        </w:rPr>
        <w:t xml:space="preserve"> </w:t>
      </w:r>
      <w:r>
        <w:rPr>
          <w:color w:val="1D1D1D"/>
          <w:sz w:val="21"/>
          <w:szCs w:val="21"/>
        </w:rPr>
        <w:t>-</w:t>
      </w:r>
      <w:proofErr w:type="spellStart"/>
      <w:r>
        <w:rPr>
          <w:color w:val="2C2B2B"/>
          <w:sz w:val="21"/>
          <w:szCs w:val="21"/>
        </w:rPr>
        <w:t>E</w:t>
      </w:r>
      <w:r>
        <w:rPr>
          <w:color w:val="1D1D1D"/>
          <w:sz w:val="21"/>
          <w:szCs w:val="21"/>
        </w:rPr>
        <w:t>di</w:t>
      </w:r>
      <w:r>
        <w:rPr>
          <w:color w:val="2C2B2B"/>
          <w:sz w:val="21"/>
          <w:szCs w:val="21"/>
        </w:rPr>
        <w:t>s</w:t>
      </w:r>
      <w:r>
        <w:rPr>
          <w:color w:val="1D1D1D"/>
          <w:sz w:val="21"/>
          <w:szCs w:val="21"/>
        </w:rPr>
        <w:t>i</w:t>
      </w:r>
      <w:proofErr w:type="spellEnd"/>
      <w:r>
        <w:rPr>
          <w:color w:val="1D1D1D"/>
          <w:spacing w:val="40"/>
          <w:sz w:val="21"/>
          <w:szCs w:val="21"/>
        </w:rPr>
        <w:t xml:space="preserve"> </w:t>
      </w:r>
      <w:proofErr w:type="spellStart"/>
      <w:r>
        <w:rPr>
          <w:color w:val="1D1D1D"/>
          <w:sz w:val="21"/>
          <w:szCs w:val="21"/>
        </w:rPr>
        <w:t>P</w:t>
      </w:r>
      <w:r>
        <w:rPr>
          <w:color w:val="2C2B2B"/>
          <w:sz w:val="21"/>
          <w:szCs w:val="21"/>
        </w:rPr>
        <w:t>e</w:t>
      </w:r>
      <w:r>
        <w:rPr>
          <w:color w:val="1D1D1D"/>
          <w:sz w:val="21"/>
          <w:szCs w:val="21"/>
        </w:rPr>
        <w:t>rt</w:t>
      </w:r>
      <w:r>
        <w:rPr>
          <w:color w:val="2C2B2B"/>
          <w:sz w:val="21"/>
          <w:szCs w:val="21"/>
        </w:rPr>
        <w:t>a</w:t>
      </w:r>
      <w:r>
        <w:rPr>
          <w:color w:val="1D1D1D"/>
          <w:sz w:val="21"/>
          <w:szCs w:val="21"/>
        </w:rPr>
        <w:t>m</w:t>
      </w:r>
      <w:r>
        <w:rPr>
          <w:color w:val="2C2B2B"/>
          <w:sz w:val="21"/>
          <w:szCs w:val="21"/>
        </w:rPr>
        <w:t>a</w:t>
      </w:r>
      <w:proofErr w:type="spellEnd"/>
      <w:proofErr w:type="gramStart"/>
      <w:r>
        <w:rPr>
          <w:color w:val="1D1D1D"/>
          <w:sz w:val="21"/>
          <w:szCs w:val="21"/>
        </w:rPr>
        <w:t xml:space="preserve">- </w:t>
      </w:r>
      <w:r>
        <w:rPr>
          <w:color w:val="1D1D1D"/>
          <w:spacing w:val="10"/>
          <w:sz w:val="21"/>
          <w:szCs w:val="21"/>
        </w:rPr>
        <w:t xml:space="preserve"> </w:t>
      </w:r>
      <w:r>
        <w:rPr>
          <w:color w:val="2C2B2B"/>
          <w:w w:val="95"/>
          <w:sz w:val="21"/>
          <w:szCs w:val="21"/>
        </w:rPr>
        <w:t>Y</w:t>
      </w:r>
      <w:r>
        <w:rPr>
          <w:color w:val="2C2B2B"/>
          <w:w w:val="109"/>
          <w:sz w:val="21"/>
          <w:szCs w:val="21"/>
        </w:rPr>
        <w:t>og</w:t>
      </w:r>
      <w:r>
        <w:rPr>
          <w:color w:val="2C2B2B"/>
          <w:w w:val="105"/>
          <w:sz w:val="21"/>
          <w:szCs w:val="21"/>
        </w:rPr>
        <w:t>y</w:t>
      </w:r>
      <w:r>
        <w:rPr>
          <w:color w:val="1D1D1D"/>
          <w:w w:val="113"/>
          <w:sz w:val="21"/>
          <w:szCs w:val="21"/>
        </w:rPr>
        <w:t>a</w:t>
      </w:r>
      <w:r>
        <w:rPr>
          <w:color w:val="1D1D1D"/>
          <w:w w:val="105"/>
          <w:sz w:val="21"/>
          <w:szCs w:val="21"/>
        </w:rPr>
        <w:t>k</w:t>
      </w:r>
      <w:r>
        <w:rPr>
          <w:color w:val="1D1D1D"/>
          <w:w w:val="113"/>
          <w:sz w:val="21"/>
          <w:szCs w:val="21"/>
        </w:rPr>
        <w:t>a</w:t>
      </w:r>
      <w:r>
        <w:rPr>
          <w:color w:val="1D1D1D"/>
          <w:w w:val="105"/>
          <w:sz w:val="21"/>
          <w:szCs w:val="21"/>
        </w:rPr>
        <w:t>rt</w:t>
      </w:r>
      <w:r>
        <w:rPr>
          <w:color w:val="1D1D1D"/>
          <w:w w:val="113"/>
          <w:sz w:val="21"/>
          <w:szCs w:val="21"/>
        </w:rPr>
        <w:t>a</w:t>
      </w:r>
      <w:proofErr w:type="gramEnd"/>
      <w:r>
        <w:rPr>
          <w:color w:val="2C2B2B"/>
          <w:w w:val="182"/>
          <w:sz w:val="21"/>
          <w:szCs w:val="21"/>
        </w:rPr>
        <w:t>;</w:t>
      </w:r>
      <w:r>
        <w:rPr>
          <w:color w:val="2C2B2B"/>
          <w:spacing w:val="19"/>
          <w:sz w:val="21"/>
          <w:szCs w:val="21"/>
        </w:rPr>
        <w:t xml:space="preserve"> </w:t>
      </w:r>
      <w:proofErr w:type="spellStart"/>
      <w:r>
        <w:rPr>
          <w:color w:val="1D1D1D"/>
          <w:sz w:val="21"/>
          <w:szCs w:val="21"/>
        </w:rPr>
        <w:t>Grah</w:t>
      </w:r>
      <w:r>
        <w:rPr>
          <w:color w:val="2C2B2B"/>
          <w:sz w:val="21"/>
          <w:szCs w:val="21"/>
        </w:rPr>
        <w:t>a</w:t>
      </w:r>
      <w:proofErr w:type="spellEnd"/>
      <w:r>
        <w:rPr>
          <w:color w:val="2C2B2B"/>
          <w:spacing w:val="43"/>
          <w:sz w:val="21"/>
          <w:szCs w:val="21"/>
        </w:rPr>
        <w:t xml:space="preserve"> </w:t>
      </w:r>
      <w:proofErr w:type="spellStart"/>
      <w:r>
        <w:rPr>
          <w:color w:val="1D1D1D"/>
          <w:w w:val="93"/>
          <w:sz w:val="21"/>
          <w:szCs w:val="21"/>
        </w:rPr>
        <w:t>Il</w:t>
      </w:r>
      <w:r>
        <w:rPr>
          <w:color w:val="1D1D1D"/>
          <w:w w:val="106"/>
          <w:sz w:val="21"/>
          <w:szCs w:val="21"/>
        </w:rPr>
        <w:t>m</w:t>
      </w:r>
      <w:r>
        <w:rPr>
          <w:color w:val="1D1D1D"/>
          <w:w w:val="109"/>
          <w:sz w:val="21"/>
          <w:szCs w:val="21"/>
        </w:rPr>
        <w:t>u</w:t>
      </w:r>
      <w:proofErr w:type="spellEnd"/>
    </w:p>
    <w:p w:rsidR="0010033B" w:rsidRDefault="0010033B">
      <w:pPr>
        <w:spacing w:before="6" w:line="220" w:lineRule="exact"/>
        <w:rPr>
          <w:sz w:val="22"/>
          <w:szCs w:val="22"/>
        </w:rPr>
      </w:pPr>
    </w:p>
    <w:p w:rsidR="0010033B" w:rsidRDefault="005C616D">
      <w:pPr>
        <w:spacing w:line="391" w:lineRule="auto"/>
        <w:ind w:left="1359" w:right="612" w:hanging="451"/>
        <w:rPr>
          <w:sz w:val="21"/>
          <w:szCs w:val="21"/>
        </w:rPr>
      </w:pPr>
      <w:r>
        <w:pict>
          <v:shape id="_x0000_s1028" type="#_x0000_t75" style="position:absolute;left:0;text-align:left;margin-left:129.9pt;margin-top:1.4pt;width:353.2pt;height:31.2pt;z-index:-1212;mso-position-horizontal-relative:page">
            <v:imagedata r:id="rId72" o:title=""/>
            <w10:wrap anchorx="page"/>
          </v:shape>
        </w:pict>
      </w:r>
      <w:proofErr w:type="spellStart"/>
      <w:proofErr w:type="gramStart"/>
      <w:r>
        <w:rPr>
          <w:color w:val="1D1D1D"/>
          <w:w w:val="90"/>
          <w:sz w:val="21"/>
          <w:szCs w:val="21"/>
        </w:rPr>
        <w:t>S</w:t>
      </w:r>
      <w:r>
        <w:rPr>
          <w:color w:val="2C2B2B"/>
          <w:w w:val="110"/>
          <w:sz w:val="21"/>
          <w:szCs w:val="21"/>
        </w:rPr>
        <w:t>w</w:t>
      </w:r>
      <w:r>
        <w:rPr>
          <w:color w:val="1D1D1D"/>
          <w:w w:val="107"/>
          <w:sz w:val="21"/>
          <w:szCs w:val="21"/>
        </w:rPr>
        <w:t>i</w:t>
      </w:r>
      <w:r>
        <w:rPr>
          <w:color w:val="2C2B2B"/>
          <w:w w:val="112"/>
          <w:sz w:val="21"/>
          <w:szCs w:val="21"/>
        </w:rPr>
        <w:t>ft</w:t>
      </w:r>
      <w:r>
        <w:rPr>
          <w:color w:val="1D1D1D"/>
          <w:w w:val="82"/>
          <w:sz w:val="21"/>
          <w:szCs w:val="21"/>
        </w:rPr>
        <w:t>l</w:t>
      </w:r>
      <w:r>
        <w:rPr>
          <w:color w:val="2C2B2B"/>
          <w:w w:val="118"/>
          <w:sz w:val="21"/>
          <w:szCs w:val="21"/>
        </w:rPr>
        <w:t>e</w:t>
      </w:r>
      <w:r>
        <w:rPr>
          <w:color w:val="1D1D1D"/>
          <w:w w:val="115"/>
          <w:sz w:val="21"/>
          <w:szCs w:val="21"/>
        </w:rPr>
        <w:t>t</w:t>
      </w:r>
      <w:proofErr w:type="spellEnd"/>
      <w:r>
        <w:rPr>
          <w:color w:val="1D1D1D"/>
          <w:w w:val="103"/>
          <w:sz w:val="21"/>
          <w:szCs w:val="21"/>
        </w:rPr>
        <w:t>-</w:t>
      </w:r>
      <w:r>
        <w:rPr>
          <w:color w:val="1D1D1D"/>
          <w:w w:val="105"/>
          <w:sz w:val="21"/>
          <w:szCs w:val="21"/>
        </w:rPr>
        <w:t>s</w:t>
      </w:r>
      <w:r>
        <w:rPr>
          <w:color w:val="1D1D1D"/>
          <w:w w:val="108"/>
          <w:sz w:val="21"/>
          <w:szCs w:val="21"/>
        </w:rPr>
        <w:t>ec</w:t>
      </w:r>
      <w:r>
        <w:rPr>
          <w:color w:val="1D1D1D"/>
          <w:w w:val="123"/>
          <w:sz w:val="21"/>
          <w:szCs w:val="21"/>
        </w:rPr>
        <w:t>r</w:t>
      </w:r>
      <w:r>
        <w:rPr>
          <w:color w:val="1D1D1D"/>
          <w:w w:val="98"/>
          <w:sz w:val="21"/>
          <w:szCs w:val="21"/>
        </w:rPr>
        <w:t>e</w:t>
      </w:r>
      <w:r>
        <w:rPr>
          <w:color w:val="1D1D1D"/>
          <w:w w:val="95"/>
          <w:sz w:val="21"/>
          <w:szCs w:val="21"/>
        </w:rPr>
        <w:t>t.</w:t>
      </w:r>
      <w:proofErr w:type="gramEnd"/>
      <w:r>
        <w:rPr>
          <w:color w:val="1D1D1D"/>
          <w:sz w:val="21"/>
          <w:szCs w:val="21"/>
        </w:rPr>
        <w:t xml:space="preserve"> </w:t>
      </w:r>
      <w:r>
        <w:rPr>
          <w:color w:val="1D1D1D"/>
          <w:spacing w:val="-24"/>
          <w:sz w:val="21"/>
          <w:szCs w:val="21"/>
        </w:rPr>
        <w:t xml:space="preserve"> </w:t>
      </w:r>
      <w:proofErr w:type="gramStart"/>
      <w:r>
        <w:rPr>
          <w:color w:val="1D1D1D"/>
          <w:sz w:val="21"/>
          <w:szCs w:val="21"/>
        </w:rPr>
        <w:t>(2013).</w:t>
      </w:r>
      <w:r>
        <w:rPr>
          <w:color w:val="1D1D1D"/>
          <w:spacing w:val="41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S</w:t>
      </w:r>
      <w:r>
        <w:rPr>
          <w:i/>
          <w:color w:val="1D1D1D"/>
          <w:sz w:val="21"/>
          <w:szCs w:val="21"/>
        </w:rPr>
        <w:t>OL</w:t>
      </w:r>
      <w:r>
        <w:rPr>
          <w:i/>
          <w:color w:val="2C2B2B"/>
          <w:sz w:val="21"/>
          <w:szCs w:val="21"/>
        </w:rPr>
        <w:t>A</w:t>
      </w:r>
      <w:r>
        <w:rPr>
          <w:i/>
          <w:color w:val="1D1D1D"/>
          <w:sz w:val="21"/>
          <w:szCs w:val="21"/>
        </w:rPr>
        <w:t>R</w:t>
      </w:r>
      <w:r>
        <w:rPr>
          <w:i/>
          <w:color w:val="1D1D1D"/>
          <w:spacing w:val="41"/>
          <w:sz w:val="21"/>
          <w:szCs w:val="21"/>
        </w:rPr>
        <w:t xml:space="preserve"> </w:t>
      </w:r>
      <w:r>
        <w:rPr>
          <w:i/>
          <w:color w:val="1D1D1D"/>
          <w:w w:val="106"/>
          <w:sz w:val="21"/>
          <w:szCs w:val="21"/>
        </w:rPr>
        <w:t>P</w:t>
      </w:r>
      <w:r>
        <w:rPr>
          <w:i/>
          <w:color w:val="2C2B2B"/>
          <w:w w:val="106"/>
          <w:sz w:val="21"/>
          <w:szCs w:val="21"/>
        </w:rPr>
        <w:t>ANEL</w:t>
      </w:r>
      <w:r>
        <w:rPr>
          <w:i/>
          <w:color w:val="2C2B2B"/>
          <w:spacing w:val="16"/>
          <w:w w:val="106"/>
          <w:sz w:val="21"/>
          <w:szCs w:val="21"/>
        </w:rPr>
        <w:t xml:space="preserve"> </w:t>
      </w:r>
      <w:r>
        <w:rPr>
          <w:i/>
          <w:color w:val="1D1D1D"/>
          <w:w w:val="120"/>
          <w:sz w:val="21"/>
          <w:szCs w:val="21"/>
        </w:rPr>
        <w:t>M</w:t>
      </w:r>
      <w:r>
        <w:rPr>
          <w:i/>
          <w:color w:val="2C2B2B"/>
          <w:w w:val="91"/>
          <w:sz w:val="21"/>
          <w:szCs w:val="21"/>
        </w:rPr>
        <w:t>O</w:t>
      </w:r>
      <w:r>
        <w:rPr>
          <w:i/>
          <w:color w:val="2C2B2B"/>
          <w:w w:val="120"/>
          <w:sz w:val="21"/>
          <w:szCs w:val="21"/>
        </w:rPr>
        <w:t>N</w:t>
      </w:r>
      <w:r>
        <w:rPr>
          <w:i/>
          <w:color w:val="1D1D1D"/>
          <w:w w:val="98"/>
          <w:sz w:val="21"/>
          <w:szCs w:val="21"/>
        </w:rPr>
        <w:t>O</w:t>
      </w:r>
      <w:r>
        <w:rPr>
          <w:i/>
          <w:color w:val="2C2B2B"/>
          <w:w w:val="106"/>
          <w:sz w:val="21"/>
          <w:szCs w:val="21"/>
        </w:rPr>
        <w:t>C</w:t>
      </w:r>
      <w:r>
        <w:rPr>
          <w:i/>
          <w:color w:val="1D1D1D"/>
          <w:w w:val="101"/>
          <w:sz w:val="21"/>
          <w:szCs w:val="21"/>
        </w:rPr>
        <w:t>R</w:t>
      </w:r>
      <w:r>
        <w:rPr>
          <w:i/>
          <w:color w:val="1D1D1D"/>
          <w:w w:val="131"/>
          <w:sz w:val="21"/>
          <w:szCs w:val="21"/>
        </w:rPr>
        <w:t>Y</w:t>
      </w:r>
      <w:r>
        <w:rPr>
          <w:i/>
          <w:color w:val="1D1D1D"/>
          <w:w w:val="91"/>
          <w:sz w:val="21"/>
          <w:szCs w:val="21"/>
        </w:rPr>
        <w:t>S</w:t>
      </w:r>
      <w:r>
        <w:rPr>
          <w:i/>
          <w:color w:val="1D1D1D"/>
          <w:w w:val="119"/>
          <w:sz w:val="21"/>
          <w:szCs w:val="21"/>
        </w:rPr>
        <w:t>T</w:t>
      </w:r>
      <w:r>
        <w:rPr>
          <w:i/>
          <w:color w:val="2C2B2B"/>
          <w:w w:val="78"/>
          <w:sz w:val="21"/>
          <w:szCs w:val="21"/>
        </w:rPr>
        <w:t>A</w:t>
      </w:r>
      <w:r>
        <w:rPr>
          <w:i/>
          <w:color w:val="1D1D1D"/>
          <w:w w:val="115"/>
          <w:sz w:val="21"/>
          <w:szCs w:val="21"/>
        </w:rPr>
        <w:t>L</w:t>
      </w:r>
      <w:r>
        <w:rPr>
          <w:i/>
          <w:color w:val="1D1D1D"/>
          <w:w w:val="144"/>
          <w:sz w:val="21"/>
          <w:szCs w:val="21"/>
        </w:rPr>
        <w:t>I</w:t>
      </w:r>
      <w:r>
        <w:rPr>
          <w:i/>
          <w:color w:val="2C2B2B"/>
          <w:w w:val="110"/>
          <w:sz w:val="21"/>
          <w:szCs w:val="21"/>
        </w:rPr>
        <w:t>N</w:t>
      </w:r>
      <w:r>
        <w:rPr>
          <w:i/>
          <w:color w:val="2C2B2B"/>
          <w:w w:val="93"/>
          <w:sz w:val="21"/>
          <w:szCs w:val="21"/>
        </w:rPr>
        <w:t>E</w:t>
      </w:r>
      <w:r>
        <w:rPr>
          <w:i/>
          <w:color w:val="1D1D1D"/>
          <w:w w:val="73"/>
          <w:sz w:val="21"/>
          <w:szCs w:val="21"/>
        </w:rPr>
        <w:t>.</w:t>
      </w:r>
      <w:proofErr w:type="gramEnd"/>
      <w:r>
        <w:rPr>
          <w:i/>
          <w:color w:val="1D1D1D"/>
          <w:spacing w:val="20"/>
          <w:sz w:val="21"/>
          <w:szCs w:val="21"/>
        </w:rPr>
        <w:t xml:space="preserve"> </w:t>
      </w:r>
      <w:proofErr w:type="gramStart"/>
      <w:r>
        <w:rPr>
          <w:color w:val="1D1D1D"/>
          <w:w w:val="110"/>
          <w:sz w:val="21"/>
          <w:szCs w:val="21"/>
        </w:rPr>
        <w:t>R</w:t>
      </w:r>
      <w:r>
        <w:rPr>
          <w:color w:val="2C2B2B"/>
          <w:w w:val="103"/>
          <w:sz w:val="21"/>
          <w:szCs w:val="21"/>
        </w:rPr>
        <w:t>e</w:t>
      </w:r>
      <w:r>
        <w:rPr>
          <w:color w:val="1D1D1D"/>
          <w:w w:val="115"/>
          <w:sz w:val="21"/>
          <w:szCs w:val="21"/>
        </w:rPr>
        <w:t>t</w:t>
      </w:r>
      <w:r>
        <w:rPr>
          <w:color w:val="2C2B2B"/>
          <w:w w:val="109"/>
          <w:sz w:val="21"/>
          <w:szCs w:val="21"/>
        </w:rPr>
        <w:t>r</w:t>
      </w:r>
      <w:r>
        <w:rPr>
          <w:color w:val="1D1D1D"/>
          <w:w w:val="74"/>
          <w:sz w:val="21"/>
          <w:szCs w:val="21"/>
        </w:rPr>
        <w:t>i</w:t>
      </w:r>
      <w:r>
        <w:rPr>
          <w:color w:val="2C2B2B"/>
          <w:w w:val="118"/>
          <w:sz w:val="21"/>
          <w:szCs w:val="21"/>
        </w:rPr>
        <w:t>e</w:t>
      </w:r>
      <w:r>
        <w:rPr>
          <w:color w:val="1D1D1D"/>
          <w:w w:val="109"/>
          <w:sz w:val="21"/>
          <w:szCs w:val="21"/>
        </w:rPr>
        <w:t>v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sz w:val="21"/>
          <w:szCs w:val="21"/>
        </w:rPr>
        <w:t>d</w:t>
      </w:r>
      <w:r>
        <w:rPr>
          <w:color w:val="1D1D1D"/>
          <w:spacing w:val="24"/>
          <w:sz w:val="21"/>
          <w:szCs w:val="21"/>
        </w:rPr>
        <w:t xml:space="preserve"> </w:t>
      </w:r>
      <w:r>
        <w:rPr>
          <w:color w:val="2C2B2B"/>
          <w:w w:val="99"/>
          <w:sz w:val="21"/>
          <w:szCs w:val="21"/>
        </w:rPr>
        <w:t>fr</w:t>
      </w:r>
      <w:r>
        <w:rPr>
          <w:color w:val="2C2B2B"/>
          <w:w w:val="105"/>
          <w:sz w:val="21"/>
          <w:szCs w:val="21"/>
        </w:rPr>
        <w:t>o</w:t>
      </w:r>
      <w:r>
        <w:rPr>
          <w:color w:val="1D1D1D"/>
          <w:w w:val="106"/>
          <w:sz w:val="21"/>
          <w:szCs w:val="21"/>
        </w:rPr>
        <w:t xml:space="preserve">m </w:t>
      </w:r>
      <w:hyperlink r:id="rId73">
        <w:r>
          <w:rPr>
            <w:color w:val="1D1D1D"/>
            <w:w w:val="91"/>
            <w:sz w:val="21"/>
            <w:szCs w:val="21"/>
          </w:rPr>
          <w:t>h</w:t>
        </w:r>
        <w:r>
          <w:rPr>
            <w:color w:val="1D1D1D"/>
            <w:w w:val="120"/>
            <w:sz w:val="21"/>
            <w:szCs w:val="21"/>
          </w:rPr>
          <w:t>tt</w:t>
        </w:r>
        <w:r>
          <w:rPr>
            <w:color w:val="1D1D1D"/>
            <w:w w:val="96"/>
            <w:sz w:val="21"/>
            <w:szCs w:val="21"/>
          </w:rPr>
          <w:t>p</w:t>
        </w:r>
        <w:r>
          <w:rPr>
            <w:color w:val="1D1D1D"/>
            <w:w w:val="91"/>
            <w:sz w:val="21"/>
            <w:szCs w:val="21"/>
          </w:rPr>
          <w:t>:</w:t>
        </w:r>
        <w:r>
          <w:rPr>
            <w:color w:val="2C2B2B"/>
            <w:w w:val="132"/>
            <w:sz w:val="21"/>
            <w:szCs w:val="21"/>
          </w:rPr>
          <w:t>/</w:t>
        </w:r>
        <w:r>
          <w:rPr>
            <w:color w:val="454545"/>
            <w:w w:val="115"/>
            <w:sz w:val="21"/>
            <w:szCs w:val="21"/>
          </w:rPr>
          <w:t>/</w:t>
        </w:r>
        <w:r>
          <w:rPr>
            <w:color w:val="2C2B2B"/>
            <w:w w:val="99"/>
            <w:sz w:val="21"/>
            <w:szCs w:val="21"/>
          </w:rPr>
          <w:t>s</w:t>
        </w:r>
        <w:r>
          <w:rPr>
            <w:color w:val="1D1D1D"/>
            <w:w w:val="107"/>
            <w:sz w:val="21"/>
            <w:szCs w:val="21"/>
          </w:rPr>
          <w:t>w</w:t>
        </w:r>
        <w:r>
          <w:rPr>
            <w:color w:val="1D1D1D"/>
            <w:w w:val="91"/>
            <w:sz w:val="21"/>
            <w:szCs w:val="21"/>
          </w:rPr>
          <w:t>i</w:t>
        </w:r>
        <w:r>
          <w:rPr>
            <w:color w:val="1D1D1D"/>
            <w:w w:val="120"/>
            <w:sz w:val="21"/>
            <w:szCs w:val="21"/>
          </w:rPr>
          <w:t>ft</w:t>
        </w:r>
        <w:r>
          <w:rPr>
            <w:color w:val="1D1D1D"/>
            <w:w w:val="82"/>
            <w:sz w:val="21"/>
            <w:szCs w:val="21"/>
          </w:rPr>
          <w:t>l</w:t>
        </w:r>
        <w:r>
          <w:rPr>
            <w:color w:val="1D1D1D"/>
            <w:w w:val="113"/>
            <w:sz w:val="21"/>
            <w:szCs w:val="21"/>
          </w:rPr>
          <w:t>e</w:t>
        </w:r>
        <w:r>
          <w:rPr>
            <w:color w:val="1D1D1D"/>
            <w:w w:val="124"/>
            <w:sz w:val="21"/>
            <w:szCs w:val="21"/>
          </w:rPr>
          <w:t>t</w:t>
        </w:r>
        <w:r>
          <w:rPr>
            <w:color w:val="1D1D1D"/>
            <w:w w:val="96"/>
            <w:sz w:val="21"/>
            <w:szCs w:val="21"/>
          </w:rPr>
          <w:t>-</w:t>
        </w:r>
        <w:r>
          <w:rPr>
            <w:color w:val="2C2B2B"/>
            <w:w w:val="111"/>
            <w:sz w:val="21"/>
            <w:szCs w:val="21"/>
          </w:rPr>
          <w:t>s</w:t>
        </w:r>
        <w:r>
          <w:rPr>
            <w:color w:val="1D1D1D"/>
            <w:w w:val="108"/>
            <w:sz w:val="21"/>
            <w:szCs w:val="21"/>
          </w:rPr>
          <w:t>e</w:t>
        </w:r>
        <w:r>
          <w:rPr>
            <w:color w:val="1D1D1D"/>
            <w:w w:val="103"/>
            <w:sz w:val="21"/>
            <w:szCs w:val="21"/>
          </w:rPr>
          <w:t>c</w:t>
        </w:r>
        <w:r>
          <w:rPr>
            <w:color w:val="1D1D1D"/>
            <w:w w:val="116"/>
            <w:sz w:val="21"/>
            <w:szCs w:val="21"/>
          </w:rPr>
          <w:t>r</w:t>
        </w:r>
        <w:r>
          <w:rPr>
            <w:color w:val="1D1D1D"/>
            <w:w w:val="103"/>
            <w:sz w:val="21"/>
            <w:szCs w:val="21"/>
          </w:rPr>
          <w:t>e</w:t>
        </w:r>
        <w:r>
          <w:rPr>
            <w:color w:val="1D1D1D"/>
            <w:w w:val="99"/>
            <w:sz w:val="21"/>
            <w:szCs w:val="21"/>
          </w:rPr>
          <w:t>t.</w:t>
        </w:r>
        <w:r>
          <w:rPr>
            <w:color w:val="1D1D1D"/>
            <w:w w:val="118"/>
            <w:sz w:val="21"/>
            <w:szCs w:val="21"/>
          </w:rPr>
          <w:t>b</w:t>
        </w:r>
        <w:r>
          <w:rPr>
            <w:color w:val="1D1D1D"/>
            <w:w w:val="107"/>
            <w:sz w:val="21"/>
            <w:szCs w:val="21"/>
          </w:rPr>
          <w:t>l</w:t>
        </w:r>
        <w:r>
          <w:rPr>
            <w:color w:val="1D1D1D"/>
            <w:w w:val="105"/>
            <w:sz w:val="21"/>
            <w:szCs w:val="21"/>
          </w:rPr>
          <w:t>o</w:t>
        </w:r>
        <w:r>
          <w:rPr>
            <w:color w:val="1D1D1D"/>
            <w:w w:val="109"/>
            <w:sz w:val="21"/>
            <w:szCs w:val="21"/>
          </w:rPr>
          <w:t>g</w:t>
        </w:r>
        <w:r>
          <w:rPr>
            <w:color w:val="1D1D1D"/>
            <w:w w:val="99"/>
            <w:sz w:val="21"/>
            <w:szCs w:val="21"/>
          </w:rPr>
          <w:t>s</w:t>
        </w:r>
        <w:r>
          <w:rPr>
            <w:color w:val="1D1D1D"/>
            <w:w w:val="109"/>
            <w:sz w:val="21"/>
            <w:szCs w:val="21"/>
          </w:rPr>
          <w:t>p</w:t>
        </w:r>
        <w:r>
          <w:rPr>
            <w:color w:val="1D1D1D"/>
            <w:w w:val="105"/>
            <w:sz w:val="21"/>
            <w:szCs w:val="21"/>
          </w:rPr>
          <w:t>o</w:t>
        </w:r>
        <w:r>
          <w:rPr>
            <w:color w:val="1D1D1D"/>
            <w:w w:val="104"/>
            <w:sz w:val="21"/>
            <w:szCs w:val="21"/>
          </w:rPr>
          <w:t>t.</w:t>
        </w:r>
        <w:r>
          <w:rPr>
            <w:color w:val="2C2B2B"/>
            <w:w w:val="118"/>
            <w:sz w:val="21"/>
            <w:szCs w:val="21"/>
          </w:rPr>
          <w:t>c</w:t>
        </w:r>
        <w:r>
          <w:rPr>
            <w:color w:val="1D1D1D"/>
            <w:w w:val="105"/>
            <w:sz w:val="21"/>
            <w:szCs w:val="21"/>
          </w:rPr>
          <w:t>o</w:t>
        </w:r>
      </w:hyperlink>
      <w:r>
        <w:rPr>
          <w:color w:val="1D1D1D"/>
          <w:w w:val="91"/>
          <w:sz w:val="21"/>
          <w:szCs w:val="21"/>
        </w:rPr>
        <w:t>.</w:t>
      </w:r>
      <w:proofErr w:type="gramEnd"/>
      <w:r>
        <w:rPr>
          <w:color w:val="1D1D1D"/>
          <w:spacing w:val="-19"/>
          <w:sz w:val="21"/>
          <w:szCs w:val="21"/>
        </w:rPr>
        <w:t xml:space="preserve"> </w:t>
      </w:r>
      <w:proofErr w:type="gramStart"/>
      <w:r>
        <w:rPr>
          <w:color w:val="1D1D1D"/>
          <w:w w:val="74"/>
          <w:sz w:val="21"/>
          <w:szCs w:val="21"/>
        </w:rPr>
        <w:t>i</w:t>
      </w:r>
      <w:r>
        <w:rPr>
          <w:color w:val="1D1D1D"/>
          <w:sz w:val="21"/>
          <w:szCs w:val="21"/>
        </w:rPr>
        <w:t>d</w:t>
      </w:r>
      <w:proofErr w:type="gramEnd"/>
    </w:p>
    <w:p w:rsidR="0010033B" w:rsidRDefault="0010033B">
      <w:pPr>
        <w:spacing w:before="2" w:line="220" w:lineRule="exact"/>
        <w:rPr>
          <w:sz w:val="22"/>
          <w:szCs w:val="22"/>
        </w:rPr>
      </w:pPr>
    </w:p>
    <w:p w:rsidR="0010033B" w:rsidRDefault="005C616D">
      <w:pPr>
        <w:spacing w:line="386" w:lineRule="auto"/>
        <w:ind w:left="1349" w:right="617" w:hanging="456"/>
        <w:rPr>
          <w:sz w:val="21"/>
          <w:szCs w:val="21"/>
        </w:rPr>
      </w:pPr>
      <w:r>
        <w:pict>
          <v:shape id="_x0000_s1027" type="#_x0000_t75" style="position:absolute;left:0;text-align:left;margin-left:129.15pt;margin-top:1.4pt;width:353.65pt;height:30.95pt;z-index:-1213;mso-position-horizontal-relative:page">
            <v:imagedata r:id="rId74" o:title=""/>
            <w10:wrap anchorx="page"/>
          </v:shape>
        </w:pict>
      </w:r>
      <w:proofErr w:type="spellStart"/>
      <w:proofErr w:type="gramStart"/>
      <w:r>
        <w:rPr>
          <w:color w:val="1D1D1D"/>
          <w:w w:val="106"/>
          <w:sz w:val="21"/>
          <w:szCs w:val="21"/>
        </w:rPr>
        <w:t>teknolo</w:t>
      </w:r>
      <w:r>
        <w:rPr>
          <w:color w:val="2C2B2B"/>
          <w:w w:val="106"/>
          <w:sz w:val="21"/>
          <w:szCs w:val="21"/>
        </w:rPr>
        <w:t>g</w:t>
      </w:r>
      <w:r>
        <w:rPr>
          <w:color w:val="1D1D1D"/>
          <w:w w:val="106"/>
          <w:sz w:val="21"/>
          <w:szCs w:val="21"/>
        </w:rPr>
        <w:t>i</w:t>
      </w:r>
      <w:r>
        <w:rPr>
          <w:color w:val="2C2B2B"/>
          <w:w w:val="106"/>
          <w:sz w:val="21"/>
          <w:szCs w:val="21"/>
        </w:rPr>
        <w:t>s</w:t>
      </w:r>
      <w:r>
        <w:rPr>
          <w:color w:val="1D1D1D"/>
          <w:w w:val="106"/>
          <w:sz w:val="21"/>
          <w:szCs w:val="21"/>
        </w:rPr>
        <w:t>ur</w:t>
      </w:r>
      <w:r>
        <w:rPr>
          <w:color w:val="2C2B2B"/>
          <w:w w:val="106"/>
          <w:sz w:val="21"/>
          <w:szCs w:val="21"/>
        </w:rPr>
        <w:t>ya</w:t>
      </w:r>
      <w:r>
        <w:rPr>
          <w:color w:val="454545"/>
          <w:w w:val="106"/>
          <w:sz w:val="21"/>
          <w:szCs w:val="21"/>
        </w:rPr>
        <w:t>.</w:t>
      </w:r>
      <w:r>
        <w:rPr>
          <w:color w:val="2C2B2B"/>
          <w:w w:val="106"/>
          <w:sz w:val="21"/>
          <w:szCs w:val="21"/>
        </w:rPr>
        <w:t>w</w:t>
      </w:r>
      <w:r>
        <w:rPr>
          <w:color w:val="1D1D1D"/>
          <w:w w:val="106"/>
          <w:sz w:val="21"/>
          <w:szCs w:val="21"/>
        </w:rPr>
        <w:t>ordpr</w:t>
      </w:r>
      <w:r>
        <w:rPr>
          <w:color w:val="2C2B2B"/>
          <w:w w:val="106"/>
          <w:sz w:val="21"/>
          <w:szCs w:val="21"/>
        </w:rPr>
        <w:t>e</w:t>
      </w:r>
      <w:r>
        <w:rPr>
          <w:color w:val="1D1D1D"/>
          <w:w w:val="106"/>
          <w:sz w:val="21"/>
          <w:szCs w:val="21"/>
        </w:rPr>
        <w:t>ss</w:t>
      </w:r>
      <w:proofErr w:type="spellEnd"/>
      <w:r>
        <w:rPr>
          <w:color w:val="1D1D1D"/>
          <w:w w:val="106"/>
          <w:sz w:val="21"/>
          <w:szCs w:val="21"/>
        </w:rPr>
        <w:t>,</w:t>
      </w:r>
      <w:r>
        <w:rPr>
          <w:color w:val="1D1D1D"/>
          <w:spacing w:val="33"/>
          <w:w w:val="106"/>
          <w:sz w:val="21"/>
          <w:szCs w:val="21"/>
        </w:rPr>
        <w:t xml:space="preserve"> </w:t>
      </w:r>
      <w:r>
        <w:rPr>
          <w:color w:val="1D1D1D"/>
          <w:sz w:val="21"/>
          <w:szCs w:val="21"/>
        </w:rPr>
        <w:t>(2013)</w:t>
      </w:r>
      <w:r>
        <w:rPr>
          <w:color w:val="2C2B2B"/>
          <w:sz w:val="21"/>
          <w:szCs w:val="21"/>
        </w:rPr>
        <w:t>.</w:t>
      </w:r>
      <w:proofErr w:type="gramEnd"/>
      <w:r>
        <w:rPr>
          <w:color w:val="2C2B2B"/>
          <w:sz w:val="21"/>
          <w:szCs w:val="21"/>
        </w:rPr>
        <w:t xml:space="preserve"> </w:t>
      </w:r>
      <w:r>
        <w:rPr>
          <w:color w:val="2C2B2B"/>
          <w:spacing w:val="4"/>
          <w:sz w:val="21"/>
          <w:szCs w:val="21"/>
        </w:rPr>
        <w:t xml:space="preserve"> </w:t>
      </w:r>
      <w:r>
        <w:rPr>
          <w:i/>
          <w:color w:val="2C2B2B"/>
          <w:w w:val="107"/>
          <w:sz w:val="21"/>
          <w:szCs w:val="21"/>
        </w:rPr>
        <w:t>TEKNO</w:t>
      </w:r>
      <w:r>
        <w:rPr>
          <w:i/>
          <w:color w:val="1D1D1D"/>
          <w:w w:val="107"/>
          <w:sz w:val="21"/>
          <w:szCs w:val="21"/>
        </w:rPr>
        <w:t>L</w:t>
      </w:r>
      <w:r>
        <w:rPr>
          <w:i/>
          <w:color w:val="2C2B2B"/>
          <w:w w:val="107"/>
          <w:sz w:val="21"/>
          <w:szCs w:val="21"/>
        </w:rPr>
        <w:t>OG</w:t>
      </w:r>
      <w:r>
        <w:rPr>
          <w:i/>
          <w:color w:val="1D1D1D"/>
          <w:w w:val="107"/>
          <w:sz w:val="21"/>
          <w:szCs w:val="21"/>
        </w:rPr>
        <w:t>I</w:t>
      </w:r>
      <w:r>
        <w:rPr>
          <w:i/>
          <w:color w:val="1D1D1D"/>
          <w:spacing w:val="-17"/>
          <w:w w:val="107"/>
          <w:sz w:val="21"/>
          <w:szCs w:val="21"/>
        </w:rPr>
        <w:t xml:space="preserve"> </w:t>
      </w:r>
      <w:r>
        <w:rPr>
          <w:i/>
          <w:color w:val="2C2B2B"/>
          <w:sz w:val="21"/>
          <w:szCs w:val="21"/>
        </w:rPr>
        <w:t>SE</w:t>
      </w:r>
      <w:r>
        <w:rPr>
          <w:i/>
          <w:color w:val="1D1D1D"/>
          <w:sz w:val="21"/>
          <w:szCs w:val="21"/>
        </w:rPr>
        <w:t>L</w:t>
      </w:r>
      <w:r>
        <w:rPr>
          <w:i/>
          <w:color w:val="1D1D1D"/>
          <w:spacing w:val="28"/>
          <w:sz w:val="21"/>
          <w:szCs w:val="21"/>
        </w:rPr>
        <w:t xml:space="preserve"> </w:t>
      </w:r>
      <w:r>
        <w:rPr>
          <w:i/>
          <w:color w:val="1D1D1D"/>
          <w:w w:val="118"/>
          <w:sz w:val="21"/>
          <w:szCs w:val="21"/>
        </w:rPr>
        <w:t>S</w:t>
      </w:r>
      <w:r>
        <w:rPr>
          <w:i/>
          <w:color w:val="2C2B2B"/>
          <w:w w:val="120"/>
          <w:sz w:val="21"/>
          <w:szCs w:val="21"/>
        </w:rPr>
        <w:t>U</w:t>
      </w:r>
      <w:r>
        <w:rPr>
          <w:i/>
          <w:color w:val="1D1D1D"/>
          <w:w w:val="86"/>
          <w:sz w:val="21"/>
          <w:szCs w:val="21"/>
        </w:rPr>
        <w:t>R</w:t>
      </w:r>
      <w:r>
        <w:rPr>
          <w:i/>
          <w:color w:val="2C2B2B"/>
          <w:w w:val="127"/>
          <w:sz w:val="21"/>
          <w:szCs w:val="21"/>
        </w:rPr>
        <w:t>Y</w:t>
      </w:r>
      <w:r>
        <w:rPr>
          <w:i/>
          <w:color w:val="2C2B2B"/>
          <w:w w:val="75"/>
          <w:sz w:val="21"/>
          <w:szCs w:val="21"/>
        </w:rPr>
        <w:t>A</w:t>
      </w:r>
      <w:r>
        <w:rPr>
          <w:i/>
          <w:color w:val="1D1D1D"/>
          <w:w w:val="109"/>
          <w:sz w:val="21"/>
          <w:szCs w:val="21"/>
        </w:rPr>
        <w:t>.</w:t>
      </w:r>
      <w:r>
        <w:rPr>
          <w:i/>
          <w:color w:val="1D1D1D"/>
          <w:sz w:val="21"/>
          <w:szCs w:val="21"/>
        </w:rPr>
        <w:t xml:space="preserve"> </w:t>
      </w:r>
      <w:r>
        <w:rPr>
          <w:i/>
          <w:color w:val="1D1D1D"/>
          <w:spacing w:val="-14"/>
          <w:sz w:val="21"/>
          <w:szCs w:val="21"/>
        </w:rPr>
        <w:t xml:space="preserve"> </w:t>
      </w:r>
      <w:proofErr w:type="gramStart"/>
      <w:r>
        <w:rPr>
          <w:color w:val="1D1D1D"/>
          <w:w w:val="89"/>
          <w:sz w:val="21"/>
          <w:szCs w:val="21"/>
        </w:rPr>
        <w:t>R</w:t>
      </w:r>
      <w:r>
        <w:rPr>
          <w:color w:val="1D1D1D"/>
          <w:w w:val="113"/>
          <w:sz w:val="21"/>
          <w:szCs w:val="21"/>
        </w:rPr>
        <w:t>e</w:t>
      </w:r>
      <w:r>
        <w:rPr>
          <w:color w:val="1D1D1D"/>
          <w:w w:val="132"/>
          <w:sz w:val="21"/>
          <w:szCs w:val="21"/>
        </w:rPr>
        <w:t>t</w:t>
      </w:r>
      <w:r>
        <w:rPr>
          <w:color w:val="1D1D1D"/>
          <w:w w:val="96"/>
          <w:sz w:val="21"/>
          <w:szCs w:val="21"/>
        </w:rPr>
        <w:t>r</w:t>
      </w:r>
      <w:r>
        <w:rPr>
          <w:color w:val="1D1D1D"/>
          <w:w w:val="82"/>
          <w:sz w:val="21"/>
          <w:szCs w:val="21"/>
        </w:rPr>
        <w:t>i</w:t>
      </w:r>
      <w:r>
        <w:rPr>
          <w:color w:val="2C2B2B"/>
          <w:w w:val="113"/>
          <w:sz w:val="21"/>
          <w:szCs w:val="21"/>
        </w:rPr>
        <w:t>e</w:t>
      </w:r>
      <w:r>
        <w:rPr>
          <w:color w:val="1D1D1D"/>
          <w:w w:val="109"/>
          <w:sz w:val="21"/>
          <w:szCs w:val="21"/>
        </w:rPr>
        <w:t>v</w:t>
      </w:r>
      <w:r>
        <w:rPr>
          <w:color w:val="2C2B2B"/>
          <w:w w:val="108"/>
          <w:sz w:val="21"/>
          <w:szCs w:val="21"/>
        </w:rPr>
        <w:t>e</w:t>
      </w:r>
      <w:r>
        <w:rPr>
          <w:color w:val="1D1D1D"/>
          <w:w w:val="109"/>
          <w:sz w:val="21"/>
          <w:szCs w:val="21"/>
        </w:rPr>
        <w:t>d</w:t>
      </w:r>
      <w:r>
        <w:rPr>
          <w:color w:val="1D1D1D"/>
          <w:spacing w:val="10"/>
          <w:sz w:val="21"/>
          <w:szCs w:val="21"/>
        </w:rPr>
        <w:t xml:space="preserve"> </w:t>
      </w:r>
      <w:r>
        <w:rPr>
          <w:color w:val="1D1D1D"/>
          <w:w w:val="106"/>
          <w:sz w:val="21"/>
          <w:szCs w:val="21"/>
        </w:rPr>
        <w:t>fr</w:t>
      </w:r>
      <w:r>
        <w:rPr>
          <w:color w:val="1D1D1D"/>
          <w:w w:val="96"/>
          <w:sz w:val="21"/>
          <w:szCs w:val="21"/>
        </w:rPr>
        <w:t>o</w:t>
      </w:r>
      <w:r>
        <w:rPr>
          <w:color w:val="1D1D1D"/>
          <w:w w:val="106"/>
          <w:sz w:val="21"/>
          <w:szCs w:val="21"/>
        </w:rPr>
        <w:t xml:space="preserve">m </w:t>
      </w:r>
      <w:r>
        <w:rPr>
          <w:color w:val="1D1D1D"/>
          <w:w w:val="96"/>
          <w:sz w:val="21"/>
          <w:szCs w:val="21"/>
        </w:rPr>
        <w:t>h</w:t>
      </w:r>
      <w:r>
        <w:rPr>
          <w:color w:val="1D1D1D"/>
          <w:w w:val="108"/>
          <w:sz w:val="21"/>
          <w:szCs w:val="21"/>
        </w:rPr>
        <w:t>ttp</w:t>
      </w:r>
      <w:r>
        <w:rPr>
          <w:color w:val="2C2B2B"/>
          <w:w w:val="105"/>
          <w:sz w:val="21"/>
          <w:szCs w:val="21"/>
        </w:rPr>
        <w:t>s</w:t>
      </w:r>
      <w:r>
        <w:rPr>
          <w:color w:val="454545"/>
          <w:w w:val="91"/>
          <w:sz w:val="21"/>
          <w:szCs w:val="21"/>
        </w:rPr>
        <w:t>:</w:t>
      </w:r>
      <w:r>
        <w:rPr>
          <w:color w:val="454545"/>
          <w:w w:val="140"/>
          <w:sz w:val="21"/>
          <w:szCs w:val="21"/>
        </w:rPr>
        <w:t>/</w:t>
      </w:r>
      <w:r>
        <w:rPr>
          <w:color w:val="2C2B2B"/>
          <w:w w:val="107"/>
          <w:sz w:val="21"/>
          <w:szCs w:val="21"/>
        </w:rPr>
        <w:t>/</w:t>
      </w:r>
      <w:r>
        <w:rPr>
          <w:color w:val="1D1D1D"/>
          <w:w w:val="107"/>
          <w:sz w:val="21"/>
          <w:szCs w:val="21"/>
        </w:rPr>
        <w:t>t</w:t>
      </w:r>
      <w:r>
        <w:rPr>
          <w:color w:val="2C2B2B"/>
          <w:w w:val="103"/>
          <w:sz w:val="21"/>
          <w:szCs w:val="21"/>
        </w:rPr>
        <w:t>e</w:t>
      </w:r>
      <w:r>
        <w:rPr>
          <w:color w:val="1D1D1D"/>
          <w:w w:val="118"/>
          <w:sz w:val="21"/>
          <w:szCs w:val="21"/>
        </w:rPr>
        <w:t>k</w:t>
      </w:r>
      <w:r>
        <w:rPr>
          <w:color w:val="1D1D1D"/>
          <w:w w:val="86"/>
          <w:sz w:val="21"/>
          <w:szCs w:val="21"/>
        </w:rPr>
        <w:t>n</w:t>
      </w:r>
      <w:r>
        <w:rPr>
          <w:color w:val="1D1D1D"/>
          <w:w w:val="114"/>
          <w:sz w:val="21"/>
          <w:szCs w:val="21"/>
        </w:rPr>
        <w:t>o</w:t>
      </w:r>
      <w:r>
        <w:rPr>
          <w:color w:val="1D1D1D"/>
          <w:spacing w:val="-33"/>
          <w:sz w:val="21"/>
          <w:szCs w:val="21"/>
        </w:rPr>
        <w:t xml:space="preserve"> </w:t>
      </w:r>
      <w:proofErr w:type="spellStart"/>
      <w:r>
        <w:rPr>
          <w:color w:val="1D1D1D"/>
          <w:w w:val="57"/>
          <w:sz w:val="21"/>
          <w:szCs w:val="21"/>
        </w:rPr>
        <w:t>l</w:t>
      </w:r>
      <w:r>
        <w:rPr>
          <w:color w:val="1D1D1D"/>
          <w:w w:val="118"/>
          <w:sz w:val="21"/>
          <w:szCs w:val="21"/>
        </w:rPr>
        <w:t>o</w:t>
      </w:r>
      <w:r>
        <w:rPr>
          <w:color w:val="2C2B2B"/>
          <w:w w:val="109"/>
          <w:sz w:val="21"/>
          <w:szCs w:val="21"/>
        </w:rPr>
        <w:t>g</w:t>
      </w:r>
      <w:r>
        <w:rPr>
          <w:color w:val="1D1D1D"/>
          <w:w w:val="82"/>
          <w:sz w:val="21"/>
          <w:szCs w:val="21"/>
        </w:rPr>
        <w:t>i</w:t>
      </w:r>
      <w:r>
        <w:rPr>
          <w:color w:val="1D1D1D"/>
          <w:w w:val="117"/>
          <w:sz w:val="21"/>
          <w:szCs w:val="21"/>
        </w:rPr>
        <w:t>s</w:t>
      </w:r>
      <w:r>
        <w:rPr>
          <w:color w:val="1D1D1D"/>
          <w:w w:val="114"/>
          <w:sz w:val="21"/>
          <w:szCs w:val="21"/>
        </w:rPr>
        <w:t>u</w:t>
      </w:r>
      <w:r>
        <w:rPr>
          <w:color w:val="1D1D1D"/>
          <w:w w:val="107"/>
          <w:sz w:val="21"/>
          <w:szCs w:val="21"/>
        </w:rPr>
        <w:t>ry</w:t>
      </w:r>
      <w:r>
        <w:rPr>
          <w:color w:val="1D1D1D"/>
          <w:w w:val="108"/>
          <w:sz w:val="21"/>
          <w:szCs w:val="21"/>
        </w:rPr>
        <w:t>a</w:t>
      </w:r>
      <w:proofErr w:type="spellEnd"/>
      <w:r>
        <w:rPr>
          <w:color w:val="2C2B2B"/>
          <w:w w:val="82"/>
          <w:sz w:val="21"/>
          <w:szCs w:val="21"/>
        </w:rPr>
        <w:t>.</w:t>
      </w:r>
      <w:proofErr w:type="gramEnd"/>
      <w:r>
        <w:rPr>
          <w:color w:val="2C2B2B"/>
          <w:spacing w:val="-33"/>
          <w:sz w:val="21"/>
          <w:szCs w:val="21"/>
        </w:rPr>
        <w:t xml:space="preserve"> </w:t>
      </w:r>
      <w:r>
        <w:rPr>
          <w:color w:val="1D1D1D"/>
          <w:w w:val="104"/>
          <w:sz w:val="21"/>
          <w:szCs w:val="21"/>
        </w:rPr>
        <w:t>w</w:t>
      </w:r>
      <w:r>
        <w:rPr>
          <w:color w:val="1D1D1D"/>
          <w:sz w:val="21"/>
          <w:szCs w:val="21"/>
        </w:rPr>
        <w:t>o</w:t>
      </w:r>
      <w:r>
        <w:rPr>
          <w:color w:val="1D1D1D"/>
          <w:w w:val="116"/>
          <w:sz w:val="21"/>
          <w:szCs w:val="21"/>
        </w:rPr>
        <w:t>r</w:t>
      </w:r>
      <w:r>
        <w:rPr>
          <w:color w:val="1D1D1D"/>
          <w:sz w:val="21"/>
          <w:szCs w:val="21"/>
        </w:rPr>
        <w:t>d</w:t>
      </w:r>
      <w:r>
        <w:rPr>
          <w:color w:val="1D1D1D"/>
          <w:w w:val="105"/>
          <w:sz w:val="21"/>
          <w:szCs w:val="21"/>
        </w:rPr>
        <w:t>p</w:t>
      </w:r>
      <w:r>
        <w:rPr>
          <w:color w:val="1D1D1D"/>
          <w:w w:val="116"/>
          <w:sz w:val="21"/>
          <w:szCs w:val="21"/>
        </w:rPr>
        <w:t>r</w:t>
      </w:r>
      <w:r>
        <w:rPr>
          <w:color w:val="2C2B2B"/>
          <w:w w:val="103"/>
          <w:sz w:val="21"/>
          <w:szCs w:val="21"/>
        </w:rPr>
        <w:t>e</w:t>
      </w:r>
      <w:r>
        <w:rPr>
          <w:color w:val="2C2B2B"/>
          <w:w w:val="105"/>
          <w:sz w:val="21"/>
          <w:szCs w:val="21"/>
        </w:rPr>
        <w:t>s</w:t>
      </w:r>
      <w:r>
        <w:rPr>
          <w:color w:val="2C2B2B"/>
          <w:w w:val="111"/>
          <w:sz w:val="21"/>
          <w:szCs w:val="21"/>
        </w:rPr>
        <w:t>s</w:t>
      </w:r>
      <w:r>
        <w:rPr>
          <w:color w:val="1D1D1D"/>
          <w:w w:val="91"/>
          <w:sz w:val="21"/>
          <w:szCs w:val="21"/>
        </w:rPr>
        <w:t>.</w:t>
      </w:r>
      <w:r>
        <w:rPr>
          <w:color w:val="2C2B2B"/>
          <w:w w:val="113"/>
          <w:sz w:val="21"/>
          <w:szCs w:val="21"/>
        </w:rPr>
        <w:t>c</w:t>
      </w:r>
      <w:r>
        <w:rPr>
          <w:color w:val="2C2B2B"/>
          <w:w w:val="109"/>
          <w:sz w:val="21"/>
          <w:szCs w:val="21"/>
        </w:rPr>
        <w:t>o</w:t>
      </w:r>
      <w:r>
        <w:rPr>
          <w:color w:val="1D1D1D"/>
          <w:w w:val="111"/>
          <w:sz w:val="21"/>
          <w:szCs w:val="21"/>
        </w:rPr>
        <w:t>m</w:t>
      </w:r>
    </w:p>
    <w:p w:rsidR="0010033B" w:rsidRDefault="0010033B">
      <w:pPr>
        <w:spacing w:before="11" w:line="220" w:lineRule="exact"/>
        <w:rPr>
          <w:sz w:val="22"/>
          <w:szCs w:val="22"/>
        </w:rPr>
      </w:pPr>
    </w:p>
    <w:p w:rsidR="0010033B" w:rsidRDefault="005C616D">
      <w:pPr>
        <w:spacing w:line="386" w:lineRule="auto"/>
        <w:ind w:left="1354" w:right="578" w:hanging="456"/>
        <w:rPr>
          <w:sz w:val="21"/>
          <w:szCs w:val="21"/>
        </w:rPr>
      </w:pPr>
      <w:r>
        <w:pict>
          <v:shape id="_x0000_s1026" type="#_x0000_t75" style="position:absolute;left:0;text-align:left;margin-left:129.4pt;margin-top:1.4pt;width:355.35pt;height:31.2pt;z-index:-1214;mso-position-horizontal-relative:page">
            <v:imagedata r:id="rId75" o:title=""/>
            <w10:wrap anchorx="page"/>
          </v:shape>
        </w:pict>
      </w:r>
      <w:r>
        <w:rPr>
          <w:color w:val="1D1D1D"/>
          <w:sz w:val="21"/>
          <w:szCs w:val="21"/>
        </w:rPr>
        <w:t>T</w:t>
      </w:r>
      <w:r>
        <w:rPr>
          <w:color w:val="2C2B2B"/>
          <w:sz w:val="21"/>
          <w:szCs w:val="21"/>
        </w:rPr>
        <w:t>r</w:t>
      </w:r>
      <w:r>
        <w:rPr>
          <w:color w:val="1D1D1D"/>
          <w:sz w:val="21"/>
          <w:szCs w:val="21"/>
        </w:rPr>
        <w:t>i</w:t>
      </w:r>
      <w:r>
        <w:rPr>
          <w:color w:val="1D1D1D"/>
          <w:spacing w:val="36"/>
          <w:sz w:val="21"/>
          <w:szCs w:val="21"/>
        </w:rPr>
        <w:t xml:space="preserve"> </w:t>
      </w:r>
      <w:proofErr w:type="spellStart"/>
      <w:r>
        <w:rPr>
          <w:color w:val="2C2B2B"/>
          <w:sz w:val="21"/>
          <w:szCs w:val="21"/>
        </w:rPr>
        <w:t>Ay</w:t>
      </w:r>
      <w:r>
        <w:rPr>
          <w:color w:val="1D1D1D"/>
          <w:sz w:val="21"/>
          <w:szCs w:val="21"/>
        </w:rPr>
        <w:t>odha</w:t>
      </w:r>
      <w:proofErr w:type="spellEnd"/>
      <w:r>
        <w:rPr>
          <w:color w:val="1D1D1D"/>
          <w:spacing w:val="48"/>
          <w:sz w:val="21"/>
          <w:szCs w:val="21"/>
        </w:rPr>
        <w:t xml:space="preserve"> </w:t>
      </w:r>
      <w:proofErr w:type="spellStart"/>
      <w:r>
        <w:rPr>
          <w:color w:val="2C2B2B"/>
          <w:sz w:val="21"/>
          <w:szCs w:val="21"/>
        </w:rPr>
        <w:t>A</w:t>
      </w:r>
      <w:r>
        <w:rPr>
          <w:color w:val="1D1D1D"/>
          <w:sz w:val="21"/>
          <w:szCs w:val="21"/>
        </w:rPr>
        <w:t>ji</w:t>
      </w:r>
      <w:r>
        <w:rPr>
          <w:color w:val="2C2B2B"/>
          <w:sz w:val="21"/>
          <w:szCs w:val="21"/>
        </w:rPr>
        <w:t>wig</w:t>
      </w:r>
      <w:r>
        <w:rPr>
          <w:color w:val="1D1D1D"/>
          <w:sz w:val="21"/>
          <w:szCs w:val="21"/>
        </w:rPr>
        <w:t>una</w:t>
      </w:r>
      <w:proofErr w:type="spellEnd"/>
      <w:r>
        <w:rPr>
          <w:color w:val="2C2B2B"/>
          <w:sz w:val="21"/>
          <w:szCs w:val="21"/>
        </w:rPr>
        <w:t xml:space="preserve">. </w:t>
      </w:r>
      <w:r>
        <w:rPr>
          <w:color w:val="2C2B2B"/>
          <w:spacing w:val="24"/>
          <w:sz w:val="21"/>
          <w:szCs w:val="21"/>
        </w:rPr>
        <w:t xml:space="preserve"> </w:t>
      </w:r>
      <w:proofErr w:type="gramStart"/>
      <w:r>
        <w:rPr>
          <w:color w:val="1D1D1D"/>
          <w:w w:val="82"/>
          <w:sz w:val="21"/>
          <w:szCs w:val="21"/>
        </w:rPr>
        <w:t>(</w:t>
      </w:r>
      <w:r>
        <w:rPr>
          <w:color w:val="1D1D1D"/>
          <w:sz w:val="21"/>
          <w:szCs w:val="21"/>
        </w:rPr>
        <w:t>2</w:t>
      </w:r>
      <w:r>
        <w:rPr>
          <w:color w:val="1D1D1D"/>
          <w:w w:val="109"/>
          <w:sz w:val="21"/>
          <w:szCs w:val="21"/>
        </w:rPr>
        <w:t>0</w:t>
      </w:r>
      <w:r>
        <w:rPr>
          <w:color w:val="2C2B2B"/>
          <w:w w:val="91"/>
          <w:sz w:val="21"/>
          <w:szCs w:val="21"/>
        </w:rPr>
        <w:t>1</w:t>
      </w:r>
      <w:r>
        <w:rPr>
          <w:color w:val="1D1D1D"/>
          <w:w w:val="123"/>
          <w:sz w:val="21"/>
          <w:szCs w:val="21"/>
        </w:rPr>
        <w:t>4</w:t>
      </w:r>
      <w:r>
        <w:rPr>
          <w:color w:val="2C2B2B"/>
          <w:w w:val="103"/>
          <w:sz w:val="21"/>
          <w:szCs w:val="21"/>
        </w:rPr>
        <w:t>)</w:t>
      </w:r>
      <w:r>
        <w:rPr>
          <w:color w:val="1D1D1D"/>
          <w:sz w:val="21"/>
          <w:szCs w:val="21"/>
        </w:rPr>
        <w:t>.</w:t>
      </w:r>
      <w:r>
        <w:rPr>
          <w:color w:val="1D1D1D"/>
          <w:spacing w:val="24"/>
          <w:sz w:val="21"/>
          <w:szCs w:val="21"/>
        </w:rPr>
        <w:t xml:space="preserve"> </w:t>
      </w:r>
      <w:r>
        <w:rPr>
          <w:i/>
          <w:color w:val="1D1D1D"/>
          <w:w w:val="105"/>
          <w:sz w:val="21"/>
          <w:szCs w:val="21"/>
        </w:rPr>
        <w:t>P</w:t>
      </w:r>
      <w:r>
        <w:rPr>
          <w:i/>
          <w:color w:val="2C2B2B"/>
          <w:w w:val="105"/>
          <w:sz w:val="21"/>
          <w:szCs w:val="21"/>
        </w:rPr>
        <w:t>EN</w:t>
      </w:r>
      <w:r>
        <w:rPr>
          <w:i/>
          <w:color w:val="1D1D1D"/>
          <w:w w:val="105"/>
          <w:sz w:val="21"/>
          <w:szCs w:val="21"/>
        </w:rPr>
        <w:t>D</w:t>
      </w:r>
      <w:r>
        <w:rPr>
          <w:i/>
          <w:color w:val="2C2B2B"/>
          <w:w w:val="105"/>
          <w:sz w:val="21"/>
          <w:szCs w:val="21"/>
        </w:rPr>
        <w:t>INGIN</w:t>
      </w:r>
      <w:r>
        <w:rPr>
          <w:i/>
          <w:color w:val="2C2B2B"/>
          <w:spacing w:val="38"/>
          <w:w w:val="105"/>
          <w:sz w:val="21"/>
          <w:szCs w:val="21"/>
        </w:rPr>
        <w:t xml:space="preserve"> </w:t>
      </w:r>
      <w:r>
        <w:rPr>
          <w:i/>
          <w:color w:val="2C2B2B"/>
          <w:w w:val="105"/>
          <w:sz w:val="21"/>
          <w:szCs w:val="21"/>
        </w:rPr>
        <w:t>T</w:t>
      </w:r>
      <w:r>
        <w:rPr>
          <w:i/>
          <w:color w:val="1D1D1D"/>
          <w:w w:val="105"/>
          <w:sz w:val="21"/>
          <w:szCs w:val="21"/>
        </w:rPr>
        <w:t>H</w:t>
      </w:r>
      <w:r>
        <w:rPr>
          <w:i/>
          <w:color w:val="2C2B2B"/>
          <w:w w:val="105"/>
          <w:sz w:val="21"/>
          <w:szCs w:val="21"/>
        </w:rPr>
        <w:t>E</w:t>
      </w:r>
      <w:r>
        <w:rPr>
          <w:i/>
          <w:color w:val="1D1D1D"/>
          <w:w w:val="105"/>
          <w:sz w:val="21"/>
          <w:szCs w:val="21"/>
        </w:rPr>
        <w:t>RMOEL</w:t>
      </w:r>
      <w:r>
        <w:rPr>
          <w:i/>
          <w:color w:val="2C2B2B"/>
          <w:w w:val="105"/>
          <w:sz w:val="21"/>
          <w:szCs w:val="21"/>
        </w:rPr>
        <w:t>E</w:t>
      </w:r>
      <w:r>
        <w:rPr>
          <w:i/>
          <w:color w:val="2C2B2B"/>
          <w:w w:val="105"/>
          <w:sz w:val="21"/>
          <w:szCs w:val="21"/>
        </w:rPr>
        <w:t>C</w:t>
      </w:r>
      <w:r>
        <w:rPr>
          <w:i/>
          <w:color w:val="1D1D1D"/>
          <w:w w:val="105"/>
          <w:sz w:val="21"/>
          <w:szCs w:val="21"/>
        </w:rPr>
        <w:t>TRI</w:t>
      </w:r>
      <w:r>
        <w:rPr>
          <w:i/>
          <w:color w:val="2C2B2B"/>
          <w:w w:val="105"/>
          <w:sz w:val="21"/>
          <w:szCs w:val="21"/>
        </w:rPr>
        <w:t>C.</w:t>
      </w:r>
      <w:proofErr w:type="gramEnd"/>
      <w:r>
        <w:rPr>
          <w:i/>
          <w:color w:val="2C2B2B"/>
          <w:spacing w:val="36"/>
          <w:w w:val="105"/>
          <w:sz w:val="21"/>
          <w:szCs w:val="21"/>
        </w:rPr>
        <w:t xml:space="preserve"> </w:t>
      </w:r>
      <w:r>
        <w:rPr>
          <w:color w:val="1D1D1D"/>
          <w:w w:val="106"/>
          <w:sz w:val="21"/>
          <w:szCs w:val="21"/>
        </w:rPr>
        <w:t>R</w:t>
      </w:r>
      <w:r>
        <w:rPr>
          <w:color w:val="2C2B2B"/>
          <w:w w:val="98"/>
          <w:sz w:val="21"/>
          <w:szCs w:val="21"/>
        </w:rPr>
        <w:t>e</w:t>
      </w:r>
      <w:r>
        <w:rPr>
          <w:color w:val="1D1D1D"/>
          <w:w w:val="112"/>
          <w:sz w:val="21"/>
          <w:szCs w:val="21"/>
        </w:rPr>
        <w:t>tr</w:t>
      </w:r>
      <w:r>
        <w:rPr>
          <w:color w:val="2C2B2B"/>
          <w:w w:val="99"/>
          <w:sz w:val="21"/>
          <w:szCs w:val="21"/>
        </w:rPr>
        <w:t>i</w:t>
      </w:r>
      <w:r>
        <w:rPr>
          <w:color w:val="1D1D1D"/>
          <w:w w:val="103"/>
          <w:sz w:val="21"/>
          <w:szCs w:val="21"/>
        </w:rPr>
        <w:t>e</w:t>
      </w:r>
      <w:r>
        <w:rPr>
          <w:color w:val="2C2B2B"/>
          <w:w w:val="105"/>
          <w:sz w:val="21"/>
          <w:szCs w:val="21"/>
        </w:rPr>
        <w:t>v</w:t>
      </w:r>
      <w:r>
        <w:rPr>
          <w:color w:val="1D1D1D"/>
          <w:w w:val="113"/>
          <w:sz w:val="21"/>
          <w:szCs w:val="21"/>
        </w:rPr>
        <w:t>e</w:t>
      </w:r>
      <w:r>
        <w:rPr>
          <w:color w:val="1D1D1D"/>
          <w:sz w:val="21"/>
          <w:szCs w:val="21"/>
        </w:rPr>
        <w:t>d fr</w:t>
      </w:r>
      <w:r>
        <w:rPr>
          <w:color w:val="2C2B2B"/>
          <w:sz w:val="21"/>
          <w:szCs w:val="21"/>
        </w:rPr>
        <w:t>o</w:t>
      </w:r>
      <w:r>
        <w:rPr>
          <w:color w:val="1D1D1D"/>
          <w:sz w:val="21"/>
          <w:szCs w:val="21"/>
        </w:rPr>
        <w:t>m</w:t>
      </w:r>
      <w:r>
        <w:rPr>
          <w:color w:val="1D1D1D"/>
          <w:spacing w:val="38"/>
          <w:sz w:val="21"/>
          <w:szCs w:val="21"/>
        </w:rPr>
        <w:t xml:space="preserve"> </w:t>
      </w:r>
      <w:hyperlink r:id="rId76">
        <w:r>
          <w:rPr>
            <w:color w:val="1D1D1D"/>
            <w:w w:val="91"/>
            <w:sz w:val="21"/>
            <w:szCs w:val="21"/>
          </w:rPr>
          <w:t>h</w:t>
        </w:r>
        <w:r>
          <w:rPr>
            <w:color w:val="1D1D1D"/>
            <w:w w:val="124"/>
            <w:sz w:val="21"/>
            <w:szCs w:val="21"/>
          </w:rPr>
          <w:t>tt</w:t>
        </w:r>
        <w:r>
          <w:rPr>
            <w:color w:val="1D1D1D"/>
            <w:w w:val="91"/>
            <w:sz w:val="21"/>
            <w:szCs w:val="21"/>
          </w:rPr>
          <w:t>p:</w:t>
        </w:r>
        <w:r>
          <w:rPr>
            <w:color w:val="454545"/>
            <w:w w:val="140"/>
            <w:sz w:val="21"/>
            <w:szCs w:val="21"/>
          </w:rPr>
          <w:t>/</w:t>
        </w:r>
        <w:r>
          <w:rPr>
            <w:color w:val="454545"/>
            <w:w w:val="107"/>
            <w:sz w:val="21"/>
            <w:szCs w:val="21"/>
          </w:rPr>
          <w:t>/</w:t>
        </w:r>
        <w:r>
          <w:rPr>
            <w:color w:val="2C2B2B"/>
            <w:w w:val="103"/>
            <w:sz w:val="21"/>
            <w:szCs w:val="21"/>
          </w:rPr>
          <w:t>c</w:t>
        </w:r>
        <w:r>
          <w:rPr>
            <w:color w:val="2C2B2B"/>
            <w:w w:val="108"/>
            <w:sz w:val="21"/>
            <w:szCs w:val="21"/>
          </w:rPr>
          <w:t>a</w:t>
        </w:r>
        <w:r>
          <w:rPr>
            <w:color w:val="1D1D1D"/>
            <w:w w:val="107"/>
            <w:sz w:val="21"/>
            <w:szCs w:val="21"/>
          </w:rPr>
          <w:t>t</w:t>
        </w:r>
        <w:r>
          <w:rPr>
            <w:color w:val="2C2B2B"/>
            <w:w w:val="108"/>
            <w:sz w:val="21"/>
            <w:szCs w:val="21"/>
          </w:rPr>
          <w:t>a</w:t>
        </w:r>
        <w:r>
          <w:rPr>
            <w:color w:val="1D1D1D"/>
            <w:w w:val="107"/>
            <w:sz w:val="21"/>
            <w:szCs w:val="21"/>
          </w:rPr>
          <w:t>t</w:t>
        </w:r>
        <w:r>
          <w:rPr>
            <w:color w:val="1D1D1D"/>
            <w:w w:val="108"/>
            <w:sz w:val="21"/>
            <w:szCs w:val="21"/>
          </w:rPr>
          <w:t>a</w:t>
        </w:r>
        <w:r>
          <w:rPr>
            <w:color w:val="1D1D1D"/>
            <w:w w:val="109"/>
            <w:sz w:val="21"/>
            <w:szCs w:val="21"/>
          </w:rPr>
          <w:t>n</w:t>
        </w:r>
        <w:r>
          <w:rPr>
            <w:color w:val="1D1D1D"/>
            <w:w w:val="96"/>
            <w:sz w:val="21"/>
            <w:szCs w:val="21"/>
          </w:rPr>
          <w:t>-</w:t>
        </w:r>
        <w:r>
          <w:rPr>
            <w:color w:val="1D1D1D"/>
            <w:w w:val="124"/>
            <w:sz w:val="21"/>
            <w:szCs w:val="21"/>
          </w:rPr>
          <w:t>t</w:t>
        </w:r>
        <w:r>
          <w:rPr>
            <w:color w:val="1D1D1D"/>
            <w:w w:val="98"/>
            <w:sz w:val="21"/>
            <w:szCs w:val="21"/>
          </w:rPr>
          <w:t>e</w:t>
        </w:r>
        <w:r>
          <w:rPr>
            <w:color w:val="1D1D1D"/>
            <w:w w:val="105"/>
            <w:sz w:val="21"/>
            <w:szCs w:val="21"/>
          </w:rPr>
          <w:t>kn</w:t>
        </w:r>
        <w:r>
          <w:rPr>
            <w:color w:val="1D1D1D"/>
            <w:w w:val="107"/>
            <w:sz w:val="21"/>
            <w:szCs w:val="21"/>
          </w:rPr>
          <w:t>i</w:t>
        </w:r>
        <w:r>
          <w:rPr>
            <w:color w:val="1D1D1D"/>
            <w:w w:val="106"/>
            <w:sz w:val="21"/>
            <w:szCs w:val="21"/>
          </w:rPr>
          <w:t>k.</w:t>
        </w:r>
        <w:r>
          <w:rPr>
            <w:color w:val="1D1D1D"/>
            <w:w w:val="114"/>
            <w:sz w:val="21"/>
            <w:szCs w:val="21"/>
          </w:rPr>
          <w:t>b</w:t>
        </w:r>
        <w:r>
          <w:rPr>
            <w:color w:val="1D1D1D"/>
            <w:w w:val="99"/>
            <w:sz w:val="21"/>
            <w:szCs w:val="21"/>
          </w:rPr>
          <w:t>l</w:t>
        </w:r>
        <w:r>
          <w:rPr>
            <w:color w:val="1D1D1D"/>
            <w:w w:val="114"/>
            <w:sz w:val="21"/>
            <w:szCs w:val="21"/>
          </w:rPr>
          <w:t>o</w:t>
        </w:r>
        <w:r>
          <w:rPr>
            <w:color w:val="2C2B2B"/>
            <w:w w:val="114"/>
            <w:sz w:val="21"/>
            <w:szCs w:val="21"/>
          </w:rPr>
          <w:t>g</w:t>
        </w:r>
        <w:r>
          <w:rPr>
            <w:color w:val="1D1D1D"/>
            <w:w w:val="99"/>
            <w:sz w:val="21"/>
            <w:szCs w:val="21"/>
          </w:rPr>
          <w:t>s</w:t>
        </w:r>
        <w:r>
          <w:rPr>
            <w:color w:val="1D1D1D"/>
            <w:w w:val="105"/>
            <w:sz w:val="21"/>
            <w:szCs w:val="21"/>
          </w:rPr>
          <w:t>po</w:t>
        </w:r>
        <w:r>
          <w:rPr>
            <w:color w:val="1D1D1D"/>
            <w:w w:val="104"/>
            <w:sz w:val="21"/>
            <w:szCs w:val="21"/>
          </w:rPr>
          <w:t>t.</w:t>
        </w:r>
        <w:r>
          <w:rPr>
            <w:color w:val="1D1D1D"/>
            <w:w w:val="113"/>
            <w:sz w:val="21"/>
            <w:szCs w:val="21"/>
          </w:rPr>
          <w:t>c</w:t>
        </w:r>
        <w:r>
          <w:rPr>
            <w:color w:val="2C2B2B"/>
            <w:w w:val="109"/>
            <w:sz w:val="21"/>
            <w:szCs w:val="21"/>
          </w:rPr>
          <w:t>o</w:t>
        </w:r>
        <w:r>
          <w:rPr>
            <w:color w:val="1D1D1D"/>
            <w:w w:val="91"/>
            <w:sz w:val="21"/>
            <w:szCs w:val="21"/>
          </w:rPr>
          <w:t>.</w:t>
        </w:r>
        <w:r>
          <w:rPr>
            <w:color w:val="1D1D1D"/>
            <w:w w:val="107"/>
            <w:sz w:val="21"/>
            <w:szCs w:val="21"/>
          </w:rPr>
          <w:t>i</w:t>
        </w:r>
        <w:r>
          <w:rPr>
            <w:color w:val="1D1D1D"/>
            <w:w w:val="109"/>
            <w:sz w:val="21"/>
            <w:szCs w:val="21"/>
          </w:rPr>
          <w:t>d</w:t>
        </w:r>
      </w:hyperlink>
    </w:p>
    <w:sectPr w:rsidR="0010033B">
      <w:footerReference w:type="default" r:id="rId77"/>
      <w:pgSz w:w="12000" w:h="16860"/>
      <w:pgMar w:top="15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16D" w:rsidRDefault="005C616D">
      <w:r>
        <w:separator/>
      </w:r>
    </w:p>
  </w:endnote>
  <w:endnote w:type="continuationSeparator" w:id="0">
    <w:p w:rsidR="005C616D" w:rsidRDefault="005C6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7" type="#_x0000_t75" style="position:absolute;margin-left:308.65pt;margin-top:732.8pt;width:12.95pt;height:9.1pt;z-index:-129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8.1pt;margin-top:731.1pt;width:14pt;height:13pt;z-index:-1291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40" w:lineRule="exact"/>
                  <w:ind w:left="20" w:right="-33"/>
                  <w:rPr>
                    <w:sz w:val="22"/>
                    <w:szCs w:val="22"/>
                  </w:rPr>
                </w:pPr>
                <w:proofErr w:type="gramStart"/>
                <w:r>
                  <w:rPr>
                    <w:b/>
                    <w:color w:val="151515"/>
                    <w:w w:val="104"/>
                    <w:sz w:val="22"/>
                    <w:szCs w:val="22"/>
                  </w:rPr>
                  <w:t>v</w:t>
                </w:r>
                <w:r>
                  <w:rPr>
                    <w:b/>
                    <w:color w:val="151515"/>
                    <w:w w:val="102"/>
                    <w:sz w:val="22"/>
                    <w:szCs w:val="22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10033B">
    <w:pPr>
      <w:spacing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10033B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3" type="#_x0000_t75" style="position:absolute;margin-left:310.9pt;margin-top:732.55pt;width:9.35pt;height:8.9pt;z-index:-128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10.35pt;margin-top:731pt;width:10.4pt;height:12.8pt;z-index:-1287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gramStart"/>
                <w:r>
                  <w:rPr>
                    <w:color w:val="181616"/>
                    <w:w w:val="90"/>
                    <w:sz w:val="21"/>
                    <w:szCs w:val="21"/>
                  </w:rPr>
                  <w:t>i</w:t>
                </w:r>
                <w:r>
                  <w:rPr>
                    <w:color w:val="181616"/>
                    <w:w w:val="109"/>
                    <w:sz w:val="21"/>
                    <w:szCs w:val="21"/>
                  </w:rPr>
                  <w:t>x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313.25pt;margin-top:735.65pt;width:6.25pt;height:6.25pt;z-index:-128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12.75pt;margin-top:731.8pt;width:7.3pt;height:12.4pt;z-index:-1285;mso-position-horizontal-relative:page;mso-position-vertical-relative:page" filled="f" stroked="f">
          <v:textbox inset="0,0,0,0">
            <w:txbxContent>
              <w:p w:rsidR="0010033B" w:rsidRDefault="005C616D">
                <w:pPr>
                  <w:ind w:left="20" w:right="-31"/>
                </w:pPr>
                <w:proofErr w:type="gramStart"/>
                <w:r>
                  <w:rPr>
                    <w:color w:val="131212"/>
                    <w:w w:val="105"/>
                  </w:rPr>
                  <w:t>x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311.4pt;margin-top:733.05pt;width:9.1pt;height:8.9pt;z-index:-1284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0.85pt;margin-top:732pt;width:10.15pt;height:12.2pt;z-index:-1283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1"/>
                </w:pPr>
                <w:proofErr w:type="gramStart"/>
                <w:r>
                  <w:rPr>
                    <w:color w:val="282727"/>
                    <w:w w:val="115"/>
                  </w:rPr>
                  <w:t>x</w:t>
                </w:r>
                <w:r>
                  <w:rPr>
                    <w:color w:val="131212"/>
                    <w:w w:val="86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310.4pt;margin-top:733.55pt;width:12.25pt;height:8.9pt;z-index:-128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9.85pt;margin-top:732.25pt;width:13.3pt;height:12.5pt;z-index:-1281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1"/>
                  <w:rPr>
                    <w:sz w:val="21"/>
                    <w:szCs w:val="21"/>
                  </w:rPr>
                </w:pPr>
                <w:proofErr w:type="gramStart"/>
                <w:r>
                  <w:rPr>
                    <w:color w:val="252424"/>
                    <w:sz w:val="21"/>
                    <w:szCs w:val="21"/>
                  </w:rPr>
                  <w:t>x</w:t>
                </w:r>
                <w:r>
                  <w:rPr>
                    <w:color w:val="252424"/>
                    <w:w w:val="103"/>
                    <w:sz w:val="21"/>
                    <w:szCs w:val="21"/>
                  </w:rPr>
                  <w:t>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308.3pt;margin-top:733.05pt;width:15.6pt;height:8.9pt;z-index:-128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7.8pt;margin-top:731.5pt;width:16.65pt;height:12.8pt;z-index:-1279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gramStart"/>
                <w:r>
                  <w:rPr>
                    <w:color w:val="191818"/>
                    <w:w w:val="95"/>
                    <w:sz w:val="21"/>
                    <w:szCs w:val="21"/>
                  </w:rPr>
                  <w:t>x</w:t>
                </w:r>
                <w:r>
                  <w:rPr>
                    <w:color w:val="191818"/>
                    <w:w w:val="110"/>
                    <w:sz w:val="21"/>
                    <w:szCs w:val="21"/>
                  </w:rPr>
                  <w:t>iii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09.9pt;margin-top:734pt;width:14.9pt;height:8.9pt;z-index:-127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9.4pt;margin-top:732.6pt;width:15.9pt;height:12.7pt;z-index:-1277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2"/>
                  <w:rPr>
                    <w:sz w:val="21"/>
                    <w:szCs w:val="21"/>
                  </w:rPr>
                </w:pPr>
                <w:proofErr w:type="gramStart"/>
                <w:r>
                  <w:rPr>
                    <w:b/>
                    <w:color w:val="1F1D1D"/>
                    <w:sz w:val="21"/>
                    <w:szCs w:val="21"/>
                  </w:rPr>
                  <w:t>x</w:t>
                </w:r>
                <w:r>
                  <w:rPr>
                    <w:b/>
                    <w:color w:val="1F1D1D"/>
                    <w:w w:val="99"/>
                    <w:sz w:val="21"/>
                    <w:szCs w:val="21"/>
                  </w:rPr>
                  <w:t>i</w:t>
                </w:r>
                <w:r>
                  <w:rPr>
                    <w:b/>
                    <w:color w:val="1F1D1D"/>
                    <w:w w:val="109"/>
                    <w:sz w:val="21"/>
                    <w:szCs w:val="21"/>
                  </w:rPr>
                  <w:t>v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1.9pt;margin-top:731.8pt;width:12.55pt;height:14.1pt;z-index:-1276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60" w:lineRule="exact"/>
                  <w:ind w:left="20" w:right="-36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proofErr w:type="gramStart"/>
                <w:r>
                  <w:rPr>
                    <w:rFonts w:ascii="Courier New" w:eastAsia="Courier New" w:hAnsi="Courier New" w:cs="Courier New"/>
                    <w:color w:val="1D1C1C"/>
                    <w:w w:val="73"/>
                    <w:position w:val="2"/>
                    <w:sz w:val="24"/>
                    <w:szCs w:val="24"/>
                  </w:rPr>
                  <w:t>xv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33B" w:rsidRDefault="005C616D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02.55pt;margin-top:734pt;width:14.65pt;height:9.1pt;z-index:-1275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2.05pt;margin-top:732.75pt;width:15.7pt;height:12.5pt;z-index:-1274;mso-position-horizontal-relative:page;mso-position-vertical-relative:page" filled="f" stroked="f">
          <v:textbox inset="0,0,0,0">
            <w:txbxContent>
              <w:p w:rsidR="0010033B" w:rsidRDefault="005C616D">
                <w:pPr>
                  <w:spacing w:line="220" w:lineRule="exact"/>
                  <w:ind w:left="20" w:right="-31"/>
                  <w:rPr>
                    <w:sz w:val="21"/>
                    <w:szCs w:val="21"/>
                  </w:rPr>
                </w:pPr>
                <w:proofErr w:type="gramStart"/>
                <w:r>
                  <w:rPr>
                    <w:b/>
                    <w:color w:val="282828"/>
                    <w:w w:val="95"/>
                    <w:sz w:val="21"/>
                    <w:szCs w:val="21"/>
                  </w:rPr>
                  <w:t>x</w:t>
                </w:r>
                <w:r>
                  <w:rPr>
                    <w:b/>
                    <w:color w:val="191919"/>
                    <w:w w:val="105"/>
                    <w:sz w:val="21"/>
                    <w:szCs w:val="21"/>
                  </w:rPr>
                  <w:t>v</w:t>
                </w:r>
                <w:r>
                  <w:rPr>
                    <w:b/>
                    <w:color w:val="191919"/>
                    <w:w w:val="107"/>
                    <w:sz w:val="21"/>
                    <w:szCs w:val="21"/>
                  </w:rPr>
                  <w:t>i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16D" w:rsidRDefault="005C616D">
      <w:r>
        <w:separator/>
      </w:r>
    </w:p>
  </w:footnote>
  <w:footnote w:type="continuationSeparator" w:id="0">
    <w:p w:rsidR="005C616D" w:rsidRDefault="005C61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0E01"/>
    <w:multiLevelType w:val="multilevel"/>
    <w:tmpl w:val="D8B65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0033B"/>
    <w:rsid w:val="0010033B"/>
    <w:rsid w:val="005C616D"/>
    <w:rsid w:val="00F2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9.xml"/><Relationship Id="rId50" Type="http://schemas.openxmlformats.org/officeDocument/2006/relationships/hyperlink" Target="http://int.search.myway.com/search/GGmain.jhtml" TargetMode="External"/><Relationship Id="rId55" Type="http://schemas.openxmlformats.org/officeDocument/2006/relationships/image" Target="media/image45.jpeg"/><Relationship Id="rId63" Type="http://schemas.openxmlformats.org/officeDocument/2006/relationships/hyperlink" Target="http://katalognatopringsewu.blogspot.eo.id/2014/04/cara-mengh" TargetMode="External"/><Relationship Id="rId68" Type="http://schemas.openxmlformats.org/officeDocument/2006/relationships/hyperlink" Target="http://www.vedcmalang.com" TargetMode="External"/><Relationship Id="rId76" Type="http://schemas.openxmlformats.org/officeDocument/2006/relationships/hyperlink" Target="http://catatan-teknik.blogspot.co.id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53" Type="http://schemas.openxmlformats.org/officeDocument/2006/relationships/image" Target="media/image44.jpeg"/><Relationship Id="rId58" Type="http://schemas.openxmlformats.org/officeDocument/2006/relationships/hyperlink" Target="http://www.kompasiana.com/ferdirosman/solar-cell-itu-charger-" TargetMode="External"/><Relationship Id="rId66" Type="http://schemas.openxmlformats.org/officeDocument/2006/relationships/hyperlink" Target="http://www.google.eo.id/search" TargetMode="External"/><Relationship Id="rId74" Type="http://schemas.openxmlformats.org/officeDocument/2006/relationships/image" Target="media/image56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10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4" Type="http://schemas.openxmlformats.org/officeDocument/2006/relationships/footer" Target="footer8.xml"/><Relationship Id="rId52" Type="http://schemas.openxmlformats.org/officeDocument/2006/relationships/image" Target="media/image43.jpeg"/><Relationship Id="rId60" Type="http://schemas.openxmlformats.org/officeDocument/2006/relationships/image" Target="media/image48.jpeg"/><Relationship Id="rId65" Type="http://schemas.openxmlformats.org/officeDocument/2006/relationships/image" Target="media/image51.jpeg"/><Relationship Id="rId73" Type="http://schemas.openxmlformats.org/officeDocument/2006/relationships/hyperlink" Target="http://swiftlet-secret.blogspot.co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5.xml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hyperlink" Target="http://chasa" TargetMode="External"/><Relationship Id="rId64" Type="http://schemas.openxmlformats.org/officeDocument/2006/relationships/image" Target="media/image50.jpeg"/><Relationship Id="rId69" Type="http://schemas.openxmlformats.org/officeDocument/2006/relationships/image" Target="media/image53.jpeg"/><Relationship Id="rId77" Type="http://schemas.openxmlformats.org/officeDocument/2006/relationships/footer" Target="footer1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55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4.xml"/><Relationship Id="rId38" Type="http://schemas.openxmlformats.org/officeDocument/2006/relationships/footer" Target="footer6.xml"/><Relationship Id="rId46" Type="http://schemas.openxmlformats.org/officeDocument/2006/relationships/image" Target="media/image38.jpeg"/><Relationship Id="rId59" Type="http://schemas.openxmlformats.org/officeDocument/2006/relationships/image" Target="media/image47.jpeg"/><Relationship Id="rId67" Type="http://schemas.openxmlformats.org/officeDocument/2006/relationships/image" Target="media/image52.jpeg"/><Relationship Id="rId20" Type="http://schemas.openxmlformats.org/officeDocument/2006/relationships/footer" Target="footer2.xml"/><Relationship Id="rId41" Type="http://schemas.openxmlformats.org/officeDocument/2006/relationships/footer" Target="footer7.xml"/><Relationship Id="rId54" Type="http://schemas.openxmlformats.org/officeDocument/2006/relationships/hyperlink" Target="http://www.panelsurya.com/i" TargetMode="External"/><Relationship Id="rId62" Type="http://schemas.openxmlformats.org/officeDocument/2006/relationships/image" Target="media/image49.jpeg"/><Relationship Id="rId70" Type="http://schemas.openxmlformats.org/officeDocument/2006/relationships/hyperlink" Target="http://www.kitapunya.net" TargetMode="External"/><Relationship Id="rId75" Type="http://schemas.openxmlformats.org/officeDocument/2006/relationships/image" Target="media/image5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1776</Words>
  <Characters>10124</Characters>
  <Application>Microsoft Office Word</Application>
  <DocSecurity>0</DocSecurity>
  <Lines>84</Lines>
  <Paragraphs>23</Paragraphs>
  <ScaleCrop>false</ScaleCrop>
  <Company/>
  <LinksUpToDate>false</LinksUpToDate>
  <CharactersWithSpaces>11877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perpus</cp:lastModifiedBy>
  <cp:revision>2</cp:revision>
  <dcterms:created xsi:type="dcterms:W3CDTF">2018-03-23T02:41:00Z</dcterms:created>
  <dcterms:modified xsi:type="dcterms:W3CDTF">2018-03-23T02:56:00Z</dcterms:modified>
</cp:coreProperties>
</file>