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before="22" w:line="360" w:lineRule="exact"/>
        <w:ind w:left="1103" w:right="536"/>
        <w:jc w:val="center"/>
        <w:rPr>
          <w:sz w:val="32"/>
          <w:szCs w:val="32"/>
        </w:rPr>
      </w:pPr>
      <w:r>
        <w:rPr>
          <w:b/>
          <w:sz w:val="32"/>
          <w:szCs w:val="32"/>
        </w:rPr>
        <w:t>PEN</w:t>
      </w:r>
      <w:r>
        <w:rPr>
          <w:b/>
          <w:spacing w:val="1"/>
          <w:sz w:val="32"/>
          <w:szCs w:val="32"/>
        </w:rPr>
        <w:t>G</w:t>
      </w:r>
      <w:r>
        <w:rPr>
          <w:b/>
          <w:sz w:val="32"/>
          <w:szCs w:val="32"/>
        </w:rPr>
        <w:t>AR</w:t>
      </w:r>
      <w:r>
        <w:rPr>
          <w:b/>
          <w:spacing w:val="2"/>
          <w:sz w:val="32"/>
          <w:szCs w:val="32"/>
        </w:rPr>
        <w:t>U</w:t>
      </w:r>
      <w:r>
        <w:rPr>
          <w:b/>
          <w:sz w:val="32"/>
          <w:szCs w:val="32"/>
        </w:rPr>
        <w:t>H</w:t>
      </w:r>
      <w:r>
        <w:rPr>
          <w:b/>
          <w:spacing w:val="-16"/>
          <w:sz w:val="32"/>
          <w:szCs w:val="32"/>
        </w:rPr>
        <w:t xml:space="preserve"> </w:t>
      </w:r>
      <w:r>
        <w:rPr>
          <w:b/>
          <w:sz w:val="32"/>
          <w:szCs w:val="32"/>
        </w:rPr>
        <w:t>P</w:t>
      </w:r>
      <w:r>
        <w:rPr>
          <w:b/>
          <w:spacing w:val="2"/>
          <w:sz w:val="32"/>
          <w:szCs w:val="32"/>
        </w:rPr>
        <w:t>E</w:t>
      </w:r>
      <w:r>
        <w:rPr>
          <w:b/>
          <w:sz w:val="32"/>
          <w:szCs w:val="32"/>
        </w:rPr>
        <w:t>LA</w:t>
      </w:r>
      <w:r>
        <w:rPr>
          <w:b/>
          <w:spacing w:val="1"/>
          <w:sz w:val="32"/>
          <w:szCs w:val="32"/>
        </w:rPr>
        <w:t>T</w:t>
      </w:r>
      <w:r>
        <w:rPr>
          <w:b/>
          <w:sz w:val="32"/>
          <w:szCs w:val="32"/>
        </w:rPr>
        <w:t>IHAN</w:t>
      </w:r>
      <w:r>
        <w:rPr>
          <w:b/>
          <w:spacing w:val="-18"/>
          <w:sz w:val="32"/>
          <w:szCs w:val="32"/>
        </w:rPr>
        <w:t xml:space="preserve"> </w:t>
      </w:r>
      <w:r>
        <w:rPr>
          <w:b/>
          <w:spacing w:val="-2"/>
          <w:sz w:val="32"/>
          <w:szCs w:val="32"/>
        </w:rPr>
        <w:t>K</w:t>
      </w:r>
      <w:r>
        <w:rPr>
          <w:b/>
          <w:spacing w:val="3"/>
          <w:sz w:val="32"/>
          <w:szCs w:val="32"/>
        </w:rPr>
        <w:t>E</w:t>
      </w:r>
      <w:r>
        <w:rPr>
          <w:b/>
          <w:sz w:val="32"/>
          <w:szCs w:val="32"/>
        </w:rPr>
        <w:t>R</w:t>
      </w:r>
      <w:r>
        <w:rPr>
          <w:b/>
          <w:spacing w:val="1"/>
          <w:sz w:val="32"/>
          <w:szCs w:val="32"/>
        </w:rPr>
        <w:t>J</w:t>
      </w:r>
      <w:r>
        <w:rPr>
          <w:b/>
          <w:sz w:val="32"/>
          <w:szCs w:val="32"/>
        </w:rPr>
        <w:t>A</w:t>
      </w:r>
      <w:r>
        <w:rPr>
          <w:b/>
          <w:spacing w:val="-11"/>
          <w:sz w:val="32"/>
          <w:szCs w:val="32"/>
        </w:rPr>
        <w:t xml:space="preserve"> </w:t>
      </w:r>
      <w:r>
        <w:rPr>
          <w:b/>
          <w:w w:val="99"/>
          <w:sz w:val="32"/>
          <w:szCs w:val="32"/>
        </w:rPr>
        <w:t>TE</w:t>
      </w:r>
      <w:r>
        <w:rPr>
          <w:b/>
          <w:spacing w:val="3"/>
          <w:w w:val="99"/>
          <w:sz w:val="32"/>
          <w:szCs w:val="32"/>
        </w:rPr>
        <w:t>R</w:t>
      </w:r>
      <w:r>
        <w:rPr>
          <w:b/>
          <w:spacing w:val="-1"/>
          <w:w w:val="99"/>
          <w:sz w:val="32"/>
          <w:szCs w:val="32"/>
        </w:rPr>
        <w:t>H</w:t>
      </w:r>
      <w:r>
        <w:rPr>
          <w:b/>
          <w:w w:val="99"/>
          <w:sz w:val="32"/>
          <w:szCs w:val="32"/>
        </w:rPr>
        <w:t>AD</w:t>
      </w:r>
      <w:r>
        <w:rPr>
          <w:b/>
          <w:spacing w:val="2"/>
          <w:w w:val="99"/>
          <w:sz w:val="32"/>
          <w:szCs w:val="32"/>
        </w:rPr>
        <w:t>A</w:t>
      </w:r>
      <w:r>
        <w:rPr>
          <w:b/>
          <w:w w:val="99"/>
          <w:sz w:val="32"/>
          <w:szCs w:val="32"/>
        </w:rPr>
        <w:t xml:space="preserve">P </w:t>
      </w:r>
      <w:r>
        <w:rPr>
          <w:b/>
          <w:spacing w:val="-1"/>
          <w:sz w:val="32"/>
          <w:szCs w:val="32"/>
        </w:rPr>
        <w:t>K</w:t>
      </w:r>
      <w:r>
        <w:rPr>
          <w:b/>
          <w:sz w:val="32"/>
          <w:szCs w:val="32"/>
        </w:rPr>
        <w:t>IN</w:t>
      </w:r>
      <w:r>
        <w:rPr>
          <w:b/>
          <w:spacing w:val="1"/>
          <w:sz w:val="32"/>
          <w:szCs w:val="32"/>
        </w:rPr>
        <w:t>E</w:t>
      </w:r>
      <w:r>
        <w:rPr>
          <w:b/>
          <w:sz w:val="32"/>
          <w:szCs w:val="32"/>
        </w:rPr>
        <w:t>R</w:t>
      </w:r>
      <w:r>
        <w:rPr>
          <w:b/>
          <w:spacing w:val="1"/>
          <w:sz w:val="32"/>
          <w:szCs w:val="32"/>
        </w:rPr>
        <w:t>J</w:t>
      </w:r>
      <w:r>
        <w:rPr>
          <w:b/>
          <w:sz w:val="32"/>
          <w:szCs w:val="32"/>
        </w:rPr>
        <w:t>A</w:t>
      </w:r>
      <w:r>
        <w:rPr>
          <w:b/>
          <w:spacing w:val="-13"/>
          <w:sz w:val="32"/>
          <w:szCs w:val="32"/>
        </w:rPr>
        <w:t xml:space="preserve"> </w:t>
      </w:r>
      <w:r>
        <w:rPr>
          <w:b/>
          <w:sz w:val="32"/>
          <w:szCs w:val="32"/>
        </w:rPr>
        <w:t>P</w:t>
      </w:r>
      <w:r>
        <w:rPr>
          <w:b/>
          <w:spacing w:val="2"/>
          <w:sz w:val="32"/>
          <w:szCs w:val="32"/>
        </w:rPr>
        <w:t>E</w:t>
      </w:r>
      <w:r>
        <w:rPr>
          <w:b/>
          <w:spacing w:val="-1"/>
          <w:sz w:val="32"/>
          <w:szCs w:val="32"/>
        </w:rPr>
        <w:t>G</w:t>
      </w:r>
      <w:r>
        <w:rPr>
          <w:b/>
          <w:spacing w:val="2"/>
          <w:sz w:val="32"/>
          <w:szCs w:val="32"/>
        </w:rPr>
        <w:t>A</w:t>
      </w:r>
      <w:r>
        <w:rPr>
          <w:b/>
          <w:sz w:val="32"/>
          <w:szCs w:val="32"/>
        </w:rPr>
        <w:t>WAI</w:t>
      </w:r>
      <w:r>
        <w:rPr>
          <w:b/>
          <w:spacing w:val="-13"/>
          <w:sz w:val="32"/>
          <w:szCs w:val="32"/>
        </w:rPr>
        <w:t xml:space="preserve"> </w:t>
      </w:r>
      <w:r>
        <w:rPr>
          <w:b/>
          <w:spacing w:val="2"/>
          <w:sz w:val="32"/>
          <w:szCs w:val="32"/>
        </w:rPr>
        <w:t>P</w:t>
      </w:r>
      <w:r>
        <w:rPr>
          <w:b/>
          <w:sz w:val="32"/>
          <w:szCs w:val="32"/>
        </w:rPr>
        <w:t>ADA</w:t>
      </w:r>
      <w:r>
        <w:rPr>
          <w:b/>
          <w:spacing w:val="-7"/>
          <w:sz w:val="32"/>
          <w:szCs w:val="32"/>
        </w:rPr>
        <w:t xml:space="preserve"> </w:t>
      </w:r>
      <w:r>
        <w:rPr>
          <w:b/>
          <w:w w:val="99"/>
          <w:sz w:val="32"/>
          <w:szCs w:val="32"/>
        </w:rPr>
        <w:t>B</w:t>
      </w:r>
      <w:r>
        <w:rPr>
          <w:b/>
          <w:spacing w:val="1"/>
          <w:w w:val="99"/>
          <w:sz w:val="32"/>
          <w:szCs w:val="32"/>
        </w:rPr>
        <w:t>M</w:t>
      </w:r>
      <w:r>
        <w:rPr>
          <w:b/>
          <w:spacing w:val="-1"/>
          <w:w w:val="99"/>
          <w:sz w:val="32"/>
          <w:szCs w:val="32"/>
        </w:rPr>
        <w:t>K</w:t>
      </w:r>
      <w:r>
        <w:rPr>
          <w:b/>
          <w:w w:val="99"/>
          <w:sz w:val="32"/>
          <w:szCs w:val="32"/>
        </w:rPr>
        <w:t>G</w:t>
      </w:r>
    </w:p>
    <w:p w:rsidR="00F833BC" w:rsidRDefault="00B5776F">
      <w:pPr>
        <w:spacing w:line="360" w:lineRule="exact"/>
        <w:ind w:left="964" w:right="323"/>
        <w:jc w:val="center"/>
        <w:rPr>
          <w:sz w:val="32"/>
          <w:szCs w:val="32"/>
        </w:rPr>
      </w:pPr>
      <w:r>
        <w:rPr>
          <w:b/>
          <w:sz w:val="32"/>
          <w:szCs w:val="32"/>
        </w:rPr>
        <w:t>(STASI</w:t>
      </w:r>
      <w:r>
        <w:rPr>
          <w:b/>
          <w:spacing w:val="3"/>
          <w:sz w:val="32"/>
          <w:szCs w:val="32"/>
        </w:rPr>
        <w:t>U</w:t>
      </w:r>
      <w:r>
        <w:rPr>
          <w:b/>
          <w:sz w:val="32"/>
          <w:szCs w:val="32"/>
        </w:rPr>
        <w:t>N</w:t>
      </w:r>
      <w:r>
        <w:rPr>
          <w:b/>
          <w:spacing w:val="-14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K</w:t>
      </w:r>
      <w:r>
        <w:rPr>
          <w:b/>
          <w:sz w:val="32"/>
          <w:szCs w:val="32"/>
        </w:rPr>
        <w:t>L</w:t>
      </w:r>
      <w:r>
        <w:rPr>
          <w:b/>
          <w:spacing w:val="4"/>
          <w:sz w:val="32"/>
          <w:szCs w:val="32"/>
        </w:rPr>
        <w:t>I</w:t>
      </w:r>
      <w:r>
        <w:rPr>
          <w:b/>
          <w:spacing w:val="1"/>
          <w:sz w:val="32"/>
          <w:szCs w:val="32"/>
        </w:rPr>
        <w:t>M</w:t>
      </w:r>
      <w:r>
        <w:rPr>
          <w:b/>
          <w:sz w:val="32"/>
          <w:szCs w:val="32"/>
        </w:rPr>
        <w:t>ATOL</w:t>
      </w:r>
      <w:r>
        <w:rPr>
          <w:b/>
          <w:spacing w:val="1"/>
          <w:sz w:val="32"/>
          <w:szCs w:val="32"/>
        </w:rPr>
        <w:t>O</w:t>
      </w:r>
      <w:r>
        <w:rPr>
          <w:b/>
          <w:spacing w:val="-1"/>
          <w:sz w:val="32"/>
          <w:szCs w:val="32"/>
        </w:rPr>
        <w:t>G</w:t>
      </w:r>
      <w:r>
        <w:rPr>
          <w:b/>
          <w:sz w:val="32"/>
          <w:szCs w:val="32"/>
        </w:rPr>
        <w:t>I</w:t>
      </w:r>
      <w:r>
        <w:rPr>
          <w:b/>
          <w:spacing w:val="-24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M</w:t>
      </w:r>
      <w:r>
        <w:rPr>
          <w:b/>
          <w:spacing w:val="3"/>
          <w:sz w:val="32"/>
          <w:szCs w:val="32"/>
        </w:rPr>
        <w:t>I</w:t>
      </w:r>
      <w:r>
        <w:rPr>
          <w:b/>
          <w:sz w:val="32"/>
          <w:szCs w:val="32"/>
        </w:rPr>
        <w:t>NA</w:t>
      </w:r>
      <w:r>
        <w:rPr>
          <w:b/>
          <w:spacing w:val="1"/>
          <w:sz w:val="32"/>
          <w:szCs w:val="32"/>
        </w:rPr>
        <w:t>H</w:t>
      </w:r>
      <w:r>
        <w:rPr>
          <w:b/>
          <w:sz w:val="32"/>
          <w:szCs w:val="32"/>
        </w:rPr>
        <w:t>ASA</w:t>
      </w:r>
      <w:r>
        <w:rPr>
          <w:b/>
          <w:spacing w:val="-17"/>
          <w:sz w:val="32"/>
          <w:szCs w:val="32"/>
        </w:rPr>
        <w:t xml:space="preserve"> </w:t>
      </w:r>
      <w:r>
        <w:rPr>
          <w:b/>
          <w:w w:val="99"/>
          <w:sz w:val="32"/>
          <w:szCs w:val="32"/>
        </w:rPr>
        <w:t>UTA</w:t>
      </w:r>
      <w:r>
        <w:rPr>
          <w:b/>
          <w:spacing w:val="3"/>
          <w:w w:val="99"/>
          <w:sz w:val="32"/>
          <w:szCs w:val="32"/>
        </w:rPr>
        <w:t>R</w:t>
      </w:r>
      <w:r>
        <w:rPr>
          <w:b/>
          <w:w w:val="99"/>
          <w:sz w:val="32"/>
          <w:szCs w:val="32"/>
        </w:rPr>
        <w:t>A)</w:t>
      </w:r>
    </w:p>
    <w:p w:rsidR="00F833BC" w:rsidRDefault="00F833BC">
      <w:pPr>
        <w:spacing w:before="6" w:line="180" w:lineRule="exact"/>
        <w:rPr>
          <w:sz w:val="18"/>
          <w:szCs w:val="18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3996" w:right="3433"/>
        <w:jc w:val="center"/>
        <w:rPr>
          <w:sz w:val="26"/>
          <w:szCs w:val="26"/>
        </w:rPr>
      </w:pPr>
      <w:r>
        <w:rPr>
          <w:b/>
          <w:w w:val="99"/>
          <w:sz w:val="26"/>
          <w:szCs w:val="26"/>
        </w:rPr>
        <w:t>SKRIP</w:t>
      </w:r>
      <w:r>
        <w:rPr>
          <w:b/>
          <w:spacing w:val="2"/>
          <w:w w:val="99"/>
          <w:sz w:val="26"/>
          <w:szCs w:val="26"/>
        </w:rPr>
        <w:t>S</w:t>
      </w:r>
      <w:r>
        <w:rPr>
          <w:b/>
          <w:w w:val="99"/>
          <w:sz w:val="26"/>
          <w:szCs w:val="26"/>
        </w:rPr>
        <w:t>I</w:t>
      </w:r>
    </w:p>
    <w:p w:rsidR="00F833BC" w:rsidRDefault="00F833BC">
      <w:pPr>
        <w:spacing w:line="120" w:lineRule="exact"/>
        <w:rPr>
          <w:sz w:val="13"/>
          <w:szCs w:val="13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line="275" w:lineRule="auto"/>
        <w:ind w:left="1445" w:right="881" w:firstLine="1"/>
        <w:jc w:val="center"/>
        <w:rPr>
          <w:sz w:val="28"/>
          <w:szCs w:val="28"/>
        </w:rPr>
      </w:pPr>
      <w:r>
        <w:rPr>
          <w:i/>
          <w:spacing w:val="-1"/>
          <w:sz w:val="28"/>
          <w:szCs w:val="28"/>
        </w:rPr>
        <w:t>D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ju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-1"/>
          <w:sz w:val="28"/>
          <w:szCs w:val="28"/>
        </w:rPr>
        <w:t>a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tu</w:t>
      </w:r>
      <w:r>
        <w:rPr>
          <w:i/>
          <w:sz w:val="28"/>
          <w:szCs w:val="28"/>
        </w:rPr>
        <w:t xml:space="preserve">k </w:t>
      </w:r>
      <w:r>
        <w:rPr>
          <w:i/>
          <w:spacing w:val="-2"/>
          <w:sz w:val="28"/>
          <w:szCs w:val="28"/>
        </w:rPr>
        <w:t>M</w:t>
      </w:r>
      <w:r>
        <w:rPr>
          <w:i/>
          <w:sz w:val="28"/>
          <w:szCs w:val="28"/>
        </w:rPr>
        <w:t>e</w:t>
      </w:r>
      <w:r>
        <w:rPr>
          <w:i/>
          <w:spacing w:val="-3"/>
          <w:sz w:val="28"/>
          <w:szCs w:val="28"/>
        </w:rPr>
        <w:t>m</w:t>
      </w:r>
      <w:r>
        <w:rPr>
          <w:i/>
          <w:sz w:val="28"/>
          <w:szCs w:val="28"/>
        </w:rPr>
        <w:t>e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a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u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2"/>
          <w:sz w:val="28"/>
          <w:szCs w:val="28"/>
        </w:rPr>
        <w:t>y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a</w:t>
      </w:r>
      <w:r>
        <w:rPr>
          <w:i/>
          <w:sz w:val="28"/>
          <w:szCs w:val="28"/>
        </w:rPr>
        <w:t xml:space="preserve">t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M</w:t>
      </w:r>
      <w:r>
        <w:rPr>
          <w:i/>
          <w:sz w:val="28"/>
          <w:szCs w:val="28"/>
        </w:rPr>
        <w:t>e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2"/>
          <w:sz w:val="28"/>
          <w:szCs w:val="28"/>
        </w:rPr>
        <w:t>e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G</w:t>
      </w:r>
      <w:r>
        <w:rPr>
          <w:i/>
          <w:sz w:val="28"/>
          <w:szCs w:val="28"/>
        </w:rPr>
        <w:t>e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a</w:t>
      </w:r>
      <w:r>
        <w:rPr>
          <w:i/>
          <w:sz w:val="28"/>
          <w:szCs w:val="28"/>
        </w:rPr>
        <w:t>r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ja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a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a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T</w:t>
      </w:r>
      <w:r>
        <w:rPr>
          <w:i/>
          <w:spacing w:val="-2"/>
          <w:sz w:val="28"/>
          <w:szCs w:val="28"/>
        </w:rPr>
        <w:t>e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ap</w:t>
      </w:r>
      <w:r>
        <w:rPr>
          <w:i/>
          <w:spacing w:val="1"/>
          <w:sz w:val="28"/>
          <w:szCs w:val="28"/>
        </w:rPr>
        <w:t>a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(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S</w:t>
      </w:r>
      <w:r>
        <w:rPr>
          <w:i/>
          <w:sz w:val="28"/>
          <w:szCs w:val="28"/>
        </w:rPr>
        <w:t xml:space="preserve">T) </w:t>
      </w:r>
      <w:r>
        <w:rPr>
          <w:i/>
          <w:spacing w:val="-1"/>
          <w:sz w:val="28"/>
          <w:szCs w:val="28"/>
        </w:rPr>
        <w:t>P</w:t>
      </w:r>
      <w:r>
        <w:rPr>
          <w:i/>
          <w:spacing w:val="1"/>
          <w:sz w:val="28"/>
          <w:szCs w:val="28"/>
        </w:rPr>
        <w:t>a</w:t>
      </w:r>
      <w:r>
        <w:rPr>
          <w:i/>
          <w:spacing w:val="-1"/>
          <w:sz w:val="28"/>
          <w:szCs w:val="28"/>
        </w:rPr>
        <w:t>d</w:t>
      </w:r>
      <w:r>
        <w:rPr>
          <w:i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o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ra</w:t>
      </w:r>
      <w:r>
        <w:rPr>
          <w:i/>
          <w:sz w:val="28"/>
          <w:szCs w:val="28"/>
        </w:rPr>
        <w:t>m</w:t>
      </w:r>
      <w:r>
        <w:rPr>
          <w:i/>
          <w:spacing w:val="-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tu</w:t>
      </w:r>
      <w:r>
        <w:rPr>
          <w:i/>
          <w:spacing w:val="1"/>
          <w:sz w:val="28"/>
          <w:szCs w:val="28"/>
        </w:rPr>
        <w:t>d</w:t>
      </w:r>
      <w:r>
        <w:rPr>
          <w:i/>
          <w:sz w:val="28"/>
          <w:szCs w:val="28"/>
        </w:rPr>
        <w:t>y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a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a</w:t>
      </w:r>
      <w:r>
        <w:rPr>
          <w:i/>
          <w:spacing w:val="-1"/>
          <w:sz w:val="28"/>
          <w:szCs w:val="28"/>
        </w:rPr>
        <w:t>j</w:t>
      </w:r>
      <w:r>
        <w:rPr>
          <w:i/>
          <w:sz w:val="28"/>
          <w:szCs w:val="28"/>
        </w:rPr>
        <w:t>e</w:t>
      </w:r>
      <w:r>
        <w:rPr>
          <w:i/>
          <w:spacing w:val="-1"/>
          <w:sz w:val="28"/>
          <w:szCs w:val="28"/>
        </w:rPr>
        <w:t>m</w:t>
      </w:r>
      <w:r>
        <w:rPr>
          <w:i/>
          <w:sz w:val="28"/>
          <w:szCs w:val="28"/>
        </w:rPr>
        <w:t>en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B</w:t>
      </w:r>
      <w:r>
        <w:rPr>
          <w:i/>
          <w:spacing w:val="-1"/>
          <w:sz w:val="28"/>
          <w:szCs w:val="28"/>
        </w:rPr>
        <w:t>is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s</w:t>
      </w:r>
    </w:p>
    <w:p w:rsidR="00F833BC" w:rsidRDefault="00F833BC">
      <w:pPr>
        <w:spacing w:before="6" w:line="100" w:lineRule="exact"/>
        <w:rPr>
          <w:sz w:val="10"/>
          <w:szCs w:val="10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4250" w:right="3684"/>
        <w:jc w:val="center"/>
        <w:rPr>
          <w:sz w:val="26"/>
          <w:szCs w:val="26"/>
        </w:rPr>
      </w:pPr>
      <w:r>
        <w:rPr>
          <w:b/>
          <w:w w:val="99"/>
          <w:sz w:val="26"/>
          <w:szCs w:val="26"/>
        </w:rPr>
        <w:t>Oleh</w:t>
      </w:r>
    </w:p>
    <w:p w:rsidR="00F833BC" w:rsidRDefault="00B5776F">
      <w:pPr>
        <w:spacing w:before="1" w:line="275" w:lineRule="auto"/>
        <w:ind w:left="2993" w:right="2427"/>
        <w:jc w:val="center"/>
        <w:rPr>
          <w:sz w:val="26"/>
          <w:szCs w:val="26"/>
        </w:rPr>
      </w:pPr>
      <w:r>
        <w:rPr>
          <w:b/>
          <w:sz w:val="26"/>
          <w:szCs w:val="26"/>
        </w:rPr>
        <w:t>DESTI</w:t>
      </w:r>
      <w:r>
        <w:rPr>
          <w:b/>
          <w:spacing w:val="2"/>
          <w:sz w:val="26"/>
          <w:szCs w:val="26"/>
        </w:rPr>
        <w:t>R</w:t>
      </w:r>
      <w:r>
        <w:rPr>
          <w:b/>
          <w:sz w:val="26"/>
          <w:szCs w:val="26"/>
        </w:rPr>
        <w:t>A</w:t>
      </w:r>
      <w:r>
        <w:rPr>
          <w:b/>
          <w:spacing w:val="-12"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G. </w:t>
      </w:r>
      <w:r>
        <w:rPr>
          <w:b/>
          <w:w w:val="99"/>
          <w:sz w:val="26"/>
          <w:szCs w:val="26"/>
        </w:rPr>
        <w:t>WAL</w:t>
      </w:r>
      <w:r>
        <w:rPr>
          <w:b/>
          <w:spacing w:val="2"/>
          <w:w w:val="99"/>
          <w:sz w:val="26"/>
          <w:szCs w:val="26"/>
        </w:rPr>
        <w:t>E</w:t>
      </w:r>
      <w:r>
        <w:rPr>
          <w:b/>
          <w:w w:val="99"/>
          <w:sz w:val="26"/>
          <w:szCs w:val="26"/>
        </w:rPr>
        <w:t xml:space="preserve">LENG </w:t>
      </w:r>
      <w:r>
        <w:rPr>
          <w:b/>
          <w:sz w:val="26"/>
          <w:szCs w:val="26"/>
        </w:rPr>
        <w:t>NIM</w:t>
      </w:r>
      <w:r>
        <w:rPr>
          <w:b/>
          <w:spacing w:val="-5"/>
          <w:sz w:val="26"/>
          <w:szCs w:val="26"/>
        </w:rPr>
        <w:t xml:space="preserve"> </w:t>
      </w:r>
      <w:r>
        <w:rPr>
          <w:b/>
          <w:sz w:val="26"/>
          <w:szCs w:val="26"/>
        </w:rPr>
        <w:t>: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14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053</w:t>
      </w:r>
      <w:r>
        <w:rPr>
          <w:b/>
          <w:spacing w:val="-4"/>
          <w:sz w:val="26"/>
          <w:szCs w:val="26"/>
        </w:rPr>
        <w:t xml:space="preserve"> </w:t>
      </w:r>
      <w:r>
        <w:rPr>
          <w:b/>
          <w:w w:val="99"/>
          <w:sz w:val="26"/>
          <w:szCs w:val="26"/>
        </w:rPr>
        <w:t>079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6" w:line="200" w:lineRule="exact"/>
      </w:pPr>
    </w:p>
    <w:p w:rsidR="00F833BC" w:rsidRDefault="0044608C">
      <w:pPr>
        <w:ind w:left="322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8pt;height:120.6pt">
            <v:imagedata r:id="rId8" o:title=""/>
          </v:shape>
        </w:pic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6" w:line="240" w:lineRule="exact"/>
        <w:rPr>
          <w:sz w:val="24"/>
          <w:szCs w:val="24"/>
        </w:rPr>
      </w:pPr>
    </w:p>
    <w:p w:rsidR="00F833BC" w:rsidRDefault="00B5776F">
      <w:pPr>
        <w:spacing w:line="320" w:lineRule="exact"/>
        <w:ind w:left="1875" w:right="1310" w:firstLine="1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OL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TEK</w:t>
      </w:r>
      <w:r>
        <w:rPr>
          <w:b/>
          <w:spacing w:val="-4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K 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E</w:t>
      </w:r>
      <w:r>
        <w:rPr>
          <w:b/>
          <w:sz w:val="28"/>
          <w:szCs w:val="28"/>
        </w:rPr>
        <w:t>GE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>ANAD</w:t>
      </w:r>
      <w:r>
        <w:rPr>
          <w:b/>
          <w:sz w:val="28"/>
          <w:szCs w:val="28"/>
        </w:rPr>
        <w:t xml:space="preserve">O </w:t>
      </w:r>
      <w:r>
        <w:rPr>
          <w:b/>
          <w:spacing w:val="1"/>
          <w:sz w:val="28"/>
          <w:szCs w:val="28"/>
        </w:rPr>
        <w:t>J</w:t>
      </w:r>
      <w:r>
        <w:rPr>
          <w:b/>
          <w:spacing w:val="-1"/>
          <w:sz w:val="28"/>
          <w:szCs w:val="28"/>
        </w:rPr>
        <w:t>URU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DM</w:t>
      </w:r>
      <w:r>
        <w:rPr>
          <w:b/>
          <w:spacing w:val="1"/>
          <w:sz w:val="28"/>
          <w:szCs w:val="28"/>
        </w:rPr>
        <w:t>INI</w:t>
      </w:r>
      <w:r>
        <w:rPr>
          <w:b/>
          <w:sz w:val="28"/>
          <w:szCs w:val="28"/>
        </w:rPr>
        <w:t>ST</w:t>
      </w:r>
      <w:r>
        <w:rPr>
          <w:b/>
          <w:spacing w:val="-1"/>
          <w:sz w:val="28"/>
          <w:szCs w:val="28"/>
        </w:rPr>
        <w:t>RA</w:t>
      </w:r>
      <w:r>
        <w:rPr>
          <w:b/>
          <w:sz w:val="28"/>
          <w:szCs w:val="28"/>
        </w:rPr>
        <w:t>SI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S </w:t>
      </w:r>
      <w:r>
        <w:rPr>
          <w:b/>
          <w:spacing w:val="-1"/>
          <w:sz w:val="28"/>
          <w:szCs w:val="28"/>
        </w:rPr>
        <w:t>PR</w:t>
      </w:r>
      <w:r>
        <w:rPr>
          <w:b/>
          <w:sz w:val="28"/>
          <w:szCs w:val="28"/>
        </w:rPr>
        <w:t>OG</w:t>
      </w:r>
      <w:r>
        <w:rPr>
          <w:b/>
          <w:spacing w:val="-1"/>
          <w:sz w:val="28"/>
          <w:szCs w:val="28"/>
        </w:rPr>
        <w:t>RA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ST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>ANA</w:t>
      </w:r>
      <w:r>
        <w:rPr>
          <w:b/>
          <w:spacing w:val="1"/>
          <w:sz w:val="28"/>
          <w:szCs w:val="28"/>
        </w:rPr>
        <w:t>J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BISNIS</w:t>
      </w:r>
    </w:p>
    <w:p w:rsidR="00F833BC" w:rsidRDefault="00B5776F">
      <w:pPr>
        <w:spacing w:line="300" w:lineRule="exact"/>
        <w:ind w:left="4237" w:right="3667"/>
        <w:jc w:val="center"/>
        <w:rPr>
          <w:sz w:val="28"/>
          <w:szCs w:val="28"/>
        </w:rPr>
      </w:pPr>
      <w:r>
        <w:rPr>
          <w:b/>
          <w:spacing w:val="1"/>
          <w:position w:val="-1"/>
          <w:sz w:val="28"/>
          <w:szCs w:val="28"/>
        </w:rPr>
        <w:t>2</w:t>
      </w:r>
      <w:r>
        <w:rPr>
          <w:b/>
          <w:spacing w:val="-1"/>
          <w:position w:val="-1"/>
          <w:sz w:val="28"/>
          <w:szCs w:val="28"/>
        </w:rPr>
        <w:t>01</w:t>
      </w:r>
      <w:r>
        <w:rPr>
          <w:b/>
          <w:position w:val="-1"/>
          <w:sz w:val="28"/>
          <w:szCs w:val="28"/>
        </w:rPr>
        <w:t>8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4" w:line="220" w:lineRule="exact"/>
        <w:rPr>
          <w:sz w:val="22"/>
          <w:szCs w:val="22"/>
        </w:rPr>
      </w:pPr>
    </w:p>
    <w:p w:rsidR="00F833BC" w:rsidRDefault="00B5776F">
      <w:pPr>
        <w:spacing w:before="16"/>
        <w:ind w:left="4496" w:right="3927"/>
        <w:jc w:val="center"/>
        <w:rPr>
          <w:rFonts w:ascii="Calibri" w:eastAsia="Calibri" w:hAnsi="Calibri" w:cs="Calibri"/>
          <w:sz w:val="22"/>
          <w:szCs w:val="22"/>
        </w:rPr>
        <w:sectPr w:rsidR="00F833BC">
          <w:pgSz w:w="11920" w:h="16840"/>
          <w:pgMar w:top="1560" w:right="168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</w:t>
      </w:r>
    </w:p>
    <w:p w:rsidR="00F833BC" w:rsidRDefault="00B5776F">
      <w:pPr>
        <w:spacing w:before="29"/>
        <w:ind w:left="3829" w:right="3362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F833BC" w:rsidRDefault="00F833BC">
      <w:pPr>
        <w:spacing w:before="14" w:line="260" w:lineRule="exact"/>
        <w:rPr>
          <w:sz w:val="26"/>
          <w:szCs w:val="26"/>
        </w:rPr>
      </w:pPr>
    </w:p>
    <w:p w:rsidR="00F833BC" w:rsidRDefault="00B5776F">
      <w:pPr>
        <w:spacing w:line="276" w:lineRule="auto"/>
        <w:ind w:left="588" w:right="9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</w:t>
      </w:r>
      <w:r>
        <w:rPr>
          <w:spacing w:val="6"/>
          <w:sz w:val="24"/>
          <w:szCs w:val="24"/>
        </w:rPr>
        <w:t>.</w:t>
      </w:r>
      <w:r>
        <w:rPr>
          <w:sz w:val="24"/>
          <w:szCs w:val="24"/>
        </w:rPr>
        <w:t xml:space="preserve">.....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 A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TRAK.....................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ii MOTT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iv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AR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ET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J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PEN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ESA</w:t>
      </w:r>
      <w:r>
        <w:rPr>
          <w:spacing w:val="2"/>
          <w:sz w:val="24"/>
          <w:szCs w:val="24"/>
        </w:rPr>
        <w:t>HA</w:t>
      </w:r>
      <w:r>
        <w:rPr>
          <w:sz w:val="24"/>
          <w:szCs w:val="24"/>
        </w:rPr>
        <w:t>N.................................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 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AR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ET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J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EMB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.........................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vi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AR KE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SK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vii 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.................................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PEN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AR .................................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ix 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TAR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    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xi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TAR 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  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iv 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 xml:space="preserve">TAR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AR.....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...........................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    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xv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TAR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..............................</w:t>
      </w:r>
      <w:r>
        <w:rPr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  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vi</w:t>
      </w:r>
    </w:p>
    <w:p w:rsidR="00F833BC" w:rsidRDefault="00F833BC">
      <w:pPr>
        <w:spacing w:before="19" w:line="220" w:lineRule="exact"/>
        <w:rPr>
          <w:sz w:val="22"/>
          <w:szCs w:val="22"/>
        </w:rPr>
      </w:pPr>
    </w:p>
    <w:p w:rsidR="00F833BC" w:rsidRDefault="00B5776F">
      <w:pPr>
        <w:ind w:left="588" w:right="8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1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H</w:t>
      </w:r>
      <w:r>
        <w:rPr>
          <w:spacing w:val="4"/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z w:val="24"/>
          <w:szCs w:val="24"/>
        </w:rPr>
        <w:t xml:space="preserve">                                                                                  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1 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1.2  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1.3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>1.4   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</w:t>
      </w:r>
      <w:r>
        <w:rPr>
          <w:sz w:val="24"/>
          <w:szCs w:val="24"/>
        </w:rPr>
        <w:t xml:space="preserve">..................................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F833BC" w:rsidRDefault="00F833BC">
      <w:pPr>
        <w:spacing w:before="18" w:line="260" w:lineRule="exact"/>
        <w:rPr>
          <w:sz w:val="26"/>
          <w:szCs w:val="26"/>
        </w:rPr>
      </w:pPr>
    </w:p>
    <w:p w:rsidR="00F833BC" w:rsidRDefault="00B5776F">
      <w:pPr>
        <w:ind w:left="588" w:right="10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 II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ERAN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T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S                                           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>2.1  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2.1.1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rtian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2.1.2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2.1.3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2.1.4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2.1.5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2.1.6  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Menerima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>2.1.7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mastik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2.1.8  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 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>2.2  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2.2.1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rtian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14"/>
          <w:sz w:val="24"/>
          <w:szCs w:val="24"/>
        </w:rPr>
        <w:t>a</w:t>
      </w:r>
      <w:r>
        <w:rPr>
          <w:sz w:val="24"/>
          <w:szCs w:val="24"/>
        </w:rPr>
        <w:t xml:space="preserve">..............................................................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721"/>
        <w:rPr>
          <w:sz w:val="24"/>
          <w:szCs w:val="24"/>
        </w:rPr>
      </w:pPr>
      <w:r>
        <w:rPr>
          <w:sz w:val="24"/>
          <w:szCs w:val="24"/>
        </w:rPr>
        <w:t xml:space="preserve">2.2.2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Dimensi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spacing w:line="260" w:lineRule="exact"/>
        <w:ind w:left="1721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2.2.3  </w:t>
      </w:r>
      <w:r>
        <w:rPr>
          <w:spacing w:val="1"/>
          <w:position w:val="-1"/>
          <w:sz w:val="24"/>
          <w:szCs w:val="24"/>
        </w:rPr>
        <w:t xml:space="preserve"> 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ian </w:t>
      </w:r>
      <w:r>
        <w:rPr>
          <w:spacing w:val="-1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ine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ja</w:t>
      </w:r>
      <w:r>
        <w:rPr>
          <w:spacing w:val="-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................................................................    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22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5" w:line="240" w:lineRule="exact"/>
        <w:rPr>
          <w:sz w:val="24"/>
          <w:szCs w:val="24"/>
        </w:rPr>
      </w:pPr>
    </w:p>
    <w:p w:rsidR="00F833BC" w:rsidRDefault="00B5776F">
      <w:pPr>
        <w:spacing w:before="16"/>
        <w:ind w:left="4448" w:right="3979"/>
        <w:jc w:val="center"/>
        <w:rPr>
          <w:rFonts w:ascii="Calibri" w:eastAsia="Calibri" w:hAnsi="Calibri" w:cs="Calibri"/>
          <w:sz w:val="22"/>
          <w:szCs w:val="22"/>
        </w:rPr>
        <w:sectPr w:rsidR="00F833BC">
          <w:pgSz w:w="11920" w:h="16840"/>
          <w:pgMar w:top="1560" w:right="158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xi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5" w:line="200" w:lineRule="exact"/>
      </w:pP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6699"/>
        <w:gridCol w:w="462"/>
      </w:tblGrid>
      <w:tr w:rsidR="00F833BC">
        <w:trPr>
          <w:trHeight w:hRule="exact" w:val="426"/>
        </w:trPr>
        <w:tc>
          <w:tcPr>
            <w:tcW w:w="430" w:type="dxa"/>
            <w:vMerge w:val="restart"/>
            <w:tcBorders>
              <w:top w:val="nil"/>
              <w:left w:val="nil"/>
              <w:right w:val="nil"/>
            </w:tcBorders>
          </w:tcPr>
          <w:p w:rsidR="00F833BC" w:rsidRDefault="00F833BC"/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2.2.4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Tuju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tem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ian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F833BC">
        <w:trPr>
          <w:trHeight w:hRule="exact" w:val="414"/>
        </w:trPr>
        <w:tc>
          <w:tcPr>
            <w:tcW w:w="430" w:type="dxa"/>
            <w:vMerge/>
            <w:tcBorders>
              <w:left w:val="nil"/>
              <w:right w:val="nil"/>
            </w:tcBorders>
          </w:tcPr>
          <w:p w:rsidR="00F833BC" w:rsidRDefault="00F833BC"/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2.2.5  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ian </w:t>
            </w:r>
            <w:r>
              <w:rPr>
                <w:spacing w:val="-1"/>
                <w:sz w:val="24"/>
                <w:szCs w:val="24"/>
              </w:rPr>
              <w:t>Ya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kt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1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833BC">
        <w:trPr>
          <w:trHeight w:hRule="exact" w:val="414"/>
        </w:trPr>
        <w:tc>
          <w:tcPr>
            <w:tcW w:w="430" w:type="dxa"/>
            <w:vMerge/>
            <w:tcBorders>
              <w:left w:val="nil"/>
              <w:right w:val="nil"/>
            </w:tcBorders>
          </w:tcPr>
          <w:p w:rsidR="00F833BC" w:rsidRDefault="00F833BC"/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2.2.6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Metod</w:t>
            </w:r>
            <w:r>
              <w:rPr>
                <w:spacing w:val="-1"/>
                <w:sz w:val="24"/>
                <w:szCs w:val="24"/>
              </w:rPr>
              <w:t>e-</w:t>
            </w:r>
            <w:r>
              <w:rPr>
                <w:sz w:val="24"/>
                <w:szCs w:val="24"/>
              </w:rPr>
              <w:t>metode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ian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F833BC">
        <w:trPr>
          <w:trHeight w:hRule="exact" w:val="414"/>
        </w:trPr>
        <w:tc>
          <w:tcPr>
            <w:tcW w:w="430" w:type="dxa"/>
            <w:vMerge/>
            <w:tcBorders>
              <w:left w:val="nil"/>
              <w:right w:val="nil"/>
            </w:tcBorders>
          </w:tcPr>
          <w:p w:rsidR="00F833BC" w:rsidRDefault="00F833BC"/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2.2.7  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>iapa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ian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ja </w:t>
            </w:r>
            <w:r>
              <w:rPr>
                <w:spacing w:val="4"/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>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F833BC">
        <w:trPr>
          <w:trHeight w:hRule="exact" w:val="414"/>
        </w:trPr>
        <w:tc>
          <w:tcPr>
            <w:tcW w:w="430" w:type="dxa"/>
            <w:vMerge/>
            <w:tcBorders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2.2.8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ndi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tor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ine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F833BC">
        <w:trPr>
          <w:trHeight w:hRule="exact" w:val="41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Hubung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Ant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nse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...............................................................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833BC">
        <w:trPr>
          <w:trHeight w:hRule="exact" w:val="41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2.3.1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Hubung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Ant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latihan </w:t>
            </w:r>
            <w:r>
              <w:rPr>
                <w:spacing w:val="-1"/>
                <w:sz w:val="24"/>
                <w:szCs w:val="24"/>
              </w:rPr>
              <w:t>Ke</w:t>
            </w:r>
            <w:r>
              <w:rPr>
                <w:sz w:val="24"/>
                <w:szCs w:val="24"/>
              </w:rPr>
              <w:t>rja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Kin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833BC">
        <w:trPr>
          <w:trHeight w:hRule="exact" w:val="41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ritik</w:t>
            </w:r>
            <w:r>
              <w:rPr>
                <w:spacing w:val="-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F833BC">
        <w:trPr>
          <w:trHeight w:hRule="exact" w:val="414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7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sil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hul</w:t>
            </w:r>
            <w:r>
              <w:rPr>
                <w:spacing w:val="1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F833BC">
        <w:trPr>
          <w:trHeight w:hRule="exact" w:val="413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F833BC">
        <w:trPr>
          <w:trHeight w:hRule="exact" w:val="426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Hipotesis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</w:tbl>
    <w:p w:rsidR="00F833BC" w:rsidRDefault="00F833BC">
      <w:pPr>
        <w:spacing w:before="4" w:line="140" w:lineRule="exact"/>
        <w:rPr>
          <w:sz w:val="15"/>
          <w:szCs w:val="15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B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 I</w:t>
      </w:r>
      <w:r>
        <w:rPr>
          <w:spacing w:val="-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ET</w:t>
      </w:r>
      <w:r>
        <w:rPr>
          <w:spacing w:val="-1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O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2"/>
          <w:position w:val="-1"/>
          <w:sz w:val="24"/>
          <w:szCs w:val="24"/>
        </w:rPr>
        <w:t>OG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 xml:space="preserve"> P</w:t>
      </w:r>
      <w:r>
        <w:rPr>
          <w:position w:val="-1"/>
          <w:sz w:val="24"/>
          <w:szCs w:val="24"/>
        </w:rPr>
        <w:t>EN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>LI</w:t>
      </w:r>
      <w:r>
        <w:rPr>
          <w:spacing w:val="4"/>
          <w:position w:val="-1"/>
          <w:sz w:val="24"/>
          <w:szCs w:val="24"/>
        </w:rPr>
        <w:t>T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AN</w:t>
      </w:r>
      <w:r>
        <w:rPr>
          <w:position w:val="-1"/>
          <w:sz w:val="24"/>
          <w:szCs w:val="24"/>
        </w:rPr>
        <w:t xml:space="preserve">                                                             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39</w:t>
      </w:r>
    </w:p>
    <w:p w:rsidR="00F833BC" w:rsidRDefault="00F833BC">
      <w:pPr>
        <w:spacing w:before="3" w:line="60" w:lineRule="exact"/>
        <w:rPr>
          <w:sz w:val="7"/>
          <w:szCs w:val="7"/>
        </w:rPr>
      </w:pP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6669"/>
        <w:gridCol w:w="462"/>
      </w:tblGrid>
      <w:tr w:rsidR="00F833BC">
        <w:trPr>
          <w:trHeight w:hRule="exact" w:val="42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mpat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F833BC">
        <w:trPr>
          <w:trHeight w:hRule="exact" w:val="36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6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nis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ian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Metode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9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3.2.1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nis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833BC">
        <w:trPr>
          <w:trHeight w:hRule="exact" w:val="31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3.2.2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Metode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8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833BC">
        <w:trPr>
          <w:trHeight w:hRule="exact" w:val="31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6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nis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Metode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umpu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3.3.1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nis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3.3.2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Metode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ulan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6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opulasi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mpel</w:t>
            </w:r>
            <w:r>
              <w:rPr>
                <w:spacing w:val="-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F833BC">
        <w:trPr>
          <w:trHeight w:hRule="exact" w:val="31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3.4.1  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z w:val="24"/>
                <w:szCs w:val="24"/>
              </w:rPr>
              <w:t>opulasi</w:t>
            </w:r>
            <w:r>
              <w:rPr>
                <w:spacing w:val="-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F833BC">
        <w:trPr>
          <w:trHeight w:hRule="exact" w:val="31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3.4.2  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mpel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finisi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sion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iab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dan Pe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ran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3.5.1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latihan 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F833BC">
        <w:trPr>
          <w:trHeight w:hRule="exact" w:val="31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3.5.2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F833BC">
        <w:trPr>
          <w:trHeight w:hRule="exact" w:val="31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–Kisi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6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1"/>
                <w:sz w:val="24"/>
                <w:szCs w:val="24"/>
              </w:rPr>
              <w:t>ur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1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F833BC">
        <w:trPr>
          <w:trHeight w:hRule="exact" w:val="31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3.8.1  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>tatis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ik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skript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F833BC">
        <w:trPr>
          <w:trHeight w:hRule="exact" w:val="31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3.8.2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kor</w:t>
            </w:r>
            <w:r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3.8.3  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uku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dan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3.8.4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lasi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F833BC">
        <w:trPr>
          <w:trHeight w:hRule="exact" w:val="317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3.8.5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lis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Se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F833BC">
        <w:trPr>
          <w:trHeight w:hRule="exact" w:val="37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3.8.6  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Hipote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............................................................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</w:tbl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5" w:line="260" w:lineRule="exact"/>
        <w:rPr>
          <w:sz w:val="26"/>
          <w:szCs w:val="26"/>
        </w:rPr>
      </w:pPr>
    </w:p>
    <w:p w:rsidR="00F833BC" w:rsidRDefault="00B5776F">
      <w:pPr>
        <w:spacing w:before="16"/>
        <w:ind w:left="4421" w:right="3995"/>
        <w:jc w:val="center"/>
        <w:rPr>
          <w:rFonts w:ascii="Calibri" w:eastAsia="Calibri" w:hAnsi="Calibri" w:cs="Calibri"/>
          <w:sz w:val="22"/>
          <w:szCs w:val="22"/>
        </w:rPr>
        <w:sectPr w:rsidR="00F833BC">
          <w:pgSz w:w="11920" w:h="16840"/>
          <w:pgMar w:top="1560" w:right="154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xii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5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AN                                     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978" w:right="122"/>
        <w:jc w:val="center"/>
        <w:rPr>
          <w:sz w:val="24"/>
          <w:szCs w:val="24"/>
        </w:rPr>
      </w:pPr>
      <w:r>
        <w:rPr>
          <w:sz w:val="24"/>
          <w:szCs w:val="24"/>
        </w:rPr>
        <w:t>4.1  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Umum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9"/>
          <w:sz w:val="24"/>
          <w:szCs w:val="24"/>
        </w:rPr>
        <w:t>n</w:t>
      </w:r>
      <w:r>
        <w:rPr>
          <w:sz w:val="24"/>
          <w:szCs w:val="24"/>
        </w:rPr>
        <w:t xml:space="preserve">...........................................................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52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spacing w:line="260" w:lineRule="exact"/>
        <w:ind w:left="1683" w:right="898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4.1.1  </w:t>
      </w:r>
      <w:r>
        <w:rPr>
          <w:spacing w:val="1"/>
          <w:position w:val="-1"/>
          <w:sz w:val="24"/>
          <w:szCs w:val="24"/>
        </w:rPr>
        <w:t xml:space="preserve"> 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ja</w:t>
      </w:r>
      <w:r>
        <w:rPr>
          <w:spacing w:val="-1"/>
          <w:position w:val="-1"/>
          <w:sz w:val="24"/>
          <w:szCs w:val="24"/>
        </w:rPr>
        <w:t>ra</w:t>
      </w:r>
      <w:r>
        <w:rPr>
          <w:position w:val="-1"/>
          <w:sz w:val="24"/>
          <w:szCs w:val="24"/>
        </w:rPr>
        <w:t xml:space="preserve">h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1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MKG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b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KG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taiun Kli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to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</w:p>
    <w:p w:rsidR="00F833BC" w:rsidRDefault="00F833BC">
      <w:pPr>
        <w:spacing w:before="3" w:line="60" w:lineRule="exact"/>
        <w:rPr>
          <w:sz w:val="7"/>
          <w:szCs w:val="7"/>
        </w:rPr>
      </w:pPr>
    </w:p>
    <w:tbl>
      <w:tblPr>
        <w:tblW w:w="0" w:type="auto"/>
        <w:tblInd w:w="16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5870"/>
        <w:gridCol w:w="462"/>
      </w:tblGrid>
      <w:tr w:rsidR="00F833BC">
        <w:trPr>
          <w:trHeight w:hRule="exact" w:val="428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F833BC">
        <w:trPr>
          <w:trHeight w:hRule="exact" w:val="414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40" w:righ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4.1.2</w:t>
            </w:r>
          </w:p>
        </w:tc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4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dan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lep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F833BC">
        <w:trPr>
          <w:trHeight w:hRule="exact" w:val="414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 w:righ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4.1.3</w:t>
            </w:r>
          </w:p>
        </w:tc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Misi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8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F833BC">
        <w:trPr>
          <w:trHeight w:hRule="exact" w:val="414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40" w:righ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4.1.4</w:t>
            </w:r>
          </w:p>
        </w:tc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4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umber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usah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.....................................................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F833BC">
        <w:trPr>
          <w:trHeight w:hRule="exact" w:val="413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 w:righ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4.1.5</w:t>
            </w:r>
          </w:p>
        </w:tc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4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truktur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nis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F833BC">
        <w:trPr>
          <w:trHeight w:hRule="exact" w:val="427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 w:righ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4.1.6</w:t>
            </w:r>
          </w:p>
        </w:tc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ian 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(</w:t>
            </w:r>
            <w:r>
              <w:rPr>
                <w:i/>
                <w:spacing w:val="-2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rip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io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pacing w:val="12"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>..........................................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</w:tbl>
    <w:p w:rsidR="00F833BC" w:rsidRDefault="00F833BC">
      <w:pPr>
        <w:spacing w:before="4" w:line="140" w:lineRule="exact"/>
        <w:rPr>
          <w:sz w:val="15"/>
          <w:szCs w:val="15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ASAN                                                         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5.1   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sil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sis</w:t>
      </w:r>
      <w:r>
        <w:rPr>
          <w:spacing w:val="-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............................................................................................    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64</w:t>
      </w:r>
    </w:p>
    <w:p w:rsidR="00F833BC" w:rsidRDefault="00F833BC">
      <w:pPr>
        <w:spacing w:before="8" w:line="120" w:lineRule="exact"/>
        <w:rPr>
          <w:sz w:val="13"/>
          <w:szCs w:val="13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5.2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4" w:line="200" w:lineRule="exact"/>
        <w:sectPr w:rsidR="00F833BC">
          <w:pgSz w:w="11920" w:h="16840"/>
          <w:pgMar w:top="1560" w:right="1540" w:bottom="280" w:left="1680" w:header="720" w:footer="720" w:gutter="0"/>
          <w:cols w:space="720"/>
        </w:sectPr>
      </w:pPr>
    </w:p>
    <w:p w:rsidR="00F833BC" w:rsidRDefault="00B5776F">
      <w:pPr>
        <w:spacing w:before="29"/>
        <w:ind w:left="588" w:right="-56"/>
        <w:rPr>
          <w:sz w:val="24"/>
          <w:szCs w:val="24"/>
        </w:rPr>
      </w:pPr>
      <w:r>
        <w:rPr>
          <w:sz w:val="24"/>
          <w:szCs w:val="24"/>
        </w:rPr>
        <w:lastRenderedPageBreak/>
        <w:t>5.3</w:t>
      </w:r>
    </w:p>
    <w:p w:rsidR="00F833BC" w:rsidRDefault="00B5776F">
      <w:pPr>
        <w:spacing w:before="3" w:line="140" w:lineRule="exact"/>
        <w:rPr>
          <w:sz w:val="14"/>
          <w:szCs w:val="14"/>
        </w:rPr>
      </w:pPr>
      <w:r>
        <w:br w:type="column"/>
      </w: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rPr>
          <w:sz w:val="24"/>
          <w:szCs w:val="24"/>
        </w:rPr>
        <w:sectPr w:rsidR="00F833BC">
          <w:type w:val="continuous"/>
          <w:pgSz w:w="11920" w:h="16840"/>
          <w:pgMar w:top="1560" w:right="1540" w:bottom="280" w:left="1680" w:header="720" w:footer="720" w:gutter="0"/>
          <w:cols w:num="2" w:space="720" w:equalWidth="0">
            <w:col w:w="889" w:space="127"/>
            <w:col w:w="7684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49" type="#_x0000_t202" style="position:absolute;margin-left:132.8pt;margin-top:-225.45pt;width:379.55pt;height:227pt;z-index:-958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10"/>
                    <w:gridCol w:w="6518"/>
                    <w:gridCol w:w="463"/>
                  </w:tblGrid>
                  <w:tr w:rsidR="00F833BC">
                    <w:trPr>
                      <w:trHeight w:hRule="exact" w:val="378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69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5.1.1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69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rist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k Respond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................................................................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69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64</w:t>
                        </w:r>
                      </w:p>
                    </w:tc>
                  </w:tr>
                  <w:tr w:rsidR="00F833BC">
                    <w:trPr>
                      <w:trHeight w:hRule="exact" w:val="317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5.1.2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sil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sis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skript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f St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st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66</w:t>
                        </w:r>
                      </w:p>
                    </w:tc>
                  </w:tr>
                  <w:tr w:rsidR="00F833BC">
                    <w:trPr>
                      <w:trHeight w:hRule="exact" w:val="318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5.1.3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Tot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l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kor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latihan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Ke</w:t>
                        </w:r>
                        <w:r>
                          <w:rPr>
                            <w:sz w:val="24"/>
                            <w:szCs w:val="24"/>
                          </w:rPr>
                          <w:t>rja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Kin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rja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Pe</w:t>
                        </w: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71</w:t>
                        </w:r>
                      </w:p>
                    </w:tc>
                  </w:tr>
                  <w:tr w:rsidR="00F833BC">
                    <w:trPr>
                      <w:trHeight w:hRule="exact" w:val="318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8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5.1.4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8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Uji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 dan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bi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8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73</w:t>
                        </w:r>
                      </w:p>
                    </w:tc>
                  </w:tr>
                  <w:tr w:rsidR="00F833BC">
                    <w:trPr>
                      <w:trHeight w:hRule="exact" w:val="317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5.1.5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sil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sis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Ko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sz w:val="24"/>
                            <w:szCs w:val="24"/>
                          </w:rPr>
                          <w:t>lasi 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R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76</w:t>
                        </w:r>
                      </w:p>
                    </w:tc>
                  </w:tr>
                  <w:tr w:rsidR="00F833BC">
                    <w:trPr>
                      <w:trHeight w:hRule="exact" w:val="317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5.1.6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sis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z w:val="24"/>
                            <w:szCs w:val="24"/>
                          </w:rPr>
                          <w:t>fik</w:t>
                        </w:r>
                        <w:r>
                          <w:rPr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...............................................................................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80</w:t>
                        </w:r>
                      </w:p>
                    </w:tc>
                  </w:tr>
                  <w:tr w:rsidR="00F833BC">
                    <w:trPr>
                      <w:trHeight w:hRule="exact" w:val="278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 w:line="260" w:lineRule="exact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5.1.7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 w:line="260" w:lineRule="exact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2"/>
                            <w:position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uj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n Hipote</w:t>
                        </w:r>
                        <w:r>
                          <w:rPr>
                            <w:spacing w:val="2"/>
                            <w:position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is .......................................................................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 w:line="260" w:lineRule="exact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81</w:t>
                        </w:r>
                      </w:p>
                    </w:tc>
                  </w:tr>
                  <w:tr w:rsidR="00F833BC">
                    <w:trPr>
                      <w:trHeight w:hRule="exact" w:val="358"/>
                    </w:trPr>
                    <w:tc>
                      <w:tcPr>
                        <w:tcW w:w="759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48"/>
                          <w:ind w:left="9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mbah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..............................................................    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82</w:t>
                        </w:r>
                      </w:p>
                    </w:tc>
                  </w:tr>
                  <w:tr w:rsidR="00F833BC">
                    <w:trPr>
                      <w:trHeight w:hRule="exact" w:val="317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5.2.1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latihan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Ke</w:t>
                        </w:r>
                        <w:r>
                          <w:rPr>
                            <w:sz w:val="24"/>
                            <w:szCs w:val="24"/>
                          </w:rPr>
                          <w:t>rja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z w:val="24"/>
                            <w:szCs w:val="24"/>
                          </w:rPr>
                          <w:t>MKG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tasiun Klim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i 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sa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F833BC"/>
                    </w:tc>
                  </w:tr>
                  <w:tr w:rsidR="00F833BC">
                    <w:trPr>
                      <w:trHeight w:hRule="exact" w:val="317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F833BC"/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...............................................................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82</w:t>
                        </w:r>
                      </w:p>
                    </w:tc>
                  </w:tr>
                  <w:tr w:rsidR="00F833BC">
                    <w:trPr>
                      <w:trHeight w:hRule="exact" w:val="317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5.2.2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Kin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rja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KG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tasiun Klimatolo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F833BC"/>
                    </w:tc>
                  </w:tr>
                  <w:tr w:rsidR="00F833BC">
                    <w:trPr>
                      <w:trHeight w:hRule="exact" w:val="318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F833BC"/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Min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Ut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..............................................................................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7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83</w:t>
                        </w:r>
                      </w:p>
                    </w:tc>
                  </w:tr>
                  <w:tr w:rsidR="00F833BC">
                    <w:trPr>
                      <w:trHeight w:hRule="exact" w:val="280"/>
                    </w:trPr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8" w:line="260" w:lineRule="exact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5.2.3</w:t>
                        </w:r>
                      </w:p>
                    </w:tc>
                    <w:tc>
                      <w:tcPr>
                        <w:tcW w:w="65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8" w:line="260" w:lineRule="exact"/>
                          <w:ind w:left="9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2"/>
                            <w:position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ruh Pel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n K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rja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2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rh</w:t>
                        </w:r>
                        <w:r>
                          <w:rPr>
                            <w:spacing w:val="-2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2"/>
                            <w:position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Kin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rja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 xml:space="preserve"> P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2"/>
                            <w:position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position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....................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8" w:line="260" w:lineRule="exact"/>
                          <w:ind w:left="18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</w:rPr>
                          <w:t>84</w:t>
                        </w:r>
                      </w:p>
                    </w:tc>
                  </w:tr>
                  <w:tr w:rsidR="00F833BC">
                    <w:trPr>
                      <w:trHeight w:hRule="exact" w:val="391"/>
                    </w:trPr>
                    <w:tc>
                      <w:tcPr>
                        <w:tcW w:w="759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before="46"/>
                          <w:ind w:left="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mp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men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si</w:t>
                        </w:r>
                        <w:r>
                          <w:rPr>
                            <w:spacing w:val="-3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............................................................................................     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86</w:t>
                        </w:r>
                      </w:p>
                    </w:tc>
                  </w:tr>
                </w:tbl>
                <w:p w:rsidR="00F833BC" w:rsidRDefault="00F833BC"/>
              </w:txbxContent>
            </v:textbox>
            <w10:wrap anchorx="page"/>
          </v:shape>
        </w:pict>
      </w:r>
      <w:r>
        <w:rPr>
          <w:position w:val="-1"/>
          <w:sz w:val="24"/>
          <w:szCs w:val="24"/>
        </w:rPr>
        <w:t xml:space="preserve">5.3.1  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latihan </w:t>
      </w:r>
      <w:r>
        <w:rPr>
          <w:spacing w:val="-1"/>
          <w:position w:val="-1"/>
          <w:sz w:val="24"/>
          <w:szCs w:val="24"/>
        </w:rPr>
        <w:t>Ke</w:t>
      </w:r>
      <w:r>
        <w:rPr>
          <w:position w:val="-1"/>
          <w:sz w:val="24"/>
          <w:szCs w:val="24"/>
        </w:rPr>
        <w:t>rja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rh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 ki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-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...............................</w:t>
      </w:r>
      <w:r>
        <w:rPr>
          <w:spacing w:val="1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 xml:space="preserve">....    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86</w:t>
      </w:r>
    </w:p>
    <w:p w:rsidR="00F833BC" w:rsidRDefault="00F833BC">
      <w:pPr>
        <w:spacing w:before="14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UP</w:t>
      </w:r>
      <w:r>
        <w:rPr>
          <w:sz w:val="24"/>
          <w:szCs w:val="24"/>
        </w:rPr>
        <w:t xml:space="preserve">                                                                      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89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>6.1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.......................................................................................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89</w:t>
      </w:r>
    </w:p>
    <w:p w:rsidR="00F833BC" w:rsidRDefault="00B5776F">
      <w:pPr>
        <w:spacing w:before="38"/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6.2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90</w:t>
      </w:r>
    </w:p>
    <w:p w:rsidR="00F833BC" w:rsidRDefault="00B5776F">
      <w:pPr>
        <w:spacing w:before="2" w:line="540" w:lineRule="atLeast"/>
        <w:ind w:left="588" w:right="5932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 xml:space="preserve">TAR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RAN</w:t>
      </w:r>
    </w:p>
    <w:p w:rsidR="00F833BC" w:rsidRDefault="00F833BC">
      <w:pPr>
        <w:spacing w:before="5" w:line="100" w:lineRule="exact"/>
        <w:rPr>
          <w:sz w:val="11"/>
          <w:szCs w:val="11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16"/>
        <w:ind w:left="4397" w:right="3968"/>
        <w:jc w:val="center"/>
        <w:rPr>
          <w:rFonts w:ascii="Calibri" w:eastAsia="Calibri" w:hAnsi="Calibri" w:cs="Calibri"/>
          <w:sz w:val="22"/>
          <w:szCs w:val="22"/>
        </w:rPr>
        <w:sectPr w:rsidR="00F833BC">
          <w:type w:val="continuous"/>
          <w:pgSz w:w="11920" w:h="16840"/>
          <w:pgMar w:top="1560" w:right="154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xiii</w:t>
      </w:r>
    </w:p>
    <w:p w:rsidR="00F833BC" w:rsidRDefault="00F833BC">
      <w:pPr>
        <w:spacing w:before="10" w:line="120" w:lineRule="exact"/>
        <w:rPr>
          <w:sz w:val="12"/>
          <w:szCs w:val="12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  <w:bookmarkStart w:id="0" w:name="_GoBack"/>
      <w:bookmarkEnd w:id="0"/>
    </w:p>
    <w:p w:rsidR="00F833BC" w:rsidRDefault="00F833BC">
      <w:pPr>
        <w:spacing w:line="200" w:lineRule="exact"/>
      </w:pPr>
    </w:p>
    <w:p w:rsidR="00F833BC" w:rsidRDefault="00F833BC">
      <w:pPr>
        <w:spacing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4182" w:right="3714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1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spacing w:line="260" w:lineRule="exact"/>
        <w:ind w:left="3585" w:right="3121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AHUL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AN</w:t>
      </w:r>
    </w:p>
    <w:p w:rsidR="00F833BC" w:rsidRDefault="00F833BC">
      <w:pPr>
        <w:spacing w:before="6" w:line="120" w:lineRule="exact"/>
        <w:rPr>
          <w:sz w:val="12"/>
          <w:szCs w:val="12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1.1       LATAR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BELA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0" w:firstLine="720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MEA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ntor/instansi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lrte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diambil untuk 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ntor. </w:t>
      </w:r>
      <w:r>
        <w:rPr>
          <w:spacing w:val="1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 xml:space="preserve">ntuk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 suatu 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melihat 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man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di 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isasi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man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sia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ik.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/k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sional/   kompeti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if,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skipun semua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sine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mpuan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 xml:space="preserve">sional.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spek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baik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8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mendidik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gga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F833BC" w:rsidRDefault="00B5776F">
      <w:pPr>
        <w:spacing w:before="10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(</w:t>
      </w:r>
      <w:r>
        <w:rPr>
          <w:spacing w:val="1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la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ar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1" w:line="220" w:lineRule="exact"/>
        <w:rPr>
          <w:sz w:val="22"/>
          <w:szCs w:val="22"/>
        </w:rPr>
      </w:pPr>
    </w:p>
    <w:p w:rsidR="00F833BC" w:rsidRDefault="00B5776F">
      <w:pPr>
        <w:spacing w:before="16"/>
        <w:ind w:left="4409" w:right="3939"/>
        <w:jc w:val="center"/>
        <w:rPr>
          <w:rFonts w:ascii="Calibri" w:eastAsia="Calibri" w:hAnsi="Calibri" w:cs="Calibri"/>
          <w:sz w:val="22"/>
          <w:szCs w:val="22"/>
        </w:rPr>
        <w:sectPr w:rsidR="00F833BC">
          <w:headerReference w:type="default" r:id="rId9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52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9" w:firstLine="840"/>
        <w:jc w:val="both"/>
        <w:rPr>
          <w:sz w:val="24"/>
          <w:szCs w:val="24"/>
        </w:rPr>
      </w:pP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oleh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 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  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dikemuk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Mathis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kson   (200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:301)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nisasional.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suatu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sikap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mampu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makin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F833BC" w:rsidRDefault="00B5776F">
      <w:pPr>
        <w:spacing w:before="10" w:line="480" w:lineRule="auto"/>
        <w:ind w:left="588" w:right="7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maka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manusia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di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leb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a.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sikap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lebih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tu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sional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dih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i.   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disediak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omosikan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org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1" w:line="480" w:lineRule="auto"/>
        <w:ind w:left="588" w:right="83" w:firstLine="782"/>
        <w:jc w:val="both"/>
        <w:rPr>
          <w:sz w:val="24"/>
          <w:szCs w:val="24"/>
        </w:rPr>
        <w:sectPr w:rsidR="00F833BC">
          <w:headerReference w:type="default" r:id="rId10"/>
          <w:pgSz w:w="11920" w:h="16840"/>
          <w:pgMar w:top="960" w:right="1580" w:bottom="280" w:left="1680" w:header="749" w:footer="0" w:gutter="0"/>
          <w:pgNumType w:start="2"/>
          <w:cols w:space="720"/>
        </w:sectPr>
      </w:pP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nstansi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2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 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z w:val="24"/>
          <w:szCs w:val="24"/>
        </w:rPr>
        <w:t xml:space="preserve">    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mampu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isa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pula</w:t>
      </w:r>
      <w:r>
        <w:rPr>
          <w:spacing w:val="1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r,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 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 hasil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588" w:right="76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tas,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F833BC">
      <w:pPr>
        <w:spacing w:before="8" w:line="240" w:lineRule="exact"/>
        <w:rPr>
          <w:sz w:val="24"/>
          <w:szCs w:val="24"/>
        </w:rPr>
      </w:pPr>
    </w:p>
    <w:p w:rsidR="00F833BC" w:rsidRDefault="00B5776F">
      <w:pPr>
        <w:spacing w:line="480" w:lineRule="auto"/>
        <w:ind w:left="588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fitas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  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ia men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rmink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pinan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sumber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riode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luruh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sudah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F833BC">
      <w:pPr>
        <w:spacing w:before="7" w:line="200" w:lineRule="exact"/>
      </w:pPr>
    </w:p>
    <w:p w:rsidR="00F833BC" w:rsidRDefault="00B5776F">
      <w:pPr>
        <w:ind w:left="130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 w:right="92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KG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9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 fu</w:t>
      </w:r>
      <w:r>
        <w:rPr>
          <w:spacing w:val="-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:rsidR="00F833BC" w:rsidRDefault="00B5776F">
      <w:pPr>
        <w:tabs>
          <w:tab w:val="left" w:pos="860"/>
        </w:tabs>
        <w:spacing w:before="10" w:line="480" w:lineRule="auto"/>
        <w:ind w:left="872" w:right="81" w:hanging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Men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mati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nomena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gi,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fisika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u</w:t>
      </w:r>
      <w:r>
        <w:rPr>
          <w:sz w:val="24"/>
          <w:szCs w:val="24"/>
        </w:rPr>
        <w:t>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unsu</w:t>
      </w:r>
      <w:r>
        <w:rPr>
          <w:spacing w:val="5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nsur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 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fisika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 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t;</w:t>
      </w:r>
    </w:p>
    <w:p w:rsidR="00F833BC" w:rsidRDefault="00B5776F">
      <w:pPr>
        <w:tabs>
          <w:tab w:val="left" w:pos="860"/>
        </w:tabs>
        <w:spacing w:before="10" w:line="480" w:lineRule="auto"/>
        <w:ind w:left="872" w:right="84" w:hanging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Me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jasa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ktu;</w:t>
      </w:r>
    </w:p>
    <w:p w:rsidR="00F833BC" w:rsidRDefault="00B5776F">
      <w:pPr>
        <w:tabs>
          <w:tab w:val="left" w:pos="860"/>
        </w:tabs>
        <w:spacing w:before="10" w:line="480" w:lineRule="auto"/>
        <w:ind w:left="872" w:right="83" w:hanging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 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teknis,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suai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ku.</w:t>
      </w:r>
    </w:p>
    <w:p w:rsidR="00F833BC" w:rsidRDefault="00B5776F">
      <w:pPr>
        <w:tabs>
          <w:tab w:val="left" w:pos="860"/>
        </w:tabs>
        <w:spacing w:before="10" w:line="480" w:lineRule="auto"/>
        <w:ind w:left="872" w:right="82" w:hanging="283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sional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o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nome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fisika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wil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suatu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tabs>
          <w:tab w:val="left" w:pos="860"/>
        </w:tabs>
        <w:spacing w:before="29" w:line="480" w:lineRule="auto"/>
        <w:ind w:left="872" w:right="83" w:hanging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ian,  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dokumen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77" w:firstLine="7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mbantu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kon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 hujan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wila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sula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.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 hujan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ga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membutuhka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rutin di kirim ke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usat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79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lunak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soft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 ( 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l).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lebih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dic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r.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dika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1" w:firstLine="720"/>
        <w:jc w:val="both"/>
        <w:rPr>
          <w:sz w:val="24"/>
          <w:szCs w:val="24"/>
        </w:r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ini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melihat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pinan,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lain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ikan 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s.  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pek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588" w:right="8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 xml:space="preserve">tasiun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).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judul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B5776F">
      <w:pPr>
        <w:spacing w:before="10" w:line="484" w:lineRule="auto"/>
        <w:ind w:left="588" w:right="79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“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Ke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ja 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G (Stasi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 xml:space="preserve">atologi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asa 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).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1.2       IDENTI</w:t>
      </w: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IKA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I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LAH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2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:rsidR="00F833BC" w:rsidRDefault="00B5776F">
      <w:pPr>
        <w:spacing w:before="10" w:line="480" w:lineRule="auto"/>
        <w:ind w:left="1308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>1.   Ada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osoft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</w:p>
    <w:p w:rsidR="00F833BC" w:rsidRDefault="00B5776F">
      <w:pPr>
        <w:spacing w:before="11" w:line="480" w:lineRule="auto"/>
        <w:ind w:left="1308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isasi.</w:t>
      </w:r>
    </w:p>
    <w:p w:rsidR="00F833BC" w:rsidRDefault="00B5776F">
      <w:pPr>
        <w:spacing w:before="10" w:line="480" w:lineRule="auto"/>
        <w:ind w:left="1308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>3.   Ada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F833BC" w:rsidRDefault="00B5776F">
      <w:pPr>
        <w:spacing w:before="10" w:line="480" w:lineRule="auto"/>
        <w:ind w:left="1308" w:right="82" w:hanging="36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ba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 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menumpuk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enuru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>n 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1.3      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USAN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663" w:right="83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z w:val="24"/>
          <w:szCs w:val="24"/>
        </w:rPr>
        <w:t>teli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;  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Minah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?”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1.4       TUJ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</w:p>
    <w:p w:rsidR="00F833BC" w:rsidRDefault="00F833BC">
      <w:pPr>
        <w:spacing w:before="12" w:line="260" w:lineRule="exact"/>
        <w:rPr>
          <w:sz w:val="26"/>
          <w:szCs w:val="26"/>
        </w:rPr>
      </w:pPr>
    </w:p>
    <w:p w:rsidR="00F833BC" w:rsidRDefault="00B5776F">
      <w:pPr>
        <w:ind w:left="1308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936"/>
        <w:rPr>
          <w:sz w:val="24"/>
          <w:szCs w:val="24"/>
        </w:rPr>
      </w:pPr>
      <w:r>
        <w:rPr>
          <w:sz w:val="24"/>
          <w:szCs w:val="24"/>
        </w:rPr>
        <w:t xml:space="preserve">1.   Untuk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440" w:right="78" w:hanging="286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5"/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</w:p>
    <w:p w:rsidR="00F833BC" w:rsidRDefault="00B5776F">
      <w:pPr>
        <w:spacing w:before="10" w:line="480" w:lineRule="auto"/>
        <w:ind w:left="1440" w:right="83" w:hanging="286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KG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ra.</w:t>
      </w:r>
    </w:p>
    <w:p w:rsidR="00F833BC" w:rsidRDefault="00F833BC">
      <w:pPr>
        <w:spacing w:before="2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1440" w:right="671"/>
        <w:jc w:val="both"/>
        <w:rPr>
          <w:sz w:val="24"/>
          <w:szCs w:val="24"/>
        </w:rPr>
      </w:pP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lain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ind w:left="1155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Bagi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440" w:right="8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mber 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5"/>
        <w:ind w:left="1155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Bagi Al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440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kh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4"/>
        <w:ind w:left="1155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Bagi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tor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440" w:right="79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  pi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pinan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ntor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hingga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8" w:line="280" w:lineRule="exact"/>
        <w:rPr>
          <w:sz w:val="28"/>
          <w:szCs w:val="28"/>
        </w:rPr>
      </w:pPr>
    </w:p>
    <w:p w:rsidR="00F833BC" w:rsidRDefault="00B5776F">
      <w:pPr>
        <w:spacing w:before="29"/>
        <w:ind w:left="4149" w:right="3681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II</w:t>
      </w:r>
    </w:p>
    <w:p w:rsidR="00F833BC" w:rsidRDefault="00F833BC">
      <w:pPr>
        <w:spacing w:before="18" w:line="260" w:lineRule="exact"/>
        <w:rPr>
          <w:sz w:val="26"/>
          <w:szCs w:val="26"/>
        </w:rPr>
      </w:pPr>
    </w:p>
    <w:p w:rsidR="00F833BC" w:rsidRDefault="00B5776F">
      <w:pPr>
        <w:ind w:left="2459" w:right="199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ORI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IS</w:t>
      </w:r>
    </w:p>
    <w:p w:rsidR="00F833BC" w:rsidRDefault="00F833BC">
      <w:pPr>
        <w:spacing w:before="10" w:line="140" w:lineRule="exact"/>
        <w:rPr>
          <w:sz w:val="14"/>
          <w:szCs w:val="14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2.1.1   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tian</w:t>
      </w:r>
      <w:r>
        <w:rPr>
          <w:b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lati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Ke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ja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du</w:t>
      </w:r>
      <w:r>
        <w:rPr>
          <w:sz w:val="24"/>
          <w:szCs w:val="24"/>
        </w:rPr>
        <w:t>r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non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ial   memp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teknis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tas. 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rtian 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latihan 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nurut 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ss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 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(199</w:t>
      </w:r>
      <w:r>
        <w:rPr>
          <w:spacing w:val="-1"/>
          <w:position w:val="-1"/>
          <w:sz w:val="24"/>
          <w:szCs w:val="24"/>
        </w:rPr>
        <w:t>7</w:t>
      </w:r>
      <w:r>
        <w:rPr>
          <w:position w:val="-1"/>
          <w:sz w:val="24"/>
          <w:szCs w:val="24"/>
        </w:rPr>
        <w:t xml:space="preserve">:263), 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khi 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2012:70),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finis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butuhk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</w:p>
    <w:p w:rsidR="00F833BC" w:rsidRDefault="00B5776F">
      <w:pPr>
        <w:spacing w:before="9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menj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lank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-1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 xml:space="preserve">n 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re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.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pula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menu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ut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wi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(200</w:t>
      </w:r>
      <w:r>
        <w:rPr>
          <w:spacing w:val="-1"/>
          <w:position w:val="-1"/>
          <w:sz w:val="24"/>
          <w:szCs w:val="24"/>
        </w:rPr>
        <w:t>5</w:t>
      </w:r>
      <w:r>
        <w:rPr>
          <w:position w:val="-1"/>
          <w:sz w:val="24"/>
          <w:szCs w:val="24"/>
        </w:rPr>
        <w:t xml:space="preserve">:208), 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:70),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7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mpok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njang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ntor.  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juga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Men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rut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e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3"/>
          <w:position w:val="-1"/>
          <w:sz w:val="24"/>
          <w:szCs w:val="24"/>
          <w:u w:val="single" w:color="000000"/>
        </w:rPr>
        <w:t>l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f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ndi</w:t>
      </w:r>
      <w:r>
        <w:rPr>
          <w:spacing w:val="5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3</w:t>
      </w:r>
      <w:r>
        <w:rPr>
          <w:position w:val="-1"/>
          <w:sz w:val="24"/>
          <w:szCs w:val="24"/>
        </w:rPr>
        <w:t>:113),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lat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suatu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usaha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untuk   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menin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tkan   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 </w:t>
      </w:r>
      <w:r>
        <w:rPr>
          <w:spacing w:val="5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 </w:t>
      </w:r>
      <w:r>
        <w:rPr>
          <w:spacing w:val="5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mampu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 </w:t>
      </w:r>
      <w:r>
        <w:rPr>
          <w:spacing w:val="5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   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3" w:line="200" w:lineRule="exact"/>
      </w:pPr>
    </w:p>
    <w:p w:rsidR="00F833BC" w:rsidRDefault="00B5776F">
      <w:pPr>
        <w:spacing w:before="16"/>
        <w:ind w:left="4409" w:right="3939"/>
        <w:jc w:val="center"/>
        <w:rPr>
          <w:rFonts w:ascii="Calibri" w:eastAsia="Calibri" w:hAnsi="Calibri" w:cs="Calibri"/>
          <w:sz w:val="22"/>
          <w:szCs w:val="22"/>
        </w:rPr>
        <w:sectPr w:rsidR="00F833BC">
          <w:headerReference w:type="default" r:id="rId11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52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2"/>
        <w:jc w:val="both"/>
        <w:rPr>
          <w:sz w:val="24"/>
          <w:szCs w:val="24"/>
        </w:rPr>
      </w:pP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sien.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 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fitas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suatu 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ntukan.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</w:p>
    <w:p w:rsidR="00F833BC" w:rsidRDefault="00B5776F">
      <w:pPr>
        <w:spacing w:before="10" w:line="260" w:lineRule="exact"/>
        <w:ind w:left="588" w:right="86"/>
        <w:jc w:val="both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mora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ina</w:t>
      </w:r>
      <w:r>
        <w:rPr>
          <w:spacing w:val="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(2012:209),</w:t>
      </w:r>
      <w:r>
        <w:rPr>
          <w:spacing w:val="4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lati</w:t>
      </w:r>
      <w:r>
        <w:rPr>
          <w:spacing w:val="3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ian</w:t>
      </w:r>
      <w:r>
        <w:rPr>
          <w:spacing w:val="4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vi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</w:p>
    <w:p w:rsidR="00F833BC" w:rsidRDefault="00F833BC">
      <w:pPr>
        <w:spacing w:before="13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2"/>
        <w:rPr>
          <w:sz w:val="24"/>
          <w:szCs w:val="24"/>
        </w:rPr>
      </w:pP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 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  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k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lanjut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</w:t>
      </w:r>
      <w:r>
        <w:rPr>
          <w:spacing w:val="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rut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uma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sono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inamb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>:209),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latihan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3"/>
        <w:jc w:val="both"/>
        <w:rPr>
          <w:sz w:val="24"/>
          <w:szCs w:val="24"/>
        </w:rPr>
      </w:pP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fak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DM. 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F833BC" w:rsidRDefault="00B5776F">
      <w:pPr>
        <w:spacing w:before="10" w:line="260" w:lineRule="exact"/>
        <w:ind w:left="588" w:right="87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ndid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sional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inamb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(2012:209),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latihan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4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r.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ihan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DM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kompet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Ad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pun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ut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spacing w:val="-6"/>
          <w:position w:val="-1"/>
          <w:sz w:val="24"/>
          <w:szCs w:val="24"/>
        </w:rPr>
        <w:t>I</w:t>
      </w:r>
      <w:r>
        <w:rPr>
          <w:spacing w:val="4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ce</w:t>
      </w:r>
      <w:r>
        <w:rPr>
          <w:position w:val="-1"/>
          <w:sz w:val="24"/>
          <w:szCs w:val="24"/>
        </w:rPr>
        <w:t>v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h,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L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i,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kinne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,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Cros</w:t>
      </w:r>
      <w:r>
        <w:rPr>
          <w:spacing w:val="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y</w:t>
      </w:r>
      <w:r>
        <w:rPr>
          <w:spacing w:val="4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inamb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:209),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matis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ujuan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nisasi. 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B5776F">
      <w:pPr>
        <w:spacing w:before="10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menu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ut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Ku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t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mbela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>:209),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ssuatu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</w:p>
    <w:p w:rsidR="00F833BC" w:rsidRDefault="00F833BC">
      <w:pPr>
        <w:spacing w:before="13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3"/>
        <w:jc w:val="both"/>
        <w:rPr>
          <w:sz w:val="24"/>
          <w:szCs w:val="24"/>
        </w:rPr>
        <w:sectPr w:rsidR="00F833BC">
          <w:headerReference w:type="default" r:id="rId12"/>
          <w:pgSz w:w="11920" w:h="16840"/>
          <w:pgMar w:top="960" w:right="1580" w:bottom="280" w:left="1680" w:header="749" w:footer="0" w:gutter="0"/>
          <w:pgNumType w:start="10"/>
          <w:cols w:space="720"/>
        </w:sectPr>
      </w:pP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 untuk 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vidu,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mpuan,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9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rik 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lebih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F833BC">
      <w:pPr>
        <w:spacing w:before="11"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2.1.2    </w:t>
      </w:r>
      <w:r>
        <w:rPr>
          <w:b/>
          <w:position w:val="-1"/>
          <w:sz w:val="24"/>
          <w:szCs w:val="24"/>
          <w:u w:val="thick" w:color="000000"/>
        </w:rPr>
        <w:t>Ta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-</w:t>
      </w:r>
      <w:r>
        <w:rPr>
          <w:b/>
          <w:position w:val="-1"/>
          <w:sz w:val="24"/>
          <w:szCs w:val="24"/>
          <w:u w:val="thick" w:color="000000"/>
        </w:rPr>
        <w:t>tahap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lati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an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 w:firstLine="72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ntuan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objektif. 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</w:p>
    <w:p w:rsidR="00F833BC" w:rsidRDefault="00B5776F">
      <w:pPr>
        <w:spacing w:before="9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mempu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  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a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tah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 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vi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ut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rn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din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&amp;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Russell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Rosidah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:223),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kup 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tabs>
          <w:tab w:val="left" w:pos="1280"/>
        </w:tabs>
        <w:spacing w:line="480" w:lineRule="auto"/>
        <w:ind w:left="1296" w:right="80" w:hanging="42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Nee</w:t>
      </w:r>
      <w:r>
        <w:rPr>
          <w:sz w:val="24"/>
          <w:szCs w:val="24"/>
        </w:rPr>
        <w:t xml:space="preserve">d 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sment),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um</w:t>
      </w:r>
      <w:r>
        <w:rPr>
          <w:spacing w:val="4"/>
          <w:sz w:val="24"/>
          <w:szCs w:val="24"/>
        </w:rPr>
        <w:t>p</w:t>
      </w:r>
      <w:r>
        <w:rPr>
          <w:sz w:val="24"/>
          <w:szCs w:val="24"/>
        </w:rPr>
        <w:t>ulkan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 untuk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ntukan, dibuthkan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tida</w:t>
      </w:r>
      <w:r>
        <w:rPr>
          <w:spacing w:val="2"/>
          <w:sz w:val="24"/>
          <w:szCs w:val="24"/>
        </w:rPr>
        <w:t>kn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latihan.</w:t>
      </w:r>
    </w:p>
    <w:p w:rsidR="00F833BC" w:rsidRDefault="00B5776F">
      <w:pPr>
        <w:spacing w:before="10" w:line="480" w:lineRule="auto"/>
        <w:ind w:left="1308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metod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metode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latihan.</w:t>
      </w:r>
    </w:p>
    <w:p w:rsidR="00F833BC" w:rsidRDefault="00B5776F">
      <w:pPr>
        <w:spacing w:before="10" w:line="480" w:lineRule="auto"/>
        <w:ind w:left="1308" w:right="81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luasi  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  (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luation),  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menilai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lani,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5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2.1.3    </w:t>
      </w:r>
      <w:r>
        <w:rPr>
          <w:b/>
          <w:position w:val="-1"/>
          <w:sz w:val="24"/>
          <w:szCs w:val="24"/>
          <w:u w:val="thick" w:color="000000"/>
        </w:rPr>
        <w:t>T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juan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lati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an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o</w:t>
      </w:r>
      <w:r>
        <w:rPr>
          <w:spacing w:val="2"/>
          <w:sz w:val="24"/>
          <w:szCs w:val="24"/>
        </w:rPr>
        <w:t>rg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tugas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tang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  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ujuan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Rue </w:t>
      </w:r>
      <w:r>
        <w:rPr>
          <w:sz w:val="24"/>
          <w:szCs w:val="24"/>
          <w:u w:val="single" w:color="000000"/>
        </w:rPr>
        <w:t>d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lam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ndi (2013:1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4)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93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learning time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to 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 a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ptab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rfo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296" w:right="8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 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untuk 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t.   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prove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rfo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man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pres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nt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ob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296" w:right="8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pe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pi.</w:t>
      </w:r>
    </w:p>
    <w:p w:rsidR="00F833BC" w:rsidRDefault="00B5776F">
      <w:pPr>
        <w:spacing w:before="9"/>
        <w:ind w:left="94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Att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tude formation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296" w:right="8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laku p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  Dit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ntor/o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si.</w:t>
      </w:r>
    </w:p>
    <w:p w:rsidR="00F833BC" w:rsidRDefault="00B5776F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Aid in sol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ing operation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probl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296" w:right="8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bor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runo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F833BC" w:rsidRDefault="00B5776F">
      <w:pPr>
        <w:spacing w:before="10"/>
        <w:ind w:left="94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Fill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manpow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ne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ds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296" w:right="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siapk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bidang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utuhkan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usaha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1"/>
        <w:ind w:left="94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)  </w:t>
      </w:r>
      <w:r>
        <w:rPr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ts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o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mplo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ms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296" w:right="82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kin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296" w:right="85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ntor.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 ni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diri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5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2.1.4   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tihan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Untuk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2"/>
          <w:position w:val="-1"/>
          <w:sz w:val="24"/>
          <w:szCs w:val="24"/>
          <w:u w:val="thick" w:color="000000"/>
        </w:rPr>
        <w:t>w</w:t>
      </w:r>
      <w:r>
        <w:rPr>
          <w:b/>
          <w:position w:val="-1"/>
          <w:sz w:val="24"/>
          <w:szCs w:val="24"/>
          <w:u w:val="thick" w:color="000000"/>
        </w:rPr>
        <w:t>ai (O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asio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al)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1155" w:right="78" w:hanging="2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Motivasi,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ru. 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dihubun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 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lebih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lebih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ke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1155" w:right="80" w:hanging="283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3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lah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 dip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1155" w:right="81" w:hanging="2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2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orc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nt,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stasi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lebih) mup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(jika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). Man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jer  latihan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te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dikaitkan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(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rodu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1155" w:right="81" w:hanging="283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ri,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 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latihan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1155" w:right="77" w:hanging="283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skipun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 lebih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 na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un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nusia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kikat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unik.  </w:t>
      </w:r>
      <w:r>
        <w:rPr>
          <w:spacing w:val="50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155" w:right="84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lain.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rena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latihan</w:t>
      </w:r>
      <w:r>
        <w:rPr>
          <w:spacing w:val="4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2.1.5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tihan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d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b/>
          <w:spacing w:val="-3"/>
          <w:position w:val="-1"/>
          <w:sz w:val="24"/>
          <w:szCs w:val="24"/>
          <w:u w:val="thick" w:color="000000"/>
        </w:rPr>
        <w:t>m</w:t>
      </w:r>
      <w:r>
        <w:rPr>
          <w:b/>
          <w:spacing w:val="1"/>
          <w:position w:val="-1"/>
          <w:sz w:val="24"/>
          <w:szCs w:val="24"/>
          <w:u w:val="thick" w:color="000000"/>
        </w:rPr>
        <w:t>b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gan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 w:firstLine="72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tra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g</w:t>
      </w:r>
      <w:r>
        <w:rPr>
          <w:i/>
          <w:sz w:val="24"/>
          <w:szCs w:val="24"/>
        </w:rPr>
        <w:t>)</w:t>
      </w:r>
      <w:r>
        <w:rPr>
          <w:i/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lopm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)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isasi.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Yulk</w:t>
      </w:r>
    </w:p>
    <w:p w:rsidR="00F833BC" w:rsidRDefault="00B5776F">
      <w:pPr>
        <w:spacing w:before="11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 xml:space="preserve">lam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Man</w:t>
      </w:r>
      <w:r>
        <w:rPr>
          <w:spacing w:val="-3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kun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</w:t>
      </w:r>
      <w:r>
        <w:rPr>
          <w:spacing w:val="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>014:50),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latihan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3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-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2"/>
        <w:jc w:val="both"/>
        <w:rPr>
          <w:sz w:val="24"/>
          <w:szCs w:val="24"/>
        </w:rPr>
      </w:pP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ll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sikap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sikap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nisasi.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pula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10" w:line="260" w:lineRule="exact"/>
        <w:ind w:left="588" w:right="89"/>
        <w:jc w:val="both"/>
        <w:rPr>
          <w:sz w:val="24"/>
          <w:szCs w:val="24"/>
        </w:rPr>
      </w:pP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u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ik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la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kun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ra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4</w:t>
      </w:r>
      <w:r>
        <w:rPr>
          <w:position w:val="-1"/>
          <w:sz w:val="24"/>
          <w:szCs w:val="24"/>
        </w:rPr>
        <w:t xml:space="preserve">:50),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suatu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oses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mendidik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ja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ka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4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nonman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teknis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tas.</w:t>
      </w:r>
    </w:p>
    <w:p w:rsidR="00F833BC" w:rsidRDefault="00B5776F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Meskipun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 w:right="86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5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5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ma.</w:t>
      </w:r>
      <w:r>
        <w:rPr>
          <w:spacing w:val="5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rti</w:t>
      </w:r>
      <w:r>
        <w:rPr>
          <w:spacing w:val="50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5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dikemuk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oleh</w:t>
      </w:r>
      <w:r>
        <w:rPr>
          <w:spacing w:val="5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And</w:t>
      </w:r>
      <w:r>
        <w:rPr>
          <w:spacing w:val="-1"/>
          <w:position w:val="-1"/>
          <w:sz w:val="24"/>
          <w:szCs w:val="24"/>
        </w:rPr>
        <w:t>re</w:t>
      </w:r>
      <w:r>
        <w:rPr>
          <w:position w:val="-1"/>
          <w:sz w:val="24"/>
          <w:szCs w:val="24"/>
        </w:rPr>
        <w:t>w</w:t>
      </w:r>
      <w:r>
        <w:rPr>
          <w:spacing w:val="5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5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un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ra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2"/>
        <w:jc w:val="both"/>
        <w:rPr>
          <w:sz w:val="24"/>
          <w:szCs w:val="24"/>
        </w:rPr>
      </w:pP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:50),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ur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tas.</w:t>
      </w:r>
    </w:p>
    <w:p w:rsidR="00F833BC" w:rsidRDefault="00B5776F">
      <w:pPr>
        <w:spacing w:before="10" w:line="480" w:lineRule="auto"/>
        <w:ind w:left="588" w:right="81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isasi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ptual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okus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178"/>
        <w:jc w:val="both"/>
        <w:rPr>
          <w:sz w:val="24"/>
          <w:szCs w:val="24"/>
        </w:rPr>
      </w:pP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lukan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d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F833BC" w:rsidRDefault="00B5776F">
      <w:pPr>
        <w:spacing w:before="15"/>
        <w:ind w:left="4045" w:right="3677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1"/>
          <w:sz w:val="24"/>
          <w:szCs w:val="24"/>
        </w:rPr>
        <w:t>2</w:t>
      </w:r>
      <w:r>
        <w:rPr>
          <w:b/>
          <w:sz w:val="24"/>
          <w:szCs w:val="24"/>
        </w:rPr>
        <w:t>.1</w:t>
      </w:r>
    </w:p>
    <w:p w:rsidR="00F833BC" w:rsidRDefault="00B5776F">
      <w:pPr>
        <w:spacing w:line="260" w:lineRule="exact"/>
        <w:ind w:left="2065" w:right="1702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Ta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l </w:t>
      </w:r>
      <w:r>
        <w:rPr>
          <w:b/>
          <w:spacing w:val="-2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aan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lat</w:t>
      </w:r>
      <w:r>
        <w:rPr>
          <w:b/>
          <w:spacing w:val="2"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Dan </w:t>
      </w:r>
      <w:r>
        <w:rPr>
          <w:b/>
          <w:spacing w:val="-2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gan</w:t>
      </w: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6"/>
        <w:gridCol w:w="3684"/>
        <w:gridCol w:w="3204"/>
      </w:tblGrid>
      <w:tr w:rsidR="00F833BC">
        <w:trPr>
          <w:trHeight w:hRule="exact" w:val="535"/>
        </w:trPr>
        <w:tc>
          <w:tcPr>
            <w:tcW w:w="126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F833BC"/>
        </w:tc>
        <w:tc>
          <w:tcPr>
            <w:tcW w:w="36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"/>
              <w:ind w:left="22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"/>
              <w:ind w:left="59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F833BC">
        <w:trPr>
          <w:trHeight w:hRule="exact" w:val="722"/>
        </w:trPr>
        <w:tc>
          <w:tcPr>
            <w:tcW w:w="126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okus</w:t>
            </w:r>
          </w:p>
        </w:tc>
        <w:tc>
          <w:tcPr>
            <w:tcW w:w="36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kerj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</w:t>
            </w:r>
          </w:p>
        </w:tc>
        <w:tc>
          <w:tcPr>
            <w:tcW w:w="32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9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 xml:space="preserve">t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ini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F833BC" w:rsidRDefault="00B5776F">
            <w:pPr>
              <w:spacing w:before="41"/>
              <w:ind w:left="59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F833BC">
        <w:trPr>
          <w:trHeight w:hRule="exact" w:val="836"/>
        </w:trPr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  <w:p w:rsidR="00F833BC" w:rsidRDefault="00B5776F">
            <w:pPr>
              <w:spacing w:before="43"/>
              <w:ind w:left="1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kup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spacing w:line="277" w:lineRule="auto"/>
              <w:ind w:left="595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pok  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rja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 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nisasi</w:t>
            </w:r>
          </w:p>
        </w:tc>
      </w:tr>
      <w:tr w:rsidR="00F833BC">
        <w:trPr>
          <w:trHeight w:hRule="exact" w:val="835"/>
        </w:trPr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</w:p>
          <w:p w:rsidR="00F833BC" w:rsidRDefault="00B5776F">
            <w:pPr>
              <w:spacing w:before="43"/>
              <w:ind w:left="10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22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59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F833BC">
        <w:trPr>
          <w:trHeight w:hRule="exact" w:val="1152"/>
        </w:trPr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10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spacing w:line="276" w:lineRule="auto"/>
              <w:ind w:left="595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tun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F833BC">
        <w:trPr>
          <w:trHeight w:hRule="exact" w:val="478"/>
        </w:trPr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Aktifit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njukan/memp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tkan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7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59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</w:t>
            </w:r>
          </w:p>
        </w:tc>
      </w:tr>
    </w:tbl>
    <w:p w:rsidR="00F833BC" w:rsidRDefault="00F833BC">
      <w:pPr>
        <w:spacing w:before="8" w:line="100" w:lineRule="exact"/>
        <w:rPr>
          <w:sz w:val="11"/>
          <w:szCs w:val="11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F833BC">
      <w:pPr>
        <w:spacing w:before="18" w:line="220" w:lineRule="exact"/>
        <w:rPr>
          <w:sz w:val="22"/>
          <w:szCs w:val="22"/>
        </w:rPr>
      </w:pPr>
    </w:p>
    <w:p w:rsidR="00F833BC" w:rsidRDefault="00B5776F">
      <w:pPr>
        <w:spacing w:line="480" w:lineRule="auto"/>
        <w:ind w:left="588" w:right="17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isokuskan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lan.</w:t>
      </w:r>
    </w:p>
    <w:p w:rsidR="00F833BC" w:rsidRDefault="00F833BC">
      <w:pPr>
        <w:spacing w:before="15" w:line="240" w:lineRule="exact"/>
        <w:rPr>
          <w:sz w:val="24"/>
          <w:szCs w:val="24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2.1.6   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sia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2"/>
          <w:position w:val="-1"/>
          <w:sz w:val="24"/>
          <w:szCs w:val="24"/>
          <w:u w:val="thick" w:color="000000"/>
        </w:rPr>
        <w:t>w</w:t>
      </w:r>
      <w:r>
        <w:rPr>
          <w:b/>
          <w:position w:val="-1"/>
          <w:sz w:val="24"/>
          <w:szCs w:val="24"/>
          <w:u w:val="thick" w:color="000000"/>
        </w:rPr>
        <w:t xml:space="preserve">ai Dalam </w:t>
      </w:r>
      <w:r>
        <w:rPr>
          <w:b/>
          <w:spacing w:val="-1"/>
          <w:position w:val="-1"/>
          <w:sz w:val="24"/>
          <w:szCs w:val="24"/>
          <w:u w:val="thick" w:color="000000"/>
        </w:rPr>
        <w:t>Me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spacing w:val="3"/>
          <w:position w:val="-1"/>
          <w:sz w:val="24"/>
          <w:szCs w:val="24"/>
          <w:u w:val="thick" w:color="000000"/>
        </w:rPr>
        <w:t>i</w:t>
      </w:r>
      <w:r>
        <w:rPr>
          <w:b/>
          <w:spacing w:val="-1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lati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an</w:t>
      </w:r>
    </w:p>
    <w:p w:rsidR="00F833BC" w:rsidRDefault="00F833BC">
      <w:pPr>
        <w:spacing w:before="8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181" w:firstLine="720"/>
        <w:jc w:val="both"/>
        <w:rPr>
          <w:sz w:val="24"/>
          <w:szCs w:val="24"/>
        </w:rPr>
        <w:sectPr w:rsidR="00F833BC">
          <w:pgSz w:w="11920" w:h="16840"/>
          <w:pgMar w:top="960" w:right="1480" w:bottom="280" w:left="1680" w:header="749" w:footer="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(1) K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ibadi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sikap,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membutuhkan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7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(2)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2011:80).</w:t>
      </w:r>
    </w:p>
    <w:p w:rsidR="00F833BC" w:rsidRDefault="00B5776F">
      <w:pPr>
        <w:spacing w:before="10" w:line="480" w:lineRule="auto"/>
        <w:ind w:left="588" w:right="81" w:firstLine="720"/>
        <w:jc w:val="both"/>
        <w:rPr>
          <w:sz w:val="24"/>
          <w:szCs w:val="24"/>
        </w:rPr>
      </w:pP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r.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lain. 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latihan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rupa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n/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ru. Motivasi  untuk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untuk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F833BC" w:rsidRDefault="00F833BC">
      <w:pPr>
        <w:spacing w:before="11"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2.1.7    </w:t>
      </w:r>
      <w:r>
        <w:rPr>
          <w:b/>
          <w:spacing w:val="-1"/>
          <w:position w:val="-1"/>
          <w:sz w:val="24"/>
          <w:szCs w:val="24"/>
          <w:u w:val="thick" w:color="000000"/>
        </w:rPr>
        <w:t>M</w:t>
      </w:r>
      <w:r>
        <w:rPr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b/>
          <w:spacing w:val="-3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asti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T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as</w:t>
      </w:r>
      <w:r>
        <w:rPr>
          <w:b/>
          <w:spacing w:val="2"/>
          <w:position w:val="-1"/>
          <w:sz w:val="24"/>
          <w:szCs w:val="24"/>
          <w:u w:val="thick" w:color="000000"/>
        </w:rPr>
        <w:t>f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r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lati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 xml:space="preserve">a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2"/>
          <w:position w:val="-1"/>
          <w:sz w:val="24"/>
          <w:szCs w:val="24"/>
          <w:u w:val="thick" w:color="000000"/>
        </w:rPr>
        <w:t>w</w:t>
      </w:r>
      <w:r>
        <w:rPr>
          <w:b/>
          <w:position w:val="-1"/>
          <w:sz w:val="24"/>
          <w:szCs w:val="24"/>
          <w:u w:val="thick" w:color="000000"/>
        </w:rPr>
        <w:t>ai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Men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 xml:space="preserve">rut  </w:t>
      </w:r>
      <w:r>
        <w:rPr>
          <w:spacing w:val="5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ldwin  </w:t>
      </w:r>
      <w:r>
        <w:rPr>
          <w:spacing w:val="5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3"/>
          <w:position w:val="-1"/>
          <w:sz w:val="24"/>
          <w:szCs w:val="24"/>
          <w:u w:val="single" w:color="000000"/>
        </w:rPr>
        <w:t>l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position w:val="-1"/>
          <w:sz w:val="24"/>
          <w:szCs w:val="24"/>
        </w:rPr>
        <w:t xml:space="preserve">  </w:t>
      </w:r>
      <w:r>
        <w:rPr>
          <w:spacing w:val="5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>:1</w:t>
      </w:r>
      <w:r>
        <w:rPr>
          <w:spacing w:val="3"/>
          <w:position w:val="-1"/>
          <w:sz w:val="24"/>
          <w:szCs w:val="24"/>
        </w:rPr>
        <w:t>3</w:t>
      </w:r>
      <w:r>
        <w:rPr>
          <w:position w:val="-1"/>
          <w:sz w:val="24"/>
          <w:szCs w:val="24"/>
        </w:rPr>
        <w:t>5</w:t>
      </w:r>
      <w:r>
        <w:rPr>
          <w:spacing w:val="-1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 xml:space="preserve">,  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ra</w:t>
      </w:r>
      <w:r>
        <w:rPr>
          <w:position w:val="-1"/>
          <w:sz w:val="24"/>
          <w:szCs w:val="24"/>
        </w:rPr>
        <w:t>ns</w:t>
      </w:r>
      <w:r>
        <w:rPr>
          <w:spacing w:val="2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  </w:t>
      </w:r>
      <w:r>
        <w:rPr>
          <w:spacing w:val="5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latihan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3"/>
        <w:rPr>
          <w:sz w:val="24"/>
          <w:szCs w:val="24"/>
        </w:rPr>
      </w:pP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 xml:space="preserve">tu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tentu.</w:t>
      </w:r>
    </w:p>
    <w:p w:rsidR="00F833BC" w:rsidRDefault="00B5776F">
      <w:pPr>
        <w:spacing w:before="10" w:line="480" w:lineRule="auto"/>
        <w:ind w:left="588" w:right="79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   1.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1)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 2)  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3)  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4)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diri.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disebutkan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(s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untuk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ktek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umpan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r.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prog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 pe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,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jadi.</w:t>
      </w:r>
    </w:p>
    <w:p w:rsidR="00F833BC" w:rsidRDefault="00F833BC">
      <w:pPr>
        <w:spacing w:before="3" w:line="120" w:lineRule="exact"/>
        <w:rPr>
          <w:sz w:val="13"/>
          <w:szCs w:val="13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  <w:sectPr w:rsidR="00F833BC">
          <w:pgSz w:w="11920" w:h="16840"/>
          <w:pgMar w:top="960" w:right="1580" w:bottom="280" w:left="1680" w:header="749" w:footer="0" w:gutter="0"/>
          <w:cols w:space="720"/>
        </w:sectPr>
      </w:pPr>
    </w:p>
    <w:p w:rsidR="00F833BC" w:rsidRDefault="00F833BC">
      <w:pPr>
        <w:spacing w:before="9" w:line="100" w:lineRule="exact"/>
        <w:rPr>
          <w:sz w:val="11"/>
          <w:szCs w:val="11"/>
        </w:rPr>
      </w:pPr>
    </w:p>
    <w:p w:rsidR="00F833BC" w:rsidRDefault="00B5776F">
      <w:pPr>
        <w:spacing w:line="320" w:lineRule="atLeast"/>
        <w:ind w:left="1136" w:right="-41" w:firstLine="151"/>
        <w:rPr>
          <w:sz w:val="24"/>
          <w:szCs w:val="24"/>
        </w:rPr>
      </w:pPr>
      <w:r>
        <w:pict>
          <v:group id="_x0000_s1843" style="position:absolute;left:0;text-align:left;margin-left:121.05pt;margin-top:-3.1pt;width:117.35pt;height:65.3pt;z-index:-9579;mso-position-horizontal-relative:page" coordorigin="2421,-62" coordsize="2347,1306">
            <v:shape id="_x0000_s1848" style="position:absolute;left:3640;top:828;width:1108;height:396" coordorigin="3640,828" coordsize="1108,396" path="m4584,1215r1,6l4590,1224r6,-1l4748,1189r-22,3l4722,1190r5,-17l4732,1173r16,16l4643,1073r-3,-4l4633,1069r-4,3l4625,1076r,6l4629,1087r68,75l4710,1177r-19,4l4591,1203r-5,2l4583,1210r1,5xe" fillcolor="black" stroked="f">
              <v:path arrowok="t"/>
            </v:shape>
            <v:shape id="_x0000_s1847" style="position:absolute;left:3640;top:828;width:1108;height:396" coordorigin="3640,828" coordsize="1108,396" path="m4726,1192r22,-3l4732,1173r-5,l4722,1190r4,2xe" fillcolor="black" stroked="f">
              <v:path arrowok="t"/>
            </v:shape>
            <v:shape id="_x0000_s1846" style="position:absolute;left:3640;top:828;width:1108;height:396" coordorigin="3640,828" coordsize="1108,396" path="m4691,1181r19,-4l4697,1162,3646,828r-6,19l4691,1181xe" fillcolor="black" stroked="f">
              <v:path arrowok="t"/>
            </v:shape>
            <v:shape id="_x0000_s1845" style="position:absolute;left:2441;top:-42;width:2253;height:860" coordorigin="2441,-42" coordsize="2253,860" path="m2441,818r2253,l4694,-42r-2253,l2441,818xe" filled="f" strokeweight="2pt">
              <v:path arrowok="t"/>
            </v:shape>
            <v:shape id="_x0000_s1844" type="#_x0000_t75" style="position:absolute;left:2460;top:49;width:2215;height:677">
              <v:imagedata r:id="rId13" o:title=""/>
            </v:shape>
            <w10:wrap anchorx="page"/>
          </v:group>
        </w:pic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diri</w:t>
      </w:r>
    </w:p>
    <w:p w:rsidR="00F833BC" w:rsidRDefault="00B5776F">
      <w:pPr>
        <w:spacing w:before="29"/>
        <w:rPr>
          <w:sz w:val="24"/>
          <w:szCs w:val="24"/>
        </w:rPr>
      </w:pPr>
      <w:r>
        <w:br w:type="column"/>
      </w:r>
      <w:r>
        <w:rPr>
          <w:spacing w:val="-3"/>
          <w:sz w:val="24"/>
          <w:szCs w:val="24"/>
        </w:rPr>
        <w:lastRenderedPageBreak/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                      </w:t>
      </w:r>
      <w:r>
        <w:rPr>
          <w:spacing w:val="46"/>
          <w:sz w:val="24"/>
          <w:szCs w:val="24"/>
        </w:rPr>
        <w:t xml:space="preserve"> </w:t>
      </w:r>
      <w:r>
        <w:rPr>
          <w:position w:val="-12"/>
          <w:sz w:val="24"/>
          <w:szCs w:val="24"/>
        </w:rPr>
        <w:t>Dukung</w:t>
      </w:r>
      <w:r>
        <w:rPr>
          <w:spacing w:val="-1"/>
          <w:position w:val="-12"/>
          <w:sz w:val="24"/>
          <w:szCs w:val="24"/>
        </w:rPr>
        <w:t>a</w:t>
      </w:r>
      <w:r>
        <w:rPr>
          <w:position w:val="-12"/>
          <w:sz w:val="24"/>
          <w:szCs w:val="24"/>
        </w:rPr>
        <w:t>n</w:t>
      </w:r>
    </w:p>
    <w:p w:rsidR="00F833BC" w:rsidRDefault="00B5776F">
      <w:pPr>
        <w:spacing w:before="38"/>
        <w:ind w:left="2880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633" w:space="1160"/>
            <w:col w:w="4867"/>
          </w:cols>
        </w:sectPr>
      </w:pPr>
      <w:r>
        <w:pict>
          <v:group id="_x0000_s1840" style="position:absolute;left:0;text-align:left;margin-left:384.95pt;margin-top:-19.3pt;width:114.65pt;height:45pt;z-index:-9576;mso-position-horizontal-relative:page" coordorigin="7699,-386" coordsize="2293,900">
            <v:shape id="_x0000_s1842" style="position:absolute;left:7719;top:-366;width:2253;height:860" coordorigin="7719,-366" coordsize="2253,860" path="m7719,494r2253,l9972,-366r-2253,l7719,494xe" filled="f" strokeweight="2pt">
              <v:path arrowok="t"/>
            </v:shape>
            <v:shape id="_x0000_s1841" type="#_x0000_t75" style="position:absolute;left:7740;top:-274;width:2213;height:677">
              <v:imagedata r:id="rId13" o:title=""/>
            </v:shape>
            <w10:wrap anchorx="page"/>
          </v:group>
        </w:pic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F833BC" w:rsidRDefault="00F833BC">
      <w:pPr>
        <w:spacing w:before="5" w:line="140" w:lineRule="exact"/>
        <w:rPr>
          <w:sz w:val="15"/>
          <w:szCs w:val="15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before="29" w:line="260" w:lineRule="exact"/>
        <w:ind w:left="3558" w:right="3249"/>
        <w:jc w:val="center"/>
        <w:rPr>
          <w:sz w:val="24"/>
          <w:szCs w:val="24"/>
        </w:rPr>
      </w:pPr>
      <w:r>
        <w:pict>
          <v:group id="_x0000_s1826" style="position:absolute;left:0;text-align:left;margin-left:247.1pt;margin-top:-59.5pt;width:121.7pt;height:182.8pt;z-index:-9581;mso-position-horizontal-relative:page" coordorigin="4942,-1190" coordsize="2434,3656">
            <v:shape id="_x0000_s1839" style="position:absolute;left:4962;top:-57;width:2394;height:705" coordorigin="4962,-57" coordsize="2394,705" path="m4962,648r2394,l7356,-57r-2394,l4962,648xe" filled="f" strokeweight="2pt">
              <v:path arrowok="t"/>
            </v:shape>
            <v:shape id="_x0000_s1838" type="#_x0000_t75" style="position:absolute;left:4982;top:34;width:2354;height:521">
              <v:imagedata r:id="rId14" o:title=""/>
            </v:shape>
            <v:shape id="_x0000_s1837" style="position:absolute;left:6080;top:648;width:163;height:452" coordorigin="6080,648" coordsize="163,452" path="m6097,797r3,-5l6151,704r10,-17l6171,704r51,88l6225,797r6,2l6236,796r5,-3l6242,787r-2,-5l6161,648r10,19l6170,672r-18,l6151,667r-65,129l6091,799r6,-2xe" fillcolor="black" stroked="f">
              <v:path arrowok="t"/>
            </v:shape>
            <v:shape id="_x0000_s1836" style="position:absolute;left:6080;top:648;width:163;height:452" coordorigin="6080,648" coordsize="163,452" path="m6080,787r1,6l6086,796r65,-129l6152,672r18,l6171,667r-10,-19l6082,782r-2,5xe" fillcolor="black" stroked="f">
              <v:path arrowok="t"/>
            </v:shape>
            <v:shape id="_x0000_s1835" style="position:absolute;left:6080;top:648;width:163;height:452" coordorigin="6080,648" coordsize="163,452" path="m6171,1100r,-396l6161,687r-10,17l6151,1100r20,xe" fillcolor="black" stroked="f">
              <v:path arrowok="t"/>
            </v:shape>
            <v:shape id="_x0000_s1834" style="position:absolute;left:6097;top:-565;width:163;height:485" coordorigin="6097,-565" coordsize="163,485" path="m6168,-100r,-37l6117,-225r-3,-5l6108,-232r-5,3l6098,-226r-1,6l6099,-215r79,135l6257,-215r-69,115l6169,-105r-1,-32l6168,-100xe" fillcolor="black" stroked="f">
              <v:path arrowok="t"/>
            </v:shape>
            <v:shape id="_x0000_s1833" style="position:absolute;left:6097;top:-565;width:163;height:485" coordorigin="6097,-565" coordsize="163,485" path="m6242,-230r-3,5l6188,-137r-1,32l6178,-120r-10,-445l6168,-137r1,32l6188,-100r69,-115l6259,-220r-1,-6l6253,-229r-5,-3l6242,-230xe" fillcolor="black" stroked="f">
              <v:path arrowok="t"/>
            </v:shape>
            <v:shape id="_x0000_s1832" style="position:absolute;left:6097;top:-565;width:163;height:485" coordorigin="6097,-565" coordsize="163,485" path="m6178,-120r9,15l6188,-137r,-428l6168,-565r10,445xe" fillcolor="black" stroked="f">
              <v:path arrowok="t"/>
            </v:shape>
            <v:shape id="_x0000_s1831" style="position:absolute;left:5308;top:-1170;width:1784;height:610" coordorigin="5308,-1170" coordsize="1784,610" path="m5308,-560r1784,l7092,-1170r-1784,l5308,-560xe" filled="f" strokeweight="2pt">
              <v:path arrowok="t"/>
            </v:shape>
            <v:shape id="_x0000_s1830" type="#_x0000_t75" style="position:absolute;left:5328;top:-1077;width:1745;height:425">
              <v:imagedata r:id="rId15" o:title=""/>
            </v:shape>
            <v:shape id="_x0000_s1829" style="position:absolute;left:5069;top:1085;width:2253;height:1361" coordorigin="5069,1085" coordsize="2253,1361" path="m5069,2446r2253,l7322,1085r-2253,l5069,2446xe" stroked="f">
              <v:path arrowok="t"/>
            </v:shape>
            <v:shape id="_x0000_s1828" style="position:absolute;left:5069;top:1085;width:2253;height:1361" coordorigin="5069,1085" coordsize="2253,1361" path="m5069,2446r2253,l7322,1085r-2253,l5069,2446xe" filled="f" strokeweight="2pt">
              <v:path arrowok="t"/>
            </v:shape>
            <v:shape id="_x0000_s1827" type="#_x0000_t75" style="position:absolute;left:5088;top:1177;width:2215;height:1178">
              <v:imagedata r:id="rId16" o:title=""/>
            </v:shape>
            <w10:wrap anchorx="page"/>
          </v:group>
        </w:pict>
      </w:r>
      <w:r>
        <w:pict>
          <v:group id="_x0000_s1821" style="position:absolute;left:0;text-align:left;margin-left:371.65pt;margin-top:3.5pt;width:66.05pt;height:19.4pt;z-index:-9578;mso-position-horizontal-relative:page" coordorigin="7433,70" coordsize="1321,388">
            <v:shape id="_x0000_s1825" style="position:absolute;left:7433;top:70;width:1321;height:388" coordorigin="7433,70" coordsize="1321,388" path="m7450,165r94,-95l7433,180r17,-15xe" fillcolor="black" stroked="f">
              <v:path arrowok="t"/>
            </v:shape>
            <v:shape id="_x0000_s1824" style="position:absolute;left:7433;top:70;width:1321;height:388" coordorigin="7433,70" coordsize="1321,388" path="m7558,70r-3,-3l7548,66r-4,4l7450,165r-17,15l7583,223,7455,184r,-19l7471,170r-12,12l7455,165r,19l7490,175,8754,-145r-4,-19l7486,156r72,-71l7562,81r,-7l7558,70xe" fillcolor="black" stroked="f">
              <v:path arrowok="t"/>
            </v:shape>
            <v:shape id="_x0000_s1823" style="position:absolute;left:7433;top:70;width:1321;height:388" coordorigin="7433,70" coordsize="1321,388" path="m7583,223r5,1l7594,221r1,-5l7597,211r-3,-6l7588,204r-98,-29l7455,184r128,39xe" fillcolor="black" stroked="f">
              <v:path arrowok="t"/>
            </v:shape>
            <v:shape id="_x0000_s1822" style="position:absolute;left:7433;top:70;width:1321;height:388" coordorigin="7433,70" coordsize="1321,388" path="m7471,170r-16,-5l7459,182r12,-12xe" fillcolor="black" stroked="f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ra</w:t>
      </w:r>
      <w:r>
        <w:rPr>
          <w:position w:val="-1"/>
          <w:sz w:val="24"/>
          <w:szCs w:val="24"/>
        </w:rPr>
        <w:t>nsf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 </w:t>
      </w:r>
      <w:r>
        <w:rPr>
          <w:position w:val="-1"/>
          <w:sz w:val="24"/>
          <w:szCs w:val="24"/>
        </w:rPr>
        <w:t>Pel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F833BC" w:rsidRDefault="00F833BC">
      <w:pPr>
        <w:spacing w:before="8" w:line="180" w:lineRule="exact"/>
        <w:rPr>
          <w:sz w:val="19"/>
          <w:szCs w:val="19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</w:p>
    <w:p w:rsidR="00F833BC" w:rsidRDefault="00B5776F">
      <w:pPr>
        <w:spacing w:before="29"/>
        <w:ind w:left="792" w:right="-56"/>
        <w:rPr>
          <w:sz w:val="24"/>
          <w:szCs w:val="24"/>
        </w:rPr>
      </w:pPr>
      <w:r>
        <w:lastRenderedPageBreak/>
        <w:pict>
          <v:group id="_x0000_s1814" style="position:absolute;left:0;text-align:left;margin-left:112.85pt;margin-top:-23.9pt;width:125.9pt;height:64.6pt;z-index:-9580;mso-position-horizontal-relative:page" coordorigin="2257,-478" coordsize="2518,1292">
            <v:shape id="_x0000_s1820" style="position:absolute;left:3469;top:-458;width:1286;height:417" coordorigin="3469,-458" coordsize="1286,417" path="m3469,-60r6,19l4703,-393r31,-10l4733,-423r22,4l4604,-457r-6,-1l4593,-455r-1,5l4590,-444r4,5l4599,-438r99,26l4729,-420r-12,12l4698,-412,3469,-60xe" fillcolor="black" stroked="f">
              <v:path arrowok="t"/>
            </v:shape>
            <v:shape id="_x0000_s1819" style="position:absolute;left:3469;top:-458;width:1286;height:417" coordorigin="3469,-458" coordsize="1286,417" path="m4633,-320r-4,4l4629,-309r4,3l4637,-302r6,l4647,-306r108,-113l4733,-423r6,19l4733,-423r1,20l4703,-393r-70,73xe" fillcolor="black" stroked="f">
              <v:path arrowok="t"/>
            </v:shape>
            <v:shape id="_x0000_s1818" style="position:absolute;left:3469;top:-458;width:1286;height:417" coordorigin="3469,-458" coordsize="1286,417" path="m4729,-420r-31,8l4717,-408r12,-12xe" fillcolor="black" stroked="f">
              <v:path arrowok="t"/>
            </v:shape>
            <v:shape id="_x0000_s1817" style="position:absolute;left:2277;top:-67;width:2253;height:860" coordorigin="2277,-67" coordsize="2253,860" path="m2277,793r2253,l4530,-67r-2253,l2277,793xe" stroked="f">
              <v:path arrowok="t"/>
            </v:shape>
            <v:shape id="_x0000_s1816" style="position:absolute;left:2277;top:-67;width:2253;height:860" coordorigin="2277,-67" coordsize="2253,860" path="m2277,793r2253,l4530,-67r-2253,l2277,793xe" filled="f" strokeweight="2pt">
              <v:path arrowok="t"/>
            </v:shape>
            <v:shape id="_x0000_s1815" type="#_x0000_t75" style="position:absolute;left:2297;top:26;width:2213;height:674">
              <v:imagedata r:id="rId13" o:title=""/>
            </v:shape>
            <w10:wrap anchorx="page"/>
          </v:group>
        </w:pict>
      </w:r>
      <w:r>
        <w:rPr>
          <w:sz w:val="24"/>
          <w:szCs w:val="24"/>
        </w:rPr>
        <w:t>Dukung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F833BC" w:rsidRDefault="00B5776F">
      <w:pPr>
        <w:spacing w:before="14" w:line="260" w:lineRule="exact"/>
        <w:rPr>
          <w:sz w:val="26"/>
          <w:szCs w:val="26"/>
        </w:rPr>
      </w:pPr>
      <w:r>
        <w:br w:type="column"/>
      </w:r>
    </w:p>
    <w:p w:rsidR="00F833BC" w:rsidRDefault="00B5776F">
      <w:pPr>
        <w:spacing w:line="276" w:lineRule="auto"/>
        <w:ind w:left="-21" w:right="-21" w:hanging="2"/>
        <w:jc w:val="center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F833BC" w:rsidRDefault="00B5776F">
      <w:pPr>
        <w:spacing w:line="260" w:lineRule="exact"/>
        <w:ind w:left="358" w:right="360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dipel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ja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</w:t>
      </w:r>
    </w:p>
    <w:p w:rsidR="00F833BC" w:rsidRDefault="00B5776F">
      <w:pPr>
        <w:spacing w:before="2" w:line="140" w:lineRule="exact"/>
        <w:rPr>
          <w:sz w:val="14"/>
          <w:szCs w:val="14"/>
        </w:rPr>
      </w:pPr>
      <w:r>
        <w:br w:type="column"/>
      </w:r>
    </w:p>
    <w:p w:rsidR="00F833BC" w:rsidRDefault="00B5776F">
      <w:pPr>
        <w:ind w:left="-41" w:right="362"/>
        <w:jc w:val="center"/>
        <w:rPr>
          <w:sz w:val="24"/>
          <w:szCs w:val="24"/>
        </w:rPr>
      </w:pPr>
      <w:r>
        <w:rPr>
          <w:sz w:val="24"/>
          <w:szCs w:val="24"/>
        </w:rPr>
        <w:t>Dukung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</w:p>
    <w:p w:rsidR="00F833BC" w:rsidRDefault="00B5776F">
      <w:pPr>
        <w:spacing w:before="41"/>
        <w:ind w:left="442" w:right="851"/>
        <w:jc w:val="center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3" w:space="720" w:equalWidth="0">
            <w:col w:w="2651" w:space="1015"/>
            <w:col w:w="1699" w:space="1155"/>
            <w:col w:w="2140"/>
          </w:cols>
        </w:sectPr>
      </w:pPr>
      <w:r>
        <w:pict>
          <v:group id="_x0000_s1808" style="position:absolute;left:0;text-align:left;margin-left:370.65pt;margin-top:-45pt;width:139.7pt;height:70.8pt;z-index:-9577;mso-position-horizontal-relative:page" coordorigin="7413,-900" coordsize="2794,1416">
            <v:shape id="_x0000_s1813" style="position:absolute;left:7433;top:-880;width:1208;height:518" coordorigin="7433,-880" coordsize="1208,518" path="m8633,-362r8,-18l7489,-844r-19,3l7459,-855r30,11l7590,-859r6,-1l7600,-865r-1,-5l7598,-876r-5,-4l7587,-879r-154,23l7455,-858r-2,19l7482,-826r1151,464xe" fillcolor="black" stroked="f">
              <v:path arrowok="t"/>
            </v:shape>
            <v:shape id="_x0000_s1812" style="position:absolute;left:7433;top:-880;width:1208;height:518" coordorigin="7433,-880" coordsize="1208,518" path="m7448,-840r34,14l7453,-839r2,-19l7433,-856r96,123l7532,-729r6,1l7543,-731r4,-4l7548,-741r-4,-4l7482,-826r-34,-14xe" fillcolor="black" stroked="f">
              <v:path arrowok="t"/>
            </v:shape>
            <v:shape id="_x0000_s1811" style="position:absolute;left:7433;top:-880;width:1208;height:518" coordorigin="7433,-880" coordsize="1208,518" path="m7489,-844r-30,-11l7470,-841r19,-3xe" fillcolor="black" stroked="f">
              <v:path arrowok="t"/>
            </v:shape>
            <v:shape id="_x0000_s1810" style="position:absolute;left:7934;top:-363;width:2253;height:860" coordorigin="7934,-363" coordsize="2253,860" path="m7934,497r2253,l10187,-363r-2253,l7934,497xe" filled="f" strokeweight="2pt">
              <v:path arrowok="t"/>
            </v:shape>
            <v:shape id="_x0000_s1809" type="#_x0000_t75" style="position:absolute;left:7954;top:-271;width:2213;height:677">
              <v:imagedata r:id="rId13" o:title=""/>
            </v:shape>
            <w10:wrap anchorx="page"/>
          </v:group>
        </w:pic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</w:p>
    <w:p w:rsidR="00F833BC" w:rsidRDefault="00F833BC">
      <w:pPr>
        <w:spacing w:before="3" w:line="280" w:lineRule="exact"/>
        <w:rPr>
          <w:sz w:val="28"/>
          <w:szCs w:val="28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 p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tahun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2018</w:t>
      </w:r>
    </w:p>
    <w:p w:rsidR="00F833BC" w:rsidRDefault="00B5776F">
      <w:pPr>
        <w:spacing w:before="5"/>
        <w:ind w:left="3906" w:right="344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2.1</w:t>
      </w:r>
    </w:p>
    <w:p w:rsidR="00F833BC" w:rsidRDefault="00B5776F">
      <w:pPr>
        <w:spacing w:before="2"/>
        <w:ind w:left="1705" w:right="1241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to</w:t>
      </w:r>
      <w:r>
        <w:rPr>
          <w:b/>
          <w:spacing w:val="2"/>
          <w:sz w:val="24"/>
          <w:szCs w:val="24"/>
        </w:rPr>
        <w:t>r-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tor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Yang 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uh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</w:p>
    <w:p w:rsidR="00F833BC" w:rsidRDefault="00F833BC">
      <w:pPr>
        <w:spacing w:line="200" w:lineRule="exact"/>
      </w:pPr>
    </w:p>
    <w:p w:rsidR="00F833BC" w:rsidRDefault="00F833BC">
      <w:pPr>
        <w:spacing w:before="13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2.1.8    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nd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or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lati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an</w:t>
      </w:r>
    </w:p>
    <w:p w:rsidR="00F833BC" w:rsidRDefault="00F833BC">
      <w:pPr>
        <w:spacing w:before="8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1308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ndikat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 dan Russ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sw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(2</w:t>
      </w:r>
      <w:r>
        <w:rPr>
          <w:spacing w:val="-1"/>
          <w:position w:val="-1"/>
          <w:sz w:val="24"/>
          <w:szCs w:val="24"/>
        </w:rPr>
        <w:t>0</w:t>
      </w:r>
      <w:r>
        <w:rPr>
          <w:position w:val="-1"/>
          <w:sz w:val="24"/>
          <w:szCs w:val="24"/>
        </w:rPr>
        <w:t>12:96)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 :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1.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ompetisi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308" w:right="52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dalm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knik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ktu,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mampu memin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malisir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2.     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kompute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308" w:right="234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da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308" w:right="297"/>
        <w:rPr>
          <w:sz w:val="24"/>
          <w:szCs w:val="24"/>
        </w:rPr>
      </w:pP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 dan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kem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kompute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dalam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2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656"/>
        <w:rPr>
          <w:sz w:val="24"/>
          <w:szCs w:val="24"/>
        </w:rPr>
      </w:pPr>
      <w:r>
        <w:rPr>
          <w:sz w:val="24"/>
          <w:szCs w:val="24"/>
        </w:rPr>
        <w:t xml:space="preserve">3.     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308" w:right="255"/>
        <w:rPr>
          <w:sz w:val="24"/>
          <w:szCs w:val="24"/>
        </w:rPr>
      </w:pPr>
      <w:r>
        <w:rPr>
          <w:sz w:val="24"/>
          <w:szCs w:val="24"/>
        </w:rPr>
        <w:t>Mempu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keputus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mampu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(</w:t>
      </w:r>
      <w:r>
        <w:rPr>
          <w:spacing w:val="-1"/>
          <w:sz w:val="24"/>
          <w:szCs w:val="24"/>
        </w:rPr>
        <w:t>Tea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2.2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ner</w:t>
      </w:r>
      <w:r>
        <w:rPr>
          <w:b/>
          <w:sz w:val="24"/>
          <w:szCs w:val="24"/>
        </w:rPr>
        <w:t xml:space="preserve">ja </w:t>
      </w:r>
      <w:r>
        <w:rPr>
          <w:b/>
          <w:spacing w:val="-1"/>
          <w:sz w:val="24"/>
          <w:szCs w:val="24"/>
        </w:rPr>
        <w:t>Pe</w:t>
      </w: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2.2.1   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 xml:space="preserve">tian </w:t>
      </w:r>
      <w:r>
        <w:rPr>
          <w:b/>
          <w:spacing w:val="-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ja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8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ja.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  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 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rfo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man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rf</w:t>
      </w:r>
      <w:r>
        <w:rPr>
          <w:i/>
          <w:spacing w:val="3"/>
          <w:sz w:val="24"/>
          <w:szCs w:val="24"/>
        </w:rPr>
        <w:t>o</w:t>
      </w:r>
      <w:r>
        <w:rPr>
          <w:i/>
          <w:sz w:val="24"/>
          <w:szCs w:val="24"/>
        </w:rPr>
        <w:t>rman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e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stasi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makna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luas,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oses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Men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 xml:space="preserve">rut 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ms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rong 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ron  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 xml:space="preserve">lam   </w:t>
      </w:r>
      <w:r>
        <w:rPr>
          <w:spacing w:val="-5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W</w:t>
      </w:r>
      <w:r>
        <w:rPr>
          <w:position w:val="-1"/>
          <w:sz w:val="24"/>
          <w:szCs w:val="24"/>
        </w:rPr>
        <w:t xml:space="preserve">ibowo 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1</w:t>
      </w:r>
      <w:r>
        <w:rPr>
          <w:position w:val="-1"/>
          <w:sz w:val="24"/>
          <w:szCs w:val="24"/>
        </w:rPr>
        <w:t xml:space="preserve">:7),    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kine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ja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nisasi,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konsum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kontribusi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pula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ob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rfo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man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tual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rfo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man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stasi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stasi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). 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tugas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color w:val="FF0000"/>
          <w:sz w:val="24"/>
          <w:szCs w:val="24"/>
        </w:rPr>
        <w:t>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Men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 xml:space="preserve">rut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Rivai 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khi </w:t>
      </w:r>
      <w:r>
        <w:rPr>
          <w:spacing w:val="3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 xml:space="preserve">:195),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ine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ja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tu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/>
        <w:jc w:val="both"/>
        <w:rPr>
          <w:sz w:val="24"/>
          <w:szCs w:val="24"/>
        </w:rPr>
      </w:pP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Untuk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t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klah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lkan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restasi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tor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M.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Tika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>:194),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rtian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kine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ja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dirumuskan</w:t>
      </w:r>
    </w:p>
    <w:p w:rsidR="00F833BC" w:rsidRDefault="00F833BC">
      <w:pPr>
        <w:spacing w:before="15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oleh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hli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F833BC">
      <w:pPr>
        <w:spacing w:line="200" w:lineRule="exact"/>
      </w:pPr>
    </w:p>
    <w:p w:rsidR="00F833BC" w:rsidRDefault="00F833BC">
      <w:pPr>
        <w:spacing w:before="13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308" w:right="81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toner (197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),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ivasi, k</w:t>
      </w:r>
      <w:r>
        <w:rPr>
          <w:spacing w:val="-1"/>
          <w:sz w:val="24"/>
          <w:szCs w:val="24"/>
        </w:rPr>
        <w:t>eca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1308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Russel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>993),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finis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ntu.</w:t>
      </w:r>
    </w:p>
    <w:p w:rsidR="00F833BC" w:rsidRDefault="00B5776F">
      <w:pPr>
        <w:spacing w:before="10" w:line="480" w:lineRule="auto"/>
        <w:ind w:left="1308" w:right="86" w:hanging="36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ndoko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luasi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ai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stasi ke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948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d) 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untoro 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nj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,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Kin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rja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lah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sil 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rja 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dic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2" w:lineRule="auto"/>
        <w:ind w:left="1308" w:right="84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 dalam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ntu.</w:t>
      </w:r>
    </w:p>
    <w:p w:rsidR="00F833BC" w:rsidRDefault="00F833BC">
      <w:pPr>
        <w:spacing w:before="5" w:line="200" w:lineRule="exact"/>
      </w:pPr>
    </w:p>
    <w:p w:rsidR="00F833BC" w:rsidRDefault="00B5776F">
      <w:pPr>
        <w:spacing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Ad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pun 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finisi 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kine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3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 xml:space="preserve">a 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ut 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w</w:t>
      </w:r>
      <w:r>
        <w:rPr>
          <w:position w:val="-1"/>
          <w:sz w:val="24"/>
          <w:szCs w:val="24"/>
        </w:rPr>
        <w:t>iros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ono </w:t>
      </w:r>
      <w:r>
        <w:rPr>
          <w:spacing w:val="4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   </w:t>
      </w:r>
      <w:r>
        <w:rPr>
          <w:spacing w:val="3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inamb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a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/>
        <w:jc w:val="both"/>
        <w:rPr>
          <w:sz w:val="24"/>
          <w:szCs w:val="24"/>
        </w:rPr>
      </w:pP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:5),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kutan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</w:p>
    <w:p w:rsidR="00F833BC" w:rsidRDefault="00B5776F">
      <w:pPr>
        <w:spacing w:before="10" w:line="260" w:lineRule="exact"/>
        <w:ind w:left="588" w:right="88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Robbins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inam</w:t>
      </w: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la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 xml:space="preserve">:5), 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Kin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rja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dia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sil 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luasi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2"/>
        <w:rPr>
          <w:sz w:val="24"/>
          <w:szCs w:val="24"/>
        </w:rPr>
      </w:pP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dibandin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ut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Riv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inamb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(201</w:t>
      </w:r>
      <w:r>
        <w:rPr>
          <w:spacing w:val="-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>:6),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Kin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sil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riode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tugas dibandin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lebih</w:t>
      </w:r>
    </w:p>
    <w:p w:rsidR="00F833BC" w:rsidRDefault="00B5776F">
      <w:pPr>
        <w:spacing w:before="10" w:line="260" w:lineRule="exact"/>
        <w:ind w:left="588" w:right="86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hulu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lah 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dise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ti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ma.   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</w:t>
      </w:r>
      <w:r>
        <w:rPr>
          <w:spacing w:val="-1"/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ut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W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hmore 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inamb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2"/>
        <w:rPr>
          <w:sz w:val="24"/>
          <w:szCs w:val="24"/>
        </w:rPr>
      </w:pP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 xml:space="preserve">:6),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potensi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menuhi tang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b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ntu.     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F833BC" w:rsidRDefault="00B5776F">
      <w:pPr>
        <w:spacing w:before="10" w:line="260" w:lineRule="exact"/>
        <w:ind w:left="588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lan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rd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</w:t>
      </w:r>
      <w:r>
        <w:rPr>
          <w:spacing w:val="1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gkup</w:t>
      </w:r>
      <w:r>
        <w:rPr>
          <w:spacing w:val="-1"/>
          <w:position w:val="-1"/>
          <w:sz w:val="24"/>
          <w:szCs w:val="24"/>
        </w:rPr>
        <w:t>ra</w:t>
      </w:r>
      <w:r>
        <w:rPr>
          <w:position w:val="-1"/>
          <w:sz w:val="24"/>
          <w:szCs w:val="24"/>
        </w:rPr>
        <w:t>wira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(200</w:t>
      </w:r>
      <w:r>
        <w:rPr>
          <w:spacing w:val="-1"/>
          <w:position w:val="-1"/>
          <w:sz w:val="24"/>
          <w:szCs w:val="24"/>
        </w:rPr>
        <w:t>9</w:t>
      </w:r>
      <w:r>
        <w:rPr>
          <w:position w:val="-1"/>
          <w:sz w:val="24"/>
          <w:szCs w:val="24"/>
        </w:rPr>
        <w:t>:219),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Kin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rja</w:t>
      </w:r>
      <w:r>
        <w:rPr>
          <w:spacing w:val="5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rup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sua</w:t>
      </w:r>
      <w:r>
        <w:rPr>
          <w:spacing w:val="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fu</w:t>
      </w:r>
      <w:r>
        <w:rPr>
          <w:spacing w:val="1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si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2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mpuan.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klah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kup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6"/>
        <w:rPr>
          <w:sz w:val="24"/>
          <w:szCs w:val="24"/>
        </w:rPr>
      </w:pPr>
      <w:r>
        <w:rPr>
          <w:sz w:val="24"/>
          <w:szCs w:val="24"/>
        </w:rPr>
        <w:t>tanpa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dipeng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vidu, 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iki 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mpuan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lan.</w:t>
      </w:r>
    </w:p>
    <w:p w:rsidR="00F833BC" w:rsidRDefault="00B5776F">
      <w:pPr>
        <w:spacing w:before="10" w:line="480" w:lineRule="auto"/>
        <w:ind w:left="588" w:right="84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b/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hin</w:t>
      </w:r>
      <w:r>
        <w:rPr>
          <w:spacing w:val="2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bisa 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ntor.</w:t>
      </w:r>
    </w:p>
    <w:p w:rsidR="00F833BC" w:rsidRDefault="00B5776F">
      <w:pPr>
        <w:spacing w:before="14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2.2.2    </w:t>
      </w:r>
      <w:r>
        <w:rPr>
          <w:b/>
          <w:position w:val="-1"/>
          <w:sz w:val="24"/>
          <w:szCs w:val="24"/>
          <w:u w:val="thick" w:color="000000"/>
        </w:rPr>
        <w:t>Dim</w:t>
      </w:r>
      <w:r>
        <w:rPr>
          <w:b/>
          <w:spacing w:val="-2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 xml:space="preserve">si </w:t>
      </w:r>
      <w:r>
        <w:rPr>
          <w:b/>
          <w:spacing w:val="-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3" w:firstLine="720"/>
        <w:rPr>
          <w:sz w:val="24"/>
          <w:szCs w:val="24"/>
        </w:rPr>
      </w:pP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mensi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F833BC" w:rsidRDefault="00B5776F">
      <w:pPr>
        <w:spacing w:before="10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lain.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lanjut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,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Don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,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Gibson,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vich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inamb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(</w:t>
      </w:r>
      <w:r>
        <w:rPr>
          <w:spacing w:val="1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>012:11)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hi 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ktor: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656" w:right="4953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b)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10"/>
        <w:ind w:left="656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tugas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656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F833BC" w:rsidRDefault="00F833BC">
      <w:pPr>
        <w:spacing w:before="18" w:line="260" w:lineRule="exact"/>
        <w:rPr>
          <w:sz w:val="26"/>
          <w:szCs w:val="26"/>
        </w:rPr>
      </w:pPr>
    </w:p>
    <w:p w:rsidR="00F833BC" w:rsidRDefault="00B5776F">
      <w:pPr>
        <w:ind w:left="656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) 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ja</w:t>
      </w:r>
    </w:p>
    <w:p w:rsidR="00F833BC" w:rsidRDefault="00F833BC">
      <w:pPr>
        <w:spacing w:before="3" w:line="180" w:lineRule="exact"/>
        <w:rPr>
          <w:sz w:val="18"/>
          <w:szCs w:val="18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2.2.3   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aian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luasi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n)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jenis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nisasi. 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lat 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memot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   Motivasi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untuk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ibadi,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 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( 2013:125),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Men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rut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rin</w:t>
      </w:r>
      <w:r>
        <w:rPr>
          <w:spacing w:val="-3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ton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3"/>
          <w:position w:val="-1"/>
          <w:sz w:val="24"/>
          <w:szCs w:val="24"/>
          <w:u w:val="single" w:color="000000"/>
        </w:rPr>
        <w:t>l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position w:val="-1"/>
          <w:sz w:val="24"/>
          <w:szCs w:val="24"/>
        </w:rPr>
        <w:t xml:space="preserve">  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2012:211)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ju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lah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ndiri.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men,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 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tabs>
          <w:tab w:val="left" w:pos="1000"/>
        </w:tabs>
        <w:spacing w:before="29" w:line="480" w:lineRule="auto"/>
        <w:ind w:left="1016" w:right="79" w:hanging="4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Men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 xml:space="preserve">mukan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 xml:space="preserve">,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tuk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kian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wa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nisasi,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ikan.</w:t>
      </w:r>
    </w:p>
    <w:p w:rsidR="00F833BC" w:rsidRDefault="00B5776F">
      <w:pPr>
        <w:tabs>
          <w:tab w:val="left" w:pos="1000"/>
        </w:tabs>
        <w:spacing w:before="10" w:line="480" w:lineRule="auto"/>
        <w:ind w:left="1016" w:right="81" w:hanging="420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kontri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usi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rkembang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masa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ospek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tabs>
          <w:tab w:val="left" w:pos="1000"/>
        </w:tabs>
        <w:spacing w:before="10" w:line="480" w:lineRule="auto"/>
        <w:ind w:left="1016" w:right="83" w:hanging="4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romosi,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ntu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omosi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kajian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se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 peng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tabs>
          <w:tab w:val="left" w:pos="1000"/>
        </w:tabs>
        <w:spacing w:before="10" w:line="480" w:lineRule="auto"/>
        <w:ind w:left="1016" w:right="83" w:hanging="420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suksesi.</w:t>
      </w:r>
    </w:p>
    <w:p w:rsidR="00F833BC" w:rsidRDefault="00B5776F">
      <w:pPr>
        <w:tabs>
          <w:tab w:val="left" w:pos="1000"/>
        </w:tabs>
        <w:spacing w:before="10" w:line="480" w:lineRule="auto"/>
        <w:ind w:left="1016" w:right="84" w:hanging="4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hir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ian.</w:t>
      </w:r>
    </w:p>
    <w:p w:rsidR="00F833BC" w:rsidRDefault="00B5776F">
      <w:pPr>
        <w:spacing w:before="10" w:line="480" w:lineRule="auto"/>
        <w:ind w:left="588" w:right="82" w:firstLine="70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3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nisasi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lukan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B5776F">
      <w:pPr>
        <w:spacing w:before="10" w:line="480" w:lineRule="auto"/>
        <w:ind w:left="1016" w:right="81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bihan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1016" w:right="8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Motivasi,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mbali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sme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nisasi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</w:p>
    <w:p w:rsidR="00F833BC" w:rsidRDefault="00B5776F">
      <w:pPr>
        <w:spacing w:before="10" w:line="480" w:lineRule="auto"/>
        <w:ind w:left="1016" w:right="77" w:hanging="36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ndikator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016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k,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lanjut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rtu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ong 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rima,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 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2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2.2.4    </w:t>
      </w:r>
      <w:r>
        <w:rPr>
          <w:b/>
          <w:position w:val="-1"/>
          <w:sz w:val="24"/>
          <w:szCs w:val="24"/>
          <w:u w:val="thick" w:color="000000"/>
        </w:rPr>
        <w:t>T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juan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spacing w:val="2"/>
          <w:position w:val="-1"/>
          <w:sz w:val="24"/>
          <w:szCs w:val="24"/>
          <w:u w:val="thick" w:color="000000"/>
        </w:rPr>
        <w:t>i</w:t>
      </w:r>
      <w:r>
        <w:rPr>
          <w:b/>
          <w:position w:val="-1"/>
          <w:sz w:val="24"/>
          <w:szCs w:val="24"/>
          <w:u w:val="thick" w:color="000000"/>
        </w:rPr>
        <w:t>st</w:t>
      </w:r>
      <w:r>
        <w:rPr>
          <w:b/>
          <w:spacing w:val="-2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m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aian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 w:firstLine="720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(201</w:t>
      </w:r>
      <w:r>
        <w:rPr>
          <w:spacing w:val="-1"/>
          <w:sz w:val="24"/>
          <w:szCs w:val="24"/>
        </w:rPr>
        <w:t>2</w:t>
      </w:r>
      <w:r>
        <w:rPr>
          <w:spacing w:val="3"/>
          <w:sz w:val="24"/>
          <w:szCs w:val="24"/>
        </w:rPr>
        <w:t>:</w:t>
      </w:r>
      <w:r>
        <w:rPr>
          <w:sz w:val="24"/>
          <w:szCs w:val="24"/>
        </w:rPr>
        <w:t>213),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inkan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 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 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ntuuk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 untuk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B5776F">
      <w:pPr>
        <w:spacing w:before="10" w:line="480" w:lineRule="auto"/>
        <w:ind w:left="1016" w:right="81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ifikasi,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omosikan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 menonjol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;   membina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;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memindah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mendisipl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 lain;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;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1016" w:right="80" w:hanging="36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 xml:space="preserve">b)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tes.  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tes dikor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skor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tes memp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n.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tidak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 itu.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016" w:right="81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dan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1016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>d)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tuhan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juga   untuk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tu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untuk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latihan.</w:t>
      </w:r>
    </w:p>
    <w:p w:rsidR="00F833BC" w:rsidRDefault="00B5776F">
      <w:pPr>
        <w:tabs>
          <w:tab w:val="left" w:pos="1760"/>
        </w:tabs>
        <w:spacing w:before="10" w:line="480" w:lineRule="auto"/>
        <w:ind w:left="1016" w:right="77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mendi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nosis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 untuk</w:t>
      </w:r>
      <w:r>
        <w:rPr>
          <w:sz w:val="24"/>
          <w:szCs w:val="24"/>
        </w:rPr>
        <w:tab/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 </w:t>
      </w:r>
      <w:r>
        <w:rPr>
          <w:spacing w:val="3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u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f.</w:t>
      </w:r>
    </w:p>
    <w:p w:rsidR="00F833BC" w:rsidRDefault="00B5776F">
      <w:pPr>
        <w:tabs>
          <w:tab w:val="left" w:pos="1000"/>
        </w:tabs>
        <w:spacing w:before="10" w:line="480" w:lineRule="auto"/>
        <w:ind w:left="1016" w:right="78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 mendo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siatif,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usah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F833BC" w:rsidRDefault="00B5776F">
      <w:pPr>
        <w:spacing w:before="10" w:line="480" w:lineRule="auto"/>
        <w:ind w:left="1016" w:right="75" w:hanging="36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) 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diskusi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-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1016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h)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DM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input 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invent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DM.</w:t>
      </w:r>
    </w:p>
    <w:p w:rsidR="00F833BC" w:rsidRDefault="00B5776F">
      <w:pPr>
        <w:tabs>
          <w:tab w:val="left" w:pos="1000"/>
        </w:tabs>
        <w:spacing w:before="10" w:line="480" w:lineRule="auto"/>
        <w:ind w:left="1016" w:right="82" w:hanging="360"/>
        <w:jc w:val="both"/>
        <w:rPr>
          <w:sz w:val="24"/>
          <w:szCs w:val="24"/>
        </w:rPr>
      </w:pPr>
      <w:r>
        <w:rPr>
          <w:sz w:val="24"/>
          <w:szCs w:val="24"/>
        </w:rPr>
        <w:t>i)</w:t>
      </w:r>
      <w:r>
        <w:rPr>
          <w:sz w:val="24"/>
          <w:szCs w:val="24"/>
        </w:rPr>
        <w:tab/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M,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latihan, koompens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si)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f.</w:t>
      </w:r>
    </w:p>
    <w:p w:rsidR="00F833BC" w:rsidRDefault="00B5776F">
      <w:pPr>
        <w:spacing w:before="14"/>
        <w:ind w:left="588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b/>
          <w:sz w:val="24"/>
          <w:szCs w:val="24"/>
        </w:rPr>
        <w:t xml:space="preserve">2.2.5    </w:t>
      </w: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1"/>
          <w:sz w:val="24"/>
          <w:szCs w:val="24"/>
          <w:u w:val="thick" w:color="000000"/>
        </w:rPr>
        <w:t>e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syar</w:t>
      </w:r>
      <w:r>
        <w:rPr>
          <w:b/>
          <w:spacing w:val="-1"/>
          <w:sz w:val="24"/>
          <w:szCs w:val="24"/>
          <w:u w:val="thick" w:color="000000"/>
        </w:rPr>
        <w:t>a</w:t>
      </w:r>
      <w:r>
        <w:rPr>
          <w:b/>
          <w:sz w:val="24"/>
          <w:szCs w:val="24"/>
          <w:u w:val="thick" w:color="000000"/>
        </w:rPr>
        <w:t xml:space="preserve">tan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ist</w:t>
      </w:r>
      <w:r>
        <w:rPr>
          <w:b/>
          <w:spacing w:val="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m</w:t>
      </w:r>
      <w:r>
        <w:rPr>
          <w:b/>
          <w:spacing w:val="-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P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3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l</w:t>
      </w:r>
      <w:r>
        <w:rPr>
          <w:b/>
          <w:sz w:val="24"/>
          <w:szCs w:val="24"/>
          <w:u w:val="thick" w:color="000000"/>
        </w:rPr>
        <w:t>aian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Yang 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f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-3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>f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1" w:firstLine="720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2</w:t>
      </w:r>
      <w:r>
        <w:rPr>
          <w:spacing w:val="3"/>
          <w:sz w:val="24"/>
          <w:szCs w:val="24"/>
        </w:rPr>
        <w:t>:</w:t>
      </w:r>
      <w:r>
        <w:rPr>
          <w:sz w:val="24"/>
          <w:szCs w:val="24"/>
        </w:rPr>
        <w:t>218),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utama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d/abs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if,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ble/d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ksept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ble/d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sifik.</w:t>
      </w:r>
    </w:p>
    <w:p w:rsidR="00F833BC" w:rsidRDefault="00B5776F">
      <w:pPr>
        <w:spacing w:before="10" w:line="480" w:lineRule="auto"/>
        <w:ind w:left="872" w:right="82" w:hanging="21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n/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bud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nisasi.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mandu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kontribusi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susks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ntor.</w:t>
      </w:r>
    </w:p>
    <w:p w:rsidR="00F833BC" w:rsidRDefault="00B5776F">
      <w:pPr>
        <w:spacing w:before="10" w:line="480" w:lineRule="auto"/>
        <w:ind w:left="872" w:right="80" w:hanging="216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spe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spek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d, 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taminasi.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mbar diba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h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sukses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 Disisi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ja,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</w:t>
      </w:r>
      <w:r>
        <w:rPr>
          <w:spacing w:val="3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a oleh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objektif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n.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spek</w:t>
      </w:r>
    </w:p>
    <w:p w:rsidR="00F833BC" w:rsidRDefault="00B5776F">
      <w:pPr>
        <w:spacing w:before="10" w:line="260" w:lineRule="exact"/>
        <w:ind w:left="872"/>
        <w:rPr>
          <w:sz w:val="24"/>
          <w:szCs w:val="24"/>
        </w:rPr>
      </w:pPr>
      <w:r>
        <w:rPr>
          <w:position w:val="-1"/>
          <w:sz w:val="24"/>
          <w:szCs w:val="24"/>
        </w:rPr>
        <w:t>kine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ja.</w:t>
      </w:r>
    </w:p>
    <w:p w:rsidR="00F833BC" w:rsidRDefault="00F833BC">
      <w:pPr>
        <w:spacing w:before="1" w:line="180" w:lineRule="exact"/>
        <w:rPr>
          <w:sz w:val="18"/>
          <w:szCs w:val="18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  <w:sectPr w:rsidR="00F833BC">
          <w:pgSz w:w="11920" w:h="16840"/>
          <w:pgMar w:top="960" w:right="1580" w:bottom="280" w:left="1680" w:header="749" w:footer="0" w:gutter="0"/>
          <w:cols w:space="720"/>
        </w:sectPr>
      </w:pPr>
    </w:p>
    <w:p w:rsidR="00F833BC" w:rsidRDefault="00F833BC">
      <w:pPr>
        <w:spacing w:before="9" w:line="180" w:lineRule="exact"/>
        <w:rPr>
          <w:sz w:val="19"/>
          <w:szCs w:val="19"/>
        </w:rPr>
      </w:pPr>
    </w:p>
    <w:p w:rsidR="00F833BC" w:rsidRDefault="00B5776F">
      <w:pPr>
        <w:spacing w:line="279" w:lineRule="auto"/>
        <w:ind w:left="3315" w:right="-41" w:firstLine="108"/>
        <w:rPr>
          <w:sz w:val="24"/>
          <w:szCs w:val="24"/>
        </w:rPr>
      </w:pPr>
      <w:r>
        <w:pict>
          <v:group id="_x0000_s1795" style="position:absolute;left:0;text-align:left;margin-left:216.1pt;margin-top:-34.4pt;width:199.1pt;height:113.65pt;z-index:-9575;mso-position-horizontal-relative:page" coordorigin="4322,-688" coordsize="3982,2273">
            <v:shape id="_x0000_s1807" type="#_x0000_t75" style="position:absolute;left:4322;top:-678;width:2278;height:2263">
              <v:imagedata r:id="rId17" o:title=""/>
            </v:shape>
            <v:shape id="_x0000_s1806" type="#_x0000_t75" style="position:absolute;left:4649;top:-282;width:1622;height:1469">
              <v:imagedata r:id="rId18" o:title=""/>
            </v:shape>
            <v:shape id="_x0000_s1805" type="#_x0000_t75" style="position:absolute;left:4397;top:-635;width:2128;height:2113">
              <v:imagedata r:id="rId19" o:title=""/>
            </v:shape>
            <v:shape id="_x0000_s1804" style="position:absolute;left:4397;top:-635;width:2128;height:2113" coordorigin="4397,-635" coordsize="2128,2113" path="m4397,422r3,-87l4411,250r17,-82l4451,88r29,-78l4516,-64r40,-71l4602,-202r51,-64l4708,-325r60,-55l4832,-431r68,-45l4972,-517r75,-35l5125,-581r80,-23l5288,-621r86,-10l5461,-635r87,4l5633,-621r83,17l5797,-581r78,29l5950,-517r71,41l6089,-431r64,51l6213,-325r56,59l6320,-202r45,67l6406,-64r35,74l6471,88r23,80l6511,250r10,85l6525,422r-4,86l6511,593r-17,83l6471,756r-30,77l6406,907r-41,71l6320,1046r-51,63l6213,1169r-60,55l6089,1274r-68,46l5950,1360r-75,35l5797,1424r-81,24l5633,1464r-85,11l5461,1478r-87,-3l5288,1464r-83,-16l5125,1424r-78,-29l4972,1360r-72,-40l4832,1274r-64,-50l4708,1169r-55,-60l4602,1046r-46,-68l4516,907r-36,-74l4451,756r-23,-80l4411,593r-11,-85l4397,422xe" filled="f">
              <v:path arrowok="t"/>
            </v:shape>
            <v:shape id="_x0000_s1803" type="#_x0000_t75" style="position:absolute;left:4716;top:-246;width:1488;height:1334">
              <v:imagedata r:id="rId20" o:title=""/>
            </v:shape>
            <v:shape id="_x0000_s1802" type="#_x0000_t75" style="position:absolute;left:6026;top:-688;width:2278;height:2263">
              <v:imagedata r:id="rId17" o:title=""/>
            </v:shape>
            <v:shape id="_x0000_s1801" type="#_x0000_t75" style="position:absolute;left:6353;top:-294;width:1622;height:1471">
              <v:imagedata r:id="rId18" o:title=""/>
            </v:shape>
            <v:shape id="_x0000_s1800" type="#_x0000_t75" style="position:absolute;left:6101;top:-644;width:2128;height:2113">
              <v:imagedata r:id="rId21" o:title=""/>
            </v:shape>
            <v:shape id="_x0000_s1799" style="position:absolute;left:6101;top:-644;width:2128;height:2113" coordorigin="6101,-644" coordsize="2128,2113" path="m6101,412r3,-87l6115,241r17,-83l6155,78,6184,1r36,-74l6260,-144r46,-68l6357,-275r55,-60l6472,-390r64,-51l6604,-486r72,-40l6751,-561r78,-29l6909,-614r83,-17l7078,-641r87,-3l7252,-641r85,10l7420,-614r81,24l7579,-561r75,35l7725,-486r68,45l7857,-390r60,55l7973,-275r51,63l8069,-144r41,71l8145,1r30,77l8198,158r17,83l8225,325r4,87l8225,499r-10,84l8198,666r-23,80l8145,823r-35,75l8069,969r-45,67l7973,1100r-56,59l7857,1214r-64,51l7725,1310r-71,41l7579,1386r-78,29l7420,1438r-83,17l7252,1465r-87,4l7078,1465r-86,-10l6909,1438r-80,-23l6751,1386r-75,-35l6604,1310r-68,-45l6472,1214r-60,-55l6357,1100r-51,-64l6260,969r-40,-71l6184,823r-29,-77l6132,666r-17,-83l6104,499r-3,-87xe" filled="f">
              <v:path arrowok="t"/>
            </v:shape>
            <v:shape id="_x0000_s1798" type="#_x0000_t75" style="position:absolute;left:6420;top:-258;width:1488;height:1337">
              <v:imagedata r:id="rId20" o:title=""/>
            </v:shape>
            <v:shape id="_x0000_s1797" style="position:absolute;left:6055;top:-215;width:500;height:1393" coordorigin="6055,-215" coordsize="500,1393" path="m6055,481r1,58l6058,594r4,55l6068,702r7,50l6083,801r9,47l6115,935r27,75l6173,1074r35,49l6245,1158r60,20l6325,1176r59,-34l6420,1100r33,-57l6482,974r25,-81l6527,801r8,-49l6542,702r6,-53l6552,594r2,-55l6555,481r-1,-57l6552,368r-4,-54l6542,261r-7,-51l6527,161r-9,-47l6495,28r-27,-75l6437,-111r-35,-49l6365,-195r-60,-20l6285,-213r-59,33l6190,-137r-33,56l6128,-11r-25,81l6083,161r-8,49l6068,261r-6,53l6058,368r-2,56l6055,481xe" stroked="f">
              <v:path arrowok="t"/>
            </v:shape>
            <v:shape id="_x0000_s1796" style="position:absolute;left:6055;top:-215;width:500;height:1393" coordorigin="6055,-215" coordsize="500,1393" path="m6055,481r1,-57l6058,368r4,-54l6068,261r7,-51l6083,161r9,-47l6115,28r27,-75l6173,-111r35,-49l6245,-195r60,-20l6325,-213r59,33l6420,-137r33,56l6482,-11r25,81l6527,161r8,49l6542,261r6,53l6552,368r2,56l6555,481r-1,58l6552,594r-4,55l6542,702r-7,50l6527,801r-9,47l6495,935r-27,75l6437,1074r-35,49l6365,1158r-60,20l6285,1176r-59,-34l6190,1100r-33,-57l6128,974r-25,-81l6083,801r-8,-49l6068,702r-6,-53l6058,594r-2,-55l6055,481xe" filled="f" strokeweight="2pt">
              <v:path arrowok="t"/>
            </v:shape>
            <w10:wrap anchorx="page"/>
          </v:group>
        </w:pic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29" w:line="279" w:lineRule="auto"/>
        <w:ind w:right="2561" w:firstLine="84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4247" w:space="684"/>
            <w:col w:w="3729"/>
          </w:cols>
        </w:sectPr>
      </w:pPr>
      <w:r>
        <w:br w:type="column"/>
      </w:r>
      <w:r>
        <w:rPr>
          <w:spacing w:val="1"/>
          <w:sz w:val="24"/>
          <w:szCs w:val="24"/>
        </w:rPr>
        <w:lastRenderedPageBreak/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ktual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" w:line="240" w:lineRule="exact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</w:p>
    <w:p w:rsidR="00F833BC" w:rsidRDefault="00B5776F">
      <w:pPr>
        <w:spacing w:before="29"/>
        <w:ind w:left="588" w:right="-56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r: Kas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an 2012</w:t>
      </w:r>
      <w:r>
        <w:rPr>
          <w:i/>
          <w:spacing w:val="-1"/>
          <w:sz w:val="24"/>
          <w:szCs w:val="24"/>
        </w:rPr>
        <w:t>:</w:t>
      </w:r>
      <w:r>
        <w:rPr>
          <w:i/>
          <w:spacing w:val="2"/>
          <w:sz w:val="24"/>
          <w:szCs w:val="24"/>
        </w:rPr>
        <w:t>2</w:t>
      </w:r>
      <w:r>
        <w:rPr>
          <w:i/>
          <w:sz w:val="24"/>
          <w:szCs w:val="24"/>
        </w:rPr>
        <w:t>19</w:t>
      </w:r>
    </w:p>
    <w:p w:rsidR="00F833BC" w:rsidRDefault="00B5776F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216" w:space="728"/>
            <w:col w:w="4716"/>
          </w:cols>
        </w:sectPr>
      </w:pPr>
      <w:r>
        <w:pict>
          <v:group id="_x0000_s1791" style="position:absolute;margin-left:271.4pt;margin-top:-66.95pt;width:8.15pt;height:54.75pt;z-index:-9574;mso-position-horizontal-relative:page" coordorigin="5428,-1339" coordsize="163,1095">
            <v:shape id="_x0000_s1794" style="position:absolute;left:5428;top:-1339;width:163;height:1095" coordorigin="5428,-1339" coordsize="163,1095" path="m5445,-1190r3,-5l5499,-1283r10,-17l5519,-1283r51,88l5573,-1190r6,2l5584,-1191r5,-3l5590,-1200r-2,-5l5509,-1339r10,19l5518,-1315r-18,l5499,-1320r-65,129l5439,-1188r6,-2xe" fillcolor="black" stroked="f">
              <v:path arrowok="t"/>
            </v:shape>
            <v:shape id="_x0000_s1793" style="position:absolute;left:5428;top:-1339;width:163;height:1095" coordorigin="5428,-1339" coordsize="163,1095" path="m5428,-1200r1,6l5434,-1191r65,-129l5500,-1315r18,l5519,-1320r-10,-19l5430,-1205r-2,5xe" fillcolor="black" stroked="f">
              <v:path arrowok="t"/>
            </v:shape>
            <v:shape id="_x0000_s1792" style="position:absolute;left:5428;top:-1339;width:163;height:1095" coordorigin="5428,-1339" coordsize="163,1095" path="m5519,-244r,-1039l5509,-1300r-10,17l5499,-244r20,xe" fillcolor="black" stroked="f">
              <v:path arrowok="t"/>
            </v:shape>
            <w10:wrap anchorx="page"/>
          </v:group>
        </w:pict>
      </w:r>
      <w:r>
        <w:pict>
          <v:group id="_x0000_s1787" style="position:absolute;margin-left:309.95pt;margin-top:-73.35pt;width:8.15pt;height:54.75pt;z-index:-9573;mso-position-horizontal-relative:page" coordorigin="6199,-1467" coordsize="163,1095">
            <v:shape id="_x0000_s1790" style="position:absolute;left:6199;top:-1467;width:163;height:1095" coordorigin="6199,-1467" coordsize="163,1095" path="m6216,-1318r3,-5l6270,-1411r10,-17l6290,-1411r51,88l6344,-1318r6,2l6355,-1319r5,-3l6361,-1328r-2,-5l6280,-1467r10,19l6289,-1443r-18,l6270,-1448r-65,129l6210,-1316r6,-2xe" fillcolor="black" stroked="f">
              <v:path arrowok="t"/>
            </v:shape>
            <v:shape id="_x0000_s1789" style="position:absolute;left:6199;top:-1467;width:163;height:1095" coordorigin="6199,-1467" coordsize="163,1095" path="m6199,-1328r1,6l6205,-1319r65,-129l6271,-1443r18,l6290,-1448r-10,-19l6201,-1333r-2,5xe" fillcolor="black" stroked="f">
              <v:path arrowok="t"/>
            </v:shape>
            <v:shape id="_x0000_s1788" style="position:absolute;left:6199;top:-1467;width:163;height:1095" coordorigin="6199,-1467" coordsize="163,1095" path="m6290,-372r,-1039l6280,-1428r-10,17l6270,-372r20,xe" fillcolor="black" stroked="f">
              <v:path arrowok="t"/>
            </v:shape>
            <w10:wrap anchorx="page"/>
          </v:group>
        </w:pict>
      </w:r>
      <w:r>
        <w:pict>
          <v:group id="_x0000_s1783" style="position:absolute;margin-left:349.3pt;margin-top:-67.65pt;width:8.15pt;height:54.75pt;z-index:-9572;mso-position-horizontal-relative:page" coordorigin="6986,-1353" coordsize="163,1095">
            <v:shape id="_x0000_s1786" style="position:absolute;left:6986;top:-1353;width:163;height:1095" coordorigin="6986,-1353" coordsize="163,1095" path="m7003,-1204r3,-5l7057,-1297r10,-17l7077,-1297r51,88l7131,-1204r6,2l7142,-1205r5,-3l7148,-1214r-2,-5l7067,-1353r10,19l7076,-1329r-18,l7057,-1334r-65,129l6997,-1202r6,-2xe" fillcolor="black" stroked="f">
              <v:path arrowok="t"/>
            </v:shape>
            <v:shape id="_x0000_s1785" style="position:absolute;left:6986;top:-1353;width:163;height:1095" coordorigin="6986,-1353" coordsize="163,1095" path="m6986,-1214r1,6l6992,-1205r65,-129l7058,-1329r18,l7077,-1334r-10,-19l6988,-1219r-2,5xe" fillcolor="black" stroked="f">
              <v:path arrowok="t"/>
            </v:shape>
            <v:shape id="_x0000_s1784" style="position:absolute;left:6986;top:-1353;width:163;height:1095" coordorigin="6986,-1353" coordsize="163,1095" path="m7077,-258r,-1039l7067,-1314r-10,17l7057,-258r20,xe" fillcolor="black" stroked="f">
              <v:path arrowok="t"/>
            </v:shape>
            <w10:wrap anchorx="page"/>
          </v:group>
        </w:pict>
      </w:r>
      <w:r>
        <w:rPr>
          <w:b/>
          <w:spacing w:val="-2"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ar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2.2</w:t>
      </w:r>
    </w:p>
    <w:p w:rsidR="00F833BC" w:rsidRDefault="00B5776F">
      <w:pPr>
        <w:spacing w:before="5"/>
        <w:ind w:left="1743"/>
        <w:rPr>
          <w:sz w:val="24"/>
          <w:szCs w:val="24"/>
        </w:rPr>
      </w:pPr>
      <w:r>
        <w:rPr>
          <w:b/>
          <w:spacing w:val="-2"/>
          <w:sz w:val="24"/>
          <w:szCs w:val="24"/>
        </w:rPr>
        <w:lastRenderedPageBreak/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asi Dan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si U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 xml:space="preserve">ja </w:t>
      </w:r>
      <w:r>
        <w:rPr>
          <w:b/>
          <w:spacing w:val="-1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jaan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872" w:right="79" w:hanging="21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stan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unsu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unsur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diukur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872" w:right="81" w:hanging="216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pacing w:val="-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stem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rkin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idak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f.  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buru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tentu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maupun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872" w:right="81" w:hanging="216"/>
        <w:jc w:val="both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-3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>/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dipe</w:t>
      </w:r>
      <w:r>
        <w:rPr>
          <w:spacing w:val="-1"/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kont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konsistensi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ian.   Untuk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dibuat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>mandi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tan. 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dipe</w:t>
      </w:r>
      <w:r>
        <w:rPr>
          <w:spacing w:val="-1"/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872" w:right="86"/>
        <w:rPr>
          <w:sz w:val="24"/>
          <w:szCs w:val="24"/>
        </w:rPr>
      </w:pP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mati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konsisi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2.2.6    </w:t>
      </w:r>
      <w:r>
        <w:rPr>
          <w:b/>
          <w:spacing w:val="-1"/>
          <w:position w:val="-1"/>
          <w:sz w:val="24"/>
          <w:szCs w:val="24"/>
          <w:u w:val="thick" w:color="000000"/>
        </w:rPr>
        <w:t>Me</w:t>
      </w:r>
      <w:r>
        <w:rPr>
          <w:b/>
          <w:position w:val="-1"/>
          <w:sz w:val="24"/>
          <w:szCs w:val="24"/>
          <w:u w:val="thick" w:color="000000"/>
        </w:rPr>
        <w:t>tod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2"/>
          <w:position w:val="-1"/>
          <w:sz w:val="24"/>
          <w:szCs w:val="24"/>
          <w:u w:val="thick" w:color="000000"/>
        </w:rPr>
        <w:t>-</w:t>
      </w:r>
      <w:r>
        <w:rPr>
          <w:b/>
          <w:spacing w:val="-1"/>
          <w:position w:val="-1"/>
          <w:sz w:val="24"/>
          <w:szCs w:val="24"/>
          <w:u w:val="thick" w:color="000000"/>
        </w:rPr>
        <w:t>Me</w:t>
      </w:r>
      <w:r>
        <w:rPr>
          <w:b/>
          <w:position w:val="-1"/>
          <w:sz w:val="24"/>
          <w:szCs w:val="24"/>
          <w:u w:val="thick" w:color="000000"/>
        </w:rPr>
        <w:t>tode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2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aian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4" w:firstLine="720"/>
        <w:rPr>
          <w:sz w:val="24"/>
          <w:szCs w:val="24"/>
        </w:rPr>
      </w:pP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metod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dikat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h</w:t>
      </w:r>
    </w:p>
    <w:p w:rsidR="00F833BC" w:rsidRDefault="00B5776F">
      <w:pPr>
        <w:spacing w:before="11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ini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lam</w:t>
      </w:r>
      <w:r>
        <w:rPr>
          <w:position w:val="-1"/>
          <w:sz w:val="24"/>
          <w:szCs w:val="24"/>
        </w:rPr>
        <w:t xml:space="preserve"> 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(2</w:t>
      </w:r>
      <w:r>
        <w:rPr>
          <w:spacing w:val="-1"/>
          <w:position w:val="-1"/>
          <w:sz w:val="24"/>
          <w:szCs w:val="24"/>
        </w:rPr>
        <w:t>0</w:t>
      </w:r>
      <w:r>
        <w:rPr>
          <w:position w:val="-1"/>
          <w:sz w:val="24"/>
          <w:szCs w:val="24"/>
        </w:rPr>
        <w:t>12</w:t>
      </w:r>
      <w:r>
        <w:rPr>
          <w:spacing w:val="3"/>
          <w:position w:val="-1"/>
          <w:sz w:val="24"/>
          <w:szCs w:val="24"/>
        </w:rPr>
        <w:t>:</w:t>
      </w:r>
      <w:r>
        <w:rPr>
          <w:position w:val="-1"/>
          <w:sz w:val="24"/>
          <w:szCs w:val="24"/>
        </w:rPr>
        <w:t>221)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1" w:line="200" w:lineRule="exact"/>
        <w:sectPr w:rsidR="00F833BC">
          <w:pgSz w:w="11920" w:h="16840"/>
          <w:pgMar w:top="960" w:right="1580" w:bottom="280" w:left="1680" w:header="749" w:footer="0" w:gutter="0"/>
          <w:cols w:space="720"/>
        </w:sectPr>
      </w:pPr>
    </w:p>
    <w:p w:rsidR="00F833BC" w:rsidRDefault="00B5776F">
      <w:pPr>
        <w:spacing w:before="32"/>
        <w:ind w:left="1284" w:right="-37"/>
        <w:jc w:val="center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Me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o</w:t>
      </w:r>
      <w:r>
        <w:rPr>
          <w:b/>
          <w:spacing w:val="-3"/>
          <w:sz w:val="22"/>
          <w:szCs w:val="22"/>
        </w:rPr>
        <w:t>d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P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n</w:t>
      </w:r>
      <w:r>
        <w:rPr>
          <w:b/>
          <w:spacing w:val="1"/>
          <w:sz w:val="22"/>
          <w:szCs w:val="22"/>
        </w:rPr>
        <w:t>il</w:t>
      </w:r>
      <w:r>
        <w:rPr>
          <w:b/>
          <w:spacing w:val="-2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an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t</w:t>
      </w:r>
      <w:r>
        <w:rPr>
          <w:b/>
          <w:sz w:val="22"/>
          <w:szCs w:val="22"/>
        </w:rPr>
        <w:t>eg</w:t>
      </w:r>
      <w:r>
        <w:rPr>
          <w:b/>
          <w:spacing w:val="-2"/>
          <w:sz w:val="22"/>
          <w:szCs w:val="22"/>
        </w:rPr>
        <w:t>o</w:t>
      </w:r>
      <w:r>
        <w:rPr>
          <w:b/>
          <w:sz w:val="22"/>
          <w:szCs w:val="22"/>
        </w:rPr>
        <w:t>ri</w:t>
      </w:r>
    </w:p>
    <w:p w:rsidR="00F833BC" w:rsidRDefault="00B5776F">
      <w:pPr>
        <w:spacing w:line="260" w:lineRule="exact"/>
        <w:ind w:left="1641" w:right="406"/>
        <w:jc w:val="center"/>
        <w:rPr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 Pen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</w:p>
    <w:p w:rsidR="00F833BC" w:rsidRDefault="00B5776F">
      <w:pPr>
        <w:ind w:left="2040"/>
        <w:rPr>
          <w:sz w:val="22"/>
          <w:szCs w:val="22"/>
        </w:rPr>
      </w:pPr>
      <w:r>
        <w:pict>
          <v:group id="_x0000_s1773" style="position:absolute;left:0;text-align:left;margin-left:138.7pt;margin-top:-31.9pt;width:177.9pt;height:76.3pt;z-index:-9571;mso-position-horizontal-relative:page" coordorigin="2774,-638" coordsize="3558,1526">
            <v:shape id="_x0000_s1782" type="#_x0000_t75" style="position:absolute;left:2774;top:-638;width:3122;height:1526">
              <v:imagedata r:id="rId22" o:title=""/>
            </v:shape>
            <v:shape id="_x0000_s1781" type="#_x0000_t75" style="position:absolute;left:2789;top:-552;width:3094;height:1351">
              <v:imagedata r:id="rId23" o:title=""/>
            </v:shape>
            <v:shape id="_x0000_s1780" type="#_x0000_t75" style="position:absolute;left:2849;top:-595;width:2973;height:1377">
              <v:imagedata r:id="rId24" o:title=""/>
            </v:shape>
            <v:shape id="_x0000_s1779" style="position:absolute;left:2849;top:-595;width:2973;height:1377" coordorigin="2849,-595" coordsize="2973,1377" path="m2849,782r2973,l5822,-595r-2973,l2849,782xe" filled="f">
              <v:path arrowok="t"/>
            </v:shape>
            <v:shape id="_x0000_s1778" type="#_x0000_t75" style="position:absolute;left:2856;top:-516;width:2959;height:1217">
              <v:imagedata r:id="rId25" o:title=""/>
            </v:shape>
            <v:shape id="_x0000_s1777" style="position:absolute;left:5821;top:108;width:407;height:0" coordorigin="5821,108" coordsize="407,0" path="m5821,108r407,e" filled="f" strokecolor="#46aac5">
              <v:path arrowok="t"/>
            </v:shape>
            <v:shape id="_x0000_s1776" style="position:absolute;left:6163;top:88;width:163;height:703" coordorigin="6163,88" coordsize="163,703" path="m6253,766r-18,l6234,771,6169,642r-5,3l6163,651r2,5l6244,791r10,-20l6253,766xe" fillcolor="#46aac5" stroked="f">
              <v:path arrowok="t"/>
            </v:shape>
            <v:shape id="_x0000_s1775" style="position:absolute;left:6163;top:88;width:163;height:703" coordorigin="6163,88" coordsize="163,703" path="m6244,791r79,-135l6325,651r-1,-6l6319,642r-5,-2l6308,641r-3,5l6254,734r-10,17l6234,734r-51,-88l6180,641r-6,-1l6169,642r65,129l6235,766r18,l6254,771r-10,20xe" fillcolor="#46aac5" stroked="f">
              <v:path arrowok="t"/>
            </v:shape>
            <v:shape id="_x0000_s1774" style="position:absolute;left:6163;top:88;width:163;height:703" coordorigin="6163,88" coordsize="163,703" path="m6244,751r10,-17l6254,88r-20,l6234,734r10,17xe" fillcolor="#46aac5" stroked="f">
              <v:path arrowok="t"/>
            </v:shape>
            <w10:wrap anchorx="page"/>
          </v:group>
        </w:pic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</w:p>
    <w:p w:rsidR="00F833BC" w:rsidRDefault="00B5776F">
      <w:pPr>
        <w:spacing w:line="260" w:lineRule="exact"/>
        <w:ind w:left="1644" w:right="507"/>
        <w:jc w:val="center"/>
        <w:rPr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D</w:t>
      </w:r>
      <w:r>
        <w:rPr>
          <w:position w:val="-1"/>
          <w:sz w:val="22"/>
          <w:szCs w:val="22"/>
        </w:rPr>
        <w:t>a</w:t>
      </w:r>
      <w:r>
        <w:rPr>
          <w:spacing w:val="1"/>
          <w:position w:val="-1"/>
          <w:sz w:val="22"/>
          <w:szCs w:val="22"/>
        </w:rPr>
        <w:t>ft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r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ri</w:t>
      </w:r>
      <w:r>
        <w:rPr>
          <w:spacing w:val="-2"/>
          <w:position w:val="-1"/>
          <w:sz w:val="22"/>
          <w:szCs w:val="22"/>
        </w:rPr>
        <w:t>k</w:t>
      </w:r>
      <w:r>
        <w:rPr>
          <w:position w:val="-1"/>
          <w:sz w:val="22"/>
          <w:szCs w:val="22"/>
        </w:rPr>
        <w:t>sa</w:t>
      </w:r>
    </w:p>
    <w:p w:rsidR="00F833BC" w:rsidRDefault="00B5776F">
      <w:pPr>
        <w:spacing w:before="47"/>
        <w:rPr>
          <w:sz w:val="24"/>
          <w:szCs w:val="24"/>
        </w:rPr>
      </w:pPr>
      <w:r>
        <w:br w:type="column"/>
      </w:r>
      <w:r>
        <w:rPr>
          <w:b/>
          <w:spacing w:val="-1"/>
          <w:sz w:val="24"/>
          <w:szCs w:val="24"/>
        </w:rPr>
        <w:lastRenderedPageBreak/>
        <w:t>Me</w:t>
      </w:r>
      <w:r>
        <w:rPr>
          <w:b/>
          <w:sz w:val="24"/>
          <w:szCs w:val="24"/>
        </w:rPr>
        <w:t>tode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</w:p>
    <w:p w:rsidR="00F833BC" w:rsidRDefault="00B5776F">
      <w:pPr>
        <w:spacing w:before="35"/>
        <w:ind w:left="360"/>
        <w:rPr>
          <w:sz w:val="24"/>
          <w:szCs w:val="24"/>
        </w:rPr>
      </w:pPr>
      <w:r>
        <w:pict>
          <v:group id="_x0000_s1763" style="position:absolute;left:0;text-align:left;margin-left:322.9pt;margin-top:-19.95pt;width:179.65pt;height:76.3pt;z-index:-9569;mso-position-horizontal-relative:page" coordorigin="6458,-399" coordsize="3593,1526">
            <v:shape id="_x0000_s1772" type="#_x0000_t75" style="position:absolute;left:6929;top:-399;width:3122;height:1526">
              <v:imagedata r:id="rId26" o:title=""/>
            </v:shape>
            <v:shape id="_x0000_s1771" type="#_x0000_t75" style="position:absolute;left:6943;top:-313;width:3094;height:1354">
              <v:imagedata r:id="rId23" o:title=""/>
            </v:shape>
            <v:shape id="_x0000_s1770" type="#_x0000_t75" style="position:absolute;left:7003;top:-356;width:2973;height:1377">
              <v:imagedata r:id="rId24" o:title=""/>
            </v:shape>
            <v:shape id="_x0000_s1769" style="position:absolute;left:7003;top:-356;width:2973;height:1377" coordorigin="7003,-356" coordsize="2973,1377" path="m7003,1021r2973,l9976,-356r-2973,l7003,1021xe" filled="f">
              <v:path arrowok="t"/>
            </v:shape>
            <v:shape id="_x0000_s1768" type="#_x0000_t75" style="position:absolute;left:7010;top:-277;width:2959;height:1219">
              <v:imagedata r:id="rId27" o:title=""/>
            </v:shape>
            <v:shape id="_x0000_s1767" style="position:absolute;left:6561;top:305;width:407;height:0" coordorigin="6561,305" coordsize="407,0" path="m6561,305r407,e" filled="f" strokecolor="#46aac5">
              <v:path arrowok="t"/>
            </v:shape>
            <v:shape id="_x0000_s1766" style="position:absolute;left:6466;top:306;width:163;height:703" coordorigin="6466,306" coordsize="163,703" path="m6556,984r-18,l6537,989,6472,861r-5,3l6466,870r2,4l6547,1009r10,-20l6556,984xe" fillcolor="#46aac5" stroked="f">
              <v:path arrowok="t"/>
            </v:shape>
            <v:shape id="_x0000_s1765" style="position:absolute;left:6466;top:306;width:163;height:703" coordorigin="6466,306" coordsize="163,703" path="m6547,1009r79,-135l6628,870r-1,-6l6622,861r-5,-3l6611,860r-3,4l6557,953r-10,17l6537,953r-51,-89l6483,860r-6,-2l6472,861r65,128l6538,984r18,l6557,989r-10,20xe" fillcolor="#46aac5" stroked="f">
              <v:path arrowok="t"/>
            </v:shape>
            <v:shape id="_x0000_s1764" style="position:absolute;left:6466;top:306;width:163;height:703" coordorigin="6466,306" coordsize="163,703" path="m6547,970r10,-17l6557,306r-20,l6537,953r10,17xe" fillcolor="#46aac5" stroked="f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F833BC" w:rsidRDefault="00B5776F">
      <w:pPr>
        <w:spacing w:before="44"/>
        <w:ind w:left="360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850" w:space="1626"/>
            <w:col w:w="3184"/>
          </w:cols>
        </w:sect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Distribusi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</w:p>
    <w:p w:rsidR="00F833BC" w:rsidRDefault="00F833BC">
      <w:pPr>
        <w:spacing w:before="2" w:line="180" w:lineRule="exact"/>
        <w:rPr>
          <w:sz w:val="19"/>
          <w:szCs w:val="19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9" w:line="260" w:lineRule="exact"/>
        <w:ind w:left="3440"/>
        <w:rPr>
          <w:sz w:val="24"/>
          <w:szCs w:val="24"/>
        </w:rPr>
      </w:pPr>
      <w:r>
        <w:pict>
          <v:group id="_x0000_s1739" style="position:absolute;left:0;text-align:left;margin-left:136.7pt;margin-top:-4.7pt;width:365.9pt;height:112.55pt;z-index:-9570;mso-position-horizontal-relative:page" coordorigin="2734,-94" coordsize="7318,2251">
            <v:shape id="_x0000_s1762" type="#_x0000_t75" style="position:absolute;left:4886;top:-94;width:2918;height:650">
              <v:imagedata r:id="rId28" o:title=""/>
            </v:shape>
            <v:shape id="_x0000_s1761" type="#_x0000_t75" style="position:absolute;left:4901;top:-7;width:2890;height:478">
              <v:imagedata r:id="rId29" o:title=""/>
            </v:shape>
            <v:shape id="_x0000_s1760" type="#_x0000_t75" style="position:absolute;left:4961;top:-50;width:2770;height:500">
              <v:imagedata r:id="rId30" o:title=""/>
            </v:shape>
            <v:shape id="_x0000_s1759" style="position:absolute;left:4961;top:-50;width:2770;height:500" coordorigin="4961,-50" coordsize="2770,500" path="m4961,450r2770,l7731,-50r-2770,l4961,450xe" filled="f">
              <v:path arrowok="t"/>
            </v:shape>
            <v:shape id="_x0000_s1758" type="#_x0000_t75" style="position:absolute;left:4968;top:29;width:2755;height:343">
              <v:imagedata r:id="rId31" o:title=""/>
            </v:shape>
            <v:shape id="_x0000_s1757" type="#_x0000_t75" style="position:absolute;left:2734;top:458;width:3122;height:1699">
              <v:imagedata r:id="rId32" o:title=""/>
            </v:shape>
            <v:shape id="_x0000_s1756" type="#_x0000_t75" style="position:absolute;left:2748;top:545;width:3094;height:1526">
              <v:imagedata r:id="rId33" o:title=""/>
            </v:shape>
            <v:shape id="_x0000_s1755" type="#_x0000_t75" style="position:absolute;left:2808;top:502;width:2973;height:1549">
              <v:imagedata r:id="rId34" o:title=""/>
            </v:shape>
            <v:shape id="_x0000_s1754" style="position:absolute;left:2808;top:502;width:2973;height:1549" coordorigin="2808,502" coordsize="2973,1549" path="m2808,2051r2973,l5781,502r-2973,l2808,2051xe" filled="f">
              <v:path arrowok="t"/>
            </v:shape>
            <v:shape id="_x0000_s1753" type="#_x0000_t75" style="position:absolute;left:2815;top:581;width:2959;height:1392">
              <v:imagedata r:id="rId35" o:title=""/>
            </v:shape>
            <v:shape id="_x0000_s1752" type="#_x0000_t75" style="position:absolute;left:6929;top:458;width:3122;height:1682">
              <v:imagedata r:id="rId36" o:title=""/>
            </v:shape>
            <v:shape id="_x0000_s1751" type="#_x0000_t75" style="position:absolute;left:6943;top:545;width:3094;height:1510">
              <v:imagedata r:id="rId37" o:title=""/>
            </v:shape>
            <v:shape id="_x0000_s1750" type="#_x0000_t75" style="position:absolute;left:7003;top:502;width:2973;height:1533">
              <v:imagedata r:id="rId38" o:title=""/>
            </v:shape>
            <v:shape id="_x0000_s1749" style="position:absolute;left:7003;top:502;width:2973;height:1533" coordorigin="7003,502" coordsize="2973,1533" path="m7003,2035r2973,l9976,502r-2973,l7003,2035xe" filled="f">
              <v:path arrowok="t"/>
            </v:shape>
            <v:shape id="_x0000_s1748" type="#_x0000_t75" style="position:absolute;left:7010;top:581;width:2959;height:1375">
              <v:imagedata r:id="rId39" o:title=""/>
            </v:shape>
            <v:shape id="_x0000_s1747" style="position:absolute;left:6551;top:1184;width:407;height:0" coordorigin="6551,1184" coordsize="407,0" path="m6551,1184r407,e" filled="f" strokecolor="#46aac5">
              <v:path arrowok="t"/>
            </v:shape>
            <v:shape id="_x0000_s1746" style="position:absolute;left:5799;top:1189;width:407;height:0" coordorigin="5799,1189" coordsize="407,0" path="m5799,1189r407,e" filled="f" strokecolor="#46aac5">
              <v:path arrowok="t"/>
            </v:shape>
            <v:shape id="_x0000_s1745" style="position:absolute;left:6125;top:588;width:163;height:602" coordorigin="6125,588" coordsize="163,602" path="m6143,738r3,-4l6196,645r10,-17l6216,645r52,87l6271,737r6,1l6282,735r5,-3l6288,726r-3,-4l6205,588r10,20l6214,613r-17,l6195,608r-67,116l6125,728r2,7l6132,737r5,3l6143,738xe" fillcolor="#46aac5" stroked="f">
              <v:path arrowok="t"/>
            </v:shape>
            <v:shape id="_x0000_s1744" style="position:absolute;left:6125;top:588;width:163;height:602" coordorigin="6125,588" coordsize="163,602" path="m6215,608r-10,-20l6128,724r67,-116l6197,613r17,l6215,608xe" fillcolor="#46aac5" stroked="f">
              <v:path arrowok="t"/>
            </v:shape>
            <v:shape id="_x0000_s1743" style="position:absolute;left:6125;top:588;width:163;height:602" coordorigin="6125,588" coordsize="163,602" path="m6206,628r-10,17l6203,1190r20,l6216,645r-10,-17xe" fillcolor="#46aac5" stroked="f">
              <v:path arrowok="t"/>
            </v:shape>
            <v:shape id="_x0000_s1742" style="position:absolute;left:6481;top:607;width:163;height:602" coordorigin="6481,607" coordsize="163,602" path="m6499,757r3,-4l6552,664r10,-17l6572,664r52,87l6627,756r6,1l6638,754r5,-3l6644,745r-3,-4l6561,607r10,20l6570,632r-17,l6551,627r-67,116l6481,747r2,7l6488,756r5,3l6499,757xe" fillcolor="#46aac5" stroked="f">
              <v:path arrowok="t"/>
            </v:shape>
            <v:shape id="_x0000_s1741" style="position:absolute;left:6481;top:607;width:163;height:602" coordorigin="6481,607" coordsize="163,602" path="m6571,627r-10,-20l6484,743r67,-116l6553,632r17,l6571,627xe" fillcolor="#46aac5" stroked="f">
              <v:path arrowok="t"/>
            </v:shape>
            <v:shape id="_x0000_s1740" style="position:absolute;left:6481;top:607;width:163;height:602" coordorigin="6481,607" coordsize="163,602" path="m6562,647r-10,17l6559,1209r20,l6572,664r-10,-17xe" fillcolor="#46aac5" stroked="f">
              <v:path arrowok="t"/>
            </v:shape>
            <w10:wrap anchorx="page"/>
          </v:group>
        </w:pict>
      </w:r>
      <w:r>
        <w:rPr>
          <w:b/>
          <w:spacing w:val="-1"/>
          <w:position w:val="-1"/>
          <w:sz w:val="24"/>
          <w:szCs w:val="24"/>
        </w:rPr>
        <w:t>Me</w:t>
      </w:r>
      <w:r>
        <w:rPr>
          <w:b/>
          <w:position w:val="-1"/>
          <w:sz w:val="24"/>
          <w:szCs w:val="24"/>
        </w:rPr>
        <w:t>tode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aian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ja</w:t>
      </w:r>
    </w:p>
    <w:p w:rsidR="00F833BC" w:rsidRDefault="00F833BC">
      <w:pPr>
        <w:spacing w:before="10" w:line="240" w:lineRule="exact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</w:p>
    <w:p w:rsidR="00F833BC" w:rsidRDefault="00B5776F">
      <w:pPr>
        <w:spacing w:before="29"/>
        <w:ind w:left="1242" w:right="68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Me</w:t>
      </w:r>
      <w:r>
        <w:rPr>
          <w:b/>
          <w:sz w:val="24"/>
          <w:szCs w:val="24"/>
        </w:rPr>
        <w:t>tode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/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</w:t>
      </w:r>
    </w:p>
    <w:p w:rsidR="00F833BC" w:rsidRDefault="00B5776F">
      <w:pPr>
        <w:spacing w:line="280" w:lineRule="exact"/>
        <w:ind w:left="1640"/>
        <w:rPr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tan</w:t>
      </w:r>
    </w:p>
    <w:p w:rsidR="00F833BC" w:rsidRDefault="00B5776F">
      <w:pPr>
        <w:spacing w:line="260" w:lineRule="exact"/>
        <w:ind w:left="1962" w:right="887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</w:p>
    <w:p w:rsidR="00F833BC" w:rsidRDefault="00B5776F">
      <w:pPr>
        <w:spacing w:before="2"/>
        <w:ind w:left="164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</w:t>
      </w:r>
    </w:p>
    <w:p w:rsidR="00F833BC" w:rsidRDefault="00B5776F">
      <w:pPr>
        <w:spacing w:line="260" w:lineRule="exact"/>
        <w:ind w:left="2000" w:right="-56"/>
        <w:rPr>
          <w:sz w:val="24"/>
          <w:szCs w:val="24"/>
        </w:rPr>
      </w:pPr>
      <w:r>
        <w:rPr>
          <w:position w:val="-1"/>
          <w:sz w:val="24"/>
          <w:szCs w:val="24"/>
        </w:rPr>
        <w:t>Obj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kt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ve</w:t>
      </w:r>
      <w:r>
        <w:rPr>
          <w:spacing w:val="-1"/>
          <w:position w:val="-1"/>
          <w:sz w:val="24"/>
          <w:szCs w:val="24"/>
        </w:rPr>
        <w:t xml:space="preserve"> (</w:t>
      </w:r>
      <w:r>
        <w:rPr>
          <w:spacing w:val="2"/>
          <w:position w:val="-1"/>
          <w:sz w:val="24"/>
          <w:szCs w:val="24"/>
        </w:rPr>
        <w:t>M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O)</w:t>
      </w:r>
    </w:p>
    <w:p w:rsidR="00F833BC" w:rsidRDefault="00B5776F">
      <w:pPr>
        <w:spacing w:before="29"/>
        <w:ind w:left="-38" w:right="1556"/>
        <w:jc w:val="center"/>
        <w:rPr>
          <w:sz w:val="24"/>
          <w:szCs w:val="24"/>
        </w:rPr>
      </w:pPr>
      <w:r>
        <w:br w:type="column"/>
      </w:r>
      <w:r>
        <w:rPr>
          <w:b/>
          <w:spacing w:val="-1"/>
          <w:sz w:val="24"/>
          <w:szCs w:val="24"/>
        </w:rPr>
        <w:lastRenderedPageBreak/>
        <w:t>Me</w:t>
      </w:r>
      <w:r>
        <w:rPr>
          <w:b/>
          <w:sz w:val="24"/>
          <w:szCs w:val="24"/>
        </w:rPr>
        <w:t>tode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if</w:t>
      </w:r>
    </w:p>
    <w:p w:rsidR="00F833BC" w:rsidRDefault="00B5776F">
      <w:pPr>
        <w:spacing w:line="280" w:lineRule="exact"/>
        <w:ind w:left="360"/>
        <w:rPr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jadi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K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is</w:t>
      </w:r>
    </w:p>
    <w:p w:rsidR="00F833BC" w:rsidRDefault="00B5776F">
      <w:pPr>
        <w:spacing w:line="280" w:lineRule="exact"/>
        <w:ind w:left="360"/>
        <w:rPr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Es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</w:p>
    <w:p w:rsidR="00F833BC" w:rsidRDefault="00B5776F">
      <w:pPr>
        <w:spacing w:before="6"/>
        <w:ind w:left="360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818" w:space="1658"/>
            <w:col w:w="3184"/>
          </w:cols>
        </w:sect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Tinj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before="4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  Kas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an 2012: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221</w:t>
      </w: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ind w:left="3906" w:right="344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2.3</w:t>
      </w:r>
    </w:p>
    <w:p w:rsidR="00F833BC" w:rsidRDefault="00B5776F">
      <w:pPr>
        <w:ind w:left="3193" w:right="2725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tode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aian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</w:p>
    <w:p w:rsidR="00F833BC" w:rsidRDefault="00F833BC">
      <w:pPr>
        <w:spacing w:before="2" w:line="140" w:lineRule="exact"/>
        <w:rPr>
          <w:sz w:val="15"/>
          <w:szCs w:val="15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2.2.7    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position w:val="-1"/>
          <w:sz w:val="24"/>
          <w:szCs w:val="24"/>
          <w:u w:val="thick" w:color="000000"/>
        </w:rPr>
        <w:t>ia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a ya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 xml:space="preserve">g </w:t>
      </w:r>
      <w:r>
        <w:rPr>
          <w:b/>
          <w:spacing w:val="-3"/>
          <w:position w:val="-1"/>
          <w:sz w:val="24"/>
          <w:szCs w:val="24"/>
          <w:u w:val="thick" w:color="000000"/>
        </w:rPr>
        <w:t>m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</w:t>
      </w:r>
      <w:r>
        <w:rPr>
          <w:b/>
          <w:spacing w:val="1"/>
          <w:position w:val="-1"/>
          <w:sz w:val="24"/>
          <w:szCs w:val="24"/>
          <w:u w:val="thick" w:color="000000"/>
        </w:rPr>
        <w:t>kuk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-2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aian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ja?</w:t>
      </w:r>
    </w:p>
    <w:p w:rsidR="00F833BC" w:rsidRDefault="00F833BC">
      <w:pPr>
        <w:spacing w:before="8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5" w:firstLine="720"/>
        <w:jc w:val="both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/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mati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016" w:right="80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untun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dia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1" w:line="480" w:lineRule="auto"/>
        <w:ind w:left="1016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/sej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sudut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menilai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ing.</w:t>
      </w:r>
    </w:p>
    <w:p w:rsidR="00F833BC" w:rsidRDefault="00B5776F">
      <w:pPr>
        <w:spacing w:before="10" w:line="480" w:lineRule="auto"/>
        <w:ind w:left="1016" w:right="80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input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u.   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tahu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rkomunik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jenis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uh mana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dia 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1016" w:right="81" w:hanging="36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 xml:space="preserve">d)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Diri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dipaduk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ran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nsif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016" w:right="78"/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i.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diri sendi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nilai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lebih.</w:t>
      </w:r>
    </w:p>
    <w:p w:rsidR="00F833BC" w:rsidRDefault="00B5776F">
      <w:pPr>
        <w:tabs>
          <w:tab w:val="left" w:pos="1660"/>
        </w:tabs>
        <w:spacing w:before="10" w:line="480" w:lineRule="auto"/>
        <w:ind w:left="1016" w:right="83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pihak lain,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pihak pi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lain.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dipa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il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meninjau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/o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ntu.</w:t>
      </w:r>
    </w:p>
    <w:p w:rsidR="00F833BC" w:rsidRDefault="00B5776F">
      <w:pPr>
        <w:spacing w:before="17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2.2.8    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nd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or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</w:p>
    <w:p w:rsidR="00F833BC" w:rsidRDefault="00F833BC">
      <w:pPr>
        <w:spacing w:line="200" w:lineRule="exact"/>
      </w:pPr>
    </w:p>
    <w:p w:rsidR="00F833BC" w:rsidRDefault="00F833BC">
      <w:pPr>
        <w:spacing w:before="5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 w:firstLine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nisasi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Russel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 xml:space="preserve">:76)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F833BC">
      <w:pPr>
        <w:spacing w:before="7" w:line="200" w:lineRule="exact"/>
      </w:pPr>
    </w:p>
    <w:p w:rsidR="00F833BC" w:rsidRDefault="00B5776F">
      <w:pPr>
        <w:ind w:left="658"/>
        <w:rPr>
          <w:sz w:val="24"/>
          <w:szCs w:val="24"/>
        </w:rPr>
      </w:pPr>
      <w:r>
        <w:rPr>
          <w:sz w:val="24"/>
          <w:szCs w:val="24"/>
        </w:rPr>
        <w:t xml:space="preserve">1.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155" w:right="80"/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maupun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nisasi.</w:t>
      </w:r>
    </w:p>
    <w:p w:rsidR="00F833BC" w:rsidRDefault="00B5776F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>2.   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rja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155" w:right="1991"/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duksi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656"/>
        <w:rPr>
          <w:sz w:val="24"/>
          <w:szCs w:val="24"/>
        </w:rPr>
      </w:pPr>
      <w:r>
        <w:rPr>
          <w:sz w:val="24"/>
          <w:szCs w:val="24"/>
        </w:rPr>
        <w:t>3.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155" w:right="81"/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tuhkan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/>
        <w:ind w:left="656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4.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155" w:right="84"/>
        <w:jc w:val="both"/>
        <w:rPr>
          <w:sz w:val="24"/>
          <w:szCs w:val="24"/>
        </w:rPr>
      </w:pP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pa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turut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mpur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untuk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2.3       H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Antar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2.3.1    </w:t>
      </w:r>
      <w:r>
        <w:rPr>
          <w:b/>
          <w:position w:val="-1"/>
          <w:sz w:val="24"/>
          <w:szCs w:val="24"/>
          <w:u w:val="thick" w:color="000000"/>
        </w:rPr>
        <w:t>H</w:t>
      </w:r>
      <w:r>
        <w:rPr>
          <w:b/>
          <w:spacing w:val="1"/>
          <w:position w:val="-1"/>
          <w:sz w:val="24"/>
          <w:szCs w:val="24"/>
          <w:u w:val="thick" w:color="000000"/>
        </w:rPr>
        <w:t>ub</w:t>
      </w:r>
      <w:r>
        <w:rPr>
          <w:b/>
          <w:spacing w:val="-1"/>
          <w:position w:val="-1"/>
          <w:sz w:val="24"/>
          <w:szCs w:val="24"/>
          <w:u w:val="thick" w:color="000000"/>
        </w:rPr>
        <w:t>u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Antar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lat</w:t>
      </w:r>
      <w:r>
        <w:rPr>
          <w:b/>
          <w:spacing w:val="2"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 dan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ja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2"/>
          <w:position w:val="-1"/>
          <w:sz w:val="24"/>
          <w:szCs w:val="24"/>
          <w:u w:val="thick" w:color="000000"/>
        </w:rPr>
        <w:t>w</w:t>
      </w:r>
      <w:r>
        <w:rPr>
          <w:b/>
          <w:position w:val="-1"/>
          <w:sz w:val="24"/>
          <w:szCs w:val="24"/>
          <w:u w:val="thick" w:color="000000"/>
        </w:rPr>
        <w:t>ai</w:t>
      </w:r>
    </w:p>
    <w:p w:rsidR="00F833BC" w:rsidRDefault="00F833BC">
      <w:pPr>
        <w:spacing w:before="8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2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sikap,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spesi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nisasi.</w:t>
      </w:r>
    </w:p>
    <w:p w:rsidR="00F833BC" w:rsidRDefault="00B5776F">
      <w:pPr>
        <w:spacing w:before="10" w:line="480" w:lineRule="auto"/>
        <w:ind w:left="588" w:right="82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:99)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menumbuhk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  <w:r>
        <w:rPr>
          <w:sz w:val="24"/>
          <w:szCs w:val="24"/>
        </w:rPr>
        <w:t xml:space="preserve">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   Untuk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memik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r.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suai,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maka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2" w:firstLine="72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didukung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bowo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utri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judul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uh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Kota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g”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B5776F">
      <w:pPr>
        <w:spacing w:before="10" w:line="480" w:lineRule="auto"/>
        <w:ind w:left="588" w:right="77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tas,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 did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sung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suatu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ntor.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Dimana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mampu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3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2.4  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Teo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itik</w:t>
      </w:r>
    </w:p>
    <w:p w:rsidR="00F833BC" w:rsidRDefault="00F833BC">
      <w:pPr>
        <w:spacing w:before="13" w:line="220" w:lineRule="exact"/>
        <w:rPr>
          <w:sz w:val="22"/>
          <w:szCs w:val="22"/>
        </w:rPr>
      </w:pPr>
    </w:p>
    <w:p w:rsidR="00F833BC" w:rsidRDefault="00B5776F">
      <w:pPr>
        <w:spacing w:line="480" w:lineRule="auto"/>
        <w:ind w:left="588" w:right="77" w:firstLine="48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induk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ja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menuntut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f. 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ra  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latihan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da</w:t>
      </w:r>
      <w:r>
        <w:rPr>
          <w:sz w:val="24"/>
          <w:szCs w:val="24"/>
        </w:rPr>
        <w:t xml:space="preserve">ri 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siap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lep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latihan.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but,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z w:val="24"/>
          <w:szCs w:val="24"/>
        </w:rPr>
        <w:t xml:space="preserve">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  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2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F833BC" w:rsidRDefault="00B5776F">
      <w:pPr>
        <w:spacing w:before="10" w:line="480" w:lineRule="auto"/>
        <w:ind w:left="588" w:right="82" w:firstLine="48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ir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F833BC" w:rsidRDefault="00B5776F">
      <w:pPr>
        <w:spacing w:before="10" w:line="260" w:lineRule="exact"/>
        <w:ind w:left="588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mba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2</w:t>
      </w:r>
      <w:r>
        <w:rPr>
          <w:spacing w:val="1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3 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 be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ikut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</w:p>
    <w:p w:rsidR="00F833BC" w:rsidRDefault="00F833BC">
      <w:pPr>
        <w:spacing w:line="120" w:lineRule="exact"/>
        <w:rPr>
          <w:sz w:val="12"/>
          <w:szCs w:val="12"/>
        </w:rPr>
      </w:pPr>
    </w:p>
    <w:p w:rsidR="00F833BC" w:rsidRDefault="00B5776F">
      <w:pPr>
        <w:ind w:left="972" w:right="-4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</w:p>
    <w:p w:rsidR="00F833BC" w:rsidRDefault="00B5776F">
      <w:pPr>
        <w:spacing w:line="260" w:lineRule="exact"/>
        <w:ind w:left="956" w:right="-56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Ker</w:t>
      </w:r>
      <w:r>
        <w:rPr>
          <w:position w:val="-1"/>
          <w:sz w:val="24"/>
          <w:szCs w:val="24"/>
        </w:rPr>
        <w:t>ja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spacing w:val="-1"/>
          <w:position w:val="-1"/>
          <w:sz w:val="24"/>
          <w:szCs w:val="24"/>
        </w:rPr>
        <w:t>X</w:t>
      </w:r>
      <w:r>
        <w:rPr>
          <w:position w:val="-1"/>
          <w:sz w:val="24"/>
          <w:szCs w:val="24"/>
        </w:rPr>
        <w:t>)</w:t>
      </w:r>
    </w:p>
    <w:p w:rsidR="00F833BC" w:rsidRDefault="00B5776F">
      <w:pPr>
        <w:spacing w:before="7" w:line="220" w:lineRule="exact"/>
        <w:rPr>
          <w:sz w:val="22"/>
          <w:szCs w:val="22"/>
        </w:rPr>
      </w:pPr>
      <w:r>
        <w:br w:type="column"/>
      </w:r>
    </w:p>
    <w:p w:rsidR="00F833BC" w:rsidRDefault="00B5776F">
      <w:p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1881" w:space="1497"/>
            <w:col w:w="5282"/>
          </w:cols>
        </w:sectPr>
      </w:pPr>
      <w:r>
        <w:rPr>
          <w:spacing w:val="3"/>
        </w:rPr>
        <w:t>T</w:t>
      </w:r>
      <w:r>
        <w:rPr>
          <w:spacing w:val="-1"/>
        </w:rPr>
        <w:t>u</w:t>
      </w:r>
      <w:r>
        <w:rPr>
          <w:spacing w:val="2"/>
        </w:rPr>
        <w:t>j</w:t>
      </w:r>
      <w:r>
        <w:rPr>
          <w:spacing w:val="-1"/>
        </w:rPr>
        <w:t>u</w:t>
      </w:r>
      <w:r>
        <w:t>an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elati</w:t>
      </w:r>
      <w:r>
        <w:rPr>
          <w:spacing w:val="-1"/>
        </w:rPr>
        <w:t>h</w:t>
      </w:r>
      <w:r>
        <w:t>an</w:t>
      </w:r>
    </w:p>
    <w:p w:rsidR="00F833BC" w:rsidRDefault="00F833BC">
      <w:pPr>
        <w:spacing w:before="4" w:line="100" w:lineRule="exact"/>
        <w:rPr>
          <w:sz w:val="10"/>
          <w:szCs w:val="10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before="22"/>
        <w:ind w:left="5718"/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1"/>
        </w:rPr>
        <w:t>p</w:t>
      </w:r>
      <w:r>
        <w:t>e</w:t>
      </w:r>
      <w:r>
        <w:rPr>
          <w:spacing w:val="1"/>
        </w:rPr>
        <w:t>ro</w:t>
      </w:r>
      <w:r>
        <w:t>leh</w:t>
      </w:r>
      <w:r>
        <w:rPr>
          <w:spacing w:val="-11"/>
        </w:rPr>
        <w:t xml:space="preserve"> </w:t>
      </w:r>
      <w:r>
        <w:t>Ket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1"/>
        </w:rPr>
        <w:t>p</w:t>
      </w:r>
      <w:r>
        <w:rPr>
          <w:spacing w:val="2"/>
        </w:rPr>
        <w:t>i</w:t>
      </w:r>
      <w:r>
        <w:t>lan</w:t>
      </w:r>
    </w:p>
    <w:p w:rsidR="00F833BC" w:rsidRDefault="00B5776F">
      <w:pPr>
        <w:spacing w:before="33"/>
        <w:ind w:left="5718"/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k</w:t>
      </w:r>
      <w:r>
        <w:t>a</w:t>
      </w:r>
      <w:r>
        <w:rPr>
          <w:spacing w:val="2"/>
        </w:rPr>
        <w:t>t</w:t>
      </w:r>
      <w:r>
        <w:rPr>
          <w:spacing w:val="-1"/>
        </w:rPr>
        <w:t>k</w:t>
      </w:r>
      <w:r>
        <w:t>an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esta</w:t>
      </w:r>
      <w:r>
        <w:rPr>
          <w:spacing w:val="-1"/>
        </w:rPr>
        <w:t>s</w:t>
      </w:r>
      <w:r>
        <w:t>i</w:t>
      </w:r>
    </w:p>
    <w:p w:rsidR="00F833BC" w:rsidRDefault="00B5776F">
      <w:pPr>
        <w:spacing w:before="33"/>
        <w:ind w:left="5718"/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rPr>
          <w:spacing w:val="3"/>
        </w:rP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1"/>
        </w:rPr>
        <w:t>b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1"/>
        </w:rPr>
        <w:t>u</w:t>
      </w:r>
      <w:r>
        <w:t>k</w:t>
      </w:r>
      <w:r>
        <w:rPr>
          <w:spacing w:val="-1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1"/>
        </w:rPr>
        <w:t>k</w:t>
      </w:r>
      <w:r>
        <w:t>ap</w:t>
      </w:r>
    </w:p>
    <w:p w:rsidR="00F833BC" w:rsidRDefault="00B5776F">
      <w:pPr>
        <w:spacing w:before="33"/>
        <w:ind w:left="5718"/>
      </w:pPr>
      <w:r>
        <w:rPr>
          <w:rFonts w:ascii="Symbol" w:eastAsia="Symbol" w:hAnsi="Symbol" w:cs="Symbol"/>
        </w:rPr>
        <w:t></w:t>
      </w:r>
      <w:r>
        <w:t xml:space="preserve">    </w:t>
      </w:r>
      <w:r>
        <w:rPr>
          <w:spacing w:val="17"/>
        </w:rPr>
        <w:t xml:space="preserve"> </w:t>
      </w:r>
      <w:r>
        <w:t>M</w:t>
      </w:r>
      <w:r>
        <w:rPr>
          <w:spacing w:val="1"/>
        </w:rPr>
        <w:t>en</w:t>
      </w:r>
      <w:r>
        <w:rPr>
          <w:spacing w:val="-4"/>
        </w:rPr>
        <w:t>y</w:t>
      </w:r>
      <w:r>
        <w:rPr>
          <w:spacing w:val="3"/>
        </w:rPr>
        <w:t>e</w:t>
      </w:r>
      <w:r>
        <w:t>lesa</w:t>
      </w:r>
      <w:r>
        <w:rPr>
          <w:spacing w:val="2"/>
        </w:rPr>
        <w:t>i</w:t>
      </w:r>
      <w:r>
        <w:rPr>
          <w:spacing w:val="-1"/>
        </w:rPr>
        <w:t>k</w:t>
      </w:r>
      <w:r>
        <w:t>an</w:t>
      </w:r>
      <w:r>
        <w:rPr>
          <w:spacing w:val="-13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1"/>
        </w:rPr>
        <w:t>s</w:t>
      </w:r>
      <w:r>
        <w:t>al</w:t>
      </w:r>
      <w:r>
        <w:rPr>
          <w:spacing w:val="3"/>
        </w:rPr>
        <w:t>a</w:t>
      </w:r>
      <w:r>
        <w:t>h</w:t>
      </w:r>
    </w:p>
    <w:p w:rsidR="00F833BC" w:rsidRDefault="00B5776F">
      <w:pPr>
        <w:spacing w:before="33" w:line="240" w:lineRule="exact"/>
        <w:ind w:left="5718"/>
      </w:pPr>
      <w:r>
        <w:rPr>
          <w:rFonts w:ascii="Symbol" w:eastAsia="Symbol" w:hAnsi="Symbol" w:cs="Symbol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17"/>
          <w:position w:val="-1"/>
        </w:rPr>
        <w:t xml:space="preserve"> </w:t>
      </w:r>
      <w:r>
        <w:rPr>
          <w:position w:val="-1"/>
        </w:rPr>
        <w:t>M</w:t>
      </w:r>
      <w:r>
        <w:rPr>
          <w:spacing w:val="3"/>
          <w:position w:val="-1"/>
        </w:rPr>
        <w:t>e</w:t>
      </w:r>
      <w:r>
        <w:rPr>
          <w:spacing w:val="-4"/>
          <w:position w:val="-1"/>
        </w:rPr>
        <w:t>m</w:t>
      </w:r>
      <w:r>
        <w:rPr>
          <w:spacing w:val="1"/>
          <w:position w:val="-1"/>
        </w:rPr>
        <w:t>pun</w:t>
      </w:r>
      <w:r>
        <w:rPr>
          <w:spacing w:val="-1"/>
          <w:position w:val="-1"/>
        </w:rPr>
        <w:t>y</w:t>
      </w:r>
      <w:r>
        <w:rPr>
          <w:position w:val="-1"/>
        </w:rPr>
        <w:t>ai</w:t>
      </w:r>
      <w:r>
        <w:rPr>
          <w:spacing w:val="-10"/>
          <w:position w:val="-1"/>
        </w:rPr>
        <w:t xml:space="preserve"> </w:t>
      </w:r>
      <w:r>
        <w:rPr>
          <w:spacing w:val="-1"/>
          <w:position w:val="-1"/>
        </w:rPr>
        <w:t>k</w:t>
      </w:r>
      <w:r>
        <w:rPr>
          <w:spacing w:val="3"/>
          <w:position w:val="-1"/>
        </w:rPr>
        <w:t>e</w:t>
      </w:r>
      <w:r>
        <w:rPr>
          <w:spacing w:val="-1"/>
          <w:position w:val="-1"/>
        </w:rPr>
        <w:t>m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m</w:t>
      </w:r>
      <w:r>
        <w:rPr>
          <w:spacing w:val="1"/>
          <w:position w:val="-1"/>
        </w:rPr>
        <w:t>p</w:t>
      </w:r>
      <w:r>
        <w:rPr>
          <w:spacing w:val="-1"/>
          <w:position w:val="-1"/>
        </w:rPr>
        <w:t>u</w:t>
      </w:r>
      <w:r>
        <w:rPr>
          <w:spacing w:val="3"/>
          <w:position w:val="-1"/>
        </w:rPr>
        <w:t>a</w:t>
      </w:r>
      <w:r>
        <w:rPr>
          <w:position w:val="-1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3688" w:right="4159"/>
        <w:jc w:val="center"/>
        <w:rPr>
          <w:sz w:val="24"/>
          <w:szCs w:val="24"/>
        </w:rPr>
      </w:pPr>
      <w:r>
        <w:pict>
          <v:group id="_x0000_s1734" style="position:absolute;left:0;text-align:left;margin-left:105.7pt;margin-top:-21.7pt;width:96.6pt;height:32.15pt;z-index:-9565;mso-position-horizontal-relative:page" coordorigin="2114,-434" coordsize="1932,643">
            <v:shape id="_x0000_s1738" type="#_x0000_t75" style="position:absolute;left:2114;top:-434;width:1932;height:643">
              <v:imagedata r:id="rId40" o:title=""/>
            </v:shape>
            <v:shape id="_x0000_s1737" type="#_x0000_t75" style="position:absolute;left:2129;top:-348;width:1906;height:470">
              <v:imagedata r:id="rId41" o:title=""/>
            </v:shape>
            <v:shape id="_x0000_s1736" type="#_x0000_t75" style="position:absolute;left:2189;top:-391;width:1784;height:495">
              <v:imagedata r:id="rId42" o:title=""/>
            </v:shape>
            <v:shape id="_x0000_s1735" type="#_x0000_t75" style="position:absolute;left:2196;top:-312;width:1771;height:336">
              <v:imagedata r:id="rId43" o:title=""/>
            </v:shape>
            <w10:wrap anchorx="page"/>
          </v:group>
        </w:pic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B5776F">
      <w:pPr>
        <w:spacing w:before="2" w:line="260" w:lineRule="exact"/>
        <w:ind w:left="3445" w:right="3920"/>
        <w:jc w:val="center"/>
        <w:rPr>
          <w:sz w:val="24"/>
          <w:szCs w:val="24"/>
        </w:rPr>
      </w:pPr>
      <w:r>
        <w:pict>
          <v:group id="_x0000_s1729" style="position:absolute;left:0;text-align:left;margin-left:105.7pt;margin-top:5.75pt;width:96.6pt;height:32.15pt;z-index:-9564;mso-position-horizontal-relative:page" coordorigin="2114,115" coordsize="1932,643">
            <v:shape id="_x0000_s1733" type="#_x0000_t75" style="position:absolute;left:2114;top:115;width:1932;height:643">
              <v:imagedata r:id="rId40" o:title=""/>
            </v:shape>
            <v:shape id="_x0000_s1732" type="#_x0000_t75" style="position:absolute;left:2129;top:201;width:1906;height:473">
              <v:imagedata r:id="rId44" o:title=""/>
            </v:shape>
            <v:shape id="_x0000_s1731" type="#_x0000_t75" style="position:absolute;left:2189;top:158;width:1784;height:495">
              <v:imagedata r:id="rId42" o:title=""/>
            </v:shape>
            <v:shape id="_x0000_s1730" type="#_x0000_t75" style="position:absolute;left:2196;top:237;width:1771;height:338">
              <v:imagedata r:id="rId43" o:title=""/>
            </v:shape>
            <w10:wrap anchorx="page"/>
          </v:group>
        </w:pic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 (</w:t>
      </w:r>
      <w:r>
        <w:rPr>
          <w:spacing w:val="1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)</w:t>
      </w:r>
    </w:p>
    <w:p w:rsidR="00F833BC" w:rsidRDefault="00F833BC">
      <w:pPr>
        <w:spacing w:before="6" w:line="120" w:lineRule="exact"/>
        <w:rPr>
          <w:sz w:val="13"/>
          <w:szCs w:val="13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pict>
          <v:shape id="_x0000_s1728" type="#_x0000_t202" style="position:absolute;left:0;text-align:left;margin-left:109.05pt;margin-top:-65.65pt;width:100.95pt;height:68.2pt;z-index:-956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84"/>
                    <w:gridCol w:w="212"/>
                  </w:tblGrid>
                  <w:tr w:rsidR="00F833BC">
                    <w:trPr>
                      <w:trHeight w:hRule="exact" w:val="224"/>
                    </w:trPr>
                    <w:tc>
                      <w:tcPr>
                        <w:tcW w:w="1784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F833BC" w:rsidRDefault="00B5776F">
                        <w:pPr>
                          <w:spacing w:before="68"/>
                          <w:ind w:left="437"/>
                        </w:pPr>
                        <w:r>
                          <w:t>E</w:t>
                        </w:r>
                        <w:r>
                          <w:rPr>
                            <w:spacing w:val="-1"/>
                          </w:rPr>
                          <w:t>v</w:t>
                        </w:r>
                        <w:r>
                          <w:t>e</w:t>
                        </w:r>
                        <w:r>
                          <w:rPr>
                            <w:spacing w:val="-1"/>
                          </w:rPr>
                          <w:t>k</w:t>
                        </w:r>
                        <w:r>
                          <w:rPr>
                            <w:spacing w:val="2"/>
                          </w:rPr>
                          <w:t>t</w:t>
                        </w:r>
                        <w:r>
                          <w:t>i</w:t>
                        </w:r>
                        <w:r>
                          <w:rPr>
                            <w:spacing w:val="-1"/>
                          </w:rPr>
                          <w:t>v</w:t>
                        </w:r>
                        <w:r>
                          <w:rPr>
                            <w:spacing w:val="2"/>
                          </w:rPr>
                          <w:t>i</w:t>
                        </w:r>
                        <w:r>
                          <w:t>tas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F833BC" w:rsidRDefault="00F833BC"/>
                    </w:tc>
                  </w:tr>
                  <w:tr w:rsidR="00F833BC">
                    <w:trPr>
                      <w:trHeight w:hRule="exact" w:val="271"/>
                    </w:trPr>
                    <w:tc>
                      <w:tcPr>
                        <w:tcW w:w="1784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833BC" w:rsidRDefault="00F833BC"/>
                    </w:tc>
                    <w:tc>
                      <w:tcPr>
                        <w:tcW w:w="212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:rsidR="00F833BC" w:rsidRDefault="00F833BC"/>
                    </w:tc>
                  </w:tr>
                  <w:tr w:rsidR="00F833BC">
                    <w:trPr>
                      <w:trHeight w:hRule="exact" w:val="359"/>
                    </w:trPr>
                    <w:tc>
                      <w:tcPr>
                        <w:tcW w:w="1996" w:type="dxa"/>
                        <w:gridSpan w:val="2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833BC" w:rsidRDefault="00F833BC"/>
                    </w:tc>
                  </w:tr>
                  <w:tr w:rsidR="00F833BC">
                    <w:trPr>
                      <w:trHeight w:hRule="exact" w:val="284"/>
                    </w:trPr>
                    <w:tc>
                      <w:tcPr>
                        <w:tcW w:w="1784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F833BC" w:rsidRDefault="00B5776F">
                        <w:pPr>
                          <w:spacing w:before="66"/>
                          <w:ind w:left="516"/>
                          <w:rPr>
                            <w:sz w:val="22"/>
                            <w:szCs w:val="22"/>
                          </w:rPr>
                        </w:pPr>
                        <w:r>
                          <w:t>E</w:t>
                        </w:r>
                        <w:r>
                          <w:rPr>
                            <w:spacing w:val="-2"/>
                          </w:rPr>
                          <w:t>f</w:t>
                        </w:r>
                        <w:r>
                          <w:t>esi</w:t>
                        </w:r>
                        <w:r>
                          <w:rPr>
                            <w:spacing w:val="2"/>
                          </w:rPr>
                          <w:t>e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i</w:t>
                        </w:r>
                      </w:p>
                    </w:tc>
                    <w:tc>
                      <w:tcPr>
                        <w:tcW w:w="212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833BC" w:rsidRDefault="00F833BC"/>
                    </w:tc>
                  </w:tr>
                  <w:tr w:rsidR="00F833BC">
                    <w:trPr>
                      <w:trHeight w:hRule="exact" w:val="211"/>
                    </w:trPr>
                    <w:tc>
                      <w:tcPr>
                        <w:tcW w:w="1784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F833BC" w:rsidRDefault="00F833BC"/>
                    </w:tc>
                    <w:tc>
                      <w:tcPr>
                        <w:tcW w:w="212" w:type="dxa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:rsidR="00F833BC" w:rsidRDefault="00F833BC"/>
                    </w:tc>
                  </w:tr>
                </w:tbl>
                <w:p w:rsidR="00F833BC" w:rsidRDefault="00F833BC"/>
              </w:txbxContent>
            </v:textbox>
            <w10:wrap anchorx="page"/>
          </v:shape>
        </w:pic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ah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>n 2018</w:t>
      </w:r>
    </w:p>
    <w:p w:rsidR="00F833BC" w:rsidRDefault="00F833BC">
      <w:pPr>
        <w:spacing w:before="4" w:line="200" w:lineRule="exact"/>
      </w:pPr>
    </w:p>
    <w:p w:rsidR="00F833BC" w:rsidRDefault="00B5776F">
      <w:pPr>
        <w:ind w:left="3906" w:right="344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2.3</w:t>
      </w:r>
    </w:p>
    <w:p w:rsidR="00F833BC" w:rsidRDefault="00B5776F">
      <w:pPr>
        <w:ind w:left="3537" w:right="3067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Be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ir</w:t>
      </w:r>
    </w:p>
    <w:p w:rsidR="00F833BC" w:rsidRDefault="00F833BC">
      <w:pPr>
        <w:spacing w:before="4" w:line="140" w:lineRule="exact"/>
        <w:rPr>
          <w:sz w:val="15"/>
          <w:szCs w:val="15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2.5   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l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 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levan</w:t>
      </w:r>
    </w:p>
    <w:p w:rsidR="00F833BC" w:rsidRDefault="00F833BC">
      <w:pPr>
        <w:spacing w:before="2" w:line="180" w:lineRule="exact"/>
        <w:rPr>
          <w:sz w:val="19"/>
          <w:szCs w:val="19"/>
        </w:rPr>
      </w:pPr>
    </w:p>
    <w:p w:rsidR="00F833BC" w:rsidRDefault="00B5776F">
      <w:pPr>
        <w:spacing w:line="480" w:lineRule="auto"/>
        <w:ind w:left="588" w:right="87" w:firstLine="480"/>
        <w:jc w:val="both"/>
        <w:rPr>
          <w:sz w:val="24"/>
          <w:szCs w:val="24"/>
        </w:rPr>
      </w:pPr>
      <w:r>
        <w:rPr>
          <w:spacing w:val="6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li</w:t>
      </w:r>
      <w:r>
        <w:rPr>
          <w:spacing w:val="5"/>
          <w:sz w:val="24"/>
          <w:szCs w:val="24"/>
        </w:rPr>
        <w:t>ti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u   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i  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  </w:t>
      </w:r>
      <w:r>
        <w:rPr>
          <w:spacing w:val="4"/>
          <w:sz w:val="24"/>
          <w:szCs w:val="24"/>
        </w:rPr>
        <w:t>ac</w:t>
      </w:r>
      <w:r>
        <w:rPr>
          <w:spacing w:val="5"/>
          <w:sz w:val="24"/>
          <w:szCs w:val="24"/>
        </w:rPr>
        <w:t>u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i  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  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5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6"/>
          <w:sz w:val="24"/>
          <w:szCs w:val="24"/>
        </w:rPr>
        <w:t>e</w:t>
      </w:r>
      <w:r>
        <w:rPr>
          <w:spacing w:val="5"/>
          <w:sz w:val="24"/>
          <w:szCs w:val="24"/>
        </w:rPr>
        <w:t>nu</w:t>
      </w:r>
      <w:r>
        <w:rPr>
          <w:spacing w:val="3"/>
          <w:sz w:val="24"/>
          <w:szCs w:val="24"/>
        </w:rPr>
        <w:t>l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di</w:t>
      </w:r>
      <w:r>
        <w:rPr>
          <w:spacing w:val="2"/>
          <w:sz w:val="24"/>
          <w:szCs w:val="24"/>
        </w:rPr>
        <w:t>g</w:t>
      </w:r>
      <w:r>
        <w:rPr>
          <w:spacing w:val="5"/>
          <w:sz w:val="24"/>
          <w:szCs w:val="24"/>
        </w:rPr>
        <w:t>un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ti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dil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40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era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refere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mp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ji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5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833BC" w:rsidRDefault="00F833BC">
      <w:pPr>
        <w:spacing w:before="13" w:line="200" w:lineRule="exact"/>
      </w:pPr>
    </w:p>
    <w:p w:rsidR="00F833BC" w:rsidRDefault="00B5776F">
      <w:pPr>
        <w:ind w:left="4045" w:right="357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2.2</w:t>
      </w:r>
    </w:p>
    <w:p w:rsidR="00F833BC" w:rsidRDefault="00F833BC">
      <w:pPr>
        <w:spacing w:before="2" w:line="200" w:lineRule="exact"/>
      </w:pPr>
    </w:p>
    <w:p w:rsidR="00F833BC" w:rsidRDefault="00B5776F">
      <w:pPr>
        <w:spacing w:line="260" w:lineRule="exact"/>
        <w:ind w:left="3457" w:right="2934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 xml:space="preserve">tian 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hu</w:t>
      </w:r>
      <w:r>
        <w:rPr>
          <w:b/>
          <w:position w:val="-1"/>
          <w:sz w:val="24"/>
          <w:szCs w:val="24"/>
        </w:rPr>
        <w:t>lu</w:t>
      </w:r>
    </w:p>
    <w:p w:rsidR="00F833BC" w:rsidRDefault="00F833BC">
      <w:pPr>
        <w:spacing w:line="180" w:lineRule="exact"/>
        <w:rPr>
          <w:sz w:val="18"/>
          <w:szCs w:val="18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lastRenderedPageBreak/>
        <w:pict>
          <v:group id="_x0000_s1695" style="position:absolute;left:0;text-align:left;margin-left:106.55pt;margin-top:237.25pt;width:419.4pt;height:180pt;z-index:-9566;mso-position-horizontal-relative:page;mso-position-vertical-relative:page" coordorigin="2131,4745" coordsize="8388,3600">
            <v:shape id="_x0000_s1727" type="#_x0000_t75" style="position:absolute;left:2131;top:4745;width:1932;height:869">
              <v:imagedata r:id="rId45" o:title=""/>
            </v:shape>
            <v:shape id="_x0000_s1726" type="#_x0000_t75" style="position:absolute;left:2146;top:4831;width:1906;height:696">
              <v:imagedata r:id="rId46" o:title=""/>
            </v:shape>
            <v:shape id="_x0000_s1725" type="#_x0000_t75" style="position:absolute;left:2206;top:4788;width:1784;height:720">
              <v:imagedata r:id="rId47" o:title=""/>
            </v:shape>
            <v:shape id="_x0000_s1724" style="position:absolute;left:2206;top:4788;width:1784;height:720" coordorigin="2206,4788" coordsize="1784,720" path="m2206,5508r1784,l3990,4788r-1784,l2206,5508xe" filled="f">
              <v:path arrowok="t"/>
            </v:shape>
            <v:shape id="_x0000_s1723" type="#_x0000_t75" style="position:absolute;left:2213;top:4867;width:1771;height:562">
              <v:imagedata r:id="rId48" o:title=""/>
            </v:shape>
            <v:shape id="_x0000_s1722" style="position:absolute;left:3989;top:5034;width:885;height:163" coordorigin="3989,5034" coordsize="885,163" path="m4726,5191r2,5l4734,5197r5,-3l4874,5116r-135,-79l4734,5034r-6,2l4726,5041r-3,4l4724,5052r5,2l4817,5106r37,l4854,5126r-37,l4729,5177r-5,3l4723,5186r3,5xe" fillcolor="black" stroked="f">
              <v:path arrowok="t"/>
            </v:shape>
            <v:shape id="_x0000_s1721" style="position:absolute;left:3989;top:5034;width:885;height:163" coordorigin="3989,5034" coordsize="885,163" path="m4854,5106r-5,1l4849,5124r-15,-8l4849,5107r5,-1l3989,5106r,20l4854,5126r,-20xe" fillcolor="black" stroked="f">
              <v:path arrowok="t"/>
            </v:shape>
            <v:shape id="_x0000_s1720" style="position:absolute;left:3989;top:5034;width:885;height:163" coordorigin="3989,5034" coordsize="885,163" path="m4849,5107r-15,9l4849,5124r,-17xe" fillcolor="black" stroked="f">
              <v:path arrowok="t"/>
            </v:shape>
            <v:shape id="_x0000_s1719" type="#_x0000_t75" style="position:absolute;left:4831;top:4848;width:1932;height:689">
              <v:imagedata r:id="rId49" o:title=""/>
            </v:shape>
            <v:shape id="_x0000_s1718" type="#_x0000_t75" style="position:absolute;left:4846;top:4934;width:1903;height:516">
              <v:imagedata r:id="rId50" o:title=""/>
            </v:shape>
            <v:shape id="_x0000_s1717" type="#_x0000_t75" style="position:absolute;left:4906;top:4891;width:1784;height:540">
              <v:imagedata r:id="rId51" o:title=""/>
            </v:shape>
            <v:shape id="_x0000_s1716" style="position:absolute;left:4906;top:4891;width:1784;height:540" coordorigin="4906,4891" coordsize="1784,540" path="m4906,5431r1784,l6690,4891r-1784,l4906,5431xe" filled="f">
              <v:path arrowok="t"/>
            </v:shape>
            <v:shape id="_x0000_s1715" type="#_x0000_t75" style="position:absolute;left:4913;top:4970;width:1769;height:382">
              <v:imagedata r:id="rId52" o:title=""/>
            </v:shape>
            <v:shape id="_x0000_s1714" style="position:absolute;left:5805;top:5709;width:1080;height:163" coordorigin="5805,5709" coordsize="1080,163" path="m6737,5866r2,5l6745,5872r5,-3l6885,5791r-135,-79l6745,5709r-6,2l6737,5716r-3,4l6735,5727r5,2l6828,5781r37,l6865,5801r-37,l6740,5852r-5,3l6734,5861r3,5xe" fillcolor="black" stroked="f">
              <v:path arrowok="t"/>
            </v:shape>
            <v:shape id="_x0000_s1713" style="position:absolute;left:5805;top:5709;width:1080;height:163" coordorigin="5805,5709" coordsize="1080,163" path="m6865,5781r-5,1l6860,5799r-15,-8l6860,5782r5,-1l5805,5781r,20l6865,5801r,-20xe" fillcolor="black" stroked="f">
              <v:path arrowok="t"/>
            </v:shape>
            <v:shape id="_x0000_s1712" style="position:absolute;left:5805;top:5709;width:1080;height:163" coordorigin="5805,5709" coordsize="1080,163" path="m6860,5782r-15,9l6860,5799r,-17xe" fillcolor="black" stroked="f">
              <v:path arrowok="t"/>
            </v:shape>
            <v:shape id="_x0000_s1711" type="#_x0000_t75" style="position:absolute;left:6811;top:5614;width:3708;height:1889">
              <v:imagedata r:id="rId53" o:title=""/>
            </v:shape>
            <v:shape id="_x0000_s1710" type="#_x0000_t75" style="position:absolute;left:6826;top:5700;width:3679;height:1716">
              <v:imagedata r:id="rId54" o:title=""/>
            </v:shape>
            <v:shape id="_x0000_s1709" type="#_x0000_t75" style="position:absolute;left:6886;top:5657;width:3559;height:1740">
              <v:imagedata r:id="rId55" o:title=""/>
            </v:shape>
            <v:shape id="_x0000_s1708" style="position:absolute;left:6886;top:5657;width:3559;height:1740" coordorigin="6886,5657" coordsize="3559,1740" path="m6886,7397r3559,l10445,5657r-3559,l6886,7397xe" filled="f">
              <v:path arrowok="t"/>
            </v:shape>
            <v:shape id="_x0000_s1707" type="#_x0000_t75" style="position:absolute;left:6893;top:5736;width:3545;height:1582">
              <v:imagedata r:id="rId56" o:title=""/>
            </v:shape>
            <v:shape id="_x0000_s1706" style="position:absolute;left:5805;top:5431;width:0;height:360" coordorigin="5805,5431" coordsize="0,360" path="m5805,5431r,360e" filled="f">
              <v:path arrowok="t"/>
            </v:shape>
            <v:shape id="_x0000_s1705" style="position:absolute;left:8730;top:7396;width:0;height:240" coordorigin="8730,7396" coordsize="0,240" path="m8730,7396r,240e" filled="f">
              <v:path arrowok="t"/>
            </v:shape>
            <v:shape id="_x0000_s1704" type="#_x0000_t75" style="position:absolute;left:4800;top:7476;width:1932;height:869">
              <v:imagedata r:id="rId45" o:title=""/>
            </v:shape>
            <v:shape id="_x0000_s1703" type="#_x0000_t75" style="position:absolute;left:4814;top:7562;width:1906;height:696">
              <v:imagedata r:id="rId46" o:title=""/>
            </v:shape>
            <v:shape id="_x0000_s1702" type="#_x0000_t75" style="position:absolute;left:4874;top:7519;width:1784;height:720">
              <v:imagedata r:id="rId57" o:title=""/>
            </v:shape>
            <v:shape id="_x0000_s1701" style="position:absolute;left:4874;top:7519;width:1784;height:720" coordorigin="4874,7519" coordsize="1784,720" path="m4874,8239r1784,l6658,7519r-1784,l4874,8239xe" filled="f">
              <v:path arrowok="t"/>
            </v:shape>
            <v:shape id="_x0000_s1700" type="#_x0000_t75" style="position:absolute;left:4882;top:7598;width:1771;height:562">
              <v:imagedata r:id="rId58" o:title=""/>
            </v:shape>
            <v:shape id="_x0000_s1699" style="position:absolute;left:4185;top:7874;width:690;height:2" coordorigin="4185,7874" coordsize="690,2" path="m4185,7876r690,-2e" filled="f">
              <v:path arrowok="t"/>
            </v:shape>
            <v:shape id="_x0000_s1698" style="position:absolute;left:6659;top:7554;width:2071;height:163" coordorigin="6659,7554" coordsize="2071,163" path="m6805,7556r-6,-2l6794,7557r-135,79l6679,7626r5,18l6716,7646r2014,l8730,7626r-2014,l6699,7636r-15,-9l6716,7626r88,-52l6809,7571r1,-6l6807,7561r-2,-5xe" fillcolor="black" stroked="f">
              <v:path arrowok="t"/>
            </v:shape>
            <v:shape id="_x0000_s1697" style="position:absolute;left:6659;top:7554;width:2071;height:163" coordorigin="6659,7554" coordsize="2071,163" path="m6794,7714r5,3l6805,7715r2,-4l6810,7706r-1,-6l6804,7697r-88,-51l6679,7646r37,l6684,7644r-5,-18l6659,7636r135,78xe" fillcolor="black" stroked="f">
              <v:path arrowok="t"/>
            </v:shape>
            <v:shape id="_x0000_s1696" style="position:absolute;left:6659;top:7554;width:2071;height:163" coordorigin="6659,7554" coordsize="2071,163" path="m6716,7626r-32,1l6699,7636r17,-10xe" fillcolor="black" stroked="f">
              <v:path arrowok="t"/>
            </v:shape>
            <w10:wrap anchorx="page" anchory="page"/>
          </v:group>
        </w:pict>
      </w:r>
      <w:r>
        <w:pict>
          <v:group id="_x0000_s1683" style="position:absolute;left:0;text-align:left;margin-left:107.75pt;margin-top:1.2pt;width:408.3pt;height:.6pt;z-index:-9568;mso-position-horizontal-relative:page" coordorigin="2155,24" coordsize="8166,12">
            <v:shape id="_x0000_s1694" style="position:absolute;left:2160;top:30;width:518;height:0" coordorigin="2160,30" coordsize="518,0" path="m2160,30r519,e" filled="f" strokeweight=".20464mm">
              <v:path arrowok="t"/>
            </v:shape>
            <v:shape id="_x0000_s1693" style="position:absolute;left:2679;top:30;width:10;height:0" coordorigin="2679,30" coordsize="10,0" path="m2679,30r9,e" filled="f" strokeweight=".20464mm">
              <v:path arrowok="t"/>
            </v:shape>
            <v:shape id="_x0000_s1692" style="position:absolute;left:2688;top:30;width:1282;height:0" coordorigin="2688,30" coordsize="1282,0" path="m2688,30r1282,e" filled="f" strokeweight=".20464mm">
              <v:path arrowok="t"/>
            </v:shape>
            <v:shape id="_x0000_s1691" style="position:absolute;left:3970;top:30;width:10;height:0" coordorigin="3970,30" coordsize="10,0" path="m3970,30r10,e" filled="f" strokeweight=".20464mm">
              <v:path arrowok="t"/>
            </v:shape>
            <v:shape id="_x0000_s1690" style="position:absolute;left:3980;top:30;width:1514;height:0" coordorigin="3980,30" coordsize="1514,0" path="m3980,30r1515,e" filled="f" strokeweight=".20464mm">
              <v:path arrowok="t"/>
            </v:shape>
            <v:shape id="_x0000_s1689" style="position:absolute;left:5495;top:30;width:10;height:0" coordorigin="5495,30" coordsize="10,0" path="m5495,30r9,e" filled="f" strokeweight=".20464mm">
              <v:path arrowok="t"/>
            </v:shape>
            <v:shape id="_x0000_s1688" style="position:absolute;left:5504;top:30;width:1728;height:0" coordorigin="5504,30" coordsize="1728,0" path="m5504,30r1729,e" filled="f" strokeweight=".20464mm">
              <v:path arrowok="t"/>
            </v:shape>
            <v:shape id="_x0000_s1687" style="position:absolute;left:7233;top:30;width:10;height:0" coordorigin="7233,30" coordsize="10,0" path="m7233,30r9,e" filled="f" strokeweight=".20464mm">
              <v:path arrowok="t"/>
            </v:shape>
            <v:shape id="_x0000_s1686" style="position:absolute;left:7242;top:30;width:1406;height:0" coordorigin="7242,30" coordsize="1406,0" path="m7242,30r1407,e" filled="f" strokeweight=".20464mm">
              <v:path arrowok="t"/>
            </v:shape>
            <v:shape id="_x0000_s1685" style="position:absolute;left:8649;top:30;width:10;height:0" coordorigin="8649,30" coordsize="10,0" path="m8649,30r9,e" filled="f" strokeweight=".20464mm">
              <v:path arrowok="t"/>
            </v:shape>
            <v:shape id="_x0000_s1684" style="position:absolute;left:8658;top:30;width:1656;height:0" coordorigin="8658,30" coordsize="1656,0" path="m8658,30r1657,e" filled="f" strokeweight=".20464mm">
              <v:path arrowok="t"/>
            </v:shape>
            <w10:wrap anchorx="page"/>
          </v:group>
        </w:pict>
      </w:r>
      <w:r>
        <w:pict>
          <v:group id="_x0000_s1671" style="position:absolute;left:0;text-align:left;margin-left:107pt;margin-top:43.45pt;width:409pt;height:.6pt;z-index:-9567;mso-position-horizontal-relative:page" coordorigin="2140,869" coordsize="8180,12">
            <v:shape id="_x0000_s1682" style="position:absolute;left:2146;top:875;width:533;height:0" coordorigin="2146,875" coordsize="533,0" path="m2146,875r533,e" filled="f" strokeweight=".20464mm">
              <v:path arrowok="t"/>
            </v:shape>
            <v:shape id="_x0000_s1681" style="position:absolute;left:2664;top:875;width:10;height:0" coordorigin="2664,875" coordsize="10,0" path="m2664,875r10,e" filled="f" strokeweight=".20464mm">
              <v:path arrowok="t"/>
            </v:shape>
            <v:shape id="_x0000_s1680" style="position:absolute;left:2674;top:875;width:1296;height:0" coordorigin="2674,875" coordsize="1296,0" path="m2674,875r1296,e" filled="f" strokeweight=".20464mm">
              <v:path arrowok="t"/>
            </v:shape>
            <v:shape id="_x0000_s1679" style="position:absolute;left:3956;top:875;width:10;height:0" coordorigin="3956,875" coordsize="10,0" path="m3956,875r9,e" filled="f" strokeweight=".20464mm">
              <v:path arrowok="t"/>
            </v:shape>
            <v:shape id="_x0000_s1678" style="position:absolute;left:3965;top:875;width:1529;height:0" coordorigin="3965,875" coordsize="1529,0" path="m3965,875r1529,e" filled="f" strokeweight=".20464mm">
              <v:path arrowok="t"/>
            </v:shape>
            <v:shape id="_x0000_s1677" style="position:absolute;left:5480;top:875;width:10;height:0" coordorigin="5480,875" coordsize="10,0" path="m5480,875r10,e" filled="f" strokeweight=".20464mm">
              <v:path arrowok="t"/>
            </v:shape>
            <v:shape id="_x0000_s1676" style="position:absolute;left:5490;top:875;width:1743;height:0" coordorigin="5490,875" coordsize="1743,0" path="m5490,875r1743,e" filled="f" strokeweight=".20464mm">
              <v:path arrowok="t"/>
            </v:shape>
            <v:shape id="_x0000_s1675" style="position:absolute;left:7218;top:875;width:10;height:0" coordorigin="7218,875" coordsize="10,0" path="m7218,875r10,e" filled="f" strokeweight=".20464mm">
              <v:path arrowok="t"/>
            </v:shape>
            <v:shape id="_x0000_s1674" style="position:absolute;left:7228;top:875;width:1421;height:0" coordorigin="7228,875" coordsize="1421,0" path="m7228,875r1421,e" filled="f" strokeweight=".20464mm">
              <v:path arrowok="t"/>
            </v:shape>
            <v:shape id="_x0000_s1673" style="position:absolute;left:8634;top:875;width:10;height:0" coordorigin="8634,875" coordsize="10,0" path="m8634,875r10,e" filled="f" strokeweight=".20464mm">
              <v:path arrowok="t"/>
            </v:shape>
            <v:shape id="_x0000_s1672" style="position:absolute;left:8644;top:875;width:1671;height:0" coordorigin="8644,875" coordsize="1671,0" path="m8644,875r1671,e" filled="f" strokeweight=".20464mm">
              <v:path arrowok="t"/>
            </v:shape>
            <w10:wrap anchorx="page"/>
          </v:group>
        </w:pict>
      </w:r>
      <w:r>
        <w:rPr>
          <w:sz w:val="24"/>
          <w:szCs w:val="24"/>
        </w:rPr>
        <w:t xml:space="preserve">No  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ti       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udul</w:t>
      </w:r>
    </w:p>
    <w:p w:rsidR="00F833BC" w:rsidRDefault="00B5776F">
      <w:pPr>
        <w:spacing w:before="41"/>
        <w:jc w:val="right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29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F833BC" w:rsidRDefault="00B5776F">
      <w:pPr>
        <w:spacing w:before="41"/>
        <w:ind w:right="-5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29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Metode</w:t>
      </w:r>
    </w:p>
    <w:p w:rsidR="00F833BC" w:rsidRDefault="00B5776F">
      <w:pPr>
        <w:spacing w:before="41"/>
        <w:ind w:right="-5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29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</w:p>
    <w:p w:rsidR="00F833BC" w:rsidRDefault="00B5776F">
      <w:pPr>
        <w:spacing w:before="41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4" w:space="720" w:equalWidth="0">
            <w:col w:w="3358" w:space="564"/>
            <w:col w:w="960" w:space="776"/>
            <w:col w:w="960" w:space="459"/>
            <w:col w:w="1583"/>
          </w:cols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before="9" w:line="100" w:lineRule="exact"/>
        <w:rPr>
          <w:sz w:val="10"/>
          <w:szCs w:val="10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1218"/>
        <w:gridCol w:w="1487"/>
        <w:gridCol w:w="1937"/>
        <w:gridCol w:w="1210"/>
        <w:gridCol w:w="1874"/>
      </w:tblGrid>
      <w:tr w:rsidR="00F833BC">
        <w:trPr>
          <w:trHeight w:hRule="exact" w:val="303"/>
        </w:trPr>
        <w:tc>
          <w:tcPr>
            <w:tcW w:w="4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9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4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7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ruh</w:t>
            </w:r>
          </w:p>
        </w:tc>
        <w:tc>
          <w:tcPr>
            <w:tcW w:w="193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</w:p>
        </w:tc>
        <w:tc>
          <w:tcPr>
            <w:tcW w:w="18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</w:tr>
      <w:tr w:rsidR="00F833BC">
        <w:trPr>
          <w:trHeight w:hRule="exact" w:val="318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9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rbo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7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3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ruh</w:t>
            </w:r>
          </w:p>
        </w:tc>
      </w:tr>
      <w:tr w:rsidR="00F833BC">
        <w:trPr>
          <w:trHeight w:hRule="exact" w:val="318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19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utri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30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ng  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</w:tr>
      <w:tr w:rsidR="00F833BC">
        <w:trPr>
          <w:trHeight w:hRule="exact" w:val="355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3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</w:tr>
    </w:tbl>
    <w:p w:rsidR="00F833BC" w:rsidRDefault="00F833BC">
      <w:pPr>
        <w:sectPr w:rsidR="00F833BC">
          <w:pgSz w:w="11920" w:h="16840"/>
          <w:pgMar w:top="960" w:right="1480" w:bottom="280" w:left="1680" w:header="749" w:footer="0" w:gutter="0"/>
          <w:cols w:space="720"/>
        </w:sectPr>
      </w:pPr>
    </w:p>
    <w:p w:rsidR="00F833BC" w:rsidRDefault="00B5776F">
      <w:pPr>
        <w:spacing w:line="240" w:lineRule="exact"/>
        <w:ind w:left="2399"/>
        <w:rPr>
          <w:sz w:val="24"/>
          <w:szCs w:val="24"/>
        </w:rPr>
      </w:pPr>
      <w:r>
        <w:rPr>
          <w:sz w:val="24"/>
          <w:szCs w:val="24"/>
        </w:rPr>
        <w:lastRenderedPageBreak/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B5776F">
      <w:pPr>
        <w:spacing w:before="41"/>
        <w:ind w:left="2399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9" w:line="300" w:lineRule="atLeast"/>
        <w:ind w:left="2399" w:right="-4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Kota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F833BC" w:rsidRDefault="00B5776F">
      <w:pPr>
        <w:spacing w:line="240" w:lineRule="exact"/>
        <w:ind w:right="-42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F833BC" w:rsidRDefault="00B5776F">
      <w:pPr>
        <w:spacing w:before="41"/>
        <w:rPr>
          <w:sz w:val="24"/>
          <w:szCs w:val="24"/>
        </w:rPr>
      </w:pP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B5776F">
      <w:pPr>
        <w:spacing w:before="43"/>
        <w:ind w:right="-56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line="240" w:lineRule="exact"/>
        <w:rPr>
          <w:sz w:val="24"/>
          <w:szCs w:val="24"/>
        </w:rPr>
      </w:pPr>
      <w:r>
        <w:br w:type="column"/>
      </w:r>
      <w:r>
        <w:rPr>
          <w:spacing w:val="-3"/>
          <w:sz w:val="24"/>
          <w:szCs w:val="24"/>
        </w:rPr>
        <w:lastRenderedPageBreak/>
        <w:t>L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F833BC" w:rsidRDefault="00B5776F">
      <w:pPr>
        <w:spacing w:before="41"/>
        <w:ind w:right="-5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</w:p>
    <w:p w:rsidR="00F833BC" w:rsidRDefault="00B5776F">
      <w:pPr>
        <w:spacing w:line="240" w:lineRule="exact"/>
        <w:rPr>
          <w:sz w:val="24"/>
          <w:szCs w:val="24"/>
        </w:rPr>
        <w:sectPr w:rsidR="00F833BC">
          <w:type w:val="continuous"/>
          <w:pgSz w:w="11920" w:h="16840"/>
          <w:pgMar w:top="1560" w:right="1480" w:bottom="280" w:left="1680" w:header="720" w:footer="720" w:gutter="0"/>
          <w:cols w:num="4" w:space="720" w:equalWidth="0">
            <w:col w:w="3706" w:space="216"/>
            <w:col w:w="984" w:space="752"/>
            <w:col w:w="918" w:space="500"/>
            <w:col w:w="1684"/>
          </w:cols>
        </w:sectPr>
      </w:pPr>
      <w:r>
        <w:br w:type="column"/>
      </w:r>
      <w:r>
        <w:rPr>
          <w:sz w:val="24"/>
          <w:szCs w:val="24"/>
        </w:rPr>
        <w:lastRenderedPageBreak/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wa</w:t>
      </w:r>
    </w:p>
    <w:p w:rsidR="00F833BC" w:rsidRDefault="00F833BC">
      <w:pPr>
        <w:spacing w:before="11" w:line="200" w:lineRule="exact"/>
        <w:sectPr w:rsidR="00F833BC">
          <w:type w:val="continuous"/>
          <w:pgSz w:w="11920" w:h="16840"/>
          <w:pgMar w:top="1560" w:right="1480" w:bottom="280" w:left="1680" w:header="720" w:footer="720" w:gutter="0"/>
          <w:cols w:space="720"/>
        </w:sect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43"/>
        <w:ind w:left="1107" w:right="-56"/>
        <w:rPr>
          <w:sz w:val="24"/>
          <w:szCs w:val="24"/>
        </w:rPr>
      </w:pP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</w:p>
    <w:p w:rsidR="00F833BC" w:rsidRDefault="00B5776F">
      <w:pPr>
        <w:spacing w:before="29" w:line="276" w:lineRule="auto"/>
        <w:ind w:right="359"/>
        <w:rPr>
          <w:sz w:val="24"/>
          <w:szCs w:val="24"/>
        </w:rPr>
      </w:pPr>
      <w:r>
        <w:br w:type="column"/>
      </w:r>
      <w:r>
        <w:rPr>
          <w:spacing w:val="1"/>
          <w:sz w:val="24"/>
          <w:szCs w:val="24"/>
        </w:rPr>
        <w:lastRenderedPageBreak/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F833BC" w:rsidRDefault="00B5776F">
      <w:pPr>
        <w:spacing w:before="3" w:line="275" w:lineRule="auto"/>
        <w:ind w:right="-41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ntor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C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F833BC" w:rsidRDefault="00B5776F">
      <w:pPr>
        <w:spacing w:before="4"/>
        <w:rPr>
          <w:sz w:val="24"/>
          <w:szCs w:val="24"/>
        </w:rPr>
      </w:pPr>
      <w:r>
        <w:pict>
          <v:group id="_x0000_s1659" style="position:absolute;margin-left:107pt;margin-top:744.05pt;width:409pt;height:.6pt;z-index:-9562;mso-position-horizontal-relative:page;mso-position-vertical-relative:page" coordorigin="2140,14881" coordsize="8180,12">
            <v:shape id="_x0000_s1670" style="position:absolute;left:2146;top:14887;width:533;height:0" coordorigin="2146,14887" coordsize="533,0" path="m2146,14887r533,e" filled="f" strokeweight=".58pt">
              <v:path arrowok="t"/>
            </v:shape>
            <v:shape id="_x0000_s1669" style="position:absolute;left:2664;top:14887;width:10;height:0" coordorigin="2664,14887" coordsize="10,0" path="m2664,14887r10,e" filled="f" strokeweight=".58pt">
              <v:path arrowok="t"/>
            </v:shape>
            <v:shape id="_x0000_s1668" style="position:absolute;left:2674;top:14887;width:1296;height:0" coordorigin="2674,14887" coordsize="1296,0" path="m2674,14887r1296,e" filled="f" strokeweight=".58pt">
              <v:path arrowok="t"/>
            </v:shape>
            <v:shape id="_x0000_s1667" style="position:absolute;left:3956;top:14887;width:10;height:0" coordorigin="3956,14887" coordsize="10,0" path="m3956,14887r9,e" filled="f" strokeweight=".58pt">
              <v:path arrowok="t"/>
            </v:shape>
            <v:shape id="_x0000_s1666" style="position:absolute;left:3965;top:14887;width:1529;height:0" coordorigin="3965,14887" coordsize="1529,0" path="m3965,14887r1529,e" filled="f" strokeweight=".58pt">
              <v:path arrowok="t"/>
            </v:shape>
            <v:shape id="_x0000_s1665" style="position:absolute;left:5480;top:14887;width:10;height:0" coordorigin="5480,14887" coordsize="10,0" path="m5480,14887r10,e" filled="f" strokeweight=".58pt">
              <v:path arrowok="t"/>
            </v:shape>
            <v:shape id="_x0000_s1664" style="position:absolute;left:5490;top:14887;width:1743;height:0" coordorigin="5490,14887" coordsize="1743,0" path="m5490,14887r1743,e" filled="f" strokeweight=".58pt">
              <v:path arrowok="t"/>
            </v:shape>
            <v:shape id="_x0000_s1663" style="position:absolute;left:7218;top:14887;width:10;height:0" coordorigin="7218,14887" coordsize="10,0" path="m7218,14887r10,e" filled="f" strokeweight=".58pt">
              <v:path arrowok="t"/>
            </v:shape>
            <v:shape id="_x0000_s1662" style="position:absolute;left:7228;top:14887;width:1421;height:0" coordorigin="7228,14887" coordsize="1421,0" path="m7228,14887r1421,e" filled="f" strokeweight=".58pt">
              <v:path arrowok="t"/>
            </v:shape>
            <v:shape id="_x0000_s1661" style="position:absolute;left:8634;top:14887;width:10;height:0" coordorigin="8634,14887" coordsize="10,0" path="m8634,14887r10,e" filled="f" strokeweight=".58pt">
              <v:path arrowok="t"/>
            </v:shape>
            <v:shape id="_x0000_s1660" style="position:absolute;left:8644;top:14887;width:1671;height:0" coordorigin="8644,14887" coordsize="1671,0" path="m8644,14887r1671,e" filled="f" strokeweight=".58pt">
              <v:path arrowok="t"/>
            </v:shape>
            <w10:wrap anchorx="page" anchory="page"/>
          </v:group>
        </w:pic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B5776F">
      <w:pPr>
        <w:spacing w:before="29" w:line="276" w:lineRule="auto"/>
        <w:ind w:right="-41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B5776F">
      <w:pPr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F833BC" w:rsidRDefault="00B5776F">
      <w:pPr>
        <w:spacing w:before="29" w:line="276" w:lineRule="auto"/>
        <w:ind w:right="188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</w:p>
    <w:p w:rsidR="00F833BC" w:rsidRDefault="00B5776F">
      <w:pPr>
        <w:spacing w:line="275" w:lineRule="auto"/>
        <w:ind w:right="-41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lur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path analysis)</w:t>
      </w:r>
    </w:p>
    <w:p w:rsidR="00F833BC" w:rsidRDefault="00B5776F">
      <w:pPr>
        <w:spacing w:before="29" w:line="276" w:lineRule="auto"/>
        <w:ind w:right="180"/>
        <w:rPr>
          <w:sz w:val="24"/>
          <w:szCs w:val="24"/>
        </w:rPr>
        <w:sectPr w:rsidR="00F833BC">
          <w:type w:val="continuous"/>
          <w:pgSz w:w="11920" w:h="16840"/>
          <w:pgMar w:top="1560" w:right="1480" w:bottom="280" w:left="1680" w:header="720" w:footer="720" w:gutter="0"/>
          <w:cols w:num="5" w:space="720" w:equalWidth="0">
            <w:col w:w="2117" w:space="281"/>
            <w:col w:w="1306" w:space="218"/>
            <w:col w:w="1519" w:space="216"/>
            <w:col w:w="1202" w:space="216"/>
            <w:col w:w="1685"/>
          </w:cols>
        </w:sectPr>
      </w:pPr>
      <w:r>
        <w:br w:type="column"/>
      </w:r>
      <w:r>
        <w:rPr>
          <w:spacing w:val="1"/>
          <w:sz w:val="24"/>
          <w:szCs w:val="24"/>
        </w:rPr>
        <w:lastRenderedPageBreak/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F833BC" w:rsidRDefault="00F833BC">
      <w:pPr>
        <w:spacing w:before="4" w:line="160" w:lineRule="exact"/>
        <w:rPr>
          <w:sz w:val="17"/>
          <w:szCs w:val="17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1383"/>
        <w:gridCol w:w="1522"/>
        <w:gridCol w:w="1254"/>
        <w:gridCol w:w="483"/>
        <w:gridCol w:w="1316"/>
        <w:gridCol w:w="1769"/>
      </w:tblGrid>
      <w:tr w:rsidR="00F833BC">
        <w:trPr>
          <w:trHeight w:hRule="exact" w:val="2943"/>
        </w:trPr>
        <w:tc>
          <w:tcPr>
            <w:tcW w:w="4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risma</w:t>
            </w:r>
          </w:p>
          <w:p w:rsidR="00F833BC" w:rsidRDefault="00B5776F">
            <w:pPr>
              <w:spacing w:before="41"/>
              <w:ind w:left="19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kta</w:t>
            </w:r>
          </w:p>
        </w:tc>
        <w:tc>
          <w:tcPr>
            <w:tcW w:w="15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ruh</w:t>
            </w:r>
          </w:p>
          <w:p w:rsidR="00F833BC" w:rsidRDefault="00B5776F">
            <w:pPr>
              <w:spacing w:before="41" w:line="276" w:lineRule="auto"/>
              <w:ind w:left="108" w:right="46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rja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</w:p>
          <w:p w:rsidR="00F833BC" w:rsidRDefault="00B5776F">
            <w:pPr>
              <w:spacing w:line="276" w:lineRule="auto"/>
              <w:ind w:left="108" w:right="6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ndid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bup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ten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rol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ngun</w:t>
            </w:r>
          </w:p>
        </w:tc>
        <w:tc>
          <w:tcPr>
            <w:tcW w:w="12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  <w:p w:rsidR="00F833BC" w:rsidRDefault="00B5776F">
            <w:pPr>
              <w:spacing w:before="41" w:line="276" w:lineRule="auto"/>
              <w:ind w:left="110" w:right="-1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rja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4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9" w:line="220" w:lineRule="exact"/>
              <w:rPr>
                <w:sz w:val="22"/>
                <w:szCs w:val="22"/>
              </w:rPr>
            </w:pPr>
          </w:p>
          <w:p w:rsidR="00F833BC" w:rsidRDefault="00B5776F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3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</w:p>
          <w:p w:rsidR="00F833BC" w:rsidRDefault="00B5776F">
            <w:pPr>
              <w:spacing w:before="41" w:line="276" w:lineRule="auto"/>
              <w:ind w:left="108" w:righ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 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</w:t>
            </w:r>
            <w:r>
              <w:rPr>
                <w:sz w:val="24"/>
                <w:szCs w:val="24"/>
              </w:rPr>
              <w:t xml:space="preserve">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</w:p>
        </w:tc>
        <w:tc>
          <w:tcPr>
            <w:tcW w:w="17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1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</w:t>
            </w:r>
          </w:p>
          <w:p w:rsidR="00F833BC" w:rsidRDefault="00B5776F">
            <w:pPr>
              <w:spacing w:before="41" w:line="276" w:lineRule="auto"/>
              <w:ind w:left="211"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Kont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ibusi 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Ting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rja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</w:p>
        </w:tc>
      </w:tr>
      <w:tr w:rsidR="00F833BC">
        <w:trPr>
          <w:trHeight w:hRule="exact" w:val="2066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8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8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spacing w:line="275" w:lineRule="auto"/>
              <w:ind w:left="199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E</w:t>
            </w:r>
            <w:r>
              <w:rPr>
                <w:spacing w:val="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 Kum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8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spacing w:line="276" w:lineRule="auto"/>
              <w:ind w:left="108" w:right="6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ruh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8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spacing w:line="276" w:lineRule="auto"/>
              <w:ind w:left="110" w:righ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/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2" w:line="140" w:lineRule="exact"/>
              <w:rPr>
                <w:sz w:val="14"/>
                <w:szCs w:val="14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8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spacing w:line="276" w:lineRule="auto"/>
              <w:ind w:left="108" w:righ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knik 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 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sis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lur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before="8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spacing w:line="276" w:lineRule="auto"/>
              <w:ind w:left="211" w:right="28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latihan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ruh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</w:tbl>
    <w:p w:rsidR="00F833BC" w:rsidRDefault="00F833BC">
      <w:pPr>
        <w:sectPr w:rsidR="00F833BC">
          <w:type w:val="continuous"/>
          <w:pgSz w:w="11920" w:h="16840"/>
          <w:pgMar w:top="1560" w:right="1480" w:bottom="280" w:left="1680" w:header="720" w:footer="720" w:gutter="0"/>
          <w:cols w:space="720"/>
        </w:sect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4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2399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tr</w:t>
      </w:r>
      <w:r>
        <w:rPr>
          <w:spacing w:val="2"/>
          <w:position w:val="-1"/>
          <w:sz w:val="24"/>
          <w:szCs w:val="24"/>
        </w:rPr>
        <w:t>i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          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r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F833BC" w:rsidRDefault="00F833BC">
      <w:pPr>
        <w:spacing w:before="3" w:line="120" w:lineRule="exact"/>
        <w:rPr>
          <w:sz w:val="13"/>
          <w:szCs w:val="13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1372"/>
        <w:gridCol w:w="1493"/>
        <w:gridCol w:w="1294"/>
        <w:gridCol w:w="483"/>
        <w:gridCol w:w="1211"/>
        <w:gridCol w:w="1874"/>
      </w:tblGrid>
      <w:tr w:rsidR="00F833BC">
        <w:trPr>
          <w:trHeight w:hRule="exact" w:val="303"/>
        </w:trPr>
        <w:tc>
          <w:tcPr>
            <w:tcW w:w="4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4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ruh</w:t>
            </w:r>
          </w:p>
        </w:tc>
        <w:tc>
          <w:tcPr>
            <w:tcW w:w="129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4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21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</w:t>
            </w:r>
          </w:p>
        </w:tc>
        <w:tc>
          <w:tcPr>
            <w:tcW w:w="18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</w:t>
            </w:r>
          </w:p>
        </w:tc>
      </w:tr>
      <w:tr w:rsidR="00F833BC">
        <w:trPr>
          <w:trHeight w:hRule="exact" w:val="318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Mahmudhi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50" w:right="-2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Mampu</w:t>
            </w:r>
          </w:p>
        </w:tc>
      </w:tr>
      <w:tr w:rsidR="00F833BC">
        <w:trPr>
          <w:trHeight w:hRule="exact" w:val="318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"/>
              <w:ind w:left="199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"/>
              <w:ind w:left="1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latihan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"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ikan</w:t>
            </w:r>
          </w:p>
        </w:tc>
      </w:tr>
      <w:tr w:rsidR="00F833BC">
        <w:trPr>
          <w:trHeight w:hRule="exact" w:val="355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mampu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rja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bih</w:t>
            </w:r>
          </w:p>
        </w:tc>
      </w:tr>
    </w:tbl>
    <w:p w:rsidR="00F833BC" w:rsidRDefault="00F833BC">
      <w:pPr>
        <w:sectPr w:rsidR="00F833BC">
          <w:pgSz w:w="11920" w:h="16840"/>
          <w:pgMar w:top="960" w:right="1480" w:bottom="280" w:left="1680" w:header="749" w:footer="0" w:gutter="0"/>
          <w:cols w:space="720"/>
        </w:sectPr>
      </w:pPr>
    </w:p>
    <w:p w:rsidR="00F833BC" w:rsidRDefault="00B5776F">
      <w:pPr>
        <w:spacing w:line="240" w:lineRule="exact"/>
        <w:ind w:left="1107" w:right="-56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 xml:space="preserve">n        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41" w:line="260" w:lineRule="exact"/>
        <w:ind w:left="2399"/>
        <w:rPr>
          <w:sz w:val="24"/>
          <w:szCs w:val="24"/>
        </w:rPr>
      </w:pPr>
      <w:r>
        <w:rPr>
          <w:position w:val="-1"/>
          <w:sz w:val="24"/>
          <w:szCs w:val="24"/>
        </w:rPr>
        <w:t>Kin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rja</w:t>
      </w:r>
    </w:p>
    <w:p w:rsidR="00F833BC" w:rsidRDefault="00B5776F">
      <w:pPr>
        <w:spacing w:line="240" w:lineRule="exact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F833BC" w:rsidRDefault="00B5776F">
      <w:pPr>
        <w:spacing w:before="41" w:line="260" w:lineRule="exact"/>
        <w:ind w:right="-56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mampu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F833BC" w:rsidRDefault="00B5776F">
      <w:pPr>
        <w:spacing w:line="240" w:lineRule="exact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</w:p>
    <w:p w:rsidR="00F833BC" w:rsidRDefault="00B5776F">
      <w:pPr>
        <w:spacing w:before="41" w:line="260" w:lineRule="exact"/>
        <w:ind w:right="-56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sis</w:t>
      </w:r>
    </w:p>
    <w:p w:rsidR="00F833BC" w:rsidRDefault="00B5776F">
      <w:pPr>
        <w:spacing w:line="240" w:lineRule="exact"/>
        <w:rPr>
          <w:sz w:val="24"/>
          <w:szCs w:val="24"/>
        </w:rPr>
      </w:pPr>
      <w:r>
        <w:br w:type="column"/>
      </w:r>
      <w:r>
        <w:rPr>
          <w:spacing w:val="-2"/>
          <w:sz w:val="24"/>
          <w:szCs w:val="24"/>
        </w:rPr>
        <w:lastRenderedPageBreak/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     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</w:p>
    <w:p w:rsidR="00F833BC" w:rsidRDefault="00B5776F">
      <w:pPr>
        <w:spacing w:before="41" w:line="260" w:lineRule="exact"/>
        <w:rPr>
          <w:sz w:val="24"/>
          <w:szCs w:val="24"/>
        </w:rPr>
        <w:sectPr w:rsidR="00F833BC">
          <w:type w:val="continuous"/>
          <w:pgSz w:w="11920" w:h="16840"/>
          <w:pgMar w:top="1560" w:right="1480" w:bottom="280" w:left="1680" w:header="720" w:footer="720" w:gutter="0"/>
          <w:cols w:num="4" w:space="720" w:equalWidth="0">
            <w:col w:w="3704" w:space="218"/>
            <w:col w:w="1225" w:space="511"/>
            <w:col w:w="1199" w:space="219"/>
            <w:col w:w="1684"/>
          </w:cols>
        </w:sectPr>
      </w:pPr>
      <w:r>
        <w:rPr>
          <w:position w:val="-1"/>
          <w:sz w:val="24"/>
          <w:szCs w:val="24"/>
        </w:rPr>
        <w:t>Mel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lui</w:t>
      </w:r>
    </w:p>
    <w:tbl>
      <w:tblPr>
        <w:tblW w:w="0" w:type="auto"/>
        <w:tblInd w:w="23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407"/>
        <w:gridCol w:w="1159"/>
        <w:gridCol w:w="576"/>
        <w:gridCol w:w="1052"/>
        <w:gridCol w:w="2033"/>
      </w:tblGrid>
      <w:tr w:rsidR="00F833BC">
        <w:trPr>
          <w:trHeight w:hRule="exact" w:val="35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46"/>
              <w:ind w:left="40" w:right="-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46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46"/>
              <w:ind w:left="6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46"/>
              <w:ind w:left="10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lur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46"/>
              <w:ind w:left="47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</w:p>
        </w:tc>
      </w:tr>
      <w:tr w:rsidR="00F833BC">
        <w:trPr>
          <w:trHeight w:hRule="exact" w:val="318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1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4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mampu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F833BC">
        <w:trPr>
          <w:trHeight w:hRule="exact" w:val="317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lkom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4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</w:tr>
      <w:tr w:rsidR="00F833BC">
        <w:trPr>
          <w:trHeight w:hRule="exact" w:val="317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40" w:right="-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sia,</w:t>
            </w:r>
          </w:p>
        </w:tc>
        <w:tc>
          <w:tcPr>
            <w:tcW w:w="522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:rsidR="00F833BC" w:rsidRDefault="00F833BC"/>
        </w:tc>
      </w:tr>
      <w:tr w:rsidR="00F833BC">
        <w:trPr>
          <w:trHeight w:hRule="exact" w:val="318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Tbk</w:t>
            </w:r>
          </w:p>
        </w:tc>
        <w:tc>
          <w:tcPr>
            <w:tcW w:w="5227" w:type="dxa"/>
            <w:gridSpan w:val="5"/>
            <w:vMerge/>
            <w:tcBorders>
              <w:left w:val="nil"/>
              <w:right w:val="nil"/>
            </w:tcBorders>
          </w:tcPr>
          <w:p w:rsidR="00F833BC" w:rsidRDefault="00F833BC"/>
        </w:tc>
      </w:tr>
      <w:tr w:rsidR="00F833BC">
        <w:trPr>
          <w:trHeight w:hRule="exact" w:val="318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tel</w:t>
            </w:r>
          </w:p>
        </w:tc>
        <w:tc>
          <w:tcPr>
            <w:tcW w:w="5227" w:type="dxa"/>
            <w:gridSpan w:val="5"/>
            <w:vMerge/>
            <w:tcBorders>
              <w:left w:val="nil"/>
              <w:right w:val="nil"/>
            </w:tcBorders>
          </w:tcPr>
          <w:p w:rsidR="00F833BC" w:rsidRDefault="00F833BC"/>
        </w:tc>
      </w:tr>
      <w:tr w:rsidR="00F833BC">
        <w:trPr>
          <w:trHeight w:hRule="exact" w:val="542"/>
        </w:trPr>
        <w:tc>
          <w:tcPr>
            <w:tcW w:w="10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5227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F833BC" w:rsidRDefault="00F833BC"/>
        </w:tc>
      </w:tr>
    </w:tbl>
    <w:p w:rsidR="00F833BC" w:rsidRDefault="00B5776F">
      <w:pPr>
        <w:spacing w:line="240" w:lineRule="exact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i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ahun 2018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0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pict>
          <v:group id="_x0000_s1653" style="position:absolute;left:0;text-align:left;margin-left:107pt;margin-top:-48.05pt;width:168pt;height:.6pt;z-index:-9561;mso-position-horizontal-relative:page" coordorigin="2140,-961" coordsize="3360,12">
            <v:shape id="_x0000_s1658" style="position:absolute;left:2146;top:-955;width:533;height:0" coordorigin="2146,-955" coordsize="533,0" path="m2146,-955r533,e" filled="f" strokeweight=".58pt">
              <v:path arrowok="t"/>
            </v:shape>
            <v:shape id="_x0000_s1657" style="position:absolute;left:2664;top:-955;width:10;height:0" coordorigin="2664,-955" coordsize="10,0" path="m2664,-955r10,e" filled="f" strokeweight=".58pt">
              <v:path arrowok="t"/>
            </v:shape>
            <v:shape id="_x0000_s1656" style="position:absolute;left:2674;top:-955;width:1296;height:0" coordorigin="2674,-955" coordsize="1296,0" path="m2674,-955r1296,e" filled="f" strokeweight=".58pt">
              <v:path arrowok="t"/>
            </v:shape>
            <v:shape id="_x0000_s1655" style="position:absolute;left:3956;top:-955;width:10;height:0" coordorigin="3956,-955" coordsize="10,0" path="m3956,-955r9,e" filled="f" strokeweight=".58pt">
              <v:path arrowok="t"/>
            </v:shape>
            <v:shape id="_x0000_s1654" style="position:absolute;left:3965;top:-955;width:1529;height:0" coordorigin="3965,-955" coordsize="1529,0" path="m3965,-955r1529,e" filled="f" strokeweight=".58pt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2.6       Al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ir</w:t>
      </w:r>
    </w:p>
    <w:p w:rsidR="00F833BC" w:rsidRDefault="00F833BC">
      <w:pPr>
        <w:spacing w:line="200" w:lineRule="exact"/>
      </w:pPr>
    </w:p>
    <w:p w:rsidR="00F833BC" w:rsidRDefault="00F833BC">
      <w:pPr>
        <w:spacing w:before="10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184" w:firstLine="720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gga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dirumuskan.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lur 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:</w:t>
      </w:r>
    </w:p>
    <w:p w:rsidR="00F833BC" w:rsidRDefault="00B5776F">
      <w:pPr>
        <w:spacing w:before="11" w:line="479" w:lineRule="auto"/>
        <w:ind w:left="588" w:right="178" w:firstLine="720"/>
        <w:jc w:val="both"/>
        <w:rPr>
          <w:sz w:val="24"/>
          <w:szCs w:val="24"/>
        </w:rPr>
        <w:sectPr w:rsidR="00F833BC">
          <w:type w:val="continuous"/>
          <w:pgSz w:w="11920" w:h="16840"/>
          <w:pgMar w:top="1560" w:right="1480" w:bottom="280" w:left="1680" w:header="720" w:footer="72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 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308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5.   Ada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sikan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(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osoft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1308" w:right="8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isasi.</w:t>
      </w:r>
    </w:p>
    <w:p w:rsidR="00F833BC" w:rsidRDefault="00B5776F">
      <w:pPr>
        <w:spacing w:before="10" w:line="480" w:lineRule="auto"/>
        <w:ind w:left="1308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7.   Ada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F833BC" w:rsidRDefault="00B5776F">
      <w:pPr>
        <w:spacing w:before="9" w:line="480" w:lineRule="auto"/>
        <w:ind w:left="1308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ba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 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menumpuk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>n 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2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480" w:lineRule="auto"/>
        <w:ind w:left="588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gga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 dike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memin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ui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mi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rosot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word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 xml:space="preserve">icrosoft </w:t>
      </w:r>
      <w:r>
        <w:rPr>
          <w:i/>
          <w:spacing w:val="-1"/>
          <w:sz w:val="24"/>
          <w:szCs w:val="24"/>
        </w:rPr>
        <w:t>exe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membutuhkan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lebih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B5776F">
      <w:pPr>
        <w:spacing w:before="10"/>
        <w:ind w:left="130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ra, 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0"/>
        <w:jc w:val="both"/>
        <w:rPr>
          <w:sz w:val="24"/>
          <w:szCs w:val="24"/>
        </w:rPr>
      </w:pPr>
      <w:r>
        <w:rPr>
          <w:sz w:val="24"/>
          <w:szCs w:val="24"/>
        </w:rPr>
        <w:t>membutuhkan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mampu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po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dir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latihan.</w:t>
      </w:r>
    </w:p>
    <w:p w:rsidR="00F833BC" w:rsidRDefault="00B5776F">
      <w:pPr>
        <w:spacing w:before="10" w:line="480" w:lineRule="auto"/>
        <w:ind w:left="588" w:right="9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sikap,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spesi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ifikasi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Komp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si,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B5776F">
      <w:pPr>
        <w:spacing w:before="10" w:line="480" w:lineRule="auto"/>
        <w:ind w:left="588" w:right="89" w:firstLine="720"/>
        <w:jc w:val="both"/>
        <w:rPr>
          <w:sz w:val="24"/>
          <w:szCs w:val="24"/>
        </w:rPr>
      </w:pP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njukkan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mpuan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,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 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mata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rja.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ndiri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Melih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(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833BC" w:rsidRDefault="00B5776F">
      <w:pPr>
        <w:spacing w:before="11" w:line="480" w:lineRule="auto"/>
        <w:ind w:left="588" w:right="84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iki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8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ian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didukung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latihan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B5776F">
      <w:pPr>
        <w:spacing w:before="10" w:line="480" w:lineRule="auto"/>
        <w:ind w:left="588" w:right="78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sikap,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laku,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fa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kontribusi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–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(instansi)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77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BMKG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og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2.5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rpikir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9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3345" w:right="3261"/>
        <w:jc w:val="center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ar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2.5 Al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ir</w:t>
      </w:r>
    </w:p>
    <w:p w:rsidR="00F833BC" w:rsidRDefault="00F833BC">
      <w:pPr>
        <w:spacing w:before="1" w:line="100" w:lineRule="exact"/>
        <w:rPr>
          <w:sz w:val="11"/>
          <w:szCs w:val="11"/>
        </w:rPr>
      </w:pPr>
    </w:p>
    <w:p w:rsidR="00F833BC" w:rsidRDefault="00F833BC">
      <w:pPr>
        <w:spacing w:line="200" w:lineRule="exact"/>
        <w:sectPr w:rsidR="00F833BC">
          <w:pgSz w:w="11920" w:h="16840"/>
          <w:pgMar w:top="960" w:right="1200" w:bottom="280" w:left="1680" w:header="749" w:footer="0" w:gutter="0"/>
          <w:cols w:space="720"/>
        </w:sectPr>
      </w:pPr>
    </w:p>
    <w:p w:rsidR="00F833BC" w:rsidRDefault="00B5776F">
      <w:pPr>
        <w:spacing w:before="32"/>
        <w:ind w:left="1419" w:right="-19"/>
        <w:jc w:val="center"/>
        <w:rPr>
          <w:sz w:val="22"/>
          <w:szCs w:val="22"/>
        </w:rPr>
      </w:pPr>
      <w:r>
        <w:rPr>
          <w:spacing w:val="2"/>
          <w:sz w:val="22"/>
          <w:szCs w:val="22"/>
        </w:rPr>
        <w:lastRenderedPageBreak/>
        <w:t>T</w:t>
      </w:r>
      <w:r>
        <w:rPr>
          <w:spacing w:val="-3"/>
          <w:sz w:val="22"/>
          <w:szCs w:val="22"/>
        </w:rPr>
        <w:t>U</w:t>
      </w:r>
      <w:r>
        <w:rPr>
          <w:spacing w:val="3"/>
          <w:sz w:val="22"/>
          <w:szCs w:val="22"/>
        </w:rPr>
        <w:t>J</w:t>
      </w:r>
      <w:r>
        <w:rPr>
          <w:spacing w:val="-1"/>
          <w:sz w:val="22"/>
          <w:szCs w:val="22"/>
        </w:rPr>
        <w:t>UA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AN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</w:t>
      </w:r>
      <w:r>
        <w:rPr>
          <w:spacing w:val="2"/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RCA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EC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MAL</w:t>
      </w:r>
    </w:p>
    <w:p w:rsidR="00F833BC" w:rsidRDefault="00B5776F">
      <w:pPr>
        <w:spacing w:before="7" w:line="160" w:lineRule="exact"/>
        <w:rPr>
          <w:sz w:val="16"/>
          <w:szCs w:val="16"/>
        </w:rPr>
      </w:pPr>
      <w:r>
        <w:br w:type="column"/>
      </w:r>
    </w:p>
    <w:p w:rsidR="00F833BC" w:rsidRDefault="00B5776F">
      <w:pPr>
        <w:spacing w:line="243" w:lineRule="auto"/>
        <w:ind w:left="434" w:right="675" w:hanging="434"/>
        <w:rPr>
          <w:sz w:val="22"/>
          <w:szCs w:val="22"/>
        </w:rPr>
        <w:sectPr w:rsidR="00F833BC">
          <w:type w:val="continuous"/>
          <w:pgSz w:w="11920" w:h="16840"/>
          <w:pgMar w:top="1560" w:right="1200" w:bottom="280" w:left="1680" w:header="720" w:footer="720" w:gutter="0"/>
          <w:cols w:num="2" w:space="720" w:equalWidth="0">
            <w:col w:w="4137" w:space="2354"/>
            <w:col w:w="2549"/>
          </w:cols>
        </w:sectPr>
      </w:pPr>
      <w:r>
        <w:rPr>
          <w:spacing w:val="1"/>
          <w:sz w:val="22"/>
          <w:szCs w:val="22"/>
        </w:rPr>
        <w:t>Ki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awai</w:t>
      </w:r>
      <w:r>
        <w:rPr>
          <w:spacing w:val="1"/>
          <w:sz w:val="22"/>
          <w:szCs w:val="22"/>
        </w:rPr>
        <w:t xml:space="preserve"> (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>) 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at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4" w:line="280" w:lineRule="exact"/>
        <w:rPr>
          <w:sz w:val="28"/>
          <w:szCs w:val="28"/>
        </w:rPr>
        <w:sectPr w:rsidR="00F833BC">
          <w:type w:val="continuous"/>
          <w:pgSz w:w="11920" w:h="16840"/>
          <w:pgMar w:top="1560" w:right="1200" w:bottom="280" w:left="1680" w:header="720" w:footer="720" w:gutter="0"/>
          <w:cols w:space="720"/>
        </w:sectPr>
      </w:pP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F833BC">
      <w:pPr>
        <w:spacing w:line="200" w:lineRule="exact"/>
      </w:pPr>
    </w:p>
    <w:p w:rsidR="00F833BC" w:rsidRDefault="00B5776F">
      <w:pPr>
        <w:ind w:left="1870" w:right="-38" w:hanging="1058"/>
        <w:rPr>
          <w:sz w:val="22"/>
          <w:szCs w:val="22"/>
        </w:rPr>
      </w:pP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M 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MEM</w:t>
      </w:r>
      <w:r>
        <w:rPr>
          <w:spacing w:val="-3"/>
          <w:sz w:val="22"/>
          <w:szCs w:val="22"/>
        </w:rPr>
        <w:t>I</w:t>
      </w:r>
      <w:r>
        <w:rPr>
          <w:spacing w:val="2"/>
          <w:sz w:val="22"/>
          <w:szCs w:val="22"/>
        </w:rPr>
        <w:t>L</w:t>
      </w:r>
      <w:r>
        <w:rPr>
          <w:spacing w:val="-4"/>
          <w:sz w:val="22"/>
          <w:szCs w:val="22"/>
        </w:rPr>
        <w:t>I</w:t>
      </w:r>
      <w:r>
        <w:rPr>
          <w:spacing w:val="4"/>
          <w:sz w:val="22"/>
          <w:szCs w:val="22"/>
        </w:rPr>
        <w:t>K</w:t>
      </w:r>
      <w:r>
        <w:rPr>
          <w:sz w:val="22"/>
          <w:szCs w:val="22"/>
        </w:rPr>
        <w:t>I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E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SI </w:t>
      </w:r>
      <w:r>
        <w:rPr>
          <w:spacing w:val="-1"/>
          <w:sz w:val="22"/>
          <w:szCs w:val="22"/>
        </w:rPr>
        <w:t>DA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B</w:t>
      </w:r>
      <w:r>
        <w:rPr>
          <w:spacing w:val="-1"/>
          <w:sz w:val="22"/>
          <w:szCs w:val="22"/>
        </w:rPr>
        <w:t>E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4"/>
          <w:sz w:val="22"/>
          <w:szCs w:val="22"/>
        </w:rPr>
        <w:t>R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</w:p>
    <w:p w:rsidR="00F833BC" w:rsidRDefault="00B5776F">
      <w:pPr>
        <w:spacing w:before="32"/>
        <w:ind w:left="-19" w:right="871" w:hanging="3"/>
        <w:jc w:val="center"/>
        <w:rPr>
          <w:sz w:val="22"/>
          <w:szCs w:val="22"/>
        </w:rPr>
        <w:sectPr w:rsidR="00F833BC">
          <w:type w:val="continuous"/>
          <w:pgSz w:w="11920" w:h="16840"/>
          <w:pgMar w:top="1560" w:right="1200" w:bottom="280" w:left="1680" w:header="720" w:footer="720" w:gutter="0"/>
          <w:cols w:num="2" w:space="720" w:equalWidth="0">
            <w:col w:w="4756" w:space="2078"/>
            <w:col w:w="2206"/>
          </w:cols>
        </w:sectPr>
      </w:pPr>
      <w:r>
        <w:br w:type="column"/>
      </w:r>
      <w:r>
        <w:rPr>
          <w:sz w:val="22"/>
          <w:szCs w:val="22"/>
        </w:rPr>
        <w:lastRenderedPageBreak/>
        <w:t>Solu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: 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ada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2" w:line="220" w:lineRule="exact"/>
        <w:rPr>
          <w:sz w:val="22"/>
          <w:szCs w:val="22"/>
        </w:rPr>
        <w:sectPr w:rsidR="00F833BC">
          <w:type w:val="continuous"/>
          <w:pgSz w:w="11920" w:h="16840"/>
          <w:pgMar w:top="1560" w:right="1200" w:bottom="280" w:left="1680" w:header="720" w:footer="720" w:gutter="0"/>
          <w:cols w:space="720"/>
        </w:sectPr>
      </w:pPr>
    </w:p>
    <w:p w:rsidR="00F833BC" w:rsidRDefault="00F833BC">
      <w:pPr>
        <w:spacing w:before="8" w:line="120" w:lineRule="exact"/>
        <w:rPr>
          <w:sz w:val="13"/>
          <w:szCs w:val="13"/>
        </w:rPr>
      </w:pPr>
    </w:p>
    <w:p w:rsidR="00F833BC" w:rsidRDefault="00B5776F">
      <w:pPr>
        <w:spacing w:line="243" w:lineRule="auto"/>
        <w:ind w:left="649" w:right="-19"/>
        <w:jc w:val="center"/>
        <w:rPr>
          <w:sz w:val="22"/>
          <w:szCs w:val="22"/>
        </w:rPr>
      </w:pP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URANGNY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RA</w:t>
      </w:r>
      <w:r>
        <w:rPr>
          <w:spacing w:val="-2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MP</w:t>
      </w:r>
      <w:r>
        <w:rPr>
          <w:spacing w:val="-1"/>
          <w:sz w:val="22"/>
          <w:szCs w:val="22"/>
        </w:rPr>
        <w:t>U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 xml:space="preserve">ER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X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ENG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AHUA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ME</w:t>
      </w:r>
      <w:r>
        <w:rPr>
          <w:spacing w:val="-1"/>
          <w:sz w:val="22"/>
          <w:szCs w:val="22"/>
        </w:rPr>
        <w:t>NGGUNA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U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ER</w:t>
      </w:r>
    </w:p>
    <w:p w:rsidR="00F833BC" w:rsidRDefault="00B5776F">
      <w:pPr>
        <w:spacing w:before="32"/>
        <w:rPr>
          <w:sz w:val="22"/>
          <w:szCs w:val="22"/>
        </w:rPr>
      </w:pPr>
      <w:r>
        <w:br w:type="column"/>
      </w:r>
      <w:r>
        <w:rPr>
          <w:spacing w:val="-1"/>
          <w:sz w:val="22"/>
          <w:szCs w:val="22"/>
        </w:rPr>
        <w:lastRenderedPageBreak/>
        <w:t>D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F833BC" w:rsidRDefault="00B5776F">
      <w:pPr>
        <w:spacing w:before="1"/>
        <w:rPr>
          <w:sz w:val="22"/>
          <w:szCs w:val="22"/>
        </w:rPr>
      </w:pPr>
      <w:r>
        <w:rPr>
          <w:sz w:val="22"/>
          <w:szCs w:val="22"/>
        </w:rPr>
        <w:t xml:space="preserve">-    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u</w:t>
      </w:r>
      <w:r>
        <w:rPr>
          <w:sz w:val="22"/>
          <w:szCs w:val="22"/>
        </w:rPr>
        <w:t>k</w:t>
      </w:r>
    </w:p>
    <w:p w:rsidR="00F833BC" w:rsidRDefault="00B5776F">
      <w:pPr>
        <w:tabs>
          <w:tab w:val="left" w:pos="360"/>
        </w:tabs>
        <w:spacing w:before="3" w:line="240" w:lineRule="exact"/>
        <w:ind w:left="360" w:right="73" w:hanging="360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Pe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 wa</w:t>
      </w:r>
      <w:r>
        <w:rPr>
          <w:spacing w:val="-3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</w:p>
    <w:p w:rsidR="00F833BC" w:rsidRDefault="00B5776F">
      <w:pPr>
        <w:spacing w:line="240" w:lineRule="exact"/>
        <w:ind w:left="360"/>
        <w:rPr>
          <w:sz w:val="22"/>
          <w:szCs w:val="22"/>
        </w:rPr>
        <w:sectPr w:rsidR="00F833BC">
          <w:type w:val="continuous"/>
          <w:pgSz w:w="11920" w:h="16840"/>
          <w:pgMar w:top="1560" w:right="1200" w:bottom="280" w:left="1680" w:header="720" w:footer="720" w:gutter="0"/>
          <w:cols w:num="2" w:space="720" w:equalWidth="0">
            <w:col w:w="4985" w:space="1077"/>
            <w:col w:w="2978"/>
          </w:cols>
        </w:sectPr>
      </w:pPr>
      <w:r>
        <w:rPr>
          <w:position w:val="-1"/>
          <w:sz w:val="22"/>
          <w:szCs w:val="22"/>
        </w:rPr>
        <w:t>d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en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u</w:t>
      </w:r>
      <w:r>
        <w:rPr>
          <w:spacing w:val="-2"/>
          <w:position w:val="-1"/>
          <w:sz w:val="22"/>
          <w:szCs w:val="22"/>
        </w:rPr>
        <w:t>k</w:t>
      </w:r>
      <w:r>
        <w:rPr>
          <w:position w:val="-1"/>
          <w:sz w:val="22"/>
          <w:szCs w:val="22"/>
        </w:rPr>
        <w:t>an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80" w:lineRule="exact"/>
        <w:rPr>
          <w:sz w:val="28"/>
          <w:szCs w:val="28"/>
        </w:rPr>
        <w:sectPr w:rsidR="00F833BC">
          <w:type w:val="continuous"/>
          <w:pgSz w:w="11920" w:h="16840"/>
          <w:pgMar w:top="1560" w:right="1200" w:bottom="280" w:left="1680" w:header="720" w:footer="720" w:gutter="0"/>
          <w:cols w:space="720"/>
        </w:sectPr>
      </w:pPr>
    </w:p>
    <w:p w:rsidR="00F833BC" w:rsidRDefault="00B5776F">
      <w:pPr>
        <w:spacing w:before="32"/>
        <w:ind w:left="245" w:right="-39"/>
        <w:jc w:val="center"/>
        <w:rPr>
          <w:sz w:val="22"/>
          <w:szCs w:val="22"/>
        </w:rPr>
      </w:pPr>
      <w:r>
        <w:rPr>
          <w:spacing w:val="-1"/>
          <w:sz w:val="22"/>
          <w:szCs w:val="22"/>
        </w:rPr>
        <w:lastRenderedPageBreak/>
        <w:t>A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so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t</w:t>
      </w:r>
    </w:p>
    <w:p w:rsidR="00F833BC" w:rsidRDefault="00B5776F">
      <w:pPr>
        <w:spacing w:before="37"/>
        <w:ind w:left="833" w:right="542"/>
        <w:jc w:val="center"/>
        <w:rPr>
          <w:sz w:val="22"/>
          <w:szCs w:val="22"/>
        </w:rPr>
      </w:pPr>
      <w:r>
        <w:rPr>
          <w:sz w:val="22"/>
          <w:szCs w:val="22"/>
        </w:rPr>
        <w:t>Wo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</w:p>
    <w:p w:rsidR="00F833BC" w:rsidRDefault="00B5776F">
      <w:pPr>
        <w:spacing w:before="42"/>
        <w:ind w:left="297" w:right="4234"/>
        <w:jc w:val="center"/>
        <w:rPr>
          <w:sz w:val="22"/>
          <w:szCs w:val="22"/>
        </w:rPr>
      </w:pPr>
      <w:r>
        <w:br w:type="column"/>
      </w:r>
      <w:r>
        <w:rPr>
          <w:spacing w:val="-1"/>
          <w:sz w:val="22"/>
          <w:szCs w:val="22"/>
        </w:rPr>
        <w:lastRenderedPageBreak/>
        <w:t>A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</w:p>
    <w:p w:rsidR="00F833BC" w:rsidRDefault="00B5776F">
      <w:pPr>
        <w:spacing w:before="37" w:line="240" w:lineRule="exact"/>
        <w:ind w:left="-37" w:right="3895"/>
        <w:jc w:val="center"/>
        <w:rPr>
          <w:sz w:val="22"/>
          <w:szCs w:val="22"/>
        </w:rPr>
        <w:sectPr w:rsidR="00F833BC">
          <w:type w:val="continuous"/>
          <w:pgSz w:w="11920" w:h="16840"/>
          <w:pgMar w:top="1560" w:right="1200" w:bottom="280" w:left="1680" w:header="720" w:footer="720" w:gutter="0"/>
          <w:cols w:num="2" w:space="720" w:equalWidth="0">
            <w:col w:w="1953" w:space="1718"/>
            <w:col w:w="5369"/>
          </w:cols>
        </w:sectPr>
      </w:pPr>
      <w:r>
        <w:rPr>
          <w:position w:val="-1"/>
          <w:sz w:val="22"/>
          <w:szCs w:val="22"/>
        </w:rPr>
        <w:t>M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c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os</w:t>
      </w:r>
      <w:r>
        <w:rPr>
          <w:spacing w:val="-2"/>
          <w:position w:val="-1"/>
          <w:sz w:val="22"/>
          <w:szCs w:val="22"/>
        </w:rPr>
        <w:t>o</w:t>
      </w:r>
      <w:r>
        <w:rPr>
          <w:spacing w:val="1"/>
          <w:position w:val="-1"/>
          <w:sz w:val="22"/>
          <w:szCs w:val="22"/>
        </w:rPr>
        <w:t>f</w:t>
      </w:r>
      <w:r>
        <w:rPr>
          <w:position w:val="-1"/>
          <w:sz w:val="22"/>
          <w:szCs w:val="22"/>
        </w:rPr>
        <w:t>t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Exc</w:t>
      </w:r>
      <w:r>
        <w:rPr>
          <w:spacing w:val="-2"/>
          <w:position w:val="-1"/>
          <w:sz w:val="22"/>
          <w:szCs w:val="22"/>
        </w:rPr>
        <w:t>e</w:t>
      </w:r>
      <w:r>
        <w:rPr>
          <w:position w:val="-1"/>
          <w:sz w:val="22"/>
          <w:szCs w:val="22"/>
        </w:rPr>
        <w:t>l</w:t>
      </w:r>
    </w:p>
    <w:p w:rsidR="00F833BC" w:rsidRDefault="00B5776F">
      <w:pPr>
        <w:spacing w:before="2" w:line="120" w:lineRule="exact"/>
        <w:rPr>
          <w:sz w:val="13"/>
          <w:szCs w:val="13"/>
        </w:rPr>
      </w:pPr>
      <w:r>
        <w:lastRenderedPageBreak/>
        <w:pict>
          <v:group id="_x0000_s1593" style="position:absolute;margin-left:81pt;margin-top:138.25pt;width:464.3pt;height:308.5pt;z-index:-9560;mso-position-horizontal-relative:page;mso-position-vertical-relative:page" coordorigin="1620,2765" coordsize="9286,6170">
            <v:shape id="_x0000_s1652" type="#_x0000_t75" style="position:absolute;left:2777;top:2765;width:3389;height:1049">
              <v:imagedata r:id="rId59" o:title=""/>
            </v:shape>
            <v:shape id="_x0000_s1651" type="#_x0000_t75" style="position:absolute;left:2789;top:2851;width:3362;height:876">
              <v:imagedata r:id="rId60" o:title=""/>
            </v:shape>
            <v:shape id="_x0000_s1650" type="#_x0000_t75" style="position:absolute;left:2851;top:2808;width:3240;height:900">
              <v:imagedata r:id="rId61" o:title=""/>
            </v:shape>
            <v:shape id="_x0000_s1649" style="position:absolute;left:2851;top:2808;width:3240;height:900" coordorigin="2851,2808" coordsize="3240,900" path="m2851,3708r3240,l6091,2808r-3240,l2851,3708xe" filled="f">
              <v:path arrowok="t"/>
            </v:shape>
            <v:shape id="_x0000_s1648" type="#_x0000_t75" style="position:absolute;left:2856;top:2887;width:3228;height:742">
              <v:imagedata r:id="rId62" o:title=""/>
            </v:shape>
            <v:shape id="_x0000_s1647" style="position:absolute;left:6097;top:3246;width:1372;height:163" coordorigin="6097,3246" coordsize="1372,163" path="m6243,3247r-6,-1l6232,3248r-135,79l6117,3317r5,19l6154,3337r1315,l7469,3317r-1315,l6137,3327r-15,-9l6154,3317r88,-51l6247,3263r1,-6l6245,3252r-2,-5xe" fillcolor="black" stroked="f">
              <v:path arrowok="t"/>
            </v:shape>
            <v:shape id="_x0000_s1646" style="position:absolute;left:6097;top:3246;width:1372;height:163" coordorigin="6097,3246" coordsize="1372,163" path="m6232,3406r5,2l6243,3407r2,-5l6248,3397r-1,-6l6242,3388r-88,-51l6117,3337r37,l6122,3336r-5,-19l6097,3327r135,79xe" fillcolor="black" stroked="f">
              <v:path arrowok="t"/>
            </v:shape>
            <v:shape id="_x0000_s1645" style="position:absolute;left:6097;top:3246;width:1372;height:163" coordorigin="6097,3246" coordsize="1372,163" path="m6154,3317r-32,1l6137,3327r17,-10xe" fillcolor="black" stroked="f">
              <v:path arrowok="t"/>
            </v:shape>
            <v:shape id="_x0000_s1644" type="#_x0000_t75" style="position:absolute;left:7387;top:2803;width:3389;height:1003">
              <v:imagedata r:id="rId63" o:title=""/>
            </v:shape>
            <v:shape id="_x0000_s1643" type="#_x0000_t75" style="position:absolute;left:7402;top:2890;width:3360;height:833">
              <v:imagedata r:id="rId64" o:title=""/>
            </v:shape>
            <v:shape id="_x0000_s1642" type="#_x0000_t75" style="position:absolute;left:7462;top:2846;width:3240;height:855">
              <v:imagedata r:id="rId65" o:title=""/>
            </v:shape>
            <v:shape id="_x0000_s1641" style="position:absolute;left:7462;top:2846;width:3240;height:855" coordorigin="7462,2846" coordsize="3240,855" path="m7462,3701r3240,l10702,2846r-3240,l7462,3701xe" filled="f">
              <v:path arrowok="t"/>
            </v:shape>
            <v:shape id="_x0000_s1640" type="#_x0000_t75" style="position:absolute;left:7469;top:2926;width:3226;height:698">
              <v:imagedata r:id="rId66" o:title=""/>
            </v:shape>
            <v:shape id="_x0000_s1639" type="#_x0000_t75" style="position:absolute;left:2040;top:4558;width:4846;height:780">
              <v:imagedata r:id="rId67" o:title=""/>
            </v:shape>
            <v:shape id="_x0000_s1638" type="#_x0000_t75" style="position:absolute;left:2054;top:4644;width:4817;height:607">
              <v:imagedata r:id="rId68" o:title=""/>
            </v:shape>
            <v:shape id="_x0000_s1637" type="#_x0000_t75" style="position:absolute;left:2114;top:4601;width:4696;height:630">
              <v:imagedata r:id="rId69" o:title=""/>
            </v:shape>
            <v:shape id="_x0000_s1636" style="position:absolute;left:2114;top:4601;width:4696;height:630" coordorigin="2114,4601" coordsize="4696,630" path="m2114,5231r4696,l6810,4601r-4696,l2114,5231xe" filled="f">
              <v:path arrowok="t"/>
            </v:shape>
            <v:shape id="_x0000_s1635" type="#_x0000_t75" style="position:absolute;left:2122;top:4680;width:4682;height:473">
              <v:imagedata r:id="rId70" o:title=""/>
            </v:shape>
            <v:shape id="_x0000_s1634" type="#_x0000_t75" style="position:absolute;left:1620;top:8107;width:2359;height:823">
              <v:imagedata r:id="rId71" o:title=""/>
            </v:shape>
            <v:shape id="_x0000_s1633" type="#_x0000_t75" style="position:absolute;left:1634;top:8194;width:2333;height:650">
              <v:imagedata r:id="rId72" o:title=""/>
            </v:shape>
            <v:shape id="_x0000_s1632" type="#_x0000_t75" style="position:absolute;left:1694;top:8150;width:2211;height:675">
              <v:imagedata r:id="rId73" o:title=""/>
            </v:shape>
            <v:shape id="_x0000_s1631" style="position:absolute;left:1694;top:8150;width:2211;height:675" coordorigin="1694,8150" coordsize="2211,675" path="m1694,8825r2211,l3905,8150r-2211,l1694,8825xe" filled="f">
              <v:path arrowok="t"/>
            </v:shape>
            <v:shape id="_x0000_s1630" type="#_x0000_t75" style="position:absolute;left:1702;top:8230;width:2198;height:516">
              <v:imagedata r:id="rId74" o:title=""/>
            </v:shape>
            <v:shape id="_x0000_s1629" type="#_x0000_t75" style="position:absolute;left:5035;top:8117;width:2052;height:818">
              <v:imagedata r:id="rId75" o:title=""/>
            </v:shape>
            <v:shape id="_x0000_s1628" type="#_x0000_t75" style="position:absolute;left:5050;top:8203;width:2023;height:643">
              <v:imagedata r:id="rId76" o:title=""/>
            </v:shape>
            <v:shape id="_x0000_s1627" type="#_x0000_t75" style="position:absolute;left:5110;top:8160;width:1903;height:668">
              <v:imagedata r:id="rId77" o:title=""/>
            </v:shape>
            <v:shape id="_x0000_s1626" style="position:absolute;left:5110;top:8160;width:1903;height:668" coordorigin="5110,8160" coordsize="1903,668" path="m5110,8828r1903,l7013,8160r-1903,l5110,8828xe" filled="f">
              <v:path arrowok="t"/>
            </v:shape>
            <v:shape id="_x0000_s1625" type="#_x0000_t75" style="position:absolute;left:5117;top:8239;width:1889;height:509">
              <v:imagedata r:id="rId78" o:title=""/>
            </v:shape>
            <v:shape id="_x0000_s1624" type="#_x0000_t75" style="position:absolute;left:2040;top:6132;width:4934;height:1274">
              <v:imagedata r:id="rId79" o:title=""/>
            </v:shape>
            <v:shape id="_x0000_s1623" type="#_x0000_t75" style="position:absolute;left:2054;top:6221;width:4906;height:1102">
              <v:imagedata r:id="rId80" o:title=""/>
            </v:shape>
            <v:shape id="_x0000_s1622" type="#_x0000_t75" style="position:absolute;left:2114;top:6175;width:4785;height:1125">
              <v:imagedata r:id="rId81" o:title=""/>
            </v:shape>
            <v:shape id="_x0000_s1621" style="position:absolute;left:2114;top:6175;width:4785;height:1125" coordorigin="2114,6175" coordsize="4785,1125" path="m2114,7300r4785,l6899,6175r-4785,l2114,7300xe" filled="f">
              <v:path arrowok="t"/>
            </v:shape>
            <v:shape id="_x0000_s1620" type="#_x0000_t75" style="position:absolute;left:2122;top:6257;width:4771;height:967">
              <v:imagedata r:id="rId82" o:title=""/>
            </v:shape>
            <v:shape id="_x0000_s1619" style="position:absolute;left:2784;top:7352;width:3330;height:795" coordorigin="2784,7352" coordsize="3330,795" path="m2784,8147r1,-65l2787,8021r4,-57l2800,7888r11,-62l2829,7769r21,-20l4383,7749r5,-1l4399,7738r10,-20l4413,7705r5,-15l4422,7672r4,-19l4430,7633r3,-23l4436,7586r3,-25l4442,7534r2,-28l4446,7477r1,-30l4448,7416r1,-32l4449,7352r,32l4451,7447r3,59l4459,7561r9,72l4480,7690r24,54l4515,7749r1533,l6053,7751r11,10l6074,7780r4,14l6083,7809r4,17l6091,7845r4,21l6098,7888r3,24l6104,7937r3,27l6109,7992r2,29l6112,8051r1,31l6114,8114r,33e" filled="f">
              <v:path arrowok="t"/>
            </v:shape>
            <v:shape id="_x0000_s1618" style="position:absolute;left:4344;top:5232;width:163;height:915" coordorigin="4344,5232" coordsize="163,915" path="m4434,6122r-18,l4415,6127r-65,-129l4345,6001r-1,6l4346,6012r79,135l4435,6127r-1,-5xe" fillcolor="black" stroked="f">
              <v:path arrowok="t"/>
            </v:shape>
            <v:shape id="_x0000_s1617" style="position:absolute;left:4344;top:5232;width:163;height:915" coordorigin="4344,5232" coordsize="163,915" path="m4425,6147r79,-135l4506,6007r-1,-6l4500,5998r-5,-2l4489,5997r-3,5l4435,6090r-10,17l4415,6090r-51,-88l4361,5997r-6,-1l4350,5998r65,129l4416,6122r18,l4435,6127r-10,20xe" fillcolor="black" stroked="f">
              <v:path arrowok="t"/>
            </v:shape>
            <v:shape id="_x0000_s1616" style="position:absolute;left:4344;top:5232;width:163;height:915" coordorigin="4344,5232" coordsize="163,915" path="m4425,6107r10,-17l4435,5232r-20,l4415,6090r10,17xe" fillcolor="black" stroked="f">
              <v:path arrowok="t"/>
            </v:shape>
            <v:shape id="_x0000_s1615" style="position:absolute;left:6900;top:6725;width:690;height:163" coordorigin="6900,6725" coordsize="690,163" path="m7442,6882r2,4l7450,6888r5,-3l7590,6807r-135,-79l7450,6725r-6,2l7442,6732r-3,4l7440,6743r5,2l7533,6797r37,l7570,6817r-37,l7445,6868r-5,3l7439,6877r3,5xe" fillcolor="black" stroked="f">
              <v:path arrowok="t"/>
            </v:shape>
            <v:shape id="_x0000_s1614" style="position:absolute;left:6900;top:6725;width:690;height:163" coordorigin="6900,6725" coordsize="690,163" path="m7570,6797r-5,1l7565,6815r-15,-8l7565,6798r5,-1l6900,6797r,20l7570,6817r,-20xe" fillcolor="black" stroked="f">
              <v:path arrowok="t"/>
            </v:shape>
            <v:shape id="_x0000_s1613" style="position:absolute;left:6900;top:6725;width:690;height:163" coordorigin="6900,6725" coordsize="690,163" path="m7565,6798r-15,9l7565,6815r,-17xe" fillcolor="black" stroked="f">
              <v:path arrowok="t"/>
            </v:shape>
            <v:shape id="_x0000_s1612" type="#_x0000_t75" style="position:absolute;left:7517;top:6132;width:3389;height:1574">
              <v:imagedata r:id="rId83" o:title=""/>
            </v:shape>
            <v:shape id="_x0000_s1611" type="#_x0000_t75" style="position:absolute;left:7529;top:6218;width:3362;height:1402">
              <v:imagedata r:id="rId84" o:title=""/>
            </v:shape>
            <v:shape id="_x0000_s1610" type="#_x0000_t75" style="position:absolute;left:7591;top:6175;width:3240;height:1425">
              <v:imagedata r:id="rId85" o:title=""/>
            </v:shape>
            <v:shape id="_x0000_s1609" style="position:absolute;left:7591;top:6175;width:3240;height:1425" coordorigin="7591,6175" coordsize="3240,1425" path="m7591,7600r3240,l10831,6175r-3240,l7591,7600xe" filled="f">
              <v:path arrowok="t"/>
            </v:shape>
            <v:shape id="_x0000_s1608" type="#_x0000_t75" style="position:absolute;left:7596;top:6254;width:3228;height:1267">
              <v:imagedata r:id="rId86" o:title=""/>
            </v:shape>
            <v:shape id="_x0000_s1607" style="position:absolute;left:9069;top:5877;width:163;height:300" coordorigin="9069,5877" coordsize="163,300" path="m9086,6026r3,-4l9140,5933r10,-17l9160,5933r51,89l9214,6026r6,2l9225,6025r5,-3l9231,6016r-2,-5l9150,5877r10,20l9159,5902r-18,l9140,5897r-65,128l9080,6028r6,-2xe" fillcolor="black" stroked="f">
              <v:path arrowok="t"/>
            </v:shape>
            <v:shape id="_x0000_s1606" style="position:absolute;left:9069;top:5877;width:163;height:300" coordorigin="9069,5877" coordsize="163,300" path="m9069,6016r1,6l9075,6025r65,-128l9141,5902r18,l9160,5897r-10,-20l9071,6011r-2,5xe" fillcolor="black" stroked="f">
              <v:path arrowok="t"/>
            </v:shape>
            <v:shape id="_x0000_s1605" style="position:absolute;left:9069;top:5877;width:163;height:300" coordorigin="9069,5877" coordsize="163,300" path="m9160,6177r,-244l9150,5916r-10,17l9140,6177r20,xe" fillcolor="black" stroked="f">
              <v:path arrowok="t"/>
            </v:shape>
            <v:shape id="_x0000_s1604" type="#_x0000_t75" style="position:absolute;left:7651;top:3898;width:3029;height:2023">
              <v:imagedata r:id="rId87" o:title=""/>
            </v:shape>
            <v:shape id="_x0000_s1603" type="#_x0000_t75" style="position:absolute;left:8088;top:4260;width:2155;height:1301">
              <v:imagedata r:id="rId88" o:title=""/>
            </v:shape>
            <v:shape id="_x0000_s1602" type="#_x0000_t75" style="position:absolute;left:7726;top:3941;width:2880;height:1875">
              <v:imagedata r:id="rId89" o:title=""/>
            </v:shape>
            <v:shape id="_x0000_s1601" style="position:absolute;left:7726;top:3941;width:2880;height:1875" coordorigin="7726,3941" coordsize="2880,1875" path="m7726,4878r4,-76l7744,4726r23,-73l7799,4582r40,-69l7886,4448r55,-63l8003,4325r69,-57l8147,4215r82,-48l8315,4122r92,-41l8504,4045r101,-31l8710,3989r110,-21l8932,3953r116,-9l9166,3941r118,3l9399,3953r113,15l9621,3989r105,25l9827,4045r97,36l10016,4122r87,45l10184,4215r75,53l10328,4325r62,60l10445,4448r47,65l10532,4582r32,71l10587,4726r14,76l10606,4878r-5,77l10587,5030r-23,74l10532,5175r-40,68l10445,5309r-55,63l10328,5432r-69,56l10184,5541r-81,49l10016,5635r-92,40l9827,5711r-101,31l9621,5768r-109,21l9399,5804r-115,9l9166,5816r-118,-3l8932,5804r-112,-15l8710,5768r-105,-26l8504,5711r-97,-36l8315,5635r-86,-45l8147,5541r-75,-53l8003,5432r-62,-60l7886,5309r-47,-66l7799,5175r-32,-71l7744,5030r-14,-75l7726,4878xe" filled="f">
              <v:path arrowok="t"/>
            </v:shape>
            <v:shape id="_x0000_s1600" type="#_x0000_t75" style="position:absolute;left:8155;top:4296;width:2021;height:1166">
              <v:imagedata r:id="rId90" o:title=""/>
            </v:shape>
            <v:shape id="_x0000_s1599" style="position:absolute;left:9069;top:3702;width:163;height:255" coordorigin="9069,3702" coordsize="163,255" path="m9086,3852r3,-5l9140,3759r10,-17l9160,3759r51,88l9214,3852r6,1l9225,3850r5,-2l9231,3841r-2,-4l9150,3702r10,20l9159,3727r-18,l9140,3722r-65,128l9080,3853r6,-1xe" fillcolor="black" stroked="f">
              <v:path arrowok="t"/>
            </v:shape>
            <v:shape id="_x0000_s1598" style="position:absolute;left:9069;top:3702;width:163;height:255" coordorigin="9069,3702" coordsize="163,255" path="m9069,3841r1,7l9075,3850r65,-128l9141,3727r18,l9160,3722r-10,-20l9071,3837r-2,4xe" fillcolor="black" stroked="f">
              <v:path arrowok="t"/>
            </v:shape>
            <v:shape id="_x0000_s1597" style="position:absolute;left:9069;top:3702;width:163;height:255" coordorigin="9069,3702" coordsize="163,255" path="m9160,3957r,-198l9150,3742r-10,17l9140,3957r20,xe" fillcolor="black" stroked="f">
              <v:path arrowok="t"/>
            </v:shape>
            <v:shape id="_x0000_s1596" style="position:absolute;left:4344;top:3702;width:163;height:915" coordorigin="4344,3702" coordsize="163,915" path="m4415,4597r,-37l4364,4472r-3,-5l4355,4466r-5,2l4345,4471r-1,6l4346,4482r79,135l4504,4482r-69,115l4416,4592r-1,-32l4415,4597xe" fillcolor="black" stroked="f">
              <v:path arrowok="t"/>
            </v:shape>
            <v:shape id="_x0000_s1595" style="position:absolute;left:4344;top:3702;width:163;height:915" coordorigin="4344,3702" coordsize="163,915" path="m4489,4467r-3,5l4435,4560r-1,32l4425,4577r-10,-875l4415,4560r1,32l4435,4597r69,-115l4506,4477r-1,-6l4500,4468r-5,-2l4489,4467xe" fillcolor="black" stroked="f">
              <v:path arrowok="t"/>
            </v:shape>
            <v:shape id="_x0000_s1594" style="position:absolute;left:4344;top:3702;width:163;height:915" coordorigin="4344,3702" coordsize="163,915" path="m4425,4577r9,15l4435,4560r,-858l4415,3702r10,875xe" fillcolor="black" stroked="f">
              <v:path arrowok="t"/>
            </v:shape>
            <w10:wrap anchorx="page" anchory="page"/>
          </v:group>
        </w:pic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F833BC">
      <w:pPr>
        <w:spacing w:before="5" w:line="140" w:lineRule="exact"/>
        <w:rPr>
          <w:sz w:val="15"/>
          <w:szCs w:val="15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2.7       H</w:t>
      </w:r>
      <w:r>
        <w:rPr>
          <w:b/>
          <w:spacing w:val="1"/>
          <w:sz w:val="24"/>
          <w:szCs w:val="24"/>
        </w:rPr>
        <w:t>ip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sis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459" w:firstLine="720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iono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>2:93),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Hipotesis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uk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F833BC" w:rsidRDefault="00B5776F">
      <w:pPr>
        <w:spacing w:before="10" w:line="480" w:lineRule="auto"/>
        <w:ind w:left="588" w:right="458" w:firstLine="720"/>
        <w:jc w:val="both"/>
        <w:rPr>
          <w:sz w:val="24"/>
          <w:szCs w:val="24"/>
        </w:rPr>
        <w:sectPr w:rsidR="00F833BC">
          <w:type w:val="continuous"/>
          <w:pgSz w:w="11920" w:h="16840"/>
          <w:pgMar w:top="1560" w:right="1200" w:bottom="280" w:left="1680" w:header="720" w:footer="72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dirumuskan :  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“</w:t>
      </w:r>
      <w:r>
        <w:rPr>
          <w:sz w:val="24"/>
          <w:szCs w:val="24"/>
        </w:rPr>
        <w:t>Did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(Stasiun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ar</w:t>
      </w:r>
      <w:r>
        <w:rPr>
          <w:spacing w:val="-1"/>
          <w:sz w:val="24"/>
          <w:szCs w:val="24"/>
        </w:rPr>
        <w:t>a”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8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2899" w:right="2931" w:firstLine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BAB III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ODO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 xml:space="preserve">I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:rsidR="00F833BC" w:rsidRDefault="00F833BC">
      <w:pPr>
        <w:spacing w:before="2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3.1       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tu P</w:t>
      </w:r>
      <w:r>
        <w:rPr>
          <w:b/>
          <w:spacing w:val="1"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584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 diad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G (st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uta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mpat)   bulan,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2018.</w:t>
      </w:r>
    </w:p>
    <w:p w:rsidR="00F833BC" w:rsidRDefault="00B5776F">
      <w:pPr>
        <w:spacing w:before="14"/>
        <w:ind w:left="4374" w:right="368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3.1</w:t>
      </w:r>
    </w:p>
    <w:p w:rsidR="00F833BC" w:rsidRDefault="00B5776F">
      <w:pPr>
        <w:spacing w:before="2"/>
        <w:ind w:left="2502" w:right="2537"/>
        <w:jc w:val="center"/>
        <w:rPr>
          <w:sz w:val="24"/>
          <w:szCs w:val="24"/>
        </w:rPr>
      </w:pP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 xml:space="preserve">al </w:t>
      </w:r>
      <w:r>
        <w:rPr>
          <w:b/>
          <w:spacing w:val="-1"/>
          <w:sz w:val="24"/>
          <w:szCs w:val="24"/>
        </w:rPr>
        <w:t>Ke</w:t>
      </w:r>
      <w:r>
        <w:rPr>
          <w:b/>
          <w:sz w:val="24"/>
          <w:szCs w:val="24"/>
        </w:rPr>
        <w:t xml:space="preserve">giatan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tu </w:t>
      </w:r>
      <w:r>
        <w:rPr>
          <w:b/>
          <w:spacing w:val="-1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F833BC" w:rsidRDefault="00F833BC">
      <w:pPr>
        <w:spacing w:before="4" w:line="180" w:lineRule="exact"/>
        <w:rPr>
          <w:sz w:val="19"/>
          <w:szCs w:val="19"/>
        </w:rPr>
      </w:pPr>
    </w:p>
    <w:p w:rsidR="00F833BC" w:rsidRDefault="00B5776F">
      <w:pPr>
        <w:ind w:left="5428" w:right="3002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</w:p>
    <w:p w:rsidR="00F833BC" w:rsidRDefault="00F833BC">
      <w:pPr>
        <w:spacing w:before="20" w:line="220" w:lineRule="exact"/>
        <w:rPr>
          <w:sz w:val="22"/>
          <w:szCs w:val="22"/>
        </w:rPr>
      </w:pPr>
    </w:p>
    <w:p w:rsidR="00F833BC" w:rsidRDefault="00B5776F">
      <w:pPr>
        <w:ind w:left="624"/>
        <w:rPr>
          <w:sz w:val="24"/>
          <w:szCs w:val="24"/>
        </w:rPr>
      </w:pPr>
      <w:r>
        <w:rPr>
          <w:position w:val="4"/>
        </w:rPr>
        <w:t xml:space="preserve">No     </w:t>
      </w:r>
      <w:r>
        <w:rPr>
          <w:spacing w:val="21"/>
          <w:position w:val="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t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il 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Mei           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uni           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</w:p>
    <w:p w:rsidR="00F833BC" w:rsidRDefault="00F833BC">
      <w:pPr>
        <w:spacing w:before="19" w:line="220" w:lineRule="exact"/>
        <w:rPr>
          <w:sz w:val="22"/>
          <w:szCs w:val="22"/>
        </w:rPr>
      </w:pPr>
    </w:p>
    <w:p w:rsidR="00F833BC" w:rsidRDefault="00B5776F">
      <w:pPr>
        <w:ind w:left="2586"/>
        <w:rPr>
          <w:sz w:val="22"/>
          <w:szCs w:val="22"/>
        </w:rPr>
      </w:pPr>
      <w:r>
        <w:pict>
          <v:group id="_x0000_s1440" style="position:absolute;left:0;text-align:left;margin-left:219.25pt;margin-top:24.5pt;width:321.7pt;height:324.6pt;z-index:-9559;mso-position-horizontal-relative:page" coordorigin="4385,490" coordsize="6434,6492">
            <v:shape id="_x0000_s1592" style="position:absolute;left:4395;top:525;width:108;height:516" coordorigin="4395,525" coordsize="108,516" path="m4395,1041r108,l4503,525r-108,l4395,1041xe" fillcolor="#92cddc" stroked="f">
              <v:path arrowok="t"/>
            </v:shape>
            <v:shape id="_x0000_s1591" style="position:absolute;left:4571;top:525;width:108;height:516" coordorigin="4571,525" coordsize="108,516" path="m4571,1041r108,l4679,525r-108,l4571,1041xe" fillcolor="#92cddc" stroked="f">
              <v:path arrowok="t"/>
            </v:shape>
            <v:shape id="_x0000_s1590" style="position:absolute;left:4395;top:1041;width:283;height:319" coordorigin="4395,1041" coordsize="283,319" path="m4395,1360r284,l4679,1041r-284,l4395,1360xe" fillcolor="#92cddc" stroked="f">
              <v:path arrowok="t"/>
            </v:shape>
            <v:shape id="_x0000_s1589" style="position:absolute;left:4537;top:525;width:0;height:516" coordorigin="4537,525" coordsize="0,516" path="m4537,525r,516e" filled="f" strokecolor="#92cddc" strokeweight="3.46pt">
              <v:path arrowok="t"/>
            </v:shape>
            <v:shape id="_x0000_s1588" style="position:absolute;left:4679;top:1360;width:108;height:516" coordorigin="4679,1360" coordsize="108,516" path="m4679,1876r108,l4787,1360r-108,l4679,1876xe" fillcolor="#92cddc" stroked="f">
              <v:path arrowok="t"/>
            </v:shape>
            <v:shape id="_x0000_s1587" style="position:absolute;left:4854;top:1360;width:108;height:516" coordorigin="4854,1360" coordsize="108,516" path="m4854,1876r108,l4962,1360r-108,l4854,1876xe" fillcolor="#92cddc" stroked="f">
              <v:path arrowok="t"/>
            </v:shape>
            <v:shape id="_x0000_s1586" style="position:absolute;left:4679;top:1876;width:283;height:319" coordorigin="4679,1876" coordsize="283,319" path="m4679,2195r283,l4962,1876r-283,l4679,2195xe" fillcolor="#92cddc" stroked="f">
              <v:path arrowok="t"/>
            </v:shape>
            <v:shape id="_x0000_s1585" style="position:absolute;left:4820;top:1360;width:0;height:516" coordorigin="4820,1360" coordsize="0,516" path="m4820,1360r,516e" filled="f" strokecolor="#92cddc" strokeweight="3.46pt">
              <v:path arrowok="t"/>
            </v:shape>
            <v:shape id="_x0000_s1584" style="position:absolute;left:4962;top:2195;width:108;height:516" coordorigin="4962,2195" coordsize="108,516" path="m4962,2711r108,l5070,2195r-108,l4962,2711xe" fillcolor="#92cddc" stroked="f">
              <v:path arrowok="t"/>
            </v:shape>
            <v:shape id="_x0000_s1583" style="position:absolute;left:5137;top:2195;width:108;height:516" coordorigin="5137,2195" coordsize="108,516" path="m5137,2711r108,l5245,2195r-108,l5137,2711xe" fillcolor="#92cddc" stroked="f">
              <v:path arrowok="t"/>
            </v:shape>
            <v:shape id="_x0000_s1582" style="position:absolute;left:4962;top:2755;width:283;height:0" coordorigin="4962,2755" coordsize="283,0" path="m4962,2755r283,e" filled="f" strokecolor="#92cddc" strokeweight="4.42pt">
              <v:path arrowok="t"/>
            </v:shape>
            <v:shape id="_x0000_s1581" style="position:absolute;left:5103;top:2195;width:0;height:516" coordorigin="5103,2195" coordsize="0,516" path="m5103,2196r,515e" filled="f" strokecolor="#92cddc" strokeweight="3.46pt">
              <v:path arrowok="t"/>
            </v:shape>
            <v:shape id="_x0000_s1580" style="position:absolute;left:5245;top:2195;width:108;height:516" coordorigin="5245,2195" coordsize="108,516" path="m5245,2711r108,l5353,2195r-108,l5245,2711xe" fillcolor="#92cddc" stroked="f">
              <v:path arrowok="t"/>
            </v:shape>
            <v:shape id="_x0000_s1579" style="position:absolute;left:5423;top:2195;width:108;height:516" coordorigin="5423,2195" coordsize="108,516" path="m5423,2711r108,l5531,2195r-108,l5423,2711xe" fillcolor="#92cddc" stroked="f">
              <v:path arrowok="t"/>
            </v:shape>
            <v:shape id="_x0000_s1578" style="position:absolute;left:5245;top:2755;width:286;height:0" coordorigin="5245,2755" coordsize="286,0" path="m5245,2755r286,e" filled="f" strokecolor="#92cddc" strokeweight="4.42pt">
              <v:path arrowok="t"/>
            </v:shape>
            <v:shape id="_x0000_s1577" style="position:absolute;left:5388;top:2195;width:0;height:516" coordorigin="5388,2195" coordsize="0,516" path="m5388,2196r,515e" filled="f" strokecolor="#92cddc" strokeweight="3.58pt">
              <v:path arrowok="t"/>
            </v:shape>
            <v:shape id="_x0000_s1576" style="position:absolute;left:5531;top:2195;width:108;height:516" coordorigin="5531,2195" coordsize="108,516" path="m5531,2711r108,l5639,2195r-108,l5531,2711xe" fillcolor="#92cddc" stroked="f">
              <v:path arrowok="t"/>
            </v:shape>
            <v:shape id="_x0000_s1575" style="position:absolute;left:5706;top:2195;width:108;height:516" coordorigin="5706,2195" coordsize="108,516" path="m5706,2711r108,l5814,2195r-108,l5706,2711xe" fillcolor="#92cddc" stroked="f">
              <v:path arrowok="t"/>
            </v:shape>
            <v:shape id="_x0000_s1574" style="position:absolute;left:5531;top:2755;width:283;height:0" coordorigin="5531,2755" coordsize="283,0" path="m5531,2755r283,e" filled="f" strokecolor="#92cddc" strokeweight="4.42pt">
              <v:path arrowok="t"/>
            </v:shape>
            <v:shape id="_x0000_s1573" style="position:absolute;left:5672;top:2195;width:0;height:516" coordorigin="5672,2195" coordsize="0,516" path="m5672,2196r,515e" filled="f" strokecolor="#92cddc" strokeweight="3.46pt">
              <v:path arrowok="t"/>
            </v:shape>
            <v:shape id="_x0000_s1572" style="position:absolute;left:5814;top:2195;width:108;height:516" coordorigin="5814,2195" coordsize="108,516" path="m5814,2711r108,l5922,2195r-108,l5814,2711xe" fillcolor="#92cddc" stroked="f">
              <v:path arrowok="t"/>
            </v:shape>
            <v:shape id="_x0000_s1571" style="position:absolute;left:5989;top:2195;width:108;height:516" coordorigin="5989,2195" coordsize="108,516" path="m5989,2711r108,l6097,2195r-108,l5989,2711xe" fillcolor="#92cddc" stroked="f">
              <v:path arrowok="t"/>
            </v:shape>
            <v:shape id="_x0000_s1570" style="position:absolute;left:5814;top:2755;width:283;height:0" coordorigin="5814,2755" coordsize="283,0" path="m5814,2755r283,e" filled="f" strokecolor="#92cddc" strokeweight="4.42pt">
              <v:path arrowok="t"/>
            </v:shape>
            <v:shape id="_x0000_s1569" style="position:absolute;left:5955;top:2195;width:0;height:516" coordorigin="5955,2195" coordsize="0,516" path="m5955,2196r,515e" filled="f" strokecolor="#92cddc" strokeweight="3.46pt">
              <v:path arrowok="t"/>
            </v:shape>
            <v:shape id="_x0000_s1568" style="position:absolute;left:6097;top:2195;width:108;height:516" coordorigin="6097,2195" coordsize="108,516" path="m6097,2711r108,l6205,2195r-108,l6097,2711xe" fillcolor="#92cddc" stroked="f">
              <v:path arrowok="t"/>
            </v:shape>
            <v:shape id="_x0000_s1567" style="position:absolute;left:6224;top:2195;width:108;height:516" coordorigin="6224,2195" coordsize="108,516" path="m6224,2711r108,l6332,2195r-108,l6224,2711xe" fillcolor="#92cddc" stroked="f">
              <v:path arrowok="t"/>
            </v:shape>
            <v:shape id="_x0000_s1566" style="position:absolute;left:6097;top:2755;width:235;height:0" coordorigin="6097,2755" coordsize="235,0" path="m6097,2755r235,e" filled="f" strokecolor="#92cddc" strokeweight="4.42pt">
              <v:path arrowok="t"/>
            </v:shape>
            <v:shape id="_x0000_s1565" style="position:absolute;left:6215;top:2195;width:0;height:516" coordorigin="6215,2195" coordsize="0,516" path="m6215,2196r,515e" filled="f" strokecolor="#92cddc" strokeweight="1.06pt">
              <v:path arrowok="t"/>
            </v:shape>
            <v:shape id="_x0000_s1564" style="position:absolute;left:6332;top:2195;width:108;height:516" coordorigin="6332,2195" coordsize="108,516" path="m6332,2711r108,l6440,2195r-108,l6332,2711xe" fillcolor="#92cddc" stroked="f">
              <v:path arrowok="t"/>
            </v:shape>
            <v:shape id="_x0000_s1563" style="position:absolute;left:6462;top:2195;width:108;height:516" coordorigin="6462,2195" coordsize="108,516" path="m6462,2711r108,l6570,2195r-108,l6462,2711xe" fillcolor="#92cddc" stroked="f">
              <v:path arrowok="t"/>
            </v:shape>
            <v:shape id="_x0000_s1562" style="position:absolute;left:6332;top:2755;width:238;height:0" coordorigin="6332,2755" coordsize="238,0" path="m6332,2755r238,e" filled="f" strokecolor="#92cddc" strokeweight="4.42pt">
              <v:path arrowok="t"/>
            </v:shape>
            <v:shape id="_x0000_s1561" style="position:absolute;left:6451;top:2195;width:0;height:516" coordorigin="6451,2195" coordsize="0,516" path="m6451,2196r,515e" filled="f" strokecolor="#92cddc" strokeweight="1.18pt">
              <v:path arrowok="t"/>
            </v:shape>
            <v:shape id="_x0000_s1560" style="position:absolute;left:6570;top:2195;width:108;height:516" coordorigin="6570,2195" coordsize="108,516" path="m6570,2711r108,l6678,2195r-108,l6570,2711xe" fillcolor="#92cddc" stroked="f">
              <v:path arrowok="t"/>
            </v:shape>
            <v:shape id="_x0000_s1559" style="position:absolute;left:6697;top:2195;width:108;height:516" coordorigin="6697,2195" coordsize="108,516" path="m6697,2711r108,l6805,2195r-108,l6697,2711xe" fillcolor="#92cddc" stroked="f">
              <v:path arrowok="t"/>
            </v:shape>
            <v:shape id="_x0000_s1558" style="position:absolute;left:6570;top:2755;width:236;height:0" coordorigin="6570,2755" coordsize="236,0" path="m6570,2755r235,e" filled="f" strokecolor="#92cddc" strokeweight="4.42pt">
              <v:path arrowok="t"/>
            </v:shape>
            <v:shape id="_x0000_s1557" style="position:absolute;left:6688;top:2195;width:0;height:516" coordorigin="6688,2195" coordsize="0,516" path="m6688,2196r,515e" filled="f" strokecolor="#92cddc" strokeweight="1.06pt">
              <v:path arrowok="t"/>
            </v:shape>
            <v:shape id="_x0000_s1556" style="position:absolute;left:6805;top:2195;width:108;height:516" coordorigin="6805,2195" coordsize="108,516" path="m6805,2711r108,l6913,2195r-108,l6805,2711xe" fillcolor="#92cddc" stroked="f">
              <v:path arrowok="t"/>
            </v:shape>
            <v:shape id="_x0000_s1555" style="position:absolute;left:6981;top:2195;width:108;height:516" coordorigin="6981,2195" coordsize="108,516" path="m6981,2711r108,l7089,2195r-108,l6981,2711xe" fillcolor="#92cddc" stroked="f">
              <v:path arrowok="t"/>
            </v:shape>
            <v:shape id="_x0000_s1554" style="position:absolute;left:6805;top:2755;width:283;height:0" coordorigin="6805,2755" coordsize="283,0" path="m6805,2755r284,e" filled="f" strokecolor="#92cddc" strokeweight="4.42pt">
              <v:path arrowok="t"/>
            </v:shape>
            <v:shape id="_x0000_s1553" style="position:absolute;left:6947;top:2195;width:0;height:516" coordorigin="6947,2195" coordsize="0,516" path="m6947,2196r,515e" filled="f" strokecolor="#92cddc" strokeweight="3.46pt">
              <v:path arrowok="t"/>
            </v:shape>
            <v:shape id="_x0000_s1552" style="position:absolute;left:7089;top:2195;width:108;height:516" coordorigin="7089,2195" coordsize="108,516" path="m7089,2711r108,l7197,2195r-108,l7089,2711xe" fillcolor="#92cddc" stroked="f">
              <v:path arrowok="t"/>
            </v:shape>
            <v:shape id="_x0000_s1551" style="position:absolute;left:7264;top:2195;width:108;height:516" coordorigin="7264,2195" coordsize="108,516" path="m7264,2711r108,l7372,2195r-108,l7264,2711xe" fillcolor="#92cddc" stroked="f">
              <v:path arrowok="t"/>
            </v:shape>
            <v:shape id="_x0000_s1550" style="position:absolute;left:7089;top:2755;width:283;height:0" coordorigin="7089,2755" coordsize="283,0" path="m7089,2755r283,e" filled="f" strokecolor="#92cddc" strokeweight="4.42pt">
              <v:path arrowok="t"/>
            </v:shape>
            <v:shape id="_x0000_s1549" style="position:absolute;left:7230;top:2195;width:0;height:516" coordorigin="7230,2195" coordsize="0,516" path="m7230,2196r,515e" filled="f" strokecolor="#92cddc" strokeweight="3.46pt">
              <v:path arrowok="t"/>
            </v:shape>
            <v:shape id="_x0000_s1548" style="position:absolute;left:7372;top:2195;width:108;height:516" coordorigin="7372,2195" coordsize="108,516" path="m7372,2711r108,l7480,2195r-108,l7372,2711xe" fillcolor="#92cddc" stroked="f">
              <v:path arrowok="t"/>
            </v:shape>
            <v:shape id="_x0000_s1547" style="position:absolute;left:7549;top:2195;width:108;height:516" coordorigin="7549,2195" coordsize="108,516" path="m7549,2711r108,l7657,2195r-108,l7549,2711xe" fillcolor="#92cddc" stroked="f">
              <v:path arrowok="t"/>
            </v:shape>
            <v:shape id="_x0000_s1546" style="position:absolute;left:7372;top:2755;width:286;height:0" coordorigin="7372,2755" coordsize="286,0" path="m7372,2755r285,e" filled="f" strokecolor="#92cddc" strokeweight="4.42pt">
              <v:path arrowok="t"/>
            </v:shape>
            <v:shape id="_x0000_s1545" style="position:absolute;left:7515;top:2195;width:0;height:516" coordorigin="7515,2195" coordsize="0,516" path="m7515,2196r,515e" filled="f" strokecolor="#92cddc" strokeweight="3.58pt">
              <v:path arrowok="t"/>
            </v:shape>
            <v:shape id="_x0000_s1544" style="position:absolute;left:7657;top:2195;width:108;height:516" coordorigin="7657,2195" coordsize="108,516" path="m7657,2711r108,l7765,2195r-108,l7657,2711xe" fillcolor="#92cddc" stroked="f">
              <v:path arrowok="t"/>
            </v:shape>
            <v:shape id="_x0000_s1543" style="position:absolute;left:7833;top:2195;width:106;height:516" coordorigin="7833,2195" coordsize="106,516" path="m7833,2711r105,l7938,2195r-105,l7833,2711xe" fillcolor="#92cddc" stroked="f">
              <v:path arrowok="t"/>
            </v:shape>
            <v:shape id="_x0000_s1542" style="position:absolute;left:7657;top:2755;width:281;height:0" coordorigin="7657,2755" coordsize="281,0" path="m7657,2755r281,e" filled="f" strokecolor="#92cddc" strokeweight="4.42pt">
              <v:path arrowok="t"/>
            </v:shape>
            <v:shape id="_x0000_s1541" style="position:absolute;left:7799;top:2195;width:0;height:516" coordorigin="7799,2195" coordsize="0,516" path="m7799,2196r,515e" filled="f" strokecolor="#92cddc" strokeweight="3.46pt">
              <v:path arrowok="t"/>
            </v:shape>
            <v:shape id="_x0000_s1540" style="position:absolute;left:7938;top:2195;width:108;height:516" coordorigin="7938,2195" coordsize="108,516" path="m7938,2711r108,l8046,2195r-108,l7938,2711xe" fillcolor="#92cddc" stroked="f">
              <v:path arrowok="t"/>
            </v:shape>
            <v:shape id="_x0000_s1539" style="position:absolute;left:8116;top:2195;width:108;height:516" coordorigin="8116,2195" coordsize="108,516" path="m8116,2711r108,l8224,2195r-108,l8116,2711xe" fillcolor="#92cddc" stroked="f">
              <v:path arrowok="t"/>
            </v:shape>
            <v:shape id="_x0000_s1538" style="position:absolute;left:7938;top:2755;width:286;height:0" coordorigin="7938,2755" coordsize="286,0" path="m7938,2755r286,e" filled="f" strokecolor="#92cddc" strokeweight="4.42pt">
              <v:path arrowok="t"/>
            </v:shape>
            <v:shape id="_x0000_s1537" style="position:absolute;left:8081;top:2195;width:0;height:516" coordorigin="8081,2195" coordsize="0,516" path="m8081,2196r,515e" filled="f" strokecolor="#92cddc" strokeweight="3.58pt">
              <v:path arrowok="t"/>
            </v:shape>
            <v:shape id="_x0000_s1536" style="position:absolute;left:8224;top:2195;width:108;height:516" coordorigin="8224,2195" coordsize="108,516" path="m8224,2711r108,l8332,2195r-108,l8224,2711xe" fillcolor="#92cddc" stroked="f">
              <v:path arrowok="t"/>
            </v:shape>
            <v:shape id="_x0000_s1535" style="position:absolute;left:8399;top:2195;width:108;height:516" coordorigin="8399,2195" coordsize="108,516" path="m8399,2711r108,l8507,2195r-108,l8399,2711xe" fillcolor="#92cddc" stroked="f">
              <v:path arrowok="t"/>
            </v:shape>
            <v:shape id="_x0000_s1534" style="position:absolute;left:8224;top:2755;width:283;height:0" coordorigin="8224,2755" coordsize="283,0" path="m8224,2755r283,e" filled="f" strokecolor="#92cddc" strokeweight="4.42pt">
              <v:path arrowok="t"/>
            </v:shape>
            <v:shape id="_x0000_s1533" style="position:absolute;left:8365;top:2195;width:0;height:516" coordorigin="8365,2195" coordsize="0,516" path="m8365,2196r,515e" filled="f" strokecolor="#92cddc" strokeweight="3.46pt">
              <v:path arrowok="t"/>
            </v:shape>
            <v:shape id="_x0000_s1532" style="position:absolute;left:8507;top:2195;width:108;height:516" coordorigin="8507,2195" coordsize="108,516" path="m8507,2711r108,l8615,2195r-108,l8507,2711xe" fillcolor="#92cddc" stroked="f">
              <v:path arrowok="t"/>
            </v:shape>
            <v:shape id="_x0000_s1531" style="position:absolute;left:8682;top:2195;width:108;height:516" coordorigin="8682,2195" coordsize="108,516" path="m8682,2711r108,l8790,2195r-108,l8682,2711xe" fillcolor="#92cddc" stroked="f">
              <v:path arrowok="t"/>
            </v:shape>
            <v:shape id="_x0000_s1530" style="position:absolute;left:8507;top:2755;width:283;height:0" coordorigin="8507,2755" coordsize="283,0" path="m8507,2755r283,e" filled="f" strokecolor="#92cddc" strokeweight="4.42pt">
              <v:path arrowok="t"/>
            </v:shape>
            <v:shape id="_x0000_s1529" style="position:absolute;left:8649;top:2195;width:0;height:516" coordorigin="8649,2195" coordsize="0,516" path="m8649,2196r,515e" filled="f" strokecolor="#92cddc" strokeweight="3.46pt">
              <v:path arrowok="t"/>
            </v:shape>
            <v:shape id="_x0000_s1528" style="position:absolute;left:8790;top:2195;width:108;height:516" coordorigin="8790,2195" coordsize="108,516" path="m8790,2711r108,l8898,2195r-108,l8790,2711xe" fillcolor="#92cddc" stroked="f">
              <v:path arrowok="t"/>
            </v:shape>
            <v:shape id="_x0000_s1527" style="position:absolute;left:8965;top:2195;width:108;height:516" coordorigin="8965,2195" coordsize="108,516" path="m8965,2711r108,l9073,2195r-108,l8965,2711xe" fillcolor="#92cddc" stroked="f">
              <v:path arrowok="t"/>
            </v:shape>
            <v:shape id="_x0000_s1526" style="position:absolute;left:8790;top:2755;width:283;height:0" coordorigin="8790,2755" coordsize="283,0" path="m8790,2755r283,e" filled="f" strokecolor="#92cddc" strokeweight="4.42pt">
              <v:path arrowok="t"/>
            </v:shape>
            <v:shape id="_x0000_s1525" style="position:absolute;left:8932;top:2195;width:0;height:516" coordorigin="8932,2195" coordsize="0,516" path="m8932,2196r,515e" filled="f" strokecolor="#92cddc" strokeweight="3.46pt">
              <v:path arrowok="t"/>
            </v:shape>
            <v:shape id="_x0000_s1524" style="position:absolute;left:9073;top:2195;width:108;height:516" coordorigin="9073,2195" coordsize="108,516" path="m9073,2711r108,l9181,2195r-108,l9073,2711xe" fillcolor="#92cddc" stroked="f">
              <v:path arrowok="t"/>
            </v:shape>
            <v:shape id="_x0000_s1523" style="position:absolute;left:9249;top:2195;width:108;height:516" coordorigin="9249,2195" coordsize="108,516" path="m9249,2711r108,l9357,2195r-108,l9249,2711xe" fillcolor="#92cddc" stroked="f">
              <v:path arrowok="t"/>
            </v:shape>
            <v:shape id="_x0000_s1522" style="position:absolute;left:9073;top:2755;width:284;height:0" coordorigin="9073,2755" coordsize="284,0" path="m9073,2755r284,e" filled="f" strokecolor="#92cddc" strokeweight="4.42pt">
              <v:path arrowok="t"/>
            </v:shape>
            <v:shape id="_x0000_s1521" style="position:absolute;left:9215;top:2195;width:0;height:516" coordorigin="9215,2195" coordsize="0,516" path="m9215,2196r,515e" filled="f" strokecolor="#92cddc" strokeweight="3.46pt">
              <v:path arrowok="t"/>
            </v:shape>
            <v:shape id="_x0000_s1520" style="position:absolute;left:9357;top:2195;width:108;height:516" coordorigin="9357,2195" coordsize="108,516" path="m9357,2711r108,l9465,2195r-108,l9357,2711xe" fillcolor="#92cddc" stroked="f">
              <v:path arrowok="t"/>
            </v:shape>
            <v:shape id="_x0000_s1519" style="position:absolute;left:9532;top:2195;width:108;height:516" coordorigin="9532,2195" coordsize="108,516" path="m9532,2711r108,l9640,2195r-108,l9532,2711xe" fillcolor="#92cddc" stroked="f">
              <v:path arrowok="t"/>
            </v:shape>
            <v:shape id="_x0000_s1518" style="position:absolute;left:9357;top:2755;width:283;height:0" coordorigin="9357,2755" coordsize="283,0" path="m9357,2755r283,e" filled="f" strokecolor="#92cddc" strokeweight="4.42pt">
              <v:path arrowok="t"/>
            </v:shape>
            <v:shape id="_x0000_s1517" style="position:absolute;left:9499;top:2195;width:0;height:516" coordorigin="9499,2195" coordsize="0,516" path="m9499,2196r,515e" filled="f" strokecolor="#92cddc" strokeweight="3.46pt">
              <v:path arrowok="t"/>
            </v:shape>
            <v:shape id="_x0000_s1516" style="position:absolute;left:9640;top:2195;width:108;height:516" coordorigin="9640,2195" coordsize="108,516" path="m9640,2711r108,l9748,2195r-108,l9640,2711xe" fillcolor="#92cddc" stroked="f">
              <v:path arrowok="t"/>
            </v:shape>
            <v:shape id="_x0000_s1515" style="position:absolute;left:9818;top:2195;width:108;height:516" coordorigin="9818,2195" coordsize="108,516" path="m9818,2711r108,l9926,2195r-108,l9818,2711xe" fillcolor="#92cddc" stroked="f">
              <v:path arrowok="t"/>
            </v:shape>
            <v:shape id="_x0000_s1514" style="position:absolute;left:9640;top:2755;width:286;height:0" coordorigin="9640,2755" coordsize="286,0" path="m9640,2755r286,e" filled="f" strokecolor="#92cddc" strokeweight="4.42pt">
              <v:path arrowok="t"/>
            </v:shape>
            <v:shape id="_x0000_s1513" style="position:absolute;left:9783;top:2195;width:0;height:516" coordorigin="9783,2195" coordsize="0,516" path="m9783,2196r,515e" filled="f" strokecolor="#92cddc" strokeweight="3.58pt">
              <v:path arrowok="t"/>
            </v:shape>
            <v:shape id="_x0000_s1512" style="position:absolute;left:9926;top:2195;width:108;height:516" coordorigin="9926,2195" coordsize="108,516" path="m9926,2711r108,l10034,2195r-108,l9926,2711xe" fillcolor="#92cddc" stroked="f">
              <v:path arrowok="t"/>
            </v:shape>
            <v:shape id="_x0000_s1511" style="position:absolute;left:10099;top:2195;width:108;height:516" coordorigin="10099,2195" coordsize="108,516" path="m10099,2711r108,l10207,2195r-108,l10099,2711xe" fillcolor="#92cddc" stroked="f">
              <v:path arrowok="t"/>
            </v:shape>
            <v:shape id="_x0000_s1510" style="position:absolute;left:9926;top:2755;width:281;height:0" coordorigin="9926,2755" coordsize="281,0" path="m9926,2755r281,e" filled="f" strokecolor="#92cddc" strokeweight="4.42pt">
              <v:path arrowok="t"/>
            </v:shape>
            <v:shape id="_x0000_s1509" style="position:absolute;left:10066;top:2195;width:0;height:516" coordorigin="10066,2195" coordsize="0,516" path="m10066,2196r,515e" filled="f" strokecolor="#92cddc" strokeweight="3.34pt">
              <v:path arrowok="t"/>
            </v:shape>
            <v:shape id="_x0000_s1508" style="position:absolute;left:10207;top:2195;width:108;height:516" coordorigin="10207,2195" coordsize="108,516" path="m10207,2711r108,l10315,2195r-108,l10207,2711xe" fillcolor="#92cddc" stroked="f">
              <v:path arrowok="t"/>
            </v:shape>
            <v:shape id="_x0000_s1507" style="position:absolute;left:10384;top:2195;width:108;height:516" coordorigin="10384,2195" coordsize="108,516" path="m10384,2711r108,l10492,2195r-108,l10384,2711xe" fillcolor="#92cddc" stroked="f">
              <v:path arrowok="t"/>
            </v:shape>
            <v:shape id="_x0000_s1506" style="position:absolute;left:10207;top:2755;width:286;height:0" coordorigin="10207,2755" coordsize="286,0" path="m10207,2755r285,e" filled="f" strokecolor="#92cddc" strokeweight="4.42pt">
              <v:path arrowok="t"/>
            </v:shape>
            <v:shape id="_x0000_s1505" style="position:absolute;left:10350;top:2195;width:0;height:516" coordorigin="10350,2195" coordsize="0,516" path="m10350,2196r,515e" filled="f" strokecolor="#92cddc" strokeweight="3.58pt">
              <v:path arrowok="t"/>
            </v:shape>
            <v:shape id="_x0000_s1504" style="position:absolute;left:10492;top:2195;width:108;height:516" coordorigin="10492,2195" coordsize="108,516" path="m10492,2711r108,l10600,2195r-108,l10492,2711xe" fillcolor="#92cddc" stroked="f">
              <v:path arrowok="t"/>
            </v:shape>
            <v:shape id="_x0000_s1503" style="position:absolute;left:10668;top:2195;width:108;height:516" coordorigin="10668,2195" coordsize="108,516" path="m10668,2711r108,l10776,2195r-108,l10668,2711xe" fillcolor="#92cddc" stroked="f">
              <v:path arrowok="t"/>
            </v:shape>
            <v:shape id="_x0000_s1502" style="position:absolute;left:10492;top:2755;width:283;height:0" coordorigin="10492,2755" coordsize="283,0" path="m10492,2755r284,e" filled="f" strokecolor="#92cddc" strokeweight="4.42pt">
              <v:path arrowok="t"/>
            </v:shape>
            <v:shape id="_x0000_s1501" style="position:absolute;left:10634;top:2195;width:0;height:516" coordorigin="10634,2195" coordsize="0,516" path="m10634,2196r,515e" filled="f" strokecolor="#92cddc" strokeweight="3.46pt">
              <v:path arrowok="t"/>
            </v:shape>
            <v:shape id="_x0000_s1500" style="position:absolute;left:4962;top:2798;width:108;height:516" coordorigin="4962,2798" coordsize="108,516" path="m4962,3314r108,l5070,2798r-108,l4962,3314xe" fillcolor="#92cddc" stroked="f">
              <v:path arrowok="t"/>
            </v:shape>
            <v:shape id="_x0000_s1499" style="position:absolute;left:5137;top:2798;width:108;height:516" coordorigin="5137,2798" coordsize="108,516" path="m5137,3314r108,l5245,2798r-108,l5137,3314xe" fillcolor="#92cddc" stroked="f">
              <v:path arrowok="t"/>
            </v:shape>
            <v:shape id="_x0000_s1498" style="position:absolute;left:4962;top:3314;width:283;height:319" coordorigin="4962,3314" coordsize="283,319" path="m4962,3633r283,l5245,3314r-283,l4962,3633xe" fillcolor="#92cddc" stroked="f">
              <v:path arrowok="t"/>
            </v:shape>
            <v:shape id="_x0000_s1497" style="position:absolute;left:5103;top:2798;width:0;height:516" coordorigin="5103,2798" coordsize="0,516" path="m5103,2798r,516e" filled="f" strokecolor="#92cddc" strokeweight="3.46pt">
              <v:path arrowok="t"/>
            </v:shape>
            <v:shape id="_x0000_s1496" style="position:absolute;left:5245;top:2798;width:108;height:516" coordorigin="5245,2798" coordsize="108,516" path="m5245,3314r108,l5353,2798r-108,l5245,3314xe" fillcolor="#92cddc" stroked="f">
              <v:path arrowok="t"/>
            </v:shape>
            <v:shape id="_x0000_s1495" style="position:absolute;left:5423;top:2798;width:108;height:516" coordorigin="5423,2798" coordsize="108,516" path="m5423,3314r108,l5531,2798r-108,l5423,3314xe" fillcolor="#92cddc" stroked="f">
              <v:path arrowok="t"/>
            </v:shape>
            <v:shape id="_x0000_s1494" style="position:absolute;left:5245;top:3314;width:286;height:319" coordorigin="5245,3314" coordsize="286,319" path="m5245,3633r286,l5531,3314r-286,l5245,3633xe" fillcolor="#92cddc" stroked="f">
              <v:path arrowok="t"/>
            </v:shape>
            <v:shape id="_x0000_s1493" style="position:absolute;left:5388;top:2798;width:0;height:516" coordorigin="5388,2798" coordsize="0,516" path="m5388,2798r,516e" filled="f" strokecolor="#92cddc" strokeweight="3.58pt">
              <v:path arrowok="t"/>
            </v:shape>
            <v:shape id="_x0000_s1492" style="position:absolute;left:5531;top:2798;width:108;height:516" coordorigin="5531,2798" coordsize="108,516" path="m5531,3314r108,l5639,2798r-108,l5531,3314xe" fillcolor="#92cddc" stroked="f">
              <v:path arrowok="t"/>
            </v:shape>
            <v:shape id="_x0000_s1491" style="position:absolute;left:5706;top:2798;width:108;height:516" coordorigin="5706,2798" coordsize="108,516" path="m5706,3314r108,l5814,2798r-108,l5706,3314xe" fillcolor="#92cddc" stroked="f">
              <v:path arrowok="t"/>
            </v:shape>
            <v:shape id="_x0000_s1490" style="position:absolute;left:5531;top:3314;width:283;height:319" coordorigin="5531,3314" coordsize="283,319" path="m5531,3633r283,l5814,3314r-283,l5531,3633xe" fillcolor="#92cddc" stroked="f">
              <v:path arrowok="t"/>
            </v:shape>
            <v:shape id="_x0000_s1489" style="position:absolute;left:5672;top:2798;width:0;height:516" coordorigin="5672,2798" coordsize="0,516" path="m5672,2798r,516e" filled="f" strokecolor="#92cddc" strokeweight="3.46pt">
              <v:path arrowok="t"/>
            </v:shape>
            <v:shape id="_x0000_s1488" style="position:absolute;left:5814;top:2798;width:108;height:516" coordorigin="5814,2798" coordsize="108,516" path="m5814,3314r108,l5922,2798r-108,l5814,3314xe" fillcolor="#92cddc" stroked="f">
              <v:path arrowok="t"/>
            </v:shape>
            <v:shape id="_x0000_s1487" style="position:absolute;left:5989;top:2798;width:108;height:516" coordorigin="5989,2798" coordsize="108,516" path="m5989,3314r108,l6097,2798r-108,l5989,3314xe" fillcolor="#92cddc" stroked="f">
              <v:path arrowok="t"/>
            </v:shape>
            <v:shape id="_x0000_s1486" style="position:absolute;left:5814;top:3314;width:283;height:319" coordorigin="5814,3314" coordsize="283,319" path="m5814,3633r283,l6097,3314r-283,l5814,3633xe" fillcolor="#92cddc" stroked="f">
              <v:path arrowok="t"/>
            </v:shape>
            <v:shape id="_x0000_s1485" style="position:absolute;left:5955;top:2798;width:0;height:516" coordorigin="5955,2798" coordsize="0,516" path="m5955,2798r,516e" filled="f" strokecolor="#92cddc" strokeweight="3.46pt">
              <v:path arrowok="t"/>
            </v:shape>
            <v:shape id="_x0000_s1484" style="position:absolute;left:6097;top:2798;width:108;height:516" coordorigin="6097,2798" coordsize="108,516" path="m6097,3314r108,l6205,2798r-108,l6097,3314xe" fillcolor="#92cddc" stroked="f">
              <v:path arrowok="t"/>
            </v:shape>
            <v:shape id="_x0000_s1483" style="position:absolute;left:6224;top:2798;width:108;height:516" coordorigin="6224,2798" coordsize="108,516" path="m6224,3314r108,l6332,2798r-108,l6224,3314xe" fillcolor="#92cddc" stroked="f">
              <v:path arrowok="t"/>
            </v:shape>
            <v:shape id="_x0000_s1482" style="position:absolute;left:6097;top:3314;width:235;height:319" coordorigin="6097,3314" coordsize="235,319" path="m6097,3633r235,l6332,3314r-235,l6097,3633xe" fillcolor="#92cddc" stroked="f">
              <v:path arrowok="t"/>
            </v:shape>
            <v:shape id="_x0000_s1481" style="position:absolute;left:6215;top:2798;width:0;height:516" coordorigin="6215,2798" coordsize="0,516" path="m6215,2798r,516e" filled="f" strokecolor="#92cddc" strokeweight="1.06pt">
              <v:path arrowok="t"/>
            </v:shape>
            <v:shape id="_x0000_s1480" style="position:absolute;left:6332;top:3633;width:108;height:516" coordorigin="6332,3633" coordsize="108,516" path="m6332,4149r108,l6440,3633r-108,l6332,4149xe" fillcolor="#92cddc" stroked="f">
              <v:path arrowok="t"/>
            </v:shape>
            <v:shape id="_x0000_s1479" style="position:absolute;left:6462;top:3633;width:108;height:516" coordorigin="6462,3633" coordsize="108,516" path="m6462,4149r108,l6570,3633r-108,l6462,4149xe" fillcolor="#92cddc" stroked="f">
              <v:path arrowok="t"/>
            </v:shape>
            <v:shape id="_x0000_s1478" style="position:absolute;left:6332;top:4149;width:238;height:317" coordorigin="6332,4149" coordsize="238,317" path="m6332,4466r238,l6570,4149r-238,l6332,4466xe" fillcolor="#92cddc" stroked="f">
              <v:path arrowok="t"/>
            </v:shape>
            <v:shape id="_x0000_s1477" style="position:absolute;left:6451;top:3633;width:0;height:516" coordorigin="6451,3633" coordsize="0,516" path="m6451,3633r,516e" filled="f" strokecolor="#92cddc" strokeweight="1.18pt">
              <v:path arrowok="t"/>
            </v:shape>
            <v:shape id="_x0000_s1476" style="position:absolute;left:6570;top:3633;width:108;height:516" coordorigin="6570,3633" coordsize="108,516" path="m6570,4149r108,l6678,3633r-108,l6570,4149xe" fillcolor="#92cddc" stroked="f">
              <v:path arrowok="t"/>
            </v:shape>
            <v:shape id="_x0000_s1475" style="position:absolute;left:6697;top:3633;width:108;height:516" coordorigin="6697,3633" coordsize="108,516" path="m6697,4149r108,l6805,3633r-108,l6697,4149xe" fillcolor="#92cddc" stroked="f">
              <v:path arrowok="t"/>
            </v:shape>
            <v:shape id="_x0000_s1474" style="position:absolute;left:6570;top:4149;width:236;height:317" coordorigin="6570,4149" coordsize="236,317" path="m6570,4466r235,l6805,4149r-235,l6570,4466xe" fillcolor="#92cddc" stroked="f">
              <v:path arrowok="t"/>
            </v:shape>
            <v:shape id="_x0000_s1473" style="position:absolute;left:6688;top:3633;width:0;height:516" coordorigin="6688,3633" coordsize="0,516" path="m6688,3633r,516e" filled="f" strokecolor="#92cddc" strokeweight="1.06pt">
              <v:path arrowok="t"/>
            </v:shape>
            <v:shape id="_x0000_s1472" style="position:absolute;left:6805;top:4466;width:108;height:518" coordorigin="6805,4466" coordsize="108,518" path="m6805,4984r108,l6913,4466r-108,l6805,4984xe" fillcolor="#92cddc" stroked="f">
              <v:path arrowok="t"/>
            </v:shape>
            <v:shape id="_x0000_s1471" style="position:absolute;left:6981;top:4466;width:108;height:518" coordorigin="6981,4466" coordsize="108,518" path="m6981,4984r108,l7089,4466r-108,l6981,4984xe" fillcolor="#92cddc" stroked="f">
              <v:path arrowok="t"/>
            </v:shape>
            <v:shape id="_x0000_s1470" style="position:absolute;left:6805;top:4984;width:283;height:317" coordorigin="6805,4984" coordsize="283,317" path="m6805,5302r284,l7089,4984r-284,l6805,5302xe" fillcolor="#92cddc" stroked="f">
              <v:path arrowok="t"/>
            </v:shape>
            <v:shape id="_x0000_s1469" style="position:absolute;left:6947;top:4466;width:0;height:518" coordorigin="6947,4466" coordsize="0,518" path="m6947,4466r,518e" filled="f" strokecolor="#92cddc" strokeweight="3.46pt">
              <v:path arrowok="t"/>
            </v:shape>
            <v:shape id="_x0000_s1468" style="position:absolute;left:7089;top:5302;width:108;height:518" coordorigin="7089,5302" coordsize="108,518" path="m7089,5820r108,l7197,5302r-108,l7089,5820xe" fillcolor="#92cddc" stroked="f">
              <v:path arrowok="t"/>
            </v:shape>
            <v:shape id="_x0000_s1467" style="position:absolute;left:7264;top:5302;width:108;height:518" coordorigin="7264,5302" coordsize="108,518" path="m7264,5820r108,l7372,5302r-108,l7264,5820xe" fillcolor="#92cddc" stroked="f">
              <v:path arrowok="t"/>
            </v:shape>
            <v:shape id="_x0000_s1466" style="position:absolute;left:7089;top:5820;width:283;height:317" coordorigin="7089,5820" coordsize="283,317" path="m7089,6137r283,l7372,5820r-283,l7089,6137xe" fillcolor="#92cddc" stroked="f">
              <v:path arrowok="t"/>
            </v:shape>
            <v:shape id="_x0000_s1465" style="position:absolute;left:7230;top:5302;width:0;height:518" coordorigin="7230,5302" coordsize="0,518" path="m7230,5302r,518e" filled="f" strokecolor="#92cddc" strokeweight="3.46pt">
              <v:path arrowok="t"/>
            </v:shape>
            <v:shape id="_x0000_s1464" style="position:absolute;left:7372;top:6137;width:108;height:518" coordorigin="7372,6137" coordsize="108,518" path="m7372,6655r108,l7480,6137r-108,l7372,6655xe" fillcolor="#92cddc" stroked="f">
              <v:path arrowok="t"/>
            </v:shape>
            <v:shape id="_x0000_s1463" style="position:absolute;left:7549;top:6137;width:108;height:518" coordorigin="7549,6137" coordsize="108,518" path="m7549,6655r108,l7657,6137r-108,l7549,6655xe" fillcolor="#92cddc" stroked="f">
              <v:path arrowok="t"/>
            </v:shape>
            <v:shape id="_x0000_s1462" style="position:absolute;left:7372;top:6655;width:286;height:317" coordorigin="7372,6655" coordsize="286,317" path="m7372,6972r285,l7657,6655r-285,l7372,6972xe" fillcolor="#92cddc" stroked="f">
              <v:path arrowok="t"/>
            </v:shape>
            <v:shape id="_x0000_s1461" style="position:absolute;left:7515;top:6137;width:0;height:518" coordorigin="7515,6137" coordsize="0,518" path="m7515,6137r,518e" filled="f" strokecolor="#92cddc" strokeweight="3.58pt">
              <v:path arrowok="t"/>
            </v:shape>
            <v:shape id="_x0000_s1460" style="position:absolute;left:7657;top:6137;width:108;height:518" coordorigin="7657,6137" coordsize="108,518" path="m7657,6655r108,l7765,6137r-108,l7657,6655xe" fillcolor="#92cddc" stroked="f">
              <v:path arrowok="t"/>
            </v:shape>
            <v:shape id="_x0000_s1459" style="position:absolute;left:7833;top:6137;width:106;height:518" coordorigin="7833,6137" coordsize="106,518" path="m7833,6655r105,l7938,6137r-105,l7833,6655xe" fillcolor="#92cddc" stroked="f">
              <v:path arrowok="t"/>
            </v:shape>
            <v:shape id="_x0000_s1458" style="position:absolute;left:7657;top:6655;width:281;height:317" coordorigin="7657,6655" coordsize="281,317" path="m7657,6972r281,l7938,6655r-281,l7657,6972xe" fillcolor="#92cddc" stroked="f">
              <v:path arrowok="t"/>
            </v:shape>
            <v:shape id="_x0000_s1457" style="position:absolute;left:7799;top:6137;width:0;height:518" coordorigin="7799,6137" coordsize="0,518" path="m7799,6137r,518e" filled="f" strokecolor="#92cddc" strokeweight="3.46pt">
              <v:path arrowok="t"/>
            </v:shape>
            <v:shape id="_x0000_s1456" style="position:absolute;left:7938;top:6137;width:108;height:518" coordorigin="7938,6137" coordsize="108,518" path="m7938,6655r108,l8046,6137r-108,l7938,6655xe" fillcolor="#92cddc" stroked="f">
              <v:path arrowok="t"/>
            </v:shape>
            <v:shape id="_x0000_s1455" style="position:absolute;left:8116;top:6137;width:108;height:518" coordorigin="8116,6137" coordsize="108,518" path="m8116,6655r108,l8224,6137r-108,l8116,6655xe" fillcolor="#92cddc" stroked="f">
              <v:path arrowok="t"/>
            </v:shape>
            <v:shape id="_x0000_s1454" style="position:absolute;left:7938;top:6655;width:286;height:317" coordorigin="7938,6655" coordsize="286,317" path="m7938,6972r286,l8224,6655r-286,l7938,6972xe" fillcolor="#92cddc" stroked="f">
              <v:path arrowok="t"/>
            </v:shape>
            <v:shape id="_x0000_s1453" style="position:absolute;left:8081;top:6137;width:0;height:518" coordorigin="8081,6137" coordsize="0,518" path="m8081,6137r,518e" filled="f" strokecolor="#92cddc" strokeweight="3.58pt">
              <v:path arrowok="t"/>
            </v:shape>
            <v:shape id="_x0000_s1452" style="position:absolute;left:8224;top:6137;width:108;height:518" coordorigin="8224,6137" coordsize="108,518" path="m8224,6655r108,l8332,6137r-108,l8224,6655xe" fillcolor="#92cddc" stroked="f">
              <v:path arrowok="t"/>
            </v:shape>
            <v:shape id="_x0000_s1451" style="position:absolute;left:8399;top:6137;width:108;height:518" coordorigin="8399,6137" coordsize="108,518" path="m8399,6655r108,l8507,6137r-108,l8399,6655xe" fillcolor="#92cddc" stroked="f">
              <v:path arrowok="t"/>
            </v:shape>
            <v:shape id="_x0000_s1450" style="position:absolute;left:8224;top:6655;width:283;height:317" coordorigin="8224,6655" coordsize="283,317" path="m8224,6972r283,l8507,6655r-283,l8224,6972xe" fillcolor="#92cddc" stroked="f">
              <v:path arrowok="t"/>
            </v:shape>
            <v:shape id="_x0000_s1449" style="position:absolute;left:8365;top:6137;width:0;height:518" coordorigin="8365,6137" coordsize="0,518" path="m8365,6137r,518e" filled="f" strokecolor="#92cddc" strokeweight="3.46pt">
              <v:path arrowok="t"/>
            </v:shape>
            <v:shape id="_x0000_s1448" style="position:absolute;left:8507;top:6137;width:108;height:518" coordorigin="8507,6137" coordsize="108,518" path="m8507,6655r108,l8615,6137r-108,l8507,6655xe" fillcolor="#92cddc" stroked="f">
              <v:path arrowok="t"/>
            </v:shape>
            <v:shape id="_x0000_s1447" style="position:absolute;left:8682;top:6137;width:108;height:518" coordorigin="8682,6137" coordsize="108,518" path="m8682,6655r108,l8790,6137r-108,l8682,6655xe" fillcolor="#92cddc" stroked="f">
              <v:path arrowok="t"/>
            </v:shape>
            <v:shape id="_x0000_s1446" style="position:absolute;left:8507;top:6655;width:283;height:317" coordorigin="8507,6655" coordsize="283,317" path="m8507,6972r283,l8790,6655r-283,l8507,6972xe" fillcolor="#92cddc" stroked="f">
              <v:path arrowok="t"/>
            </v:shape>
            <v:shape id="_x0000_s1445" style="position:absolute;left:8649;top:6137;width:0;height:518" coordorigin="8649,6137" coordsize="0,518" path="m8649,6137r,518e" filled="f" strokecolor="#92cddc" strokeweight="3.46pt">
              <v:path arrowok="t"/>
            </v:shape>
            <v:shape id="_x0000_s1444" style="position:absolute;left:8790;top:6137;width:108;height:518" coordorigin="8790,6137" coordsize="108,518" path="m8790,6655r108,l8898,6137r-108,l8790,6655xe" fillcolor="#92cddc" stroked="f">
              <v:path arrowok="t"/>
            </v:shape>
            <v:shape id="_x0000_s1443" style="position:absolute;left:8965;top:6137;width:108;height:518" coordorigin="8965,6137" coordsize="108,518" path="m8965,6655r108,l9073,6137r-108,l8965,6655xe" fillcolor="#92cddc" stroked="f">
              <v:path arrowok="t"/>
            </v:shape>
            <v:shape id="_x0000_s1442" style="position:absolute;left:8790;top:6655;width:283;height:317" coordorigin="8790,6655" coordsize="283,317" path="m8790,6972r283,l9073,6655r-283,l8790,6972xe" fillcolor="#92cddc" stroked="f">
              <v:path arrowok="t"/>
            </v:shape>
            <v:shape id="_x0000_s1441" style="position:absolute;left:8932;top:6137;width:0;height:518" coordorigin="8932,6137" coordsize="0,518" path="m8932,6137r,518e" filled="f" strokecolor="#92cddc" strokeweight="3.46pt">
              <v:path arrowok="t"/>
            </v:shape>
            <w10:wrap anchorx="page"/>
          </v:group>
        </w:pict>
      </w:r>
      <w:r>
        <w:rPr>
          <w:sz w:val="22"/>
          <w:szCs w:val="22"/>
        </w:rPr>
        <w:t xml:space="preserve">1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2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3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4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1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2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3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4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 xml:space="preserve">1 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 xml:space="preserve">2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 xml:space="preserve">3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4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1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2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3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4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1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2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3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4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1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2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3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ind w:left="687"/>
        <w:rPr>
          <w:sz w:val="24"/>
          <w:szCs w:val="24"/>
        </w:rPr>
      </w:pPr>
      <w:r>
        <w:rPr>
          <w:sz w:val="24"/>
          <w:szCs w:val="24"/>
        </w:rPr>
        <w:t xml:space="preserve">1  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41" w:line="260" w:lineRule="exact"/>
        <w:ind w:left="1083" w:right="7465"/>
        <w:jc w:val="center"/>
        <w:rPr>
          <w:sz w:val="24"/>
          <w:szCs w:val="24"/>
        </w:rPr>
      </w:pPr>
      <w:r>
        <w:rPr>
          <w:spacing w:val="2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udul</w:t>
      </w:r>
    </w:p>
    <w:p w:rsidR="00F833BC" w:rsidRDefault="00F833BC">
      <w:pPr>
        <w:spacing w:before="19" w:line="200" w:lineRule="exact"/>
      </w:pPr>
    </w:p>
    <w:p w:rsidR="00F833BC" w:rsidRDefault="00B5776F">
      <w:pPr>
        <w:spacing w:before="29"/>
        <w:ind w:left="649" w:right="685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  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41" w:line="260" w:lineRule="exact"/>
        <w:ind w:left="1083" w:right="7465"/>
        <w:jc w:val="center"/>
        <w:rPr>
          <w:sz w:val="24"/>
          <w:szCs w:val="24"/>
        </w:rPr>
      </w:pPr>
      <w:r>
        <w:rPr>
          <w:spacing w:val="2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udul</w:t>
      </w:r>
    </w:p>
    <w:p w:rsidR="00F833BC" w:rsidRDefault="00F833BC">
      <w:pPr>
        <w:spacing w:before="18" w:line="200" w:lineRule="exact"/>
      </w:pPr>
    </w:p>
    <w:p w:rsidR="00F833BC" w:rsidRDefault="00B5776F">
      <w:pPr>
        <w:spacing w:before="29" w:line="260" w:lineRule="exact"/>
        <w:ind w:left="687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3   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bin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F833BC" w:rsidRDefault="00F833BC">
      <w:pPr>
        <w:spacing w:before="2" w:line="100" w:lineRule="exact"/>
        <w:rPr>
          <w:sz w:val="10"/>
          <w:szCs w:val="10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before="29"/>
        <w:ind w:left="649" w:right="683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  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41" w:line="260" w:lineRule="exact"/>
        <w:ind w:left="1083" w:right="7148"/>
        <w:jc w:val="center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ropos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</w:p>
    <w:p w:rsidR="00F833BC" w:rsidRDefault="00F833BC">
      <w:pPr>
        <w:spacing w:before="18" w:line="200" w:lineRule="exact"/>
      </w:pPr>
    </w:p>
    <w:p w:rsidR="00F833BC" w:rsidRDefault="00B5776F">
      <w:pPr>
        <w:spacing w:before="29"/>
        <w:ind w:left="687"/>
        <w:rPr>
          <w:sz w:val="24"/>
          <w:szCs w:val="24"/>
        </w:rPr>
      </w:pPr>
      <w:r>
        <w:rPr>
          <w:sz w:val="24"/>
          <w:szCs w:val="24"/>
        </w:rPr>
        <w:t xml:space="preserve">5  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F833BC" w:rsidRDefault="00B5776F">
      <w:pPr>
        <w:spacing w:before="41" w:line="260" w:lineRule="exact"/>
        <w:ind w:left="1121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ropos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</w:p>
    <w:p w:rsidR="00F833BC" w:rsidRDefault="00F833BC">
      <w:pPr>
        <w:spacing w:before="16" w:line="200" w:lineRule="exact"/>
      </w:pPr>
    </w:p>
    <w:p w:rsidR="00F833BC" w:rsidRDefault="00B5776F">
      <w:pPr>
        <w:spacing w:before="29"/>
        <w:ind w:left="687"/>
        <w:rPr>
          <w:sz w:val="24"/>
          <w:szCs w:val="24"/>
        </w:rPr>
      </w:pPr>
      <w:r>
        <w:rPr>
          <w:sz w:val="24"/>
          <w:szCs w:val="24"/>
        </w:rPr>
        <w:t xml:space="preserve">6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visi</w:t>
      </w:r>
    </w:p>
    <w:p w:rsidR="00F833BC" w:rsidRDefault="00B5776F">
      <w:pPr>
        <w:spacing w:before="43" w:line="260" w:lineRule="exact"/>
        <w:ind w:left="1121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ropos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</w:p>
    <w:p w:rsidR="00F833BC" w:rsidRDefault="00F833BC">
      <w:pPr>
        <w:spacing w:before="17" w:line="200" w:lineRule="exact"/>
      </w:pPr>
    </w:p>
    <w:p w:rsidR="00F833BC" w:rsidRDefault="00B5776F">
      <w:pPr>
        <w:spacing w:before="29"/>
        <w:ind w:left="649" w:right="685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  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</w:p>
    <w:p w:rsidR="00F833BC" w:rsidRDefault="00B5776F">
      <w:pPr>
        <w:spacing w:before="41" w:line="260" w:lineRule="exact"/>
        <w:ind w:left="1083" w:right="7356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n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</w:t>
      </w:r>
    </w:p>
    <w:p w:rsidR="00F833BC" w:rsidRDefault="00F833BC">
      <w:pPr>
        <w:spacing w:before="18" w:line="200" w:lineRule="exact"/>
      </w:pPr>
    </w:p>
    <w:p w:rsidR="00F833BC" w:rsidRDefault="00B5776F">
      <w:pPr>
        <w:spacing w:before="29"/>
        <w:ind w:left="649" w:right="683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  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41" w:line="260" w:lineRule="exact"/>
        <w:ind w:left="1083" w:right="7307"/>
        <w:jc w:val="center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ipsi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3" w:line="200" w:lineRule="exact"/>
      </w:pPr>
    </w:p>
    <w:p w:rsidR="00F833BC" w:rsidRDefault="00B5776F">
      <w:pPr>
        <w:spacing w:before="16"/>
        <w:ind w:left="4409" w:right="4439"/>
        <w:jc w:val="center"/>
        <w:rPr>
          <w:rFonts w:ascii="Calibri" w:eastAsia="Calibri" w:hAnsi="Calibri" w:cs="Calibri"/>
          <w:sz w:val="22"/>
          <w:szCs w:val="22"/>
        </w:rPr>
        <w:sectPr w:rsidR="00F833BC">
          <w:headerReference w:type="default" r:id="rId91"/>
          <w:pgSz w:w="11920" w:h="16840"/>
          <w:pgMar w:top="1560" w:right="10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52</w:t>
      </w:r>
    </w:p>
    <w:p w:rsidR="00F833BC" w:rsidRDefault="00B5776F">
      <w:pPr>
        <w:spacing w:line="200" w:lineRule="exact"/>
      </w:pPr>
      <w:r>
        <w:lastRenderedPageBreak/>
        <w:pict>
          <v:group id="_x0000_s1419" style="position:absolute;margin-left:467.35pt;margin-top:111.65pt;width:71.9pt;height:138.75pt;z-index:-9558;mso-position-horizontal-relative:page;mso-position-vertical-relative:page" coordorigin="9347,2233" coordsize="1438,2775">
            <v:shape id="_x0000_s1439" style="position:absolute;left:9357;top:2268;width:108;height:518" coordorigin="9357,2268" coordsize="108,518" path="m9357,2787r108,l9465,2268r-108,l9357,2787xe" fillcolor="#92cddc" stroked="f">
              <v:path arrowok="t"/>
            </v:shape>
            <v:shape id="_x0000_s1438" style="position:absolute;left:9532;top:2268;width:108;height:518" coordorigin="9532,2268" coordsize="108,518" path="m9532,2787r108,l9640,2268r-108,l9532,2787xe" fillcolor="#92cddc" stroked="f">
              <v:path arrowok="t"/>
            </v:shape>
            <v:shape id="_x0000_s1437" style="position:absolute;left:9357;top:2787;width:283;height:317" coordorigin="9357,2787" coordsize="283,317" path="m9357,3104r283,l9640,2787r-283,l9357,3104xe" fillcolor="#92cddc" stroked="f">
              <v:path arrowok="t"/>
            </v:shape>
            <v:shape id="_x0000_s1436" style="position:absolute;left:9499;top:2268;width:0;height:518" coordorigin="9499,2268" coordsize="0,518" path="m9499,2269r,518e" filled="f" strokecolor="#92cddc" strokeweight="3.46pt">
              <v:path arrowok="t"/>
            </v:shape>
            <v:shape id="_x0000_s1435" style="position:absolute;left:9640;top:2268;width:108;height:518" coordorigin="9640,2268" coordsize="108,518" path="m9640,2787r108,l9748,2268r-108,l9640,2787xe" fillcolor="#92cddc" stroked="f">
              <v:path arrowok="t"/>
            </v:shape>
            <v:shape id="_x0000_s1434" style="position:absolute;left:9818;top:2268;width:108;height:518" coordorigin="9818,2268" coordsize="108,518" path="m9818,2787r108,l9926,2268r-108,l9818,2787xe" fillcolor="#92cddc" stroked="f">
              <v:path arrowok="t"/>
            </v:shape>
            <v:shape id="_x0000_s1433" style="position:absolute;left:9640;top:2787;width:286;height:317" coordorigin="9640,2787" coordsize="286,317" path="m9640,3104r286,l9926,2787r-286,l9640,3104xe" fillcolor="#92cddc" stroked="f">
              <v:path arrowok="t"/>
            </v:shape>
            <v:shape id="_x0000_s1432" style="position:absolute;left:9783;top:2268;width:0;height:518" coordorigin="9783,2268" coordsize="0,518" path="m9783,2269r,518e" filled="f" strokecolor="#92cddc" strokeweight="3.58pt">
              <v:path arrowok="t"/>
            </v:shape>
            <v:shape id="_x0000_s1431" style="position:absolute;left:9926;top:3104;width:108;height:516" coordorigin="9926,3104" coordsize="108,516" path="m9926,3620r108,l10034,3104r-108,l9926,3620xe" fillcolor="#92cddc" stroked="f">
              <v:path arrowok="t"/>
            </v:shape>
            <v:shape id="_x0000_s1430" style="position:absolute;left:10099;top:3104;width:108;height:516" coordorigin="10099,3104" coordsize="108,516" path="m10099,3620r108,l10207,3104r-108,l10099,3620xe" fillcolor="#92cddc" stroked="f">
              <v:path arrowok="t"/>
            </v:shape>
            <v:shape id="_x0000_s1429" style="position:absolute;left:9926;top:3620;width:281;height:319" coordorigin="9926,3620" coordsize="281,319" path="m9926,3939r281,l10207,3620r-281,l9926,3939xe" fillcolor="#92cddc" stroked="f">
              <v:path arrowok="t"/>
            </v:shape>
            <v:shape id="_x0000_s1428" style="position:absolute;left:10066;top:3104;width:0;height:516" coordorigin="10066,3104" coordsize="0,516" path="m10066,3104r,516e" filled="f" strokecolor="#92cddc" strokeweight="3.34pt">
              <v:path arrowok="t"/>
            </v:shape>
            <v:shape id="_x0000_s1427" style="position:absolute;left:10207;top:3104;width:108;height:516" coordorigin="10207,3104" coordsize="108,516" path="m10207,3620r108,l10315,3104r-108,l10207,3620xe" fillcolor="#92cddc" stroked="f">
              <v:path arrowok="t"/>
            </v:shape>
            <v:shape id="_x0000_s1426" style="position:absolute;left:10384;top:3104;width:108;height:516" coordorigin="10384,3104" coordsize="108,516" path="m10384,3620r108,l10492,3104r-108,l10384,3620xe" fillcolor="#92cddc" stroked="f">
              <v:path arrowok="t"/>
            </v:shape>
            <v:shape id="_x0000_s1425" style="position:absolute;left:10207;top:3620;width:286;height:319" coordorigin="10207,3620" coordsize="286,319" path="m10207,3939r285,l10492,3620r-285,l10207,3939xe" fillcolor="#92cddc" stroked="f">
              <v:path arrowok="t"/>
            </v:shape>
            <v:shape id="_x0000_s1424" style="position:absolute;left:10350;top:3104;width:0;height:516" coordorigin="10350,3104" coordsize="0,516" path="m10350,3104r,516e" filled="f" strokecolor="#92cddc" strokeweight="3.58pt">
              <v:path arrowok="t"/>
            </v:shape>
            <v:shape id="_x0000_s1423" style="position:absolute;left:10492;top:3939;width:108;height:1034" coordorigin="10492,3939" coordsize="108,1034" path="m10492,4973r108,l10600,3939r-108,l10492,4973xe" fillcolor="#92cddc" stroked="f">
              <v:path arrowok="t"/>
            </v:shape>
            <v:shape id="_x0000_s1422" style="position:absolute;left:10668;top:3939;width:108;height:1034" coordorigin="10668,3939" coordsize="108,1034" path="m10668,4973r108,l10776,3939r-108,l10668,4973xe" fillcolor="#92cddc" stroked="f">
              <v:path arrowok="t"/>
            </v:shape>
            <v:shape id="_x0000_s1421" style="position:absolute;left:10634;top:3939;width:0;height:516" coordorigin="10634,3939" coordsize="0,516" path="m10634,3939r,516e" filled="f" strokecolor="#92cddc" strokeweight="3.46pt">
              <v:path arrowok="t"/>
            </v:shape>
            <v:shape id="_x0000_s1420" style="position:absolute;left:10634;top:4455;width:0;height:518" coordorigin="10634,4455" coordsize="0,518" path="m10634,4455r,518e" filled="f" strokecolor="#92cddc" strokeweight="3.46pt">
              <v:path arrowok="t"/>
            </v:shape>
            <w10:wrap anchorx="page" anchory="page"/>
          </v:group>
        </w:pic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4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687"/>
        <w:rPr>
          <w:sz w:val="24"/>
          <w:szCs w:val="24"/>
        </w:rPr>
      </w:pPr>
      <w:r>
        <w:rPr>
          <w:sz w:val="24"/>
          <w:szCs w:val="24"/>
        </w:rPr>
        <w:t xml:space="preserve">9  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F833BC" w:rsidRDefault="00B5776F">
      <w:pPr>
        <w:spacing w:before="41" w:line="260" w:lineRule="exact"/>
        <w:ind w:left="1121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ipsi</w:t>
      </w:r>
    </w:p>
    <w:p w:rsidR="00F833BC" w:rsidRDefault="00F833BC">
      <w:pPr>
        <w:spacing w:before="18" w:line="200" w:lineRule="exact"/>
      </w:pPr>
    </w:p>
    <w:p w:rsidR="00F833BC" w:rsidRDefault="00B5776F">
      <w:pPr>
        <w:spacing w:before="29"/>
        <w:ind w:left="627"/>
        <w:rPr>
          <w:sz w:val="24"/>
          <w:szCs w:val="24"/>
        </w:rPr>
      </w:pPr>
      <w:r>
        <w:rPr>
          <w:sz w:val="24"/>
          <w:szCs w:val="24"/>
        </w:rPr>
        <w:t xml:space="preserve">10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visi</w:t>
      </w:r>
    </w:p>
    <w:p w:rsidR="00F833BC" w:rsidRDefault="00B5776F">
      <w:pPr>
        <w:spacing w:before="41" w:line="260" w:lineRule="exact"/>
        <w:ind w:left="1121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ipsi</w:t>
      </w:r>
    </w:p>
    <w:p w:rsidR="00F833BC" w:rsidRDefault="00F833BC">
      <w:pPr>
        <w:spacing w:before="18" w:line="200" w:lineRule="exact"/>
      </w:pPr>
    </w:p>
    <w:p w:rsidR="00F833BC" w:rsidRDefault="00B5776F">
      <w:pPr>
        <w:spacing w:before="29"/>
        <w:ind w:left="589" w:right="631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11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sukan</w:t>
      </w:r>
    </w:p>
    <w:p w:rsidR="00F833BC" w:rsidRDefault="00B5776F">
      <w:pPr>
        <w:spacing w:before="41" w:line="260" w:lineRule="exact"/>
        <w:ind w:left="1083" w:right="6807"/>
        <w:jc w:val="center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ipsi</w:t>
      </w:r>
    </w:p>
    <w:p w:rsidR="00F833BC" w:rsidRDefault="00F833BC">
      <w:pPr>
        <w:spacing w:line="200" w:lineRule="exact"/>
      </w:pPr>
    </w:p>
    <w:p w:rsidR="00F833BC" w:rsidRDefault="00F833BC">
      <w:pPr>
        <w:spacing w:before="18" w:line="200" w:lineRule="exact"/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nul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 2018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0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3.2       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tian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tode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F833BC" w:rsidRDefault="00F833BC">
      <w:pPr>
        <w:spacing w:before="2"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3.2.1    </w:t>
      </w:r>
      <w:r>
        <w:rPr>
          <w:b/>
          <w:sz w:val="24"/>
          <w:szCs w:val="24"/>
          <w:u w:val="thick" w:color="000000"/>
        </w:rPr>
        <w:t>J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 xml:space="preserve">is </w:t>
      </w:r>
      <w:r>
        <w:rPr>
          <w:b/>
          <w:spacing w:val="-2"/>
          <w:sz w:val="24"/>
          <w:szCs w:val="24"/>
          <w:u w:val="thick" w:color="000000"/>
        </w:rPr>
        <w:t>P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l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>tian</w:t>
      </w:r>
    </w:p>
    <w:p w:rsidR="00F833BC" w:rsidRDefault="00F833BC">
      <w:pPr>
        <w:spacing w:before="2" w:line="180" w:lineRule="exact"/>
        <w:rPr>
          <w:sz w:val="19"/>
          <w:szCs w:val="19"/>
        </w:rPr>
      </w:pPr>
    </w:p>
    <w:p w:rsidR="00F833BC" w:rsidRDefault="00B5776F">
      <w:pPr>
        <w:spacing w:line="480" w:lineRule="auto"/>
        <w:ind w:left="588" w:right="7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is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k.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 si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juan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   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(ind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n)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(d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3.2.2    </w:t>
      </w:r>
      <w:r>
        <w:rPr>
          <w:b/>
          <w:spacing w:val="-1"/>
          <w:position w:val="-1"/>
          <w:sz w:val="24"/>
          <w:szCs w:val="24"/>
          <w:u w:val="thick" w:color="000000"/>
        </w:rPr>
        <w:t>Me</w:t>
      </w:r>
      <w:r>
        <w:rPr>
          <w:b/>
          <w:position w:val="-1"/>
          <w:sz w:val="24"/>
          <w:szCs w:val="24"/>
          <w:u w:val="thick" w:color="000000"/>
        </w:rPr>
        <w:t>tode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position w:val="-1"/>
          <w:sz w:val="24"/>
          <w:szCs w:val="24"/>
          <w:u w:val="thick" w:color="000000"/>
        </w:rPr>
        <w:t>tian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7" w:firstLine="720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tatif.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pun </w:t>
      </w:r>
      <w:r>
        <w:rPr>
          <w:sz w:val="24"/>
          <w:szCs w:val="24"/>
        </w:rPr>
        <w:t>metode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B5776F">
      <w:pPr>
        <w:spacing w:before="10"/>
        <w:ind w:left="65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ip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tode</w:t>
      </w:r>
      <w:r>
        <w:rPr>
          <w:sz w:val="24"/>
          <w:szCs w:val="24"/>
        </w:rPr>
        <w:t>)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016" w:right="78"/>
        <w:jc w:val="both"/>
        <w:rPr>
          <w:sz w:val="24"/>
          <w:szCs w:val="24"/>
        </w:rPr>
      </w:pPr>
      <w:r>
        <w:rPr>
          <w:sz w:val="24"/>
          <w:szCs w:val="24"/>
        </w:rPr>
        <w:t>Metode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mena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objek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mati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B5776F">
      <w:pPr>
        <w:spacing w:before="10"/>
        <w:ind w:left="656"/>
        <w:rPr>
          <w:sz w:val="24"/>
          <w:szCs w:val="24"/>
        </w:rPr>
        <w:sectPr w:rsidR="00F833BC">
          <w:headerReference w:type="default" r:id="rId92"/>
          <w:pgSz w:w="11920" w:h="16840"/>
          <w:pgMar w:top="960" w:right="1580" w:bottom="280" w:left="1680" w:header="749" w:footer="0" w:gutter="0"/>
          <w:pgNumType w:start="40"/>
          <w:cols w:space="720"/>
        </w:sect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ield 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arc</w:t>
      </w:r>
      <w:r>
        <w:rPr>
          <w:i/>
          <w:spacing w:val="1"/>
          <w:sz w:val="24"/>
          <w:szCs w:val="24"/>
        </w:rPr>
        <w:t>h</w:t>
      </w:r>
      <w:r>
        <w:rPr>
          <w:i/>
          <w:sz w:val="24"/>
          <w:szCs w:val="24"/>
        </w:rPr>
        <w:t>)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016" w:right="81"/>
        <w:jc w:val="both"/>
        <w:rPr>
          <w:sz w:val="24"/>
          <w:szCs w:val="24"/>
        </w:rPr>
      </w:pPr>
      <w:r>
        <w:rPr>
          <w:sz w:val="24"/>
          <w:szCs w:val="24"/>
        </w:rPr>
        <w:t>Metode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B5776F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ibra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arc</w:t>
      </w:r>
      <w:r>
        <w:rPr>
          <w:i/>
          <w:spacing w:val="3"/>
          <w:sz w:val="24"/>
          <w:szCs w:val="24"/>
        </w:rPr>
        <w:t>h</w:t>
      </w:r>
      <w:r>
        <w:rPr>
          <w:sz w:val="24"/>
          <w:szCs w:val="24"/>
        </w:rPr>
        <w:t>)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872" w:right="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tur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kantor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ntor.</w:t>
      </w:r>
    </w:p>
    <w:p w:rsidR="00F833BC" w:rsidRDefault="00F833BC">
      <w:pPr>
        <w:spacing w:before="15" w:line="240" w:lineRule="exact"/>
        <w:rPr>
          <w:sz w:val="24"/>
          <w:szCs w:val="24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3.3       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 Data dan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tode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3.3.1    </w:t>
      </w:r>
      <w:r>
        <w:rPr>
          <w:b/>
          <w:position w:val="-1"/>
          <w:sz w:val="24"/>
          <w:szCs w:val="24"/>
          <w:u w:val="thick" w:color="000000"/>
        </w:rPr>
        <w:t>J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is Data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 mau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unjukan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(Ridw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2010:106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maka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menggun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jenis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tu :</w:t>
      </w:r>
    </w:p>
    <w:p w:rsidR="00F833BC" w:rsidRDefault="00B5776F">
      <w:pPr>
        <w:spacing w:before="10" w:line="480" w:lineRule="auto"/>
        <w:ind w:left="1016" w:right="77" w:hanging="35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bia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subj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w/w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subj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tuk </w:t>
      </w:r>
      <w:r>
        <w:rPr>
          <w:spacing w:val="-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(Surj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&amp; 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2012:21). 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KG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(Stasiun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).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kuiesioner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016" w:right="81" w:hanging="4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ng  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mber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susun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dokumen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 (Surj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&amp;</w:t>
      </w:r>
      <w:r>
        <w:rPr>
          <w:sz w:val="24"/>
          <w:szCs w:val="24"/>
        </w:rPr>
        <w:t>En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).</w:t>
      </w:r>
    </w:p>
    <w:p w:rsidR="00F833BC" w:rsidRDefault="00F833BC">
      <w:pPr>
        <w:spacing w:before="8" w:line="120" w:lineRule="exact"/>
        <w:rPr>
          <w:sz w:val="12"/>
          <w:szCs w:val="12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spacing w:val="7"/>
          <w:position w:val="-1"/>
          <w:sz w:val="24"/>
          <w:szCs w:val="24"/>
        </w:rPr>
        <w:t>3</w:t>
      </w:r>
      <w:r>
        <w:rPr>
          <w:b/>
          <w:spacing w:val="6"/>
          <w:position w:val="-1"/>
          <w:sz w:val="24"/>
          <w:szCs w:val="24"/>
        </w:rPr>
        <w:t>.</w:t>
      </w:r>
      <w:r>
        <w:rPr>
          <w:b/>
          <w:spacing w:val="7"/>
          <w:position w:val="-1"/>
          <w:sz w:val="24"/>
          <w:szCs w:val="24"/>
        </w:rPr>
        <w:t>3</w:t>
      </w:r>
      <w:r>
        <w:rPr>
          <w:b/>
          <w:spacing w:val="3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 xml:space="preserve">2  </w:t>
      </w:r>
      <w:r>
        <w:rPr>
          <w:b/>
          <w:spacing w:val="37"/>
          <w:position w:val="-1"/>
          <w:sz w:val="24"/>
          <w:szCs w:val="24"/>
        </w:rPr>
        <w:t xml:space="preserve"> </w:t>
      </w:r>
      <w:r>
        <w:rPr>
          <w:b/>
          <w:spacing w:val="5"/>
          <w:position w:val="-1"/>
          <w:sz w:val="24"/>
          <w:szCs w:val="24"/>
          <w:u w:val="thick" w:color="000000"/>
        </w:rPr>
        <w:t>M</w:t>
      </w:r>
      <w:r>
        <w:rPr>
          <w:b/>
          <w:spacing w:val="6"/>
          <w:position w:val="-1"/>
          <w:sz w:val="24"/>
          <w:szCs w:val="24"/>
          <w:u w:val="thick" w:color="000000"/>
        </w:rPr>
        <w:t>e</w:t>
      </w:r>
      <w:r>
        <w:rPr>
          <w:b/>
          <w:spacing w:val="4"/>
          <w:position w:val="-1"/>
          <w:sz w:val="24"/>
          <w:szCs w:val="24"/>
          <w:u w:val="thick" w:color="000000"/>
        </w:rPr>
        <w:t>t</w:t>
      </w:r>
      <w:r>
        <w:rPr>
          <w:b/>
          <w:spacing w:val="7"/>
          <w:position w:val="-1"/>
          <w:sz w:val="24"/>
          <w:szCs w:val="24"/>
          <w:u w:val="thick" w:color="000000"/>
        </w:rPr>
        <w:t>o</w:t>
      </w:r>
      <w:r>
        <w:rPr>
          <w:b/>
          <w:spacing w:val="5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e</w:t>
      </w:r>
      <w:r>
        <w:rPr>
          <w:b/>
          <w:spacing w:val="29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6"/>
          <w:position w:val="-1"/>
          <w:sz w:val="24"/>
          <w:szCs w:val="24"/>
          <w:u w:val="thick" w:color="000000"/>
        </w:rPr>
        <w:t>Pe</w:t>
      </w:r>
      <w:r>
        <w:rPr>
          <w:b/>
          <w:spacing w:val="5"/>
          <w:position w:val="-1"/>
          <w:sz w:val="24"/>
          <w:szCs w:val="24"/>
          <w:u w:val="thick" w:color="000000"/>
        </w:rPr>
        <w:t>n</w:t>
      </w:r>
      <w:r>
        <w:rPr>
          <w:b/>
          <w:spacing w:val="7"/>
          <w:position w:val="-1"/>
          <w:sz w:val="24"/>
          <w:szCs w:val="24"/>
          <w:u w:val="thick" w:color="000000"/>
        </w:rPr>
        <w:t>g</w:t>
      </w:r>
      <w:r>
        <w:rPr>
          <w:b/>
          <w:spacing w:val="5"/>
          <w:position w:val="-1"/>
          <w:sz w:val="24"/>
          <w:szCs w:val="24"/>
          <w:u w:val="thick" w:color="000000"/>
        </w:rPr>
        <w:t>u</w:t>
      </w:r>
      <w:r>
        <w:rPr>
          <w:b/>
          <w:spacing w:val="6"/>
          <w:position w:val="-1"/>
          <w:sz w:val="24"/>
          <w:szCs w:val="24"/>
          <w:u w:val="thick" w:color="000000"/>
        </w:rPr>
        <w:t>m</w:t>
      </w:r>
      <w:r>
        <w:rPr>
          <w:b/>
          <w:spacing w:val="7"/>
          <w:position w:val="-1"/>
          <w:sz w:val="24"/>
          <w:szCs w:val="24"/>
          <w:u w:val="thick" w:color="000000"/>
        </w:rPr>
        <w:t>p</w:t>
      </w:r>
      <w:r>
        <w:rPr>
          <w:b/>
          <w:spacing w:val="5"/>
          <w:position w:val="-1"/>
          <w:sz w:val="24"/>
          <w:szCs w:val="24"/>
          <w:u w:val="thick" w:color="000000"/>
        </w:rPr>
        <w:t>u</w:t>
      </w:r>
      <w:r>
        <w:rPr>
          <w:b/>
          <w:spacing w:val="6"/>
          <w:position w:val="-1"/>
          <w:sz w:val="24"/>
          <w:szCs w:val="24"/>
          <w:u w:val="thick" w:color="000000"/>
        </w:rPr>
        <w:t>l</w:t>
      </w:r>
      <w:r>
        <w:rPr>
          <w:b/>
          <w:spacing w:val="7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n</w:t>
      </w:r>
      <w:r>
        <w:rPr>
          <w:b/>
          <w:spacing w:val="4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5"/>
          <w:position w:val="-1"/>
          <w:sz w:val="24"/>
          <w:szCs w:val="24"/>
          <w:u w:val="thick" w:color="000000"/>
        </w:rPr>
        <w:t>D</w:t>
      </w:r>
      <w:r>
        <w:rPr>
          <w:b/>
          <w:spacing w:val="7"/>
          <w:position w:val="-1"/>
          <w:sz w:val="24"/>
          <w:szCs w:val="24"/>
          <w:u w:val="thick" w:color="000000"/>
        </w:rPr>
        <w:t>a</w:t>
      </w:r>
      <w:r>
        <w:rPr>
          <w:b/>
          <w:spacing w:val="4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1016" w:right="81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matan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ob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KG</w:t>
      </w:r>
      <w:r>
        <w:rPr>
          <w:spacing w:val="-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ra).</w:t>
      </w:r>
    </w:p>
    <w:p w:rsidR="00F833BC" w:rsidRDefault="00B5776F">
      <w:pPr>
        <w:spacing w:before="7" w:line="480" w:lineRule="auto"/>
        <w:ind w:left="1016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-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-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Klimat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ra).</w:t>
      </w:r>
    </w:p>
    <w:p w:rsidR="00F833BC" w:rsidRDefault="00B5776F">
      <w:pPr>
        <w:spacing w:before="10" w:line="480" w:lineRule="auto"/>
        <w:ind w:left="1016" w:right="79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ustaka,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4"/>
          <w:sz w:val="24"/>
          <w:szCs w:val="24"/>
        </w:rPr>
        <w:t xml:space="preserve"> d</w:t>
      </w:r>
      <w:r>
        <w:rPr>
          <w:spacing w:val="3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6"/>
          <w:sz w:val="24"/>
          <w:szCs w:val="24"/>
        </w:rPr>
        <w:t>u</w:t>
      </w:r>
      <w:r>
        <w:rPr>
          <w:spacing w:val="5"/>
          <w:sz w:val="24"/>
          <w:szCs w:val="24"/>
        </w:rPr>
        <w:t>m</w:t>
      </w:r>
      <w:r>
        <w:rPr>
          <w:spacing w:val="6"/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pacing w:val="9"/>
          <w:sz w:val="24"/>
          <w:szCs w:val="24"/>
        </w:rPr>
        <w:t>r</w:t>
      </w:r>
      <w:r>
        <w:rPr>
          <w:spacing w:val="4"/>
          <w:sz w:val="24"/>
          <w:szCs w:val="24"/>
        </w:rPr>
        <w:t>-</w:t>
      </w:r>
      <w:r>
        <w:rPr>
          <w:spacing w:val="7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pacing w:val="8"/>
          <w:sz w:val="24"/>
          <w:szCs w:val="24"/>
        </w:rPr>
        <w:t>m</w:t>
      </w:r>
      <w:r>
        <w:rPr>
          <w:spacing w:val="4"/>
          <w:sz w:val="24"/>
          <w:szCs w:val="24"/>
        </w:rPr>
        <w:t>b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6"/>
          <w:sz w:val="24"/>
          <w:szCs w:val="24"/>
        </w:rPr>
        <w:t>ep</w:t>
      </w:r>
      <w:r>
        <w:rPr>
          <w:spacing w:val="3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4"/>
          <w:w w:val="102"/>
          <w:sz w:val="24"/>
          <w:szCs w:val="24"/>
        </w:rPr>
        <w:t>b</w:t>
      </w:r>
      <w:r>
        <w:rPr>
          <w:spacing w:val="6"/>
          <w:w w:val="102"/>
          <w:sz w:val="24"/>
          <w:szCs w:val="24"/>
        </w:rPr>
        <w:t>u</w:t>
      </w:r>
      <w:r>
        <w:rPr>
          <w:spacing w:val="4"/>
          <w:w w:val="102"/>
          <w:sz w:val="24"/>
          <w:szCs w:val="24"/>
        </w:rPr>
        <w:t>k</w:t>
      </w:r>
      <w:r>
        <w:rPr>
          <w:spacing w:val="11"/>
          <w:w w:val="102"/>
          <w:sz w:val="24"/>
          <w:szCs w:val="24"/>
        </w:rPr>
        <w:t>u</w:t>
      </w:r>
      <w:r>
        <w:rPr>
          <w:spacing w:val="4"/>
          <w:w w:val="102"/>
          <w:sz w:val="24"/>
          <w:szCs w:val="24"/>
        </w:rPr>
        <w:t>-</w:t>
      </w:r>
      <w:r>
        <w:rPr>
          <w:spacing w:val="6"/>
          <w:w w:val="102"/>
          <w:sz w:val="24"/>
          <w:szCs w:val="24"/>
        </w:rPr>
        <w:t>b</w:t>
      </w:r>
      <w:r>
        <w:rPr>
          <w:spacing w:val="4"/>
          <w:w w:val="102"/>
          <w:sz w:val="24"/>
          <w:szCs w:val="24"/>
        </w:rPr>
        <w:t>u</w:t>
      </w:r>
      <w:r>
        <w:rPr>
          <w:spacing w:val="6"/>
          <w:w w:val="102"/>
          <w:sz w:val="24"/>
          <w:szCs w:val="24"/>
        </w:rPr>
        <w:t>k</w:t>
      </w:r>
      <w:r>
        <w:rPr>
          <w:w w:val="102"/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at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m</w:t>
      </w:r>
      <w:r>
        <w:rPr>
          <w:spacing w:val="6"/>
          <w:sz w:val="24"/>
          <w:szCs w:val="24"/>
        </w:rPr>
        <w:t>el</w:t>
      </w:r>
      <w:r>
        <w:rPr>
          <w:spacing w:val="3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studi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 in</w:t>
      </w:r>
      <w:r>
        <w:rPr>
          <w:spacing w:val="-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4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4"/>
          <w:w w:val="102"/>
          <w:sz w:val="24"/>
          <w:szCs w:val="24"/>
        </w:rPr>
        <w:t>d</w:t>
      </w:r>
      <w:r>
        <w:rPr>
          <w:spacing w:val="6"/>
          <w:w w:val="102"/>
          <w:sz w:val="24"/>
          <w:szCs w:val="24"/>
        </w:rPr>
        <w:t>a</w:t>
      </w:r>
      <w:r>
        <w:rPr>
          <w:w w:val="102"/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6"/>
          <w:sz w:val="24"/>
          <w:szCs w:val="24"/>
        </w:rPr>
        <w:t>du</w:t>
      </w:r>
      <w:r>
        <w:rPr>
          <w:spacing w:val="4"/>
          <w:sz w:val="24"/>
          <w:szCs w:val="24"/>
        </w:rPr>
        <w:t>k</w:t>
      </w:r>
      <w:r>
        <w:rPr>
          <w:spacing w:val="6"/>
          <w:sz w:val="24"/>
          <w:szCs w:val="24"/>
        </w:rPr>
        <w:t>un</w:t>
      </w:r>
      <w:r>
        <w:rPr>
          <w:sz w:val="24"/>
          <w:szCs w:val="24"/>
        </w:rPr>
        <w:t>g</w:t>
      </w:r>
      <w:r>
        <w:rPr>
          <w:spacing w:val="3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pacing w:val="6"/>
          <w:sz w:val="24"/>
          <w:szCs w:val="24"/>
        </w:rPr>
        <w:t>ne</w:t>
      </w:r>
      <w:r>
        <w:rPr>
          <w:spacing w:val="3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6"/>
          <w:sz w:val="24"/>
          <w:szCs w:val="24"/>
        </w:rPr>
        <w:t>ia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-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pacing w:val="7"/>
          <w:sz w:val="24"/>
          <w:szCs w:val="24"/>
        </w:rPr>
        <w:t>3</w:t>
      </w:r>
      <w:r>
        <w:rPr>
          <w:b/>
          <w:spacing w:val="6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    </w:t>
      </w:r>
      <w:r>
        <w:rPr>
          <w:b/>
          <w:spacing w:val="47"/>
          <w:sz w:val="24"/>
          <w:szCs w:val="24"/>
        </w:rPr>
        <w:t xml:space="preserve"> </w:t>
      </w:r>
      <w:r>
        <w:rPr>
          <w:b/>
          <w:spacing w:val="6"/>
          <w:sz w:val="24"/>
          <w:szCs w:val="24"/>
        </w:rPr>
        <w:t>P</w:t>
      </w:r>
      <w:r>
        <w:rPr>
          <w:b/>
          <w:spacing w:val="7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pu</w:t>
      </w:r>
      <w:r>
        <w:rPr>
          <w:b/>
          <w:spacing w:val="6"/>
          <w:sz w:val="24"/>
          <w:szCs w:val="24"/>
        </w:rPr>
        <w:t>l</w:t>
      </w:r>
      <w:r>
        <w:rPr>
          <w:b/>
          <w:spacing w:val="7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d</w:t>
      </w:r>
      <w:r>
        <w:rPr>
          <w:b/>
          <w:spacing w:val="7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5"/>
          <w:w w:val="102"/>
          <w:sz w:val="24"/>
          <w:szCs w:val="24"/>
        </w:rPr>
        <w:t>S</w:t>
      </w:r>
      <w:r>
        <w:rPr>
          <w:b/>
          <w:spacing w:val="7"/>
          <w:w w:val="102"/>
          <w:sz w:val="24"/>
          <w:szCs w:val="24"/>
        </w:rPr>
        <w:t>a</w:t>
      </w:r>
      <w:r>
        <w:rPr>
          <w:b/>
          <w:spacing w:val="6"/>
          <w:w w:val="102"/>
          <w:sz w:val="24"/>
          <w:szCs w:val="24"/>
        </w:rPr>
        <w:t>m</w:t>
      </w:r>
      <w:r>
        <w:rPr>
          <w:b/>
          <w:spacing w:val="5"/>
          <w:w w:val="102"/>
          <w:sz w:val="24"/>
          <w:szCs w:val="24"/>
        </w:rPr>
        <w:t>p</w:t>
      </w:r>
      <w:r>
        <w:rPr>
          <w:b/>
          <w:spacing w:val="6"/>
          <w:w w:val="102"/>
          <w:sz w:val="24"/>
          <w:szCs w:val="24"/>
        </w:rPr>
        <w:t>e</w:t>
      </w:r>
      <w:r>
        <w:rPr>
          <w:b/>
          <w:w w:val="102"/>
          <w:sz w:val="24"/>
          <w:szCs w:val="24"/>
        </w:rPr>
        <w:t>l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spacing w:val="7"/>
          <w:position w:val="-1"/>
          <w:sz w:val="24"/>
          <w:szCs w:val="24"/>
        </w:rPr>
        <w:t>3</w:t>
      </w:r>
      <w:r>
        <w:rPr>
          <w:b/>
          <w:spacing w:val="6"/>
          <w:position w:val="-1"/>
          <w:sz w:val="24"/>
          <w:szCs w:val="24"/>
        </w:rPr>
        <w:t>.</w:t>
      </w:r>
      <w:r>
        <w:rPr>
          <w:b/>
          <w:spacing w:val="7"/>
          <w:position w:val="-1"/>
          <w:sz w:val="24"/>
          <w:szCs w:val="24"/>
        </w:rPr>
        <w:t>4</w:t>
      </w:r>
      <w:r>
        <w:rPr>
          <w:b/>
          <w:spacing w:val="3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 xml:space="preserve">1  </w:t>
      </w:r>
      <w:r>
        <w:rPr>
          <w:b/>
          <w:spacing w:val="37"/>
          <w:position w:val="-1"/>
          <w:sz w:val="24"/>
          <w:szCs w:val="24"/>
        </w:rPr>
        <w:t xml:space="preserve"> </w:t>
      </w:r>
      <w:r>
        <w:rPr>
          <w:b/>
          <w:spacing w:val="6"/>
          <w:position w:val="-1"/>
          <w:sz w:val="24"/>
          <w:szCs w:val="24"/>
          <w:u w:val="thick" w:color="000000"/>
        </w:rPr>
        <w:t>P</w:t>
      </w:r>
      <w:r>
        <w:rPr>
          <w:b/>
          <w:spacing w:val="7"/>
          <w:position w:val="-1"/>
          <w:sz w:val="24"/>
          <w:szCs w:val="24"/>
          <w:u w:val="thick" w:color="000000"/>
        </w:rPr>
        <w:t>o</w:t>
      </w:r>
      <w:r>
        <w:rPr>
          <w:b/>
          <w:spacing w:val="5"/>
          <w:position w:val="-1"/>
          <w:sz w:val="24"/>
          <w:szCs w:val="24"/>
          <w:u w:val="thick" w:color="000000"/>
        </w:rPr>
        <w:t>pu</w:t>
      </w:r>
      <w:r>
        <w:rPr>
          <w:b/>
          <w:spacing w:val="6"/>
          <w:position w:val="-1"/>
          <w:sz w:val="24"/>
          <w:szCs w:val="24"/>
          <w:u w:val="thick" w:color="000000"/>
        </w:rPr>
        <w:t>l</w:t>
      </w:r>
      <w:r>
        <w:rPr>
          <w:b/>
          <w:spacing w:val="7"/>
          <w:position w:val="-1"/>
          <w:sz w:val="24"/>
          <w:szCs w:val="24"/>
          <w:u w:val="thick" w:color="000000"/>
        </w:rPr>
        <w:t>a</w:t>
      </w:r>
      <w:r>
        <w:rPr>
          <w:b/>
          <w:spacing w:val="5"/>
          <w:position w:val="-1"/>
          <w:sz w:val="24"/>
          <w:szCs w:val="24"/>
          <w:u w:val="thick" w:color="000000"/>
        </w:rPr>
        <w:t>s</w:t>
      </w:r>
      <w:r>
        <w:rPr>
          <w:b/>
          <w:position w:val="-1"/>
          <w:sz w:val="24"/>
          <w:szCs w:val="24"/>
          <w:u w:val="thick" w:color="000000"/>
        </w:rPr>
        <w:t>i</w:t>
      </w:r>
    </w:p>
    <w:p w:rsidR="00F833BC" w:rsidRDefault="00F833BC">
      <w:pPr>
        <w:spacing w:before="8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93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5"/>
          <w:sz w:val="24"/>
          <w:szCs w:val="24"/>
        </w:rPr>
        <w:t>P</w:t>
      </w:r>
      <w:r>
        <w:rPr>
          <w:spacing w:val="6"/>
          <w:sz w:val="24"/>
          <w:szCs w:val="24"/>
        </w:rPr>
        <w:t>o</w:t>
      </w:r>
      <w:r>
        <w:rPr>
          <w:spacing w:val="4"/>
          <w:sz w:val="24"/>
          <w:szCs w:val="24"/>
        </w:rPr>
        <w:t>p</w:t>
      </w:r>
      <w:r>
        <w:rPr>
          <w:spacing w:val="6"/>
          <w:sz w:val="24"/>
          <w:szCs w:val="24"/>
        </w:rPr>
        <w:t>ul</w:t>
      </w:r>
      <w:r>
        <w:rPr>
          <w:spacing w:val="3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ad</w:t>
      </w:r>
      <w:r>
        <w:rPr>
          <w:spacing w:val="3"/>
          <w:sz w:val="24"/>
          <w:szCs w:val="24"/>
        </w:rPr>
        <w:t>a</w:t>
      </w:r>
      <w:r>
        <w:rPr>
          <w:spacing w:val="6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7"/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4"/>
          <w:sz w:val="24"/>
          <w:szCs w:val="24"/>
        </w:rPr>
        <w:t>u</w:t>
      </w:r>
      <w:r>
        <w:rPr>
          <w:spacing w:val="7"/>
          <w:sz w:val="24"/>
          <w:szCs w:val="24"/>
        </w:rPr>
        <w:t>r</w:t>
      </w:r>
      <w:r>
        <w:rPr>
          <w:spacing w:val="4"/>
          <w:sz w:val="24"/>
          <w:szCs w:val="24"/>
        </w:rPr>
        <w:t>u</w:t>
      </w:r>
      <w:r>
        <w:rPr>
          <w:spacing w:val="6"/>
          <w:sz w:val="24"/>
          <w:szCs w:val="24"/>
        </w:rPr>
        <w:t>h</w:t>
      </w:r>
      <w:r>
        <w:rPr>
          <w:spacing w:val="1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6"/>
          <w:sz w:val="24"/>
          <w:szCs w:val="24"/>
        </w:rPr>
        <w:t>u</w:t>
      </w:r>
      <w:r>
        <w:rPr>
          <w:spacing w:val="5"/>
          <w:sz w:val="24"/>
          <w:szCs w:val="24"/>
        </w:rPr>
        <w:t>m</w:t>
      </w:r>
      <w:r>
        <w:rPr>
          <w:spacing w:val="6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y</w:t>
      </w:r>
      <w:r>
        <w:rPr>
          <w:spacing w:val="6"/>
          <w:sz w:val="24"/>
          <w:szCs w:val="24"/>
        </w:rPr>
        <w:t>an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4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at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4"/>
          <w:sz w:val="24"/>
          <w:szCs w:val="24"/>
        </w:rPr>
        <w:t>o</w:t>
      </w:r>
      <w:r>
        <w:rPr>
          <w:spacing w:val="6"/>
          <w:sz w:val="24"/>
          <w:szCs w:val="24"/>
        </w:rPr>
        <w:t>by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w w:val="102"/>
          <w:sz w:val="24"/>
          <w:szCs w:val="24"/>
        </w:rPr>
        <w:t>a</w:t>
      </w:r>
      <w:r>
        <w:rPr>
          <w:spacing w:val="6"/>
          <w:w w:val="102"/>
          <w:sz w:val="24"/>
          <w:szCs w:val="24"/>
        </w:rPr>
        <w:t>ta</w:t>
      </w:r>
      <w:r>
        <w:rPr>
          <w:w w:val="102"/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>s</w:t>
      </w:r>
      <w:r>
        <w:rPr>
          <w:spacing w:val="4"/>
          <w:sz w:val="24"/>
          <w:szCs w:val="24"/>
        </w:rPr>
        <w:t>u</w:t>
      </w:r>
      <w:r>
        <w:rPr>
          <w:spacing w:val="6"/>
          <w:sz w:val="24"/>
          <w:szCs w:val="24"/>
        </w:rPr>
        <w:t>by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y</w:t>
      </w:r>
      <w:r>
        <w:rPr>
          <w:spacing w:val="6"/>
          <w:sz w:val="24"/>
          <w:szCs w:val="24"/>
        </w:rPr>
        <w:t>an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8"/>
          <w:sz w:val="24"/>
          <w:szCs w:val="24"/>
        </w:rPr>
        <w:t>m</w:t>
      </w:r>
      <w:r>
        <w:rPr>
          <w:spacing w:val="4"/>
          <w:sz w:val="24"/>
          <w:szCs w:val="24"/>
        </w:rPr>
        <w:t>p</w:t>
      </w:r>
      <w:r>
        <w:rPr>
          <w:spacing w:val="6"/>
          <w:sz w:val="24"/>
          <w:szCs w:val="24"/>
        </w:rPr>
        <w:t>uny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ak</w:t>
      </w:r>
      <w:r>
        <w:rPr>
          <w:spacing w:val="3"/>
          <w:sz w:val="24"/>
          <w:szCs w:val="24"/>
        </w:rPr>
        <w:t>t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7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da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kua</w:t>
      </w:r>
      <w:r>
        <w:rPr>
          <w:spacing w:val="3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te</w:t>
      </w:r>
      <w:r>
        <w:rPr>
          <w:spacing w:val="4"/>
          <w:sz w:val="24"/>
          <w:szCs w:val="24"/>
        </w:rPr>
        <w:t>n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ya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6"/>
          <w:w w:val="102"/>
          <w:sz w:val="24"/>
          <w:szCs w:val="24"/>
        </w:rPr>
        <w:t>te</w:t>
      </w:r>
      <w:r>
        <w:rPr>
          <w:spacing w:val="3"/>
          <w:w w:val="102"/>
          <w:sz w:val="24"/>
          <w:szCs w:val="24"/>
        </w:rPr>
        <w:t>t</w:t>
      </w:r>
      <w:r>
        <w:rPr>
          <w:spacing w:val="6"/>
          <w:w w:val="102"/>
          <w:sz w:val="24"/>
          <w:szCs w:val="24"/>
        </w:rPr>
        <w:t>ap</w:t>
      </w:r>
      <w:r>
        <w:rPr>
          <w:spacing w:val="4"/>
          <w:w w:val="102"/>
          <w:sz w:val="24"/>
          <w:szCs w:val="24"/>
        </w:rPr>
        <w:t>k</w:t>
      </w:r>
      <w:r>
        <w:rPr>
          <w:spacing w:val="6"/>
          <w:w w:val="102"/>
          <w:sz w:val="24"/>
          <w:szCs w:val="24"/>
        </w:rPr>
        <w:t>a</w:t>
      </w:r>
      <w:r>
        <w:rPr>
          <w:w w:val="102"/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o</w:t>
      </w:r>
      <w:r>
        <w:rPr>
          <w:spacing w:val="6"/>
          <w:sz w:val="24"/>
          <w:szCs w:val="24"/>
        </w:rPr>
        <w:t>le</w:t>
      </w:r>
      <w:r>
        <w:rPr>
          <w:sz w:val="24"/>
          <w:szCs w:val="24"/>
        </w:rPr>
        <w:t xml:space="preserve">h  </w:t>
      </w:r>
      <w:r>
        <w:rPr>
          <w:spacing w:val="6"/>
          <w:sz w:val="24"/>
          <w:szCs w:val="24"/>
        </w:rPr>
        <w:t>pe</w:t>
      </w:r>
      <w:r>
        <w:rPr>
          <w:spacing w:val="4"/>
          <w:sz w:val="24"/>
          <w:szCs w:val="24"/>
        </w:rPr>
        <w:t>n</w:t>
      </w:r>
      <w:r>
        <w:rPr>
          <w:spacing w:val="6"/>
          <w:sz w:val="24"/>
          <w:szCs w:val="24"/>
        </w:rPr>
        <w:t>el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pacing w:val="6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6"/>
          <w:sz w:val="24"/>
          <w:szCs w:val="24"/>
        </w:rPr>
        <w:t>it</w:t>
      </w:r>
      <w:r>
        <w:rPr>
          <w:spacing w:val="3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8"/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pacing w:val="6"/>
          <w:sz w:val="24"/>
          <w:szCs w:val="24"/>
        </w:rPr>
        <w:t>di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5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5"/>
          <w:sz w:val="24"/>
          <w:szCs w:val="24"/>
        </w:rPr>
        <w:t>m</w:t>
      </w:r>
      <w:r>
        <w:rPr>
          <w:spacing w:val="6"/>
          <w:sz w:val="24"/>
          <w:szCs w:val="24"/>
        </w:rPr>
        <w:t>pu</w:t>
      </w:r>
      <w:r>
        <w:rPr>
          <w:spacing w:val="3"/>
          <w:sz w:val="24"/>
          <w:szCs w:val="24"/>
        </w:rPr>
        <w:t>l</w:t>
      </w:r>
      <w:r>
        <w:rPr>
          <w:spacing w:val="6"/>
          <w:sz w:val="24"/>
          <w:szCs w:val="24"/>
        </w:rPr>
        <w:t>an</w:t>
      </w:r>
      <w:r>
        <w:rPr>
          <w:spacing w:val="4"/>
          <w:sz w:val="24"/>
          <w:szCs w:val="24"/>
        </w:rPr>
        <w:t>n</w:t>
      </w:r>
      <w:r>
        <w:rPr>
          <w:spacing w:val="6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4"/>
          <w:w w:val="102"/>
          <w:sz w:val="24"/>
          <w:szCs w:val="24"/>
        </w:rPr>
        <w:t>(</w:t>
      </w:r>
      <w:r>
        <w:rPr>
          <w:spacing w:val="7"/>
          <w:w w:val="102"/>
          <w:sz w:val="24"/>
          <w:szCs w:val="24"/>
        </w:rPr>
        <w:t>S</w:t>
      </w:r>
      <w:r>
        <w:rPr>
          <w:spacing w:val="4"/>
          <w:w w:val="102"/>
          <w:sz w:val="24"/>
          <w:szCs w:val="24"/>
        </w:rPr>
        <w:t>u</w:t>
      </w:r>
      <w:r>
        <w:rPr>
          <w:spacing w:val="6"/>
          <w:w w:val="102"/>
          <w:sz w:val="24"/>
          <w:szCs w:val="24"/>
        </w:rPr>
        <w:t>g</w:t>
      </w:r>
      <w:r>
        <w:rPr>
          <w:spacing w:val="3"/>
          <w:w w:val="102"/>
          <w:sz w:val="24"/>
          <w:szCs w:val="24"/>
        </w:rPr>
        <w:t>i</w:t>
      </w:r>
      <w:r>
        <w:rPr>
          <w:spacing w:val="6"/>
          <w:w w:val="102"/>
          <w:sz w:val="24"/>
          <w:szCs w:val="24"/>
        </w:rPr>
        <w:t>on</w:t>
      </w:r>
      <w:r>
        <w:rPr>
          <w:w w:val="102"/>
          <w:sz w:val="24"/>
          <w:szCs w:val="24"/>
        </w:rPr>
        <w:t>o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4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2</w:t>
      </w:r>
      <w:r>
        <w:rPr>
          <w:spacing w:val="6"/>
          <w:sz w:val="24"/>
          <w:szCs w:val="24"/>
        </w:rPr>
        <w:t>0</w:t>
      </w:r>
      <w:r>
        <w:rPr>
          <w:spacing w:val="4"/>
          <w:sz w:val="24"/>
          <w:szCs w:val="24"/>
        </w:rPr>
        <w:t>1</w:t>
      </w:r>
      <w:r>
        <w:rPr>
          <w:spacing w:val="6"/>
          <w:sz w:val="24"/>
          <w:szCs w:val="24"/>
        </w:rPr>
        <w:t>3:</w:t>
      </w:r>
      <w:r>
        <w:rPr>
          <w:spacing w:val="4"/>
          <w:sz w:val="24"/>
          <w:szCs w:val="24"/>
        </w:rPr>
        <w:t>3</w:t>
      </w:r>
      <w:r>
        <w:rPr>
          <w:spacing w:val="6"/>
          <w:sz w:val="24"/>
          <w:szCs w:val="24"/>
        </w:rPr>
        <w:t>8</w:t>
      </w:r>
      <w:r>
        <w:rPr>
          <w:spacing w:val="4"/>
          <w:sz w:val="24"/>
          <w:szCs w:val="24"/>
        </w:rPr>
        <w:t>9)</w:t>
      </w:r>
      <w:r>
        <w:rPr>
          <w:sz w:val="24"/>
          <w:szCs w:val="24"/>
        </w:rPr>
        <w:t xml:space="preserve">. </w:t>
      </w:r>
      <w:r>
        <w:rPr>
          <w:spacing w:val="3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6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6"/>
          <w:sz w:val="24"/>
          <w:szCs w:val="24"/>
        </w:rPr>
        <w:t>en</w:t>
      </w:r>
      <w:r>
        <w:rPr>
          <w:spacing w:val="3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ti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4"/>
          <w:sz w:val="24"/>
          <w:szCs w:val="24"/>
        </w:rPr>
        <w:t>o</w:t>
      </w:r>
      <w:r>
        <w:rPr>
          <w:spacing w:val="6"/>
          <w:sz w:val="24"/>
          <w:szCs w:val="24"/>
        </w:rPr>
        <w:t>p</w:t>
      </w:r>
      <w:r>
        <w:rPr>
          <w:spacing w:val="4"/>
          <w:sz w:val="24"/>
          <w:szCs w:val="24"/>
        </w:rPr>
        <w:t>u</w:t>
      </w:r>
      <w:r>
        <w:rPr>
          <w:spacing w:val="6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2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pacing w:val="6"/>
          <w:sz w:val="24"/>
          <w:szCs w:val="24"/>
        </w:rPr>
        <w:t>ne</w:t>
      </w:r>
      <w:r>
        <w:rPr>
          <w:spacing w:val="3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6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j</w:t>
      </w:r>
      <w:r>
        <w:rPr>
          <w:spacing w:val="4"/>
          <w:sz w:val="24"/>
          <w:szCs w:val="24"/>
        </w:rPr>
        <w:t>u</w:t>
      </w:r>
      <w:r>
        <w:rPr>
          <w:spacing w:val="8"/>
          <w:sz w:val="24"/>
          <w:szCs w:val="24"/>
        </w:rPr>
        <w:t>m</w:t>
      </w:r>
      <w:r>
        <w:rPr>
          <w:spacing w:val="6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5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>
        <w:rPr>
          <w:sz w:val="24"/>
          <w:szCs w:val="24"/>
        </w:rPr>
        <w:t xml:space="preserve">0 </w:t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w w:val="102"/>
          <w:sz w:val="24"/>
          <w:szCs w:val="24"/>
        </w:rPr>
        <w:t>o</w:t>
      </w:r>
      <w:r>
        <w:rPr>
          <w:spacing w:val="7"/>
          <w:w w:val="102"/>
          <w:sz w:val="24"/>
          <w:szCs w:val="24"/>
        </w:rPr>
        <w:t>r</w:t>
      </w:r>
      <w:r>
        <w:rPr>
          <w:spacing w:val="6"/>
          <w:w w:val="102"/>
          <w:sz w:val="24"/>
          <w:szCs w:val="24"/>
        </w:rPr>
        <w:t>a</w:t>
      </w:r>
      <w:r>
        <w:rPr>
          <w:w w:val="102"/>
          <w:sz w:val="24"/>
          <w:szCs w:val="24"/>
        </w:rPr>
        <w:t>n</w:t>
      </w:r>
      <w:r>
        <w:rPr>
          <w:spacing w:val="-40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>p</w:t>
      </w:r>
      <w:r>
        <w:rPr>
          <w:spacing w:val="6"/>
          <w:sz w:val="24"/>
          <w:szCs w:val="24"/>
        </w:rPr>
        <w:t>eg</w:t>
      </w:r>
      <w:r>
        <w:rPr>
          <w:spacing w:val="3"/>
          <w:sz w:val="24"/>
          <w:szCs w:val="24"/>
        </w:rPr>
        <w:t>a</w:t>
      </w:r>
      <w:r>
        <w:rPr>
          <w:spacing w:val="7"/>
          <w:sz w:val="24"/>
          <w:szCs w:val="24"/>
        </w:rPr>
        <w:t>w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(st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siun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76" w:right="6507"/>
        <w:jc w:val="both"/>
        <w:rPr>
          <w:sz w:val="24"/>
          <w:szCs w:val="24"/>
        </w:rPr>
      </w:pPr>
      <w:r>
        <w:rPr>
          <w:b/>
          <w:spacing w:val="7"/>
          <w:position w:val="-1"/>
          <w:sz w:val="24"/>
          <w:szCs w:val="24"/>
        </w:rPr>
        <w:t>3</w:t>
      </w:r>
      <w:r>
        <w:rPr>
          <w:b/>
          <w:spacing w:val="6"/>
          <w:position w:val="-1"/>
          <w:sz w:val="24"/>
          <w:szCs w:val="24"/>
        </w:rPr>
        <w:t>.</w:t>
      </w:r>
      <w:r>
        <w:rPr>
          <w:b/>
          <w:spacing w:val="7"/>
          <w:position w:val="-1"/>
          <w:sz w:val="24"/>
          <w:szCs w:val="24"/>
        </w:rPr>
        <w:t>4</w:t>
      </w:r>
      <w:r>
        <w:rPr>
          <w:b/>
          <w:spacing w:val="3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 xml:space="preserve">2  </w:t>
      </w:r>
      <w:r>
        <w:rPr>
          <w:b/>
          <w:spacing w:val="37"/>
          <w:position w:val="-1"/>
          <w:sz w:val="24"/>
          <w:szCs w:val="24"/>
        </w:rPr>
        <w:t xml:space="preserve"> </w:t>
      </w:r>
      <w:r>
        <w:rPr>
          <w:b/>
          <w:spacing w:val="5"/>
          <w:position w:val="-1"/>
          <w:sz w:val="24"/>
          <w:szCs w:val="24"/>
          <w:u w:val="thick" w:color="000000"/>
        </w:rPr>
        <w:t>S</w:t>
      </w:r>
      <w:r>
        <w:rPr>
          <w:b/>
          <w:spacing w:val="7"/>
          <w:position w:val="-1"/>
          <w:sz w:val="24"/>
          <w:szCs w:val="24"/>
          <w:u w:val="thick" w:color="000000"/>
        </w:rPr>
        <w:t>a</w:t>
      </w:r>
      <w:r>
        <w:rPr>
          <w:b/>
          <w:spacing w:val="6"/>
          <w:position w:val="-1"/>
          <w:sz w:val="24"/>
          <w:szCs w:val="24"/>
          <w:u w:val="thick" w:color="000000"/>
        </w:rPr>
        <w:t>m</w:t>
      </w:r>
      <w:r>
        <w:rPr>
          <w:b/>
          <w:spacing w:val="5"/>
          <w:position w:val="-1"/>
          <w:sz w:val="24"/>
          <w:szCs w:val="24"/>
          <w:u w:val="thick" w:color="000000"/>
        </w:rPr>
        <w:t>p</w:t>
      </w:r>
      <w:r>
        <w:rPr>
          <w:b/>
          <w:spacing w:val="6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8" w:firstLine="720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S</w:t>
      </w:r>
      <w:r>
        <w:rPr>
          <w:spacing w:val="6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pacing w:val="6"/>
          <w:sz w:val="24"/>
          <w:szCs w:val="24"/>
        </w:rPr>
        <w:t>pe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6"/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(</w:t>
      </w:r>
      <w:r>
        <w:rPr>
          <w:spacing w:val="5"/>
          <w:sz w:val="24"/>
          <w:szCs w:val="24"/>
        </w:rPr>
        <w:t>S</w:t>
      </w:r>
      <w:r>
        <w:rPr>
          <w:spacing w:val="6"/>
          <w:sz w:val="24"/>
          <w:szCs w:val="24"/>
        </w:rPr>
        <w:t>ug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2</w:t>
      </w:r>
      <w:r>
        <w:rPr>
          <w:spacing w:val="6"/>
          <w:sz w:val="24"/>
          <w:szCs w:val="24"/>
        </w:rPr>
        <w:t>0</w:t>
      </w:r>
      <w:r>
        <w:rPr>
          <w:spacing w:val="4"/>
          <w:sz w:val="24"/>
          <w:szCs w:val="24"/>
        </w:rPr>
        <w:t>1</w:t>
      </w:r>
      <w:r>
        <w:rPr>
          <w:spacing w:val="6"/>
          <w:sz w:val="24"/>
          <w:szCs w:val="24"/>
        </w:rPr>
        <w:t>3</w:t>
      </w:r>
      <w:r>
        <w:rPr>
          <w:spacing w:val="3"/>
          <w:sz w:val="24"/>
          <w:szCs w:val="24"/>
        </w:rPr>
        <w:t>:</w:t>
      </w:r>
      <w:r>
        <w:rPr>
          <w:spacing w:val="6"/>
          <w:sz w:val="24"/>
          <w:szCs w:val="24"/>
        </w:rPr>
        <w:t>38</w:t>
      </w:r>
      <w:r>
        <w:rPr>
          <w:spacing w:val="4"/>
          <w:sz w:val="24"/>
          <w:szCs w:val="24"/>
        </w:rPr>
        <w:t>9)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6"/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6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6"/>
          <w:sz w:val="24"/>
          <w:szCs w:val="24"/>
        </w:rPr>
        <w:t>a</w:t>
      </w:r>
      <w:r>
        <w:rPr>
          <w:spacing w:val="4"/>
          <w:sz w:val="24"/>
          <w:szCs w:val="24"/>
        </w:rPr>
        <w:t>g</w:t>
      </w:r>
      <w:r>
        <w:rPr>
          <w:spacing w:val="6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6"/>
          <w:w w:val="102"/>
          <w:sz w:val="24"/>
          <w:szCs w:val="24"/>
        </w:rPr>
        <w:t>j</w:t>
      </w:r>
      <w:r>
        <w:rPr>
          <w:spacing w:val="4"/>
          <w:w w:val="102"/>
          <w:sz w:val="24"/>
          <w:szCs w:val="24"/>
        </w:rPr>
        <w:t>u</w:t>
      </w:r>
      <w:r>
        <w:rPr>
          <w:spacing w:val="8"/>
          <w:w w:val="102"/>
          <w:sz w:val="24"/>
          <w:szCs w:val="24"/>
        </w:rPr>
        <w:t>m</w:t>
      </w:r>
      <w:r>
        <w:rPr>
          <w:spacing w:val="3"/>
          <w:w w:val="102"/>
          <w:sz w:val="24"/>
          <w:szCs w:val="24"/>
        </w:rPr>
        <w:t>l</w:t>
      </w:r>
      <w:r>
        <w:rPr>
          <w:spacing w:val="6"/>
          <w:w w:val="102"/>
          <w:sz w:val="24"/>
          <w:szCs w:val="24"/>
        </w:rPr>
        <w:t>a</w:t>
      </w:r>
      <w:r>
        <w:rPr>
          <w:w w:val="102"/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ak</w:t>
      </w:r>
      <w:r>
        <w:rPr>
          <w:spacing w:val="3"/>
          <w:sz w:val="24"/>
          <w:szCs w:val="24"/>
        </w:rPr>
        <w:t>t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6"/>
          <w:sz w:val="24"/>
          <w:szCs w:val="24"/>
        </w:rPr>
        <w:t>i</w:t>
      </w:r>
      <w:r>
        <w:rPr>
          <w:spacing w:val="5"/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38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ya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8"/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 xml:space="preserve">i  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o</w:t>
      </w:r>
      <w:r>
        <w:rPr>
          <w:spacing w:val="6"/>
          <w:sz w:val="24"/>
          <w:szCs w:val="24"/>
        </w:rPr>
        <w:t>le</w:t>
      </w:r>
      <w:r>
        <w:rPr>
          <w:sz w:val="24"/>
          <w:szCs w:val="24"/>
        </w:rPr>
        <w:t xml:space="preserve">h  </w:t>
      </w:r>
      <w:r>
        <w:rPr>
          <w:spacing w:val="20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6"/>
          <w:sz w:val="24"/>
          <w:szCs w:val="24"/>
        </w:rPr>
        <w:t>op</w:t>
      </w:r>
      <w:r>
        <w:rPr>
          <w:spacing w:val="4"/>
          <w:sz w:val="24"/>
          <w:szCs w:val="24"/>
        </w:rPr>
        <w:t>u</w:t>
      </w:r>
      <w:r>
        <w:rPr>
          <w:spacing w:val="6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7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 xml:space="preserve">. 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 populasi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teknik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mpling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Je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uh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teknik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gota populasi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656"/>
        <w:rPr>
          <w:sz w:val="24"/>
          <w:szCs w:val="24"/>
        </w:rPr>
      </w:pPr>
      <w:r>
        <w:rPr>
          <w:b/>
          <w:spacing w:val="7"/>
          <w:sz w:val="24"/>
          <w:szCs w:val="24"/>
        </w:rPr>
        <w:t>3</w:t>
      </w:r>
      <w:r>
        <w:rPr>
          <w:b/>
          <w:spacing w:val="6"/>
          <w:sz w:val="24"/>
          <w:szCs w:val="24"/>
        </w:rPr>
        <w:t>.</w:t>
      </w:r>
      <w:r>
        <w:rPr>
          <w:b/>
          <w:sz w:val="24"/>
          <w:szCs w:val="24"/>
        </w:rPr>
        <w:t xml:space="preserve">5     </w:t>
      </w:r>
      <w:r>
        <w:rPr>
          <w:b/>
          <w:spacing w:val="47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asio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uku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3.5.1   </w:t>
      </w:r>
      <w:r>
        <w:rPr>
          <w:b/>
          <w:spacing w:val="48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f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isi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O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asio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 xml:space="preserve">al </w:t>
      </w:r>
      <w:r>
        <w:rPr>
          <w:b/>
          <w:spacing w:val="-2"/>
          <w:position w:val="-1"/>
          <w:sz w:val="24"/>
          <w:szCs w:val="24"/>
          <w:u w:val="thick" w:color="000000"/>
        </w:rPr>
        <w:t>V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ia</w:t>
      </w:r>
      <w:r>
        <w:rPr>
          <w:b/>
          <w:spacing w:val="1"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tihan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1"/>
          <w:position w:val="-1"/>
          <w:sz w:val="24"/>
          <w:szCs w:val="24"/>
          <w:u w:val="thick" w:color="000000"/>
        </w:rPr>
        <w:t>(</w:t>
      </w:r>
      <w:r>
        <w:rPr>
          <w:b/>
          <w:position w:val="-1"/>
          <w:sz w:val="24"/>
          <w:szCs w:val="24"/>
          <w:u w:val="thick" w:color="000000"/>
        </w:rPr>
        <w:t>X)</w:t>
      </w:r>
    </w:p>
    <w:p w:rsidR="00F833BC" w:rsidRDefault="00F833BC">
      <w:pPr>
        <w:spacing w:before="8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656" w:right="82" w:firstLine="65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makna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ntang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diukur,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ruk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but.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:rsidR="00F833BC" w:rsidRDefault="00B5776F">
      <w:pPr>
        <w:spacing w:before="10" w:line="480" w:lineRule="auto"/>
        <w:ind w:left="656" w:right="82" w:firstLine="64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vidual,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rkan jenj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ja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ntor.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lan khusus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ba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fisien.</w:t>
      </w:r>
    </w:p>
    <w:p w:rsidR="00F833BC" w:rsidRDefault="00B5776F">
      <w:pPr>
        <w:spacing w:before="10"/>
        <w:ind w:left="1356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diukur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656"/>
        <w:rPr>
          <w:sz w:val="24"/>
          <w:szCs w:val="24"/>
        </w:rPr>
      </w:pPr>
      <w:r>
        <w:rPr>
          <w:sz w:val="24"/>
          <w:szCs w:val="24"/>
        </w:rPr>
        <w:t>1.   Menin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ompetisi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016" w:right="302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dalm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knik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ktu,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mampu memin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malisir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kompute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016" w:right="527"/>
        <w:rPr>
          <w:sz w:val="24"/>
          <w:szCs w:val="24"/>
        </w:rPr>
      </w:pP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da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risasi, dan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kem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kompute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dalam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016" w:right="547"/>
        <w:rPr>
          <w:sz w:val="24"/>
          <w:szCs w:val="24"/>
        </w:rPr>
      </w:pPr>
      <w:r>
        <w:rPr>
          <w:sz w:val="24"/>
          <w:szCs w:val="24"/>
        </w:rPr>
        <w:t>Mempu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keputus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mampu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(</w:t>
      </w:r>
      <w:r>
        <w:rPr>
          <w:spacing w:val="-1"/>
          <w:sz w:val="24"/>
          <w:szCs w:val="24"/>
        </w:rPr>
        <w:t>Tea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3.5.2    </w:t>
      </w:r>
      <w:r>
        <w:rPr>
          <w:b/>
          <w:position w:val="-1"/>
          <w:sz w:val="24"/>
          <w:szCs w:val="24"/>
          <w:u w:val="thick" w:color="000000"/>
        </w:rPr>
        <w:t>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f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isi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O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asio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al V</w:t>
      </w:r>
      <w:r>
        <w:rPr>
          <w:b/>
          <w:spacing w:val="-2"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ia</w:t>
      </w:r>
      <w:r>
        <w:rPr>
          <w:b/>
          <w:spacing w:val="1"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2"/>
          <w:position w:val="-1"/>
          <w:sz w:val="24"/>
          <w:szCs w:val="24"/>
          <w:u w:val="thick" w:color="000000"/>
        </w:rPr>
        <w:t>w</w:t>
      </w:r>
      <w:r>
        <w:rPr>
          <w:b/>
          <w:position w:val="-1"/>
          <w:sz w:val="24"/>
          <w:szCs w:val="24"/>
          <w:u w:val="thick" w:color="000000"/>
        </w:rPr>
        <w:t>ai (</w:t>
      </w:r>
      <w:r>
        <w:rPr>
          <w:b/>
          <w:spacing w:val="-1"/>
          <w:position w:val="-1"/>
          <w:sz w:val="24"/>
          <w:szCs w:val="24"/>
          <w:u w:val="thick" w:color="000000"/>
        </w:rPr>
        <w:t>Y</w:t>
      </w:r>
      <w:r>
        <w:rPr>
          <w:b/>
          <w:position w:val="-1"/>
          <w:sz w:val="24"/>
          <w:szCs w:val="24"/>
          <w:u w:val="thick" w:color="000000"/>
        </w:rPr>
        <w:t>)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 w:firstLine="720"/>
        <w:jc w:val="both"/>
        <w:rPr>
          <w:sz w:val="24"/>
          <w:szCs w:val="24"/>
        </w:rPr>
      </w:pP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sua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  Untuk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jat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tentu.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klah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3.6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4259" w:right="3364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3.2</w:t>
      </w:r>
    </w:p>
    <w:p w:rsidR="00F833BC" w:rsidRDefault="00B5776F">
      <w:pPr>
        <w:spacing w:line="260" w:lineRule="exact"/>
        <w:ind w:left="2692" w:right="1802"/>
        <w:jc w:val="center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is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-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isi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st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3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3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1"/>
          <w:position w:val="-1"/>
          <w:sz w:val="24"/>
          <w:szCs w:val="24"/>
        </w:rPr>
        <w:t xml:space="preserve"> k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 xml:space="preserve">ja </w:t>
      </w:r>
      <w:r>
        <w:rPr>
          <w:b/>
          <w:spacing w:val="-1"/>
          <w:position w:val="-1"/>
          <w:sz w:val="24"/>
          <w:szCs w:val="24"/>
        </w:rPr>
        <w:t>(</w:t>
      </w:r>
      <w:r>
        <w:rPr>
          <w:b/>
          <w:position w:val="-1"/>
          <w:sz w:val="24"/>
          <w:szCs w:val="24"/>
        </w:rPr>
        <w:t>X)</w:t>
      </w:r>
    </w:p>
    <w:p w:rsidR="00F833BC" w:rsidRDefault="00F833BC">
      <w:pPr>
        <w:spacing w:before="4" w:line="260" w:lineRule="exact"/>
        <w:rPr>
          <w:sz w:val="26"/>
          <w:szCs w:val="26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</w:p>
    <w:p w:rsidR="00F833BC" w:rsidRDefault="00B5776F">
      <w:pPr>
        <w:spacing w:before="29" w:line="275" w:lineRule="auto"/>
        <w:ind w:left="1330" w:right="-41" w:hanging="55"/>
        <w:rPr>
          <w:sz w:val="24"/>
          <w:szCs w:val="24"/>
        </w:rPr>
      </w:pPr>
      <w:r>
        <w:lastRenderedPageBreak/>
        <w:pict>
          <v:group id="_x0000_s1413" style="position:absolute;left:0;text-align:left;margin-left:129.1pt;margin-top:.95pt;width:387.2pt;height:.6pt;z-index:-9557;mso-position-horizontal-relative:page" coordorigin="2582,19" coordsize="7744,12">
            <v:shape id="_x0000_s1418" style="position:absolute;left:2588;top:25;width:1808;height:0" coordorigin="2588,25" coordsize="1808,0" path="m2588,25r1807,e" filled="f" strokeweight=".58pt">
              <v:path arrowok="t"/>
            </v:shape>
            <v:shape id="_x0000_s1417" style="position:absolute;left:4395;top:25;width:10;height:0" coordorigin="4395,25" coordsize="10,0" path="m4395,25r10,e" filled="f" strokeweight=".58pt">
              <v:path arrowok="t"/>
            </v:shape>
            <v:shape id="_x0000_s1416" style="position:absolute;left:4405;top:25;width:5219;height:0" coordorigin="4405,25" coordsize="5219,0" path="m4405,25r5219,e" filled="f" strokeweight=".58pt">
              <v:path arrowok="t"/>
            </v:shape>
            <v:shape id="_x0000_s1415" style="position:absolute;left:9624;top:25;width:10;height:0" coordorigin="9624,25" coordsize="10,0" path="m9624,25r9,e" filled="f" strokeweight=".58pt">
              <v:path arrowok="t"/>
            </v:shape>
            <v:shape id="_x0000_s1414" style="position:absolute;left:9633;top:25;width:686;height:0" coordorigin="9633,25" coordsize="686,0" path="m9633,25r687,e" filled="f" strokeweight=".58pt">
              <v:path arrowok="t"/>
            </v:shape>
            <w10:wrap anchorx="page"/>
          </v:group>
        </w:pict>
      </w:r>
      <w:r>
        <w:pict>
          <v:group id="_x0000_s1407" style="position:absolute;left:0;text-align:left;margin-left:128.35pt;margin-top:33.1pt;width:387.9pt;height:.6pt;z-index:-9556;mso-position-horizontal-relative:page" coordorigin="2567,662" coordsize="7758,12">
            <v:shape id="_x0000_s1412" style="position:absolute;left:2573;top:668;width:1822;height:0" coordorigin="2573,668" coordsize="1822,0" path="m2573,668r1822,e" filled="f" strokeweight=".58pt">
              <v:path arrowok="t"/>
            </v:shape>
            <v:shape id="_x0000_s1411" style="position:absolute;left:4381;top:668;width:10;height:0" coordorigin="4381,668" coordsize="10,0" path="m4381,668r10,e" filled="f" strokeweight=".58pt">
              <v:path arrowok="t"/>
            </v:shape>
            <v:shape id="_x0000_s1410" style="position:absolute;left:4391;top:668;width:5233;height:0" coordorigin="4391,668" coordsize="5233,0" path="m4391,668r5233,e" filled="f" strokeweight=".58pt">
              <v:path arrowok="t"/>
            </v:shape>
            <v:shape id="_x0000_s1409" style="position:absolute;left:9609;top:668;width:10;height:0" coordorigin="9609,668" coordsize="10,0" path="m9609,668r10,e" filled="f" strokeweight=".58pt">
              <v:path arrowok="t"/>
            </v:shape>
            <v:shape id="_x0000_s1408" style="position:absolute;left:9619;top:668;width:701;height:0" coordorigin="9619,668" coordsize="701,0" path="m9619,668r701,e" filled="f" strokeweight=".58pt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or- i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or</w:t>
      </w:r>
    </w:p>
    <w:p w:rsidR="00F833BC" w:rsidRDefault="00B5776F">
      <w:pPr>
        <w:spacing w:before="29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344" w:space="2308"/>
            <w:col w:w="4008"/>
          </w:cols>
        </w:sectPr>
      </w:pPr>
      <w:r>
        <w:br w:type="column"/>
      </w:r>
      <w:r>
        <w:rPr>
          <w:b/>
          <w:spacing w:val="1"/>
          <w:sz w:val="24"/>
          <w:szCs w:val="24"/>
        </w:rPr>
        <w:lastRenderedPageBreak/>
        <w:t>Su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                               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It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4" w:line="260" w:lineRule="exact"/>
        <w:rPr>
          <w:sz w:val="26"/>
          <w:szCs w:val="26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</w:p>
    <w:p w:rsidR="00F833BC" w:rsidRDefault="00B5776F">
      <w:pPr>
        <w:spacing w:before="29"/>
        <w:ind w:left="1076" w:right="-41"/>
        <w:jc w:val="center"/>
        <w:rPr>
          <w:sz w:val="24"/>
          <w:szCs w:val="24"/>
        </w:rPr>
      </w:pPr>
      <w:r>
        <w:lastRenderedPageBreak/>
        <w:pict>
          <v:group id="_x0000_s1401" style="position:absolute;left:0;text-align:left;margin-left:129.1pt;margin-top:1.2pt;width:387.2pt;height:.6pt;z-index:-9555;mso-position-horizontal-relative:page" coordorigin="2582,24" coordsize="7744,12">
            <v:shape id="_x0000_s1406" style="position:absolute;left:2588;top:30;width:1808;height:0" coordorigin="2588,30" coordsize="1808,0" path="m2588,30r1807,e" filled="f" strokeweight=".58pt">
              <v:path arrowok="t"/>
            </v:shape>
            <v:shape id="_x0000_s1405" style="position:absolute;left:4395;top:30;width:10;height:0" coordorigin="4395,30" coordsize="10,0" path="m4395,30r10,e" filled="f" strokeweight=".58pt">
              <v:path arrowok="t"/>
            </v:shape>
            <v:shape id="_x0000_s1404" style="position:absolute;left:4405;top:30;width:5219;height:0" coordorigin="4405,30" coordsize="5219,0" path="m4405,30r5219,e" filled="f" strokeweight=".58pt">
              <v:path arrowok="t"/>
            </v:shape>
            <v:shape id="_x0000_s1403" style="position:absolute;left:9624;top:30;width:10;height:0" coordorigin="9624,30" coordsize="10,0" path="m9624,30r9,e" filled="f" strokeweight=".58pt">
              <v:path arrowok="t"/>
            </v:shape>
            <v:shape id="_x0000_s1402" style="position:absolute;left:9633;top:30;width:686;height:0" coordorigin="9633,30" coordsize="686,0" path="m9633,30r687,e" filled="f" strokeweight=".58pt">
              <v:path arrowok="t"/>
            </v:shape>
            <w10:wrap anchorx="page"/>
          </v:group>
        </w:pict>
      </w:r>
      <w:r>
        <w:rPr>
          <w:sz w:val="24"/>
          <w:szCs w:val="24"/>
        </w:rPr>
        <w:t>Menin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</w:p>
    <w:p w:rsidR="00F833BC" w:rsidRDefault="00B5776F">
      <w:pPr>
        <w:spacing w:before="41"/>
        <w:ind w:left="1270" w:right="155"/>
        <w:jc w:val="center"/>
        <w:rPr>
          <w:sz w:val="24"/>
          <w:szCs w:val="24"/>
        </w:rPr>
      </w:pPr>
      <w:r>
        <w:rPr>
          <w:sz w:val="24"/>
          <w:szCs w:val="24"/>
        </w:rPr>
        <w:t>Komp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</w:p>
    <w:p w:rsidR="00F833BC" w:rsidRDefault="00B5776F">
      <w:pPr>
        <w:spacing w:before="29" w:line="450" w:lineRule="auto"/>
        <w:ind w:right="253"/>
        <w:rPr>
          <w:sz w:val="24"/>
          <w:szCs w:val="24"/>
        </w:rPr>
      </w:pPr>
      <w:r>
        <w:br w:type="column"/>
      </w: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.T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1 b.M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    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833BC" w:rsidRDefault="00B5776F">
      <w:pPr>
        <w:spacing w:before="6" w:line="260" w:lineRule="exact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502" w:space="321"/>
            <w:col w:w="5837"/>
          </w:cols>
        </w:sectPr>
      </w:pP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.Mampu meminimalisir 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 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rja         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</w:t>
      </w:r>
    </w:p>
    <w:p w:rsidR="00F833BC" w:rsidRDefault="00F833BC">
      <w:pPr>
        <w:spacing w:before="18" w:line="200" w:lineRule="exact"/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</w:p>
    <w:p w:rsidR="00F833BC" w:rsidRDefault="00B5776F">
      <w:pPr>
        <w:spacing w:before="29" w:line="276" w:lineRule="auto"/>
        <w:ind w:left="1014" w:right="-21" w:hanging="2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F833BC" w:rsidRDefault="00B5776F">
      <w:pPr>
        <w:spacing w:before="29" w:line="275" w:lineRule="auto"/>
        <w:ind w:left="235" w:right="253" w:hanging="185"/>
        <w:rPr>
          <w:sz w:val="24"/>
          <w:szCs w:val="24"/>
        </w:rPr>
      </w:pPr>
      <w:r>
        <w:br w:type="column"/>
      </w: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.Mem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tkan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kompute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dio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da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" w:line="277" w:lineRule="auto"/>
        <w:ind w:left="175" w:right="253" w:hanging="175"/>
        <w:rPr>
          <w:sz w:val="24"/>
          <w:szCs w:val="24"/>
        </w:rPr>
      </w:pPr>
      <w:r>
        <w:rPr>
          <w:sz w:val="24"/>
          <w:szCs w:val="24"/>
        </w:rPr>
        <w:t>b.T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                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2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F833BC" w:rsidRDefault="00B5776F">
      <w:pPr>
        <w:spacing w:line="260" w:lineRule="exact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.Memiliki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gi   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F833BC" w:rsidRDefault="00B5776F">
      <w:pPr>
        <w:spacing w:before="41" w:line="260" w:lineRule="exact"/>
        <w:ind w:left="175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585" w:space="238"/>
            <w:col w:w="5837"/>
          </w:cols>
        </w:sect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kompu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 dalam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rja</w:t>
      </w:r>
    </w:p>
    <w:p w:rsidR="00F833BC" w:rsidRDefault="00B5776F">
      <w:pPr>
        <w:spacing w:before="46" w:line="277" w:lineRule="auto"/>
        <w:ind w:left="1153" w:right="-21" w:hanging="1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ten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</w:p>
    <w:p w:rsidR="00F833BC" w:rsidRDefault="00B5776F">
      <w:pPr>
        <w:spacing w:line="260" w:lineRule="exact"/>
        <w:ind w:left="1532" w:right="358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rja</w:t>
      </w:r>
    </w:p>
    <w:p w:rsidR="00F833BC" w:rsidRDefault="00B5776F">
      <w:pPr>
        <w:spacing w:before="46"/>
        <w:rPr>
          <w:sz w:val="24"/>
          <w:szCs w:val="24"/>
        </w:rPr>
      </w:pPr>
      <w:r>
        <w:br w:type="column"/>
      </w: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.Mampu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z w:val="24"/>
          <w:szCs w:val="24"/>
        </w:rPr>
        <w:t>dalam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si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833BC" w:rsidRDefault="00F833BC">
      <w:pPr>
        <w:spacing w:before="2" w:line="240" w:lineRule="exact"/>
        <w:rPr>
          <w:sz w:val="24"/>
          <w:szCs w:val="24"/>
        </w:rPr>
      </w:pPr>
    </w:p>
    <w:p w:rsidR="00F833BC" w:rsidRDefault="00B5776F">
      <w:pPr>
        <w:ind w:left="26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445" w:space="393"/>
            <w:col w:w="5822"/>
          </w:cols>
        </w:sectPr>
      </w:pPr>
      <w:r>
        <w:rPr>
          <w:sz w:val="24"/>
          <w:szCs w:val="24"/>
        </w:rPr>
        <w:t>b.M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 bek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or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)</w:t>
      </w:r>
      <w:r>
        <w:rPr>
          <w:i/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833BC" w:rsidRDefault="00B5776F">
      <w:pPr>
        <w:spacing w:before="83" w:line="320" w:lineRule="atLeast"/>
        <w:ind w:left="2999" w:right="253" w:hanging="175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c</w:t>
      </w:r>
      <w:r>
        <w:rPr>
          <w:sz w:val="24"/>
          <w:szCs w:val="24"/>
        </w:rPr>
        <w:t>.Memiliki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1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B5776F">
      <w:pPr>
        <w:spacing w:before="45" w:line="260" w:lineRule="exact"/>
        <w:ind w:left="4905" w:right="2895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lah</w:t>
      </w:r>
    </w:p>
    <w:p w:rsidR="00F833BC" w:rsidRDefault="00F833BC">
      <w:pPr>
        <w:spacing w:before="1" w:line="220" w:lineRule="exact"/>
        <w:rPr>
          <w:sz w:val="22"/>
          <w:szCs w:val="22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pict>
          <v:group id="_x0000_s1395" style="position:absolute;left:0;text-align:left;margin-left:128.35pt;margin-top:1.3pt;width:387.9pt;height:.6pt;z-index:-9554;mso-position-horizontal-relative:page" coordorigin="2567,26" coordsize="7758,12">
            <v:shape id="_x0000_s1400" style="position:absolute;left:2573;top:32;width:1822;height:0" coordorigin="2573,32" coordsize="1822,0" path="m2573,32r1822,e" filled="f" strokeweight=".58pt">
              <v:path arrowok="t"/>
            </v:shape>
            <v:shape id="_x0000_s1399" style="position:absolute;left:4381;top:32;width:10;height:0" coordorigin="4381,32" coordsize="10,0" path="m4381,32r10,e" filled="f" strokeweight=".58pt">
              <v:path arrowok="t"/>
            </v:shape>
            <v:shape id="_x0000_s1398" style="position:absolute;left:4391;top:32;width:5233;height:0" coordorigin="4391,32" coordsize="5233,0" path="m4391,32r5233,e" filled="f" strokeweight=".58pt">
              <v:path arrowok="t"/>
            </v:shape>
            <v:shape id="_x0000_s1397" style="position:absolute;left:9609;top:32;width:10;height:0" coordorigin="9609,32" coordsize="10,0" path="m9609,32r10,e" filled="f" strokeweight=".58pt">
              <v:path arrowok="t"/>
            </v:shape>
            <v:shape id="_x0000_s1396" style="position:absolute;left:9619;top:32;width:701;height:0" coordorigin="9619,32" coordsize="701,0" path="m9619,32r701,e" filled="f" strokeweight=".58pt">
              <v:path arrowok="t"/>
            </v:shape>
            <w10:wrap anchorx="page"/>
          </v:group>
        </w:pic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 penulis 2018</w:t>
      </w:r>
    </w:p>
    <w:p w:rsidR="00F833BC" w:rsidRDefault="00F833BC">
      <w:pPr>
        <w:spacing w:before="7" w:line="140" w:lineRule="exact"/>
        <w:rPr>
          <w:sz w:val="15"/>
          <w:szCs w:val="15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4259" w:right="3364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3.3</w:t>
      </w:r>
    </w:p>
    <w:p w:rsidR="00F833BC" w:rsidRDefault="00B5776F">
      <w:pPr>
        <w:spacing w:line="260" w:lineRule="exact"/>
        <w:ind w:left="2625" w:right="1733"/>
        <w:jc w:val="center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is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-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isi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st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3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spacing w:val="3"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ja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ga</w:t>
      </w:r>
      <w:r>
        <w:rPr>
          <w:b/>
          <w:spacing w:val="2"/>
          <w:position w:val="-1"/>
          <w:sz w:val="24"/>
          <w:szCs w:val="24"/>
        </w:rPr>
        <w:t>w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i (</w:t>
      </w:r>
      <w:r>
        <w:rPr>
          <w:b/>
          <w:spacing w:val="-1"/>
          <w:position w:val="-1"/>
          <w:sz w:val="24"/>
          <w:szCs w:val="24"/>
        </w:rPr>
        <w:t>Y</w:t>
      </w:r>
      <w:r>
        <w:rPr>
          <w:b/>
          <w:position w:val="-1"/>
          <w:sz w:val="24"/>
          <w:szCs w:val="24"/>
        </w:rPr>
        <w:t>)</w:t>
      </w:r>
    </w:p>
    <w:p w:rsidR="00F833BC" w:rsidRDefault="00F833BC">
      <w:pPr>
        <w:spacing w:before="4" w:line="260" w:lineRule="exact"/>
        <w:rPr>
          <w:sz w:val="26"/>
          <w:szCs w:val="26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</w:p>
    <w:p w:rsidR="00F833BC" w:rsidRDefault="00B5776F">
      <w:pPr>
        <w:spacing w:before="29"/>
        <w:ind w:left="1488" w:right="-56"/>
        <w:rPr>
          <w:sz w:val="24"/>
          <w:szCs w:val="24"/>
        </w:rPr>
      </w:pPr>
      <w:r>
        <w:lastRenderedPageBreak/>
        <w:pict>
          <v:group id="_x0000_s1389" style="position:absolute;left:0;text-align:left;margin-left:129.1pt;margin-top:.95pt;width:386.95pt;height:.6pt;z-index:-9553;mso-position-horizontal-relative:page" coordorigin="2582,19" coordsize="7739,12">
            <v:shape id="_x0000_s1394" style="position:absolute;left:2588;top:25;width:2232;height:0" coordorigin="2588,25" coordsize="2232,0" path="m2588,25r2232,e" filled="f" strokeweight=".58pt">
              <v:path arrowok="t"/>
            </v:shape>
            <v:shape id="_x0000_s1393" style="position:absolute;left:4820;top:25;width:10;height:0" coordorigin="4820,25" coordsize="10,0" path="m4820,25r10,e" filled="f" strokeweight=".58pt">
              <v:path arrowok="t"/>
            </v:shape>
            <v:shape id="_x0000_s1392" style="position:absolute;left:4830;top:25;width:4789;height:0" coordorigin="4830,25" coordsize="4789,0" path="m4830,25r4789,e" filled="f" strokeweight=".58pt">
              <v:path arrowok="t"/>
            </v:shape>
            <v:shape id="_x0000_s1391" style="position:absolute;left:9619;top:25;width:10;height:0" coordorigin="9619,25" coordsize="10,0" path="m9619,25r9,e" filled="f" strokeweight=".58pt">
              <v:path arrowok="t"/>
            </v:shape>
            <v:shape id="_x0000_s1390" style="position:absolute;left:9628;top:25;width:686;height:0" coordorigin="9628,25" coordsize="686,0" path="m9628,25r687,e" filled="f" strokeweight=".58pt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or-</w:t>
      </w:r>
    </w:p>
    <w:p w:rsidR="00F833BC" w:rsidRDefault="00B5776F">
      <w:pPr>
        <w:spacing w:before="41" w:line="260" w:lineRule="exact"/>
        <w:ind w:left="1541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nd</w:t>
      </w:r>
      <w:r>
        <w:rPr>
          <w:b/>
          <w:spacing w:val="-2"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or</w:t>
      </w:r>
    </w:p>
    <w:p w:rsidR="00F833BC" w:rsidRDefault="00B5776F">
      <w:pPr>
        <w:spacing w:before="29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2558" w:space="2303"/>
            <w:col w:w="3799"/>
          </w:cols>
        </w:sectPr>
      </w:pPr>
      <w:r>
        <w:br w:type="column"/>
      </w:r>
      <w:r>
        <w:rPr>
          <w:b/>
          <w:spacing w:val="1"/>
          <w:sz w:val="24"/>
          <w:szCs w:val="24"/>
        </w:rPr>
        <w:lastRenderedPageBreak/>
        <w:t>Su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                            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z w:val="24"/>
          <w:szCs w:val="24"/>
        </w:rPr>
        <w:t>It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</w:p>
    <w:p w:rsidR="00F833BC" w:rsidRDefault="00B5776F">
      <w:pPr>
        <w:spacing w:before="50" w:line="260" w:lineRule="exact"/>
        <w:ind w:left="1325"/>
        <w:rPr>
          <w:sz w:val="24"/>
          <w:szCs w:val="24"/>
        </w:rPr>
      </w:pPr>
      <w:r>
        <w:lastRenderedPageBreak/>
        <w:pict>
          <v:group id="_x0000_s1383" style="position:absolute;left:0;text-align:left;margin-left:129.1pt;margin-top:2.25pt;width:386.95pt;height:.6pt;z-index:-9552;mso-position-horizontal-relative:page" coordorigin="2582,45" coordsize="7739,12">
            <v:shape id="_x0000_s1388" style="position:absolute;left:2588;top:51;width:2232;height:0" coordorigin="2588,51" coordsize="2232,0" path="m2588,51r2232,e" filled="f" strokeweight=".58pt">
              <v:path arrowok="t"/>
            </v:shape>
            <v:shape id="_x0000_s1387" style="position:absolute;left:4820;top:51;width:10;height:0" coordorigin="4820,51" coordsize="10,0" path="m4820,51r10,e" filled="f" strokeweight=".58pt">
              <v:path arrowok="t"/>
            </v:shape>
            <v:shape id="_x0000_s1386" style="position:absolute;left:4830;top:51;width:4789;height:0" coordorigin="4830,51" coordsize="4789,0" path="m4830,51r4789,e" filled="f" strokeweight=".58pt">
              <v:path arrowok="t"/>
            </v:shape>
            <v:shape id="_x0000_s1385" style="position:absolute;left:9619;top:51;width:10;height:0" coordorigin="9619,51" coordsize="10,0" path="m9619,51r9,e" filled="f" strokeweight=".58pt">
              <v:path arrowok="t"/>
            </v:shape>
            <v:shape id="_x0000_s1384" style="position:absolute;left:9628;top:51;width:686;height:0" coordorigin="9628,51" coordsize="686,0" path="m9628,51r687,e" filled="f" strokeweight=".58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>Ku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tas </w:t>
      </w:r>
      <w:r>
        <w:rPr>
          <w:spacing w:val="-1"/>
          <w:position w:val="-1"/>
          <w:sz w:val="24"/>
          <w:szCs w:val="24"/>
        </w:rPr>
        <w:t>Ke</w:t>
      </w:r>
      <w:r>
        <w:rPr>
          <w:position w:val="-1"/>
          <w:sz w:val="24"/>
          <w:szCs w:val="24"/>
        </w:rPr>
        <w:t xml:space="preserve">rja       </w:t>
      </w:r>
      <w:r>
        <w:rPr>
          <w:spacing w:val="5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.K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tan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tr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 dal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 bek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rja                 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4</w:t>
      </w:r>
    </w:p>
    <w:p w:rsidR="00F833BC" w:rsidRDefault="00F833BC">
      <w:pPr>
        <w:spacing w:before="18" w:line="200" w:lineRule="exact"/>
      </w:pPr>
    </w:p>
    <w:p w:rsidR="00F833BC" w:rsidRDefault="00B5776F">
      <w:pPr>
        <w:spacing w:before="29"/>
        <w:ind w:left="3248"/>
        <w:rPr>
          <w:sz w:val="24"/>
          <w:szCs w:val="24"/>
        </w:rPr>
      </w:pPr>
      <w:r>
        <w:rPr>
          <w:sz w:val="24"/>
          <w:szCs w:val="24"/>
        </w:rPr>
        <w:t>b.Aku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 pek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                                           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833BC" w:rsidRDefault="00B5776F">
      <w:pPr>
        <w:spacing w:before="8" w:line="500" w:lineRule="atLeast"/>
        <w:ind w:left="3248" w:right="258" w:hanging="1983"/>
        <w:rPr>
          <w:sz w:val="24"/>
          <w:szCs w:val="24"/>
        </w:rPr>
      </w:pP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 xml:space="preserve">rja     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siko                               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 b.M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                          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F833BC" w:rsidRDefault="00F833BC">
      <w:pPr>
        <w:spacing w:before="13" w:line="200" w:lineRule="exact"/>
      </w:pPr>
    </w:p>
    <w:p w:rsidR="00F833BC" w:rsidRDefault="00B5776F">
      <w:pPr>
        <w:spacing w:before="29"/>
        <w:ind w:left="3282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 ta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       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833BC" w:rsidRDefault="00B5776F">
      <w:pPr>
        <w:spacing w:before="41" w:line="260" w:lineRule="exact"/>
        <w:ind w:left="3385" w:right="3620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ja</w:t>
      </w:r>
      <w:r>
        <w:rPr>
          <w:spacing w:val="-1"/>
          <w:position w:val="-1"/>
          <w:sz w:val="24"/>
          <w:szCs w:val="24"/>
        </w:rPr>
        <w:t>wa</w:t>
      </w:r>
      <w:r>
        <w:rPr>
          <w:position w:val="-1"/>
          <w:sz w:val="24"/>
          <w:szCs w:val="24"/>
        </w:rPr>
        <w:t>b tamb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F833BC" w:rsidRDefault="00F833BC">
      <w:pPr>
        <w:spacing w:before="19" w:line="200" w:lineRule="exact"/>
      </w:pPr>
    </w:p>
    <w:p w:rsidR="00F833BC" w:rsidRDefault="00B5776F">
      <w:pPr>
        <w:spacing w:before="29" w:line="260" w:lineRule="exact"/>
        <w:ind w:left="1186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tep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tan </w:t>
      </w:r>
      <w:r>
        <w:rPr>
          <w:spacing w:val="1"/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ktu     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.Mem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ksi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lkan </w:t>
      </w:r>
      <w:r>
        <w:rPr>
          <w:spacing w:val="1"/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ktu                                        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</w:t>
      </w:r>
    </w:p>
    <w:p w:rsidR="00F833BC" w:rsidRDefault="00F833BC">
      <w:pPr>
        <w:spacing w:before="16" w:line="200" w:lineRule="exact"/>
      </w:pPr>
    </w:p>
    <w:p w:rsidR="00F833BC" w:rsidRDefault="00B5776F">
      <w:pPr>
        <w:spacing w:before="29" w:line="275" w:lineRule="auto"/>
        <w:ind w:left="3423" w:right="258" w:hanging="2029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ian       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dan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          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3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9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4345" w:right="3454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lah</w:t>
      </w:r>
    </w:p>
    <w:p w:rsidR="00F833BC" w:rsidRDefault="00F833BC">
      <w:pPr>
        <w:spacing w:line="200" w:lineRule="exact"/>
      </w:pPr>
    </w:p>
    <w:p w:rsidR="00F833BC" w:rsidRDefault="00F833BC">
      <w:pPr>
        <w:spacing w:before="17" w:line="280" w:lineRule="exact"/>
        <w:rPr>
          <w:sz w:val="28"/>
          <w:szCs w:val="28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pict>
          <v:group id="_x0000_s1381" style="position:absolute;left:0;text-align:left;margin-left:128.65pt;margin-top:-12.2pt;width:387.05pt;height:0;z-index:-9551;mso-position-horizontal-relative:page" coordorigin="2573,-244" coordsize="7741,0">
            <v:shape id="_x0000_s1382" style="position:absolute;left:2573;top:-244;width:7741;height:0" coordorigin="2573,-244" coordsize="7741,0" path="m2573,-244r7742,e" filled="f" strokeweight=".58pt">
              <v:path arrowok="t"/>
            </v:shape>
            <w10:wrap anchorx="page"/>
          </v:group>
        </w:pic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 penulis</w:t>
      </w:r>
      <w:r>
        <w:rPr>
          <w:i/>
          <w:sz w:val="24"/>
          <w:szCs w:val="24"/>
        </w:rPr>
        <w:t xml:space="preserve"> 2018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3" w:line="220" w:lineRule="exact"/>
        <w:rPr>
          <w:sz w:val="22"/>
          <w:szCs w:val="22"/>
        </w:rPr>
      </w:pPr>
    </w:p>
    <w:p w:rsidR="00F833BC" w:rsidRDefault="00B5776F">
      <w:pPr>
        <w:ind w:left="656"/>
        <w:rPr>
          <w:sz w:val="24"/>
          <w:szCs w:val="24"/>
        </w:rPr>
      </w:pPr>
      <w:r>
        <w:rPr>
          <w:b/>
          <w:sz w:val="24"/>
          <w:szCs w:val="24"/>
        </w:rPr>
        <w:t xml:space="preserve">3.7   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uku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Y)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 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skala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 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iono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2013:132),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5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sikap,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nome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mena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spesi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skala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diukur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olak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Nilai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obot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 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F833BC" w:rsidRDefault="00B5776F">
      <w:pPr>
        <w:spacing w:before="12" w:line="360" w:lineRule="auto"/>
        <w:ind w:left="1296" w:right="482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setuju      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 b)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setuju          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 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    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d)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setuju 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idak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F833BC" w:rsidRDefault="00F833BC">
      <w:pPr>
        <w:spacing w:before="1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3.8      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tode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3.8.1   </w:t>
      </w:r>
      <w:r>
        <w:rPr>
          <w:b/>
          <w:spacing w:val="1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position w:val="-1"/>
          <w:sz w:val="24"/>
          <w:szCs w:val="24"/>
          <w:u w:val="thick" w:color="000000"/>
        </w:rPr>
        <w:t>ta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istik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tif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6" w:firstLine="720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tahui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 xml:space="preserve">pa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8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medi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modus,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kisa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diskripsi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88" w:right="6212"/>
        <w:jc w:val="both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3.8.2  </w:t>
      </w:r>
      <w:r>
        <w:rPr>
          <w:b/>
          <w:spacing w:val="48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To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 xml:space="preserve">al </w:t>
      </w:r>
      <w:r>
        <w:rPr>
          <w:b/>
          <w:spacing w:val="1"/>
          <w:position w:val="-1"/>
          <w:sz w:val="24"/>
          <w:szCs w:val="24"/>
          <w:u w:val="thick" w:color="000000"/>
        </w:rPr>
        <w:t>Sk</w:t>
      </w:r>
      <w:r>
        <w:rPr>
          <w:b/>
          <w:position w:val="-1"/>
          <w:sz w:val="24"/>
          <w:szCs w:val="24"/>
          <w:u w:val="thick" w:color="000000"/>
        </w:rPr>
        <w:t>or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 w:firstLine="427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tang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    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skor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nome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kor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F833BC" w:rsidRDefault="00F833BC">
      <w:pPr>
        <w:spacing w:before="3" w:line="120" w:lineRule="exact"/>
        <w:rPr>
          <w:sz w:val="12"/>
          <w:szCs w:val="12"/>
        </w:rPr>
      </w:pPr>
    </w:p>
    <w:p w:rsidR="00F833BC" w:rsidRDefault="00B5776F">
      <w:pPr>
        <w:spacing w:line="260" w:lineRule="exact"/>
        <w:ind w:left="3242" w:right="4150"/>
        <w:jc w:val="center"/>
        <w:rPr>
          <w:sz w:val="24"/>
          <w:szCs w:val="24"/>
        </w:rPr>
      </w:pPr>
      <w:r>
        <w:pict>
          <v:group id="_x0000_s1379" style="position:absolute;left:0;text-align:left;margin-left:330.65pt;margin-top:7.8pt;width:9.15pt;height:0;z-index:-9550;mso-position-horizontal-relative:page" coordorigin="6613,156" coordsize="183,0">
            <v:shape id="_x0000_s1380" style="position:absolute;left:6613;top:156;width:183;height:0" coordorigin="6613,156" coordsize="183,0" path="m6613,156r183,e" filled="f" strokeweight=".94pt">
              <v:path arrowok="t"/>
            </v:shape>
            <w10:wrap anchorx="page"/>
          </v:group>
        </w:pict>
      </w:r>
      <w:r>
        <w:rPr>
          <w:position w:val="-1"/>
          <w:sz w:val="24"/>
          <w:szCs w:val="24"/>
        </w:rPr>
        <w:t xml:space="preserve">O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A    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KO</w:t>
      </w:r>
    </w:p>
    <w:p w:rsidR="00F833BC" w:rsidRDefault="00F833BC">
      <w:pPr>
        <w:spacing w:line="200" w:lineRule="exact"/>
      </w:pPr>
    </w:p>
    <w:p w:rsidR="00F833BC" w:rsidRDefault="00F833BC">
      <w:pPr>
        <w:spacing w:line="220" w:lineRule="exact"/>
        <w:rPr>
          <w:sz w:val="22"/>
          <w:szCs w:val="22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F833BC" w:rsidRDefault="00F833BC">
      <w:pPr>
        <w:spacing w:before="10" w:line="120" w:lineRule="exact"/>
        <w:rPr>
          <w:sz w:val="13"/>
          <w:szCs w:val="13"/>
        </w:rPr>
      </w:pPr>
    </w:p>
    <w:p w:rsidR="00F833BC" w:rsidRDefault="00B5776F">
      <w:pPr>
        <w:spacing w:line="359" w:lineRule="auto"/>
        <w:ind w:left="588" w:right="342"/>
        <w:rPr>
          <w:sz w:val="24"/>
          <w:szCs w:val="24"/>
        </w:rPr>
      </w:pPr>
      <w:r>
        <w:rPr>
          <w:sz w:val="24"/>
          <w:szCs w:val="24"/>
        </w:rPr>
        <w:t xml:space="preserve">N 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: 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 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masing – 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samp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n          :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 – 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samp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8" w:line="220" w:lineRule="exact"/>
        <w:rPr>
          <w:sz w:val="22"/>
          <w:szCs w:val="22"/>
        </w:rPr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3.8.3   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1"/>
          <w:position w:val="-1"/>
          <w:sz w:val="24"/>
          <w:szCs w:val="24"/>
          <w:u w:val="thick" w:color="000000"/>
        </w:rPr>
        <w:t>uku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Vali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 xml:space="preserve">itas </w:t>
      </w:r>
      <w:r>
        <w:rPr>
          <w:b/>
          <w:spacing w:val="-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R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b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itas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a.</w:t>
      </w:r>
      <w:r>
        <w:rPr>
          <w:b/>
          <w:sz w:val="24"/>
          <w:szCs w:val="24"/>
        </w:rPr>
        <w:t xml:space="preserve">         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Val</w:t>
      </w:r>
      <w:r>
        <w:rPr>
          <w:b/>
          <w:spacing w:val="1"/>
          <w:sz w:val="24"/>
          <w:szCs w:val="24"/>
        </w:rPr>
        <w:t>id</w:t>
      </w:r>
      <w:r>
        <w:rPr>
          <w:b/>
          <w:sz w:val="24"/>
          <w:szCs w:val="24"/>
        </w:rPr>
        <w:t>itas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1" w:firstLine="566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hihan 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Ridwu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(201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:73),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 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jukan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hihan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uku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9" w:firstLine="840"/>
        <w:jc w:val="both"/>
        <w:rPr>
          <w:sz w:val="24"/>
          <w:szCs w:val="24"/>
        </w:rPr>
      </w:pP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arson Produ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skor 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skor 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r.  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nuhi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r = 0,3. 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ukur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melih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t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α = 0,05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 (0,0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39)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i/>
          <w:sz w:val="24"/>
          <w:szCs w:val="24"/>
        </w:rPr>
        <w:t>Produ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=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0,316.  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lau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0,316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val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d.</w:t>
      </w:r>
    </w:p>
    <w:p w:rsidR="00F833BC" w:rsidRDefault="00B5776F">
      <w:pPr>
        <w:spacing w:before="24" w:line="1080" w:lineRule="exact"/>
        <w:ind w:left="4367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376" style="position:absolute;left:0;text-align:left;margin-left:253pt;margin-top:44.3pt;width:185.15pt;height:4.05pt;z-index:-9549;mso-position-horizontal-relative:page" coordorigin="5060,886" coordsize="3703,81">
            <v:shape id="_x0000_s1378" style="position:absolute;left:5247;top:958;width:3507;height:0" coordorigin="5247,958" coordsize="3507,0" path="m5247,958r3507,e" filled="f" strokeweight=".94pt">
              <v:path arrowok="t"/>
            </v:shape>
            <v:shape id="_x0000_s1377" style="position:absolute;left:5070;top:896;width:3684;height:0" coordorigin="5070,896" coordsize="3684,0" path="m5070,896r3684,e" filled="f" strokeweight=".94pt">
              <v:path arrowok="t"/>
            </v:shape>
            <w10:wrap anchorx="page"/>
          </v:group>
        </w:pict>
      </w:r>
      <w:r>
        <w:rPr>
          <w:rFonts w:ascii="Cambria Math" w:eastAsia="Cambria Math" w:hAnsi="Cambria Math" w:cs="Cambria Math"/>
          <w:position w:val="12"/>
          <w:sz w:val="24"/>
          <w:szCs w:val="24"/>
        </w:rPr>
        <w:t xml:space="preserve">∑           </w:t>
      </w:r>
      <w:r>
        <w:rPr>
          <w:rFonts w:ascii="Cambria Math" w:eastAsia="Cambria Math" w:hAnsi="Cambria Math" w:cs="Cambria Math"/>
          <w:spacing w:val="10"/>
          <w:position w:val="1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12"/>
          <w:sz w:val="24"/>
          <w:szCs w:val="24"/>
        </w:rPr>
        <w:t>(</w:t>
      </w:r>
      <w:r>
        <w:rPr>
          <w:rFonts w:ascii="Cambria Math" w:eastAsia="Cambria Math" w:hAnsi="Cambria Math" w:cs="Cambria Math"/>
          <w:position w:val="12"/>
          <w:sz w:val="24"/>
          <w:szCs w:val="24"/>
        </w:rPr>
        <w:t xml:space="preserve">∑  </w:t>
      </w:r>
      <w:r>
        <w:rPr>
          <w:rFonts w:ascii="Cambria Math" w:eastAsia="Cambria Math" w:hAnsi="Cambria Math" w:cs="Cambria Math"/>
          <w:spacing w:val="48"/>
          <w:position w:val="1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12"/>
          <w:sz w:val="24"/>
          <w:szCs w:val="24"/>
        </w:rPr>
        <w:t>)(</w:t>
      </w:r>
      <w:r>
        <w:rPr>
          <w:rFonts w:ascii="Cambria Math" w:eastAsia="Cambria Math" w:hAnsi="Cambria Math" w:cs="Cambria Math"/>
          <w:position w:val="12"/>
          <w:sz w:val="24"/>
          <w:szCs w:val="24"/>
        </w:rPr>
        <w:t xml:space="preserve">∑  </w:t>
      </w:r>
      <w:r>
        <w:rPr>
          <w:rFonts w:ascii="Cambria Math" w:eastAsia="Cambria Math" w:hAnsi="Cambria Math" w:cs="Cambria Math"/>
          <w:spacing w:val="32"/>
          <w:position w:val="1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12"/>
          <w:sz w:val="24"/>
          <w:szCs w:val="24"/>
        </w:rPr>
        <w:t>)</w:t>
      </w:r>
    </w:p>
    <w:p w:rsidR="00F833BC" w:rsidRDefault="00B5776F">
      <w:pPr>
        <w:spacing w:line="120" w:lineRule="exact"/>
        <w:ind w:left="339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pacing w:val="-1"/>
          <w:position w:val="3"/>
          <w:sz w:val="24"/>
          <w:szCs w:val="24"/>
        </w:rPr>
        <w:t>√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[   </w:t>
      </w:r>
      <w:r>
        <w:rPr>
          <w:rFonts w:ascii="Cambria Math" w:eastAsia="Cambria Math" w:hAnsi="Cambria Math" w:cs="Cambria Math"/>
          <w:spacing w:val="32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∑          </w:t>
      </w:r>
      <w:r>
        <w:rPr>
          <w:rFonts w:ascii="Cambria Math" w:eastAsia="Cambria Math" w:hAnsi="Cambria Math" w:cs="Cambria Math"/>
          <w:spacing w:val="22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3"/>
          <w:sz w:val="24"/>
          <w:szCs w:val="24"/>
        </w:rPr>
        <w:t>(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∑  </w:t>
      </w:r>
      <w:r>
        <w:rPr>
          <w:rFonts w:ascii="Cambria Math" w:eastAsia="Cambria Math" w:hAnsi="Cambria Math" w:cs="Cambria Math"/>
          <w:spacing w:val="46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) </w:t>
      </w:r>
      <w:r>
        <w:rPr>
          <w:rFonts w:ascii="Cambria Math" w:eastAsia="Cambria Math" w:hAnsi="Cambria Math" w:cs="Cambria Math"/>
          <w:spacing w:val="6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(   </w:t>
      </w:r>
      <w:r>
        <w:rPr>
          <w:rFonts w:ascii="Cambria Math" w:eastAsia="Cambria Math" w:hAnsi="Cambria Math" w:cs="Cambria Math"/>
          <w:spacing w:val="11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∑          </w:t>
      </w:r>
      <w:r>
        <w:rPr>
          <w:rFonts w:ascii="Cambria Math" w:eastAsia="Cambria Math" w:hAnsi="Cambria Math" w:cs="Cambria Math"/>
          <w:spacing w:val="10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∑  </w:t>
      </w:r>
      <w:r>
        <w:rPr>
          <w:rFonts w:ascii="Cambria Math" w:eastAsia="Cambria Math" w:hAnsi="Cambria Math" w:cs="Cambria Math"/>
          <w:spacing w:val="34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) </w:t>
      </w:r>
      <w:r>
        <w:rPr>
          <w:rFonts w:ascii="Cambria Math" w:eastAsia="Cambria Math" w:hAnsi="Cambria Math" w:cs="Cambria Math"/>
          <w:spacing w:val="6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>]</w:t>
      </w: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1232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F833BC" w:rsidRDefault="00B5776F">
      <w:pPr>
        <w:ind w:left="1232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x</w:t>
      </w:r>
      <w:r>
        <w:rPr>
          <w:sz w:val="24"/>
          <w:szCs w:val="24"/>
        </w:rPr>
        <w:t xml:space="preserve">y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: 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 ko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lasi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</w:p>
    <w:p w:rsidR="00F833BC" w:rsidRDefault="00B5776F">
      <w:pPr>
        <w:ind w:left="1232"/>
        <w:rPr>
          <w:sz w:val="24"/>
          <w:szCs w:val="24"/>
        </w:rPr>
      </w:pPr>
      <w:r>
        <w:rPr>
          <w:sz w:val="24"/>
          <w:szCs w:val="24"/>
        </w:rPr>
        <w:t xml:space="preserve">N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samp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F833BC" w:rsidRDefault="00B5776F">
      <w:pPr>
        <w:ind w:left="1232"/>
        <w:rPr>
          <w:sz w:val="24"/>
          <w:szCs w:val="24"/>
        </w:rPr>
      </w:pPr>
      <w:r>
        <w:rPr>
          <w:sz w:val="24"/>
          <w:szCs w:val="24"/>
        </w:rPr>
        <w:t xml:space="preserve">X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: 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butir</w:t>
      </w:r>
    </w:p>
    <w:p w:rsidR="00F833BC" w:rsidRDefault="00B5776F">
      <w:pPr>
        <w:ind w:left="1232"/>
        <w:rPr>
          <w:sz w:val="24"/>
          <w:szCs w:val="24"/>
        </w:rPr>
      </w:pPr>
      <w:r>
        <w:rPr>
          <w:sz w:val="24"/>
          <w:szCs w:val="24"/>
        </w:rPr>
        <w:t xml:space="preserve">Y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otal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" w:line="260" w:lineRule="exact"/>
        <w:rPr>
          <w:sz w:val="26"/>
          <w:szCs w:val="26"/>
        </w:rPr>
      </w:pPr>
    </w:p>
    <w:p w:rsidR="00F833BC" w:rsidRDefault="00B5776F">
      <w:pPr>
        <w:ind w:left="550" w:right="5760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      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itas</w:t>
      </w:r>
    </w:p>
    <w:p w:rsidR="00F833BC" w:rsidRDefault="00B5776F">
      <w:pPr>
        <w:spacing w:before="55" w:line="540" w:lineRule="exact"/>
        <w:ind w:left="588" w:right="79" w:firstLine="720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indeks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ukur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diand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lkan.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udjono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d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lam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dja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before="9" w:line="180" w:lineRule="exact"/>
        <w:rPr>
          <w:sz w:val="18"/>
          <w:szCs w:val="18"/>
        </w:rPr>
      </w:pPr>
    </w:p>
    <w:p w:rsidR="00F833BC" w:rsidRDefault="00B5776F">
      <w:pPr>
        <w:spacing w:before="29" w:line="480" w:lineRule="auto"/>
        <w:ind w:left="588" w:right="80"/>
        <w:rPr>
          <w:sz w:val="24"/>
          <w:szCs w:val="24"/>
        </w:rPr>
      </w:pP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 xml:space="preserve">:135),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uji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teknik</w:t>
      </w:r>
      <w:r>
        <w:rPr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Alpha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–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z w:val="24"/>
          <w:szCs w:val="24"/>
        </w:rPr>
        <w:t>Cr</w:t>
      </w:r>
      <w:r>
        <w:rPr>
          <w:i/>
          <w:spacing w:val="1"/>
          <w:sz w:val="24"/>
          <w:szCs w:val="24"/>
        </w:rPr>
        <w:t>o</w:t>
      </w:r>
      <w:r>
        <w:rPr>
          <w:i/>
          <w:sz w:val="24"/>
          <w:szCs w:val="24"/>
        </w:rPr>
        <w:t>nba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h.</w:t>
      </w:r>
      <w:r>
        <w:rPr>
          <w:i/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</w:p>
    <w:p w:rsidR="00F833BC" w:rsidRDefault="00B5776F">
      <w:pPr>
        <w:spacing w:before="10" w:line="480" w:lineRule="auto"/>
        <w:ind w:left="588" w:right="83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 xml:space="preserve">0,6,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Cronba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h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2"/>
          <w:sz w:val="24"/>
          <w:szCs w:val="24"/>
        </w:rPr>
        <w:t>p</w:t>
      </w:r>
      <w:r>
        <w:rPr>
          <w:i/>
          <w:sz w:val="24"/>
          <w:szCs w:val="24"/>
        </w:rPr>
        <w:t xml:space="preserve">ha </w:t>
      </w:r>
      <w:r>
        <w:rPr>
          <w:i/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 xml:space="preserve">6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ukur 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ukur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kondisi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>alph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Cronba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nstrumen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r)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i/>
          <w:sz w:val="24"/>
          <w:szCs w:val="24"/>
        </w:rPr>
        <w:t>Cronba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‘</w:t>
      </w:r>
      <w:r>
        <w:rPr>
          <w:i/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0,5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mpai 0,6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iono 2014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833BC" w:rsidRDefault="00B5776F">
      <w:pPr>
        <w:spacing w:line="600" w:lineRule="exact"/>
        <w:ind w:left="5034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374" style="position:absolute;left:0;text-align:left;margin-left:311.55pt;margin-top:16.75pt;width:69.4pt;height:0;z-index:-9548;mso-position-horizontal-relative:page" coordorigin="6231,335" coordsize="1388,0">
            <v:shape id="_x0000_s1375" style="position:absolute;left:6231;top:335;width:1388;height:0" coordorigin="6231,335" coordsize="1388,0" path="m6231,335r1388,e" filled="f" strokeweight=".94pt">
              <v:path arrowok="t"/>
            </v:shape>
            <w10:wrap anchorx="page"/>
          </v:group>
        </w:pict>
      </w:r>
      <w:r>
        <w:rPr>
          <w:rFonts w:ascii="Cambria Math" w:eastAsia="Cambria Math" w:hAnsi="Cambria Math" w:cs="Cambria Math"/>
          <w:position w:val="-7"/>
          <w:sz w:val="24"/>
          <w:szCs w:val="24"/>
        </w:rPr>
        <w:t xml:space="preserve">(         </w:t>
      </w:r>
      <w:r>
        <w:rPr>
          <w:rFonts w:ascii="Cambria Math" w:eastAsia="Cambria Math" w:hAnsi="Cambria Math" w:cs="Cambria Math"/>
          <w:spacing w:val="49"/>
          <w:position w:val="-7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-7"/>
          <w:sz w:val="24"/>
          <w:szCs w:val="24"/>
        </w:rPr>
        <w:t>)</w:t>
      </w:r>
    </w:p>
    <w:p w:rsidR="00F833BC" w:rsidRDefault="00F833BC">
      <w:pPr>
        <w:spacing w:line="200" w:lineRule="exact"/>
      </w:pPr>
    </w:p>
    <w:p w:rsidR="00F833BC" w:rsidRDefault="00F833BC">
      <w:pPr>
        <w:spacing w:before="5" w:line="240" w:lineRule="exact"/>
        <w:rPr>
          <w:sz w:val="24"/>
          <w:szCs w:val="24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n:</w:t>
      </w:r>
    </w:p>
    <w:p w:rsidR="00F833BC" w:rsidRDefault="00F833BC">
      <w:pPr>
        <w:spacing w:before="8" w:line="120" w:lineRule="exact"/>
        <w:rPr>
          <w:sz w:val="13"/>
          <w:szCs w:val="13"/>
        </w:rPr>
      </w:pPr>
    </w:p>
    <w:tbl>
      <w:tblPr>
        <w:tblW w:w="0" w:type="auto"/>
        <w:tblInd w:w="1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725"/>
        <w:gridCol w:w="4488"/>
      </w:tblGrid>
      <w:tr w:rsidR="00F833BC">
        <w:trPr>
          <w:trHeight w:hRule="exact" w:val="426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α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259" w:right="2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i/>
                <w:sz w:val="24"/>
                <w:szCs w:val="24"/>
              </w:rPr>
              <w:t xml:space="preserve">alpha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ronba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h</w:t>
            </w:r>
          </w:p>
        </w:tc>
      </w:tr>
      <w:tr w:rsidR="00F833BC">
        <w:trPr>
          <w:trHeight w:hRule="exact" w:val="842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  <w:p w:rsidR="00F833BC" w:rsidRDefault="00F833BC">
            <w:pPr>
              <w:spacing w:before="9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259" w:right="2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</w:p>
          <w:p w:rsidR="00F833BC" w:rsidRDefault="00F833BC">
            <w:pPr>
              <w:spacing w:before="9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259" w:right="2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</w:p>
        </w:tc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 k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lasi 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 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F833BC" w:rsidRDefault="00F833BC">
            <w:pPr>
              <w:spacing w:before="9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293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 butir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sk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</w:p>
        </w:tc>
      </w:tr>
    </w:tbl>
    <w:p w:rsidR="00F833BC" w:rsidRDefault="00F833BC">
      <w:pPr>
        <w:spacing w:before="10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4" w:firstLine="720"/>
        <w:rPr>
          <w:sz w:val="24"/>
          <w:szCs w:val="24"/>
        </w:rPr>
      </w:pPr>
      <w:r>
        <w:rPr>
          <w:sz w:val="24"/>
          <w:szCs w:val="24"/>
        </w:rPr>
        <w:t>Uji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rson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mo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B5776F">
      <w:pPr>
        <w:spacing w:before="10" w:line="480" w:lineRule="auto"/>
        <w:ind w:left="588" w:right="83"/>
        <w:jc w:val="both"/>
        <w:rPr>
          <w:sz w:val="24"/>
          <w:szCs w:val="24"/>
        </w:rPr>
      </w:pPr>
      <w:r>
        <w:rPr>
          <w:sz w:val="24"/>
          <w:szCs w:val="24"/>
        </w:rPr>
        <w:t>0.316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 xml:space="preserve">30.  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α 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lph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) Cronb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h,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4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ronb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lebih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0,6.</w:t>
      </w:r>
    </w:p>
    <w:p w:rsidR="00F833BC" w:rsidRDefault="00F833BC">
      <w:pPr>
        <w:spacing w:before="15" w:line="240" w:lineRule="exact"/>
        <w:rPr>
          <w:sz w:val="24"/>
          <w:szCs w:val="24"/>
        </w:rPr>
      </w:pPr>
    </w:p>
    <w:p w:rsidR="00F833BC" w:rsidRDefault="00B5776F">
      <w:pPr>
        <w:spacing w:line="260" w:lineRule="exact"/>
        <w:ind w:left="588" w:right="5564"/>
        <w:jc w:val="both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3.8.4    </w:t>
      </w:r>
      <w:r>
        <w:rPr>
          <w:b/>
          <w:position w:val="-1"/>
          <w:sz w:val="24"/>
          <w:szCs w:val="24"/>
          <w:u w:val="thick" w:color="000000"/>
        </w:rPr>
        <w:t>Ana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is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position w:val="-1"/>
          <w:sz w:val="24"/>
          <w:szCs w:val="24"/>
          <w:u w:val="thick" w:color="000000"/>
        </w:rPr>
        <w:t xml:space="preserve">s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-1"/>
          <w:position w:val="-1"/>
          <w:sz w:val="24"/>
          <w:szCs w:val="24"/>
          <w:u w:val="thick" w:color="000000"/>
        </w:rPr>
        <w:t>re</w:t>
      </w:r>
      <w:r>
        <w:rPr>
          <w:b/>
          <w:position w:val="-1"/>
          <w:sz w:val="24"/>
          <w:szCs w:val="24"/>
          <w:u w:val="thick" w:color="000000"/>
        </w:rPr>
        <w:t>lasi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lasi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la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rson.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sio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va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rdistribusi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mal.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>Rumus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d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lam</w:t>
      </w:r>
      <w:r>
        <w:rPr>
          <w:sz w:val="24"/>
          <w:szCs w:val="24"/>
        </w:rPr>
        <w:t xml:space="preserve"> (Riduan 2010:136)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F833BC" w:rsidRDefault="00F833BC">
      <w:pPr>
        <w:spacing w:before="14" w:line="200" w:lineRule="exact"/>
      </w:pPr>
    </w:p>
    <w:p w:rsidR="00F833BC" w:rsidRDefault="00B5776F">
      <w:pPr>
        <w:spacing w:line="260" w:lineRule="exact"/>
        <w:ind w:left="4054"/>
        <w:rPr>
          <w:rFonts w:ascii="Symbol" w:eastAsia="Symbol" w:hAnsi="Symbol" w:cs="Symbol"/>
          <w:sz w:val="30"/>
          <w:szCs w:val="30"/>
        </w:rPr>
      </w:pPr>
      <w:r>
        <w:rPr>
          <w:i/>
          <w:spacing w:val="1"/>
          <w:position w:val="-9"/>
          <w:sz w:val="23"/>
          <w:szCs w:val="23"/>
        </w:rPr>
        <w:t>n</w:t>
      </w:r>
      <w:r>
        <w:rPr>
          <w:rFonts w:ascii="Symbol" w:eastAsia="Symbol" w:hAnsi="Symbol" w:cs="Symbol"/>
          <w:spacing w:val="1"/>
          <w:position w:val="-9"/>
          <w:sz w:val="23"/>
          <w:szCs w:val="23"/>
        </w:rPr>
        <w:t></w:t>
      </w:r>
      <w:r>
        <w:rPr>
          <w:i/>
          <w:spacing w:val="-6"/>
          <w:position w:val="-9"/>
          <w:sz w:val="23"/>
          <w:szCs w:val="23"/>
        </w:rPr>
        <w:t>X</w:t>
      </w:r>
      <w:r>
        <w:rPr>
          <w:i/>
          <w:position w:val="-9"/>
          <w:sz w:val="23"/>
          <w:szCs w:val="23"/>
        </w:rPr>
        <w:t xml:space="preserve">Y </w:t>
      </w:r>
      <w:r>
        <w:rPr>
          <w:i/>
          <w:spacing w:val="1"/>
          <w:position w:val="-9"/>
          <w:sz w:val="23"/>
          <w:szCs w:val="23"/>
        </w:rPr>
        <w:t xml:space="preserve"> </w:t>
      </w:r>
      <w:r>
        <w:rPr>
          <w:rFonts w:ascii="Symbol" w:eastAsia="Symbol" w:hAnsi="Symbol" w:cs="Symbol"/>
          <w:position w:val="-9"/>
          <w:sz w:val="23"/>
          <w:szCs w:val="23"/>
        </w:rPr>
        <w:t></w:t>
      </w:r>
      <w:r>
        <w:rPr>
          <w:spacing w:val="-10"/>
          <w:position w:val="-9"/>
          <w:sz w:val="23"/>
          <w:szCs w:val="23"/>
        </w:rPr>
        <w:t xml:space="preserve"> </w:t>
      </w:r>
      <w:r>
        <w:rPr>
          <w:rFonts w:ascii="Symbol" w:eastAsia="Symbol" w:hAnsi="Symbol" w:cs="Symbol"/>
          <w:spacing w:val="-7"/>
          <w:w w:val="81"/>
          <w:position w:val="-9"/>
          <w:sz w:val="30"/>
          <w:szCs w:val="30"/>
        </w:rPr>
        <w:t></w:t>
      </w:r>
      <w:r>
        <w:rPr>
          <w:rFonts w:ascii="Symbol" w:eastAsia="Symbol" w:hAnsi="Symbol" w:cs="Symbol"/>
          <w:spacing w:val="1"/>
          <w:w w:val="107"/>
          <w:position w:val="-9"/>
          <w:sz w:val="23"/>
          <w:szCs w:val="23"/>
        </w:rPr>
        <w:t></w:t>
      </w:r>
      <w:r>
        <w:rPr>
          <w:i/>
          <w:w w:val="107"/>
          <w:position w:val="-9"/>
          <w:sz w:val="23"/>
          <w:szCs w:val="23"/>
        </w:rPr>
        <w:t>X</w:t>
      </w:r>
      <w:r>
        <w:rPr>
          <w:i/>
          <w:spacing w:val="-7"/>
          <w:position w:val="-9"/>
          <w:sz w:val="23"/>
          <w:szCs w:val="23"/>
        </w:rPr>
        <w:t xml:space="preserve"> </w:t>
      </w:r>
      <w:r>
        <w:rPr>
          <w:rFonts w:ascii="Symbol" w:eastAsia="Symbol" w:hAnsi="Symbol" w:cs="Symbol"/>
          <w:spacing w:val="-15"/>
          <w:w w:val="88"/>
          <w:position w:val="-9"/>
          <w:sz w:val="30"/>
          <w:szCs w:val="30"/>
        </w:rPr>
        <w:t></w:t>
      </w:r>
      <w:r>
        <w:rPr>
          <w:rFonts w:ascii="Symbol" w:eastAsia="Symbol" w:hAnsi="Symbol" w:cs="Symbol"/>
          <w:spacing w:val="-6"/>
          <w:w w:val="88"/>
          <w:position w:val="-9"/>
          <w:sz w:val="30"/>
          <w:szCs w:val="30"/>
        </w:rPr>
        <w:t></w:t>
      </w:r>
      <w:r>
        <w:rPr>
          <w:rFonts w:ascii="Symbol" w:eastAsia="Symbol" w:hAnsi="Symbol" w:cs="Symbol"/>
          <w:spacing w:val="1"/>
          <w:w w:val="88"/>
          <w:position w:val="-9"/>
          <w:sz w:val="23"/>
          <w:szCs w:val="23"/>
        </w:rPr>
        <w:t></w:t>
      </w:r>
      <w:r>
        <w:rPr>
          <w:i/>
          <w:w w:val="88"/>
          <w:position w:val="-9"/>
          <w:sz w:val="23"/>
          <w:szCs w:val="23"/>
        </w:rPr>
        <w:t>Y</w:t>
      </w:r>
      <w:r>
        <w:rPr>
          <w:i/>
          <w:spacing w:val="23"/>
          <w:w w:val="88"/>
          <w:position w:val="-9"/>
          <w:sz w:val="23"/>
          <w:szCs w:val="23"/>
        </w:rPr>
        <w:t xml:space="preserve"> </w:t>
      </w:r>
      <w:r>
        <w:rPr>
          <w:rFonts w:ascii="Symbol" w:eastAsia="Symbol" w:hAnsi="Symbol" w:cs="Symbol"/>
          <w:w w:val="88"/>
          <w:position w:val="-9"/>
          <w:sz w:val="30"/>
          <w:szCs w:val="30"/>
        </w:rPr>
        <w:t></w:t>
      </w:r>
    </w:p>
    <w:p w:rsidR="00F833BC" w:rsidRDefault="00B5776F">
      <w:pPr>
        <w:spacing w:line="200" w:lineRule="exact"/>
        <w:ind w:left="3041" w:right="5229"/>
        <w:jc w:val="center"/>
        <w:rPr>
          <w:rFonts w:ascii="Symbol" w:eastAsia="Symbol" w:hAnsi="Symbol" w:cs="Symbol"/>
          <w:sz w:val="23"/>
          <w:szCs w:val="23"/>
        </w:rPr>
      </w:pPr>
      <w:r>
        <w:rPr>
          <w:i/>
          <w:position w:val="-2"/>
          <w:sz w:val="23"/>
          <w:szCs w:val="23"/>
        </w:rPr>
        <w:t>r</w:t>
      </w:r>
      <w:r>
        <w:rPr>
          <w:i/>
          <w:spacing w:val="18"/>
          <w:position w:val="-2"/>
          <w:sz w:val="23"/>
          <w:szCs w:val="23"/>
        </w:rPr>
        <w:t xml:space="preserve"> </w:t>
      </w:r>
      <w:r>
        <w:rPr>
          <w:rFonts w:ascii="Symbol" w:eastAsia="Symbol" w:hAnsi="Symbol" w:cs="Symbol"/>
          <w:w w:val="107"/>
          <w:position w:val="-2"/>
          <w:sz w:val="23"/>
          <w:szCs w:val="23"/>
        </w:rPr>
        <w:t></w:t>
      </w:r>
    </w:p>
    <w:p w:rsidR="00F833BC" w:rsidRDefault="00B5776F">
      <w:pPr>
        <w:spacing w:line="280" w:lineRule="exact"/>
        <w:ind w:left="3626"/>
        <w:rPr>
          <w:sz w:val="13"/>
          <w:szCs w:val="13"/>
        </w:rPr>
      </w:pPr>
      <w:r>
        <w:pict>
          <v:group id="_x0000_s1368" style="position:absolute;left:0;text-align:left;margin-left:255.8pt;margin-top:-4.5pt;width:149.5pt;height:19.4pt;z-index:-9545;mso-position-horizontal-relative:page" coordorigin="5116,-90" coordsize="2990,388">
            <v:shape id="_x0000_s1373" style="position:absolute;left:5146;top:165;width:31;height:18" coordorigin="5146,165" coordsize="31,18" path="m5146,182r32,-17e" filled="f" strokeweight=".17044mm">
              <v:path arrowok="t"/>
            </v:shape>
            <v:shape id="_x0000_s1372" style="position:absolute;left:5178;top:170;width:46;height:118" coordorigin="5178,170" coordsize="46,118" path="m5178,170r46,118e" filled="f" strokeweight=".36319mm">
              <v:path arrowok="t"/>
            </v:shape>
            <v:shape id="_x0000_s1371" style="position:absolute;left:5229;top:-47;width:61;height:335" coordorigin="5229,-47" coordsize="61,335" path="m5229,288r61,-335e" filled="f" strokeweight=".17825mm">
              <v:path arrowok="t"/>
            </v:shape>
            <v:shape id="_x0000_s1370" style="position:absolute;left:5290;top:-47;width:2790;height:0" coordorigin="5290,-47" coordsize="2790,0" path="m5290,-47r2790,e" filled="f" strokeweight=".16786mm">
              <v:path arrowok="t"/>
            </v:shape>
            <v:shape id="_x0000_s1369" style="position:absolute;left:5121;top:-85;width:2981;height:0" coordorigin="5121,-85" coordsize="2981,0" path="m5121,-85r2980,e" filled="f" strokeweight=".16786mm">
              <v:path arrowok="t"/>
            </v:shape>
            <w10:wrap anchorx="page"/>
          </v:group>
        </w:pict>
      </w:r>
      <w:r>
        <w:rPr>
          <w:i/>
          <w:sz w:val="23"/>
          <w:szCs w:val="23"/>
        </w:rPr>
        <w:t>n</w:t>
      </w:r>
      <w:r>
        <w:rPr>
          <w:rFonts w:ascii="Symbol" w:eastAsia="Symbol" w:hAnsi="Symbol" w:cs="Symbol"/>
          <w:spacing w:val="1"/>
          <w:sz w:val="23"/>
          <w:szCs w:val="23"/>
        </w:rPr>
        <w:t></w:t>
      </w:r>
      <w:r>
        <w:rPr>
          <w:i/>
          <w:sz w:val="23"/>
          <w:szCs w:val="23"/>
        </w:rPr>
        <w:t>X</w:t>
      </w:r>
      <w:r>
        <w:rPr>
          <w:i/>
          <w:spacing w:val="26"/>
          <w:sz w:val="23"/>
          <w:szCs w:val="23"/>
        </w:rPr>
        <w:t xml:space="preserve"> </w:t>
      </w:r>
      <w:r>
        <w:rPr>
          <w:position w:val="10"/>
          <w:sz w:val="13"/>
          <w:szCs w:val="13"/>
        </w:rPr>
        <w:t xml:space="preserve">2 </w:t>
      </w:r>
      <w:r>
        <w:rPr>
          <w:spacing w:val="12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</w:t>
      </w:r>
      <w:r>
        <w:rPr>
          <w:spacing w:val="-10"/>
          <w:sz w:val="23"/>
          <w:szCs w:val="23"/>
        </w:rPr>
        <w:t xml:space="preserve"> </w:t>
      </w:r>
      <w:r>
        <w:rPr>
          <w:rFonts w:ascii="Symbol" w:eastAsia="Symbol" w:hAnsi="Symbol" w:cs="Symbol"/>
          <w:spacing w:val="-7"/>
          <w:w w:val="81"/>
          <w:sz w:val="30"/>
          <w:szCs w:val="30"/>
        </w:rPr>
        <w:t></w:t>
      </w:r>
      <w:r>
        <w:rPr>
          <w:rFonts w:ascii="Symbol" w:eastAsia="Symbol" w:hAnsi="Symbol" w:cs="Symbol"/>
          <w:spacing w:val="1"/>
          <w:w w:val="107"/>
          <w:sz w:val="23"/>
          <w:szCs w:val="23"/>
        </w:rPr>
        <w:t></w:t>
      </w:r>
      <w:r>
        <w:rPr>
          <w:i/>
          <w:w w:val="107"/>
          <w:sz w:val="23"/>
          <w:szCs w:val="23"/>
        </w:rPr>
        <w:t>X</w:t>
      </w:r>
      <w:r>
        <w:rPr>
          <w:i/>
          <w:spacing w:val="-6"/>
          <w:sz w:val="23"/>
          <w:szCs w:val="23"/>
        </w:rPr>
        <w:t xml:space="preserve"> </w:t>
      </w:r>
      <w:r>
        <w:rPr>
          <w:rFonts w:ascii="Symbol" w:eastAsia="Symbol" w:hAnsi="Symbol" w:cs="Symbol"/>
          <w:spacing w:val="-3"/>
          <w:w w:val="92"/>
          <w:sz w:val="30"/>
          <w:szCs w:val="30"/>
        </w:rPr>
        <w:t></w:t>
      </w:r>
      <w:r>
        <w:rPr>
          <w:w w:val="92"/>
          <w:position w:val="12"/>
          <w:sz w:val="13"/>
          <w:szCs w:val="13"/>
        </w:rPr>
        <w:t>2</w:t>
      </w:r>
      <w:r>
        <w:rPr>
          <w:spacing w:val="6"/>
          <w:w w:val="92"/>
          <w:position w:val="12"/>
          <w:sz w:val="13"/>
          <w:szCs w:val="13"/>
        </w:rPr>
        <w:t xml:space="preserve"> </w:t>
      </w:r>
      <w:r>
        <w:rPr>
          <w:i/>
          <w:spacing w:val="1"/>
          <w:sz w:val="23"/>
          <w:szCs w:val="23"/>
        </w:rPr>
        <w:t>n</w:t>
      </w:r>
      <w:r>
        <w:rPr>
          <w:rFonts w:ascii="Symbol" w:eastAsia="Symbol" w:hAnsi="Symbol" w:cs="Symbol"/>
          <w:spacing w:val="1"/>
          <w:sz w:val="23"/>
          <w:szCs w:val="23"/>
        </w:rPr>
        <w:t></w:t>
      </w:r>
      <w:r>
        <w:rPr>
          <w:i/>
          <w:sz w:val="23"/>
          <w:szCs w:val="23"/>
        </w:rPr>
        <w:t>Y</w:t>
      </w:r>
      <w:r>
        <w:rPr>
          <w:i/>
          <w:spacing w:val="17"/>
          <w:sz w:val="23"/>
          <w:szCs w:val="23"/>
        </w:rPr>
        <w:t xml:space="preserve"> </w:t>
      </w:r>
      <w:r>
        <w:rPr>
          <w:position w:val="10"/>
          <w:sz w:val="13"/>
          <w:szCs w:val="13"/>
        </w:rPr>
        <w:t xml:space="preserve">2 </w:t>
      </w:r>
      <w:r>
        <w:rPr>
          <w:spacing w:val="12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sz w:val="23"/>
          <w:szCs w:val="23"/>
        </w:rPr>
        <w:t></w:t>
      </w:r>
      <w:r>
        <w:rPr>
          <w:spacing w:val="-10"/>
          <w:sz w:val="23"/>
          <w:szCs w:val="23"/>
        </w:rPr>
        <w:t xml:space="preserve"> </w:t>
      </w:r>
      <w:r>
        <w:rPr>
          <w:rFonts w:ascii="Symbol" w:eastAsia="Symbol" w:hAnsi="Symbol" w:cs="Symbol"/>
          <w:spacing w:val="-7"/>
          <w:w w:val="81"/>
          <w:sz w:val="30"/>
          <w:szCs w:val="30"/>
        </w:rPr>
        <w:t></w:t>
      </w:r>
      <w:r>
        <w:rPr>
          <w:rFonts w:ascii="Symbol" w:eastAsia="Symbol" w:hAnsi="Symbol" w:cs="Symbol"/>
          <w:spacing w:val="1"/>
          <w:w w:val="107"/>
          <w:sz w:val="23"/>
          <w:szCs w:val="23"/>
        </w:rPr>
        <w:t></w:t>
      </w:r>
      <w:r>
        <w:rPr>
          <w:i/>
          <w:w w:val="107"/>
          <w:sz w:val="23"/>
          <w:szCs w:val="23"/>
        </w:rPr>
        <w:t>Y</w:t>
      </w:r>
      <w:r>
        <w:rPr>
          <w:i/>
          <w:spacing w:val="-16"/>
          <w:sz w:val="23"/>
          <w:szCs w:val="23"/>
        </w:rPr>
        <w:t xml:space="preserve"> </w:t>
      </w:r>
      <w:r>
        <w:rPr>
          <w:rFonts w:ascii="Symbol" w:eastAsia="Symbol" w:hAnsi="Symbol" w:cs="Symbol"/>
          <w:spacing w:val="-3"/>
          <w:w w:val="81"/>
          <w:sz w:val="30"/>
          <w:szCs w:val="30"/>
        </w:rPr>
        <w:t></w:t>
      </w:r>
      <w:r>
        <w:rPr>
          <w:w w:val="110"/>
          <w:position w:val="12"/>
          <w:sz w:val="13"/>
          <w:szCs w:val="13"/>
        </w:rPr>
        <w:t>2</w:t>
      </w:r>
    </w:p>
    <w:p w:rsidR="00F833BC" w:rsidRDefault="00F833BC">
      <w:pPr>
        <w:spacing w:line="180" w:lineRule="exact"/>
        <w:rPr>
          <w:sz w:val="18"/>
          <w:szCs w:val="18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spacing w:line="360" w:lineRule="auto"/>
        <w:ind w:left="588" w:right="5106"/>
        <w:rPr>
          <w:sz w:val="24"/>
          <w:szCs w:val="24"/>
        </w:rPr>
      </w:pPr>
      <w:r>
        <w:rPr>
          <w:sz w:val="24"/>
          <w:szCs w:val="24"/>
        </w:rPr>
        <w:t xml:space="preserve">r    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: 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 ko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lasi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 n 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samp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F833BC" w:rsidRDefault="00B5776F">
      <w:pPr>
        <w:spacing w:before="3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X    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: 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butir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Y    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otal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before="10" w:line="200" w:lineRule="exact"/>
      </w:pPr>
    </w:p>
    <w:p w:rsidR="00F833BC" w:rsidRDefault="00B5776F">
      <w:pPr>
        <w:ind w:left="1256" w:right="85"/>
        <w:jc w:val="center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>X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Y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t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F833BC">
      <w:pPr>
        <w:spacing w:before="9" w:line="140" w:lineRule="exact"/>
        <w:rPr>
          <w:sz w:val="14"/>
          <w:szCs w:val="14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line="440" w:lineRule="exact"/>
        <w:ind w:left="4114" w:right="3333"/>
        <w:jc w:val="center"/>
        <w:rPr>
          <w:sz w:val="24"/>
          <w:szCs w:val="24"/>
        </w:rPr>
      </w:pPr>
      <w:r>
        <w:pict>
          <v:group id="_x0000_s1363" style="position:absolute;left:0;text-align:left;margin-left:315.8pt;margin-top:-.3pt;width:32pt;height:13.6pt;z-index:-9547;mso-position-horizontal-relative:page" coordorigin="6316,-6" coordsize="640,272">
            <v:shape id="_x0000_s1367" style="position:absolute;left:6322;top:164;width:31;height:19" coordorigin="6322,164" coordsize="31,19" path="m6322,183r30,-19e" filled="f" strokeweight=".18542mm">
              <v:path arrowok="t"/>
            </v:shape>
            <v:shape id="_x0000_s1366" style="position:absolute;left:6352;top:170;width:44;height:86" coordorigin="6352,170" coordsize="44,86" path="m6352,170r45,86e" filled="f" strokeweight=".35503mm">
              <v:path arrowok="t"/>
            </v:shape>
            <v:shape id="_x0000_s1365" style="position:absolute;left:6402;top:-1;width:59;height:257" coordorigin="6402,-1" coordsize="59,257" path="m6402,256l6461,-1e" filled="f" strokeweight=".18075mm">
              <v:path arrowok="t"/>
            </v:shape>
            <v:shape id="_x0000_s1364" style="position:absolute;left:6461;top:-1;width:491;height:0" coordorigin="6461,-1" coordsize="491,0" path="m6461,-1r490,e" filled="f" strokeweight=".18728mm">
              <v:path arrowok="t"/>
            </v:shape>
            <w10:wrap anchorx="page"/>
          </v:group>
        </w:pict>
      </w:r>
      <w:r>
        <w:pict>
          <v:group id="_x0000_s1358" style="position:absolute;left:0;text-align:left;margin-left:310.25pt;margin-top:18.9pt;width:37.5pt;height:15.2pt;z-index:-9546;mso-position-horizontal-relative:page" coordorigin="6205,378" coordsize="750,304">
            <v:shape id="_x0000_s1362" style="position:absolute;left:6211;top:567;width:31;height:19" coordorigin="6211,567" coordsize="31,19" path="m6211,586r30,-19e" filled="f" strokeweight=".18542mm">
              <v:path arrowok="t"/>
            </v:shape>
            <v:shape id="_x0000_s1361" style="position:absolute;left:6241;top:572;width:44;height:100" coordorigin="6241,572" coordsize="44,100" path="m6241,572r45,100e" filled="f" strokeweight=".35442mm">
              <v:path arrowok="t"/>
            </v:shape>
            <v:shape id="_x0000_s1360" style="position:absolute;left:6291;top:383;width:59;height:289" coordorigin="6291,383" coordsize="59,289" path="m6291,672r58,-289e" filled="f" strokeweight=".18067mm">
              <v:path arrowok="t"/>
            </v:shape>
            <v:shape id="_x0000_s1359" style="position:absolute;left:6349;top:383;width:600;height:0" coordorigin="6349,383" coordsize="600,0" path="m6349,383r601,e" filled="f" strokeweight=".18728mm">
              <v:path arrowok="t"/>
            </v:shape>
            <w10:wrap anchorx="page"/>
          </v:group>
        </w:pict>
      </w:r>
      <w:r>
        <w:rPr>
          <w:i/>
          <w:position w:val="-5"/>
          <w:sz w:val="24"/>
          <w:szCs w:val="24"/>
        </w:rPr>
        <w:t>t</w:t>
      </w:r>
      <w:r>
        <w:rPr>
          <w:i/>
          <w:spacing w:val="15"/>
          <w:position w:val="-5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5"/>
          <w:sz w:val="24"/>
          <w:szCs w:val="24"/>
        </w:rPr>
        <w:t></w:t>
      </w:r>
      <w:r>
        <w:rPr>
          <w:spacing w:val="-1"/>
          <w:position w:val="-5"/>
          <w:sz w:val="24"/>
          <w:szCs w:val="24"/>
        </w:rPr>
        <w:t xml:space="preserve"> </w:t>
      </w:r>
      <w:r>
        <w:rPr>
          <w:i/>
          <w:spacing w:val="-36"/>
          <w:position w:val="11"/>
          <w:sz w:val="24"/>
          <w:szCs w:val="24"/>
        </w:rPr>
        <w:t xml:space="preserve"> </w:t>
      </w:r>
      <w:r>
        <w:rPr>
          <w:i/>
          <w:position w:val="11"/>
          <w:sz w:val="24"/>
          <w:szCs w:val="24"/>
          <w:u w:val="single" w:color="000000"/>
        </w:rPr>
        <w:t>r   n</w:t>
      </w:r>
      <w:r>
        <w:rPr>
          <w:i/>
          <w:spacing w:val="-12"/>
          <w:position w:val="11"/>
          <w:sz w:val="24"/>
          <w:szCs w:val="24"/>
          <w:u w:val="single" w:color="000000"/>
        </w:rPr>
        <w:t xml:space="preserve"> </w:t>
      </w:r>
      <w:r>
        <w:rPr>
          <w:rFonts w:ascii="Symbol" w:eastAsia="Symbol" w:hAnsi="Symbol" w:cs="Symbol"/>
          <w:position w:val="11"/>
          <w:sz w:val="24"/>
          <w:szCs w:val="24"/>
          <w:u w:val="single" w:color="000000"/>
        </w:rPr>
        <w:t></w:t>
      </w:r>
      <w:r>
        <w:rPr>
          <w:rFonts w:ascii="Symbol" w:eastAsia="Symbol" w:hAnsi="Symbol" w:cs="Symbol"/>
          <w:spacing w:val="-82"/>
          <w:position w:val="11"/>
          <w:sz w:val="24"/>
          <w:szCs w:val="24"/>
          <w:u w:val="single" w:color="000000"/>
        </w:rPr>
        <w:t></w:t>
      </w:r>
      <w:r>
        <w:rPr>
          <w:w w:val="99"/>
          <w:position w:val="11"/>
          <w:sz w:val="24"/>
          <w:szCs w:val="24"/>
          <w:u w:val="single" w:color="000000"/>
        </w:rPr>
        <w:t>2</w:t>
      </w:r>
    </w:p>
    <w:p w:rsidR="00F833BC" w:rsidRDefault="00B5776F">
      <w:pPr>
        <w:spacing w:line="260" w:lineRule="exact"/>
        <w:ind w:left="4644" w:right="3379"/>
        <w:jc w:val="center"/>
        <w:rPr>
          <w:sz w:val="14"/>
          <w:szCs w:val="14"/>
        </w:rPr>
      </w:pPr>
      <w:r>
        <w:rPr>
          <w:i/>
          <w:sz w:val="24"/>
          <w:szCs w:val="24"/>
        </w:rPr>
        <w:t>n</w:t>
      </w:r>
      <w:r>
        <w:rPr>
          <w:i/>
          <w:spacing w:val="-12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spacing w:val="-13"/>
          <w:sz w:val="24"/>
          <w:szCs w:val="24"/>
        </w:rPr>
        <w:t xml:space="preserve"> </w:t>
      </w:r>
      <w:r>
        <w:rPr>
          <w:i/>
          <w:w w:val="99"/>
          <w:sz w:val="24"/>
          <w:szCs w:val="24"/>
        </w:rPr>
        <w:t>r</w:t>
      </w:r>
      <w:r>
        <w:rPr>
          <w:i/>
          <w:spacing w:val="-28"/>
          <w:sz w:val="24"/>
          <w:szCs w:val="24"/>
        </w:rPr>
        <w:t xml:space="preserve"> </w:t>
      </w:r>
      <w:r>
        <w:rPr>
          <w:w w:val="99"/>
          <w:position w:val="11"/>
          <w:sz w:val="14"/>
          <w:szCs w:val="14"/>
        </w:rPr>
        <w:t>2</w:t>
      </w:r>
    </w:p>
    <w:p w:rsidR="00F833BC" w:rsidRDefault="00F833BC">
      <w:pPr>
        <w:spacing w:before="12" w:line="220" w:lineRule="exact"/>
        <w:rPr>
          <w:sz w:val="22"/>
          <w:szCs w:val="22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5"/>
        <w:gridCol w:w="2679"/>
        <w:gridCol w:w="694"/>
      </w:tblGrid>
      <w:tr w:rsidR="00F833BC">
        <w:trPr>
          <w:trHeight w:hRule="exact" w:val="841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n:</w:t>
            </w:r>
          </w:p>
          <w:p w:rsidR="00F833BC" w:rsidRDefault="00F833BC">
            <w:pPr>
              <w:spacing w:before="7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2" w:line="280" w:lineRule="exact"/>
              <w:rPr>
                <w:sz w:val="28"/>
                <w:szCs w:val="28"/>
              </w:rPr>
            </w:pPr>
          </w:p>
          <w:p w:rsidR="00F833BC" w:rsidRDefault="00B5776F">
            <w:pPr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Nilai t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</w:tr>
      <w:tr w:rsidR="00F833BC">
        <w:trPr>
          <w:trHeight w:hRule="exact" w:val="840"/>
        </w:trPr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722" w:right="4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  <w:p w:rsidR="00F833BC" w:rsidRDefault="00F833BC">
            <w:pPr>
              <w:spacing w:before="7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722" w:right="4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Nilai ko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fisien ko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lasi</w:t>
            </w:r>
          </w:p>
          <w:p w:rsidR="00F833BC" w:rsidRDefault="00F833BC">
            <w:pPr>
              <w:spacing w:before="7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mpel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</w:tr>
    </w:tbl>
    <w:p w:rsidR="00F833BC" w:rsidRDefault="00F833BC">
      <w:pPr>
        <w:spacing w:line="200" w:lineRule="exact"/>
      </w:pPr>
    </w:p>
    <w:p w:rsidR="00F833BC" w:rsidRDefault="00F833BC">
      <w:pPr>
        <w:spacing w:before="6" w:line="220" w:lineRule="exact"/>
        <w:rPr>
          <w:sz w:val="22"/>
          <w:szCs w:val="22"/>
        </w:rPr>
      </w:pPr>
    </w:p>
    <w:p w:rsidR="00F833BC" w:rsidRDefault="00B5776F">
      <w:pPr>
        <w:spacing w:before="29" w:line="480" w:lineRule="auto"/>
        <w:ind w:left="588" w:right="87" w:firstLine="720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ant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seb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(Ridu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2010: 136) :</w:t>
      </w:r>
    </w:p>
    <w:p w:rsidR="00F833BC" w:rsidRDefault="00B5776F">
      <w:pPr>
        <w:spacing w:before="12"/>
        <w:ind w:left="1016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K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0,80 – 1,000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=       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0,60 – 0,799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=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0,40 – 0,599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=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Cukup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0,20 – 0,399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=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ind w:left="1016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 xml:space="preserve">0,00 – 0,199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=       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3.8.5    </w:t>
      </w:r>
      <w:r>
        <w:rPr>
          <w:b/>
          <w:position w:val="-1"/>
          <w:sz w:val="24"/>
          <w:szCs w:val="24"/>
          <w:u w:val="thick" w:color="000000"/>
        </w:rPr>
        <w:t>Ana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is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position w:val="-1"/>
          <w:sz w:val="24"/>
          <w:szCs w:val="24"/>
          <w:u w:val="thick" w:color="000000"/>
        </w:rPr>
        <w:t>s R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-1"/>
          <w:position w:val="-1"/>
          <w:sz w:val="24"/>
          <w:szCs w:val="24"/>
          <w:u w:val="thick" w:color="000000"/>
        </w:rPr>
        <w:t>re</w:t>
      </w:r>
      <w:r>
        <w:rPr>
          <w:b/>
          <w:position w:val="-1"/>
          <w:sz w:val="24"/>
          <w:szCs w:val="24"/>
          <w:u w:val="thick" w:color="000000"/>
        </w:rPr>
        <w:t xml:space="preserve">si 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5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ikaji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 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tokan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r</w:t>
      </w:r>
      <w:r>
        <w:rPr>
          <w:sz w:val="24"/>
          <w:szCs w:val="24"/>
        </w:rPr>
        <w:t>umus :</w:t>
      </w:r>
    </w:p>
    <w:p w:rsidR="00F833BC" w:rsidRDefault="00B5776F">
      <w:pPr>
        <w:spacing w:before="15"/>
        <w:ind w:left="4501" w:right="2955"/>
        <w:jc w:val="center"/>
        <w:rPr>
          <w:sz w:val="24"/>
          <w:szCs w:val="24"/>
        </w:rPr>
      </w:pPr>
      <w:r>
        <w:rPr>
          <w:b/>
          <w:sz w:val="24"/>
          <w:szCs w:val="24"/>
        </w:rPr>
        <w:t>Y = a + bX</w:t>
      </w:r>
    </w:p>
    <w:p w:rsidR="00F833BC" w:rsidRDefault="00F833BC">
      <w:pPr>
        <w:spacing w:before="1" w:line="100" w:lineRule="exact"/>
        <w:rPr>
          <w:sz w:val="11"/>
          <w:szCs w:val="11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>Dimana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F833BC">
      <w:pPr>
        <w:spacing w:before="1" w:line="240" w:lineRule="exact"/>
        <w:rPr>
          <w:sz w:val="24"/>
          <w:szCs w:val="24"/>
        </w:rPr>
      </w:pPr>
    </w:p>
    <w:p w:rsidR="00F833BC" w:rsidRDefault="00B5776F">
      <w:pPr>
        <w:spacing w:line="448" w:lineRule="auto"/>
        <w:ind w:left="1016" w:right="4105"/>
        <w:rPr>
          <w:sz w:val="24"/>
          <w:szCs w:val="24"/>
        </w:rPr>
      </w:pPr>
      <w:r>
        <w:rPr>
          <w:sz w:val="24"/>
          <w:szCs w:val="24"/>
        </w:rPr>
        <w:t>Y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idak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) X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beb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(ind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n)</w:t>
      </w:r>
    </w:p>
    <w:p w:rsidR="00F833BC" w:rsidRDefault="00B5776F">
      <w:pPr>
        <w:spacing w:before="8"/>
        <w:ind w:left="1016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pt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(kons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n)</w:t>
      </w:r>
    </w:p>
    <w:p w:rsidR="00F833BC" w:rsidRDefault="00F833BC">
      <w:pPr>
        <w:spacing w:line="240" w:lineRule="exact"/>
        <w:rPr>
          <w:sz w:val="24"/>
          <w:szCs w:val="24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z w:val="24"/>
          <w:szCs w:val="24"/>
        </w:rPr>
        <w:t>b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948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rumus :</w:t>
      </w:r>
    </w:p>
    <w:p w:rsidR="00F833BC" w:rsidRDefault="00F833BC">
      <w:pPr>
        <w:spacing w:before="9" w:line="160" w:lineRule="exact"/>
        <w:rPr>
          <w:sz w:val="16"/>
          <w:szCs w:val="16"/>
        </w:rPr>
      </w:pPr>
    </w:p>
    <w:p w:rsidR="00F833BC" w:rsidRDefault="00B5776F">
      <w:pPr>
        <w:spacing w:line="360" w:lineRule="exact"/>
        <w:ind w:left="3738" w:right="2934"/>
        <w:jc w:val="center"/>
        <w:rPr>
          <w:sz w:val="25"/>
          <w:szCs w:val="25"/>
        </w:rPr>
      </w:pPr>
      <w:r>
        <w:rPr>
          <w:rFonts w:ascii="Symbol" w:eastAsia="Symbol" w:hAnsi="Symbol" w:cs="Symbol"/>
          <w:spacing w:val="1"/>
          <w:w w:val="95"/>
          <w:position w:val="-11"/>
          <w:sz w:val="25"/>
          <w:szCs w:val="25"/>
          <w:u w:val="single" w:color="000000"/>
        </w:rPr>
        <w:t></w:t>
      </w:r>
      <w:r>
        <w:rPr>
          <w:i/>
          <w:w w:val="95"/>
          <w:position w:val="-11"/>
          <w:sz w:val="25"/>
          <w:szCs w:val="25"/>
          <w:u w:val="single" w:color="000000"/>
        </w:rPr>
        <w:t>Y</w:t>
      </w:r>
      <w:r>
        <w:rPr>
          <w:i/>
          <w:spacing w:val="-27"/>
          <w:w w:val="95"/>
          <w:position w:val="-11"/>
          <w:sz w:val="25"/>
          <w:szCs w:val="25"/>
          <w:u w:val="single" w:color="000000"/>
        </w:rPr>
        <w:t xml:space="preserve"> </w:t>
      </w:r>
      <w:r>
        <w:rPr>
          <w:rFonts w:ascii="Symbol" w:eastAsia="Symbol" w:hAnsi="Symbol" w:cs="Symbol"/>
          <w:spacing w:val="-17"/>
          <w:w w:val="58"/>
          <w:position w:val="-11"/>
          <w:sz w:val="40"/>
          <w:szCs w:val="40"/>
          <w:u w:val="single" w:color="000000"/>
        </w:rPr>
        <w:t></w:t>
      </w:r>
      <w:r>
        <w:rPr>
          <w:rFonts w:ascii="Symbol" w:eastAsia="Symbol" w:hAnsi="Symbol" w:cs="Symbol"/>
          <w:spacing w:val="1"/>
          <w:w w:val="95"/>
          <w:position w:val="-11"/>
          <w:sz w:val="25"/>
          <w:szCs w:val="25"/>
          <w:u w:val="single" w:color="000000"/>
        </w:rPr>
        <w:t></w:t>
      </w:r>
      <w:r>
        <w:rPr>
          <w:i/>
          <w:w w:val="95"/>
          <w:position w:val="-11"/>
          <w:sz w:val="25"/>
          <w:szCs w:val="25"/>
          <w:u w:val="single" w:color="000000"/>
        </w:rPr>
        <w:t xml:space="preserve">X </w:t>
      </w:r>
      <w:r>
        <w:rPr>
          <w:sz w:val="14"/>
          <w:szCs w:val="14"/>
          <w:u w:val="single" w:color="000000"/>
        </w:rPr>
        <w:t>2</w:t>
      </w:r>
      <w:r>
        <w:rPr>
          <w:spacing w:val="8"/>
          <w:sz w:val="14"/>
          <w:szCs w:val="14"/>
          <w:u w:val="single" w:color="000000"/>
        </w:rPr>
        <w:t xml:space="preserve"> </w:t>
      </w:r>
      <w:r>
        <w:rPr>
          <w:rFonts w:ascii="Symbol" w:eastAsia="Symbol" w:hAnsi="Symbol" w:cs="Symbol"/>
          <w:spacing w:val="23"/>
          <w:w w:val="58"/>
          <w:position w:val="-11"/>
          <w:sz w:val="40"/>
          <w:szCs w:val="40"/>
          <w:u w:val="single" w:color="000000"/>
        </w:rPr>
        <w:t></w:t>
      </w:r>
      <w:r>
        <w:rPr>
          <w:rFonts w:ascii="Symbol" w:eastAsia="Symbol" w:hAnsi="Symbol" w:cs="Symbol"/>
          <w:w w:val="95"/>
          <w:position w:val="-11"/>
          <w:sz w:val="25"/>
          <w:szCs w:val="25"/>
          <w:u w:val="single" w:color="000000"/>
        </w:rPr>
        <w:t></w:t>
      </w:r>
      <w:r>
        <w:rPr>
          <w:rFonts w:ascii="Symbol" w:eastAsia="Symbol" w:hAnsi="Symbol" w:cs="Symbol"/>
          <w:spacing w:val="-83"/>
          <w:w w:val="95"/>
          <w:position w:val="-11"/>
          <w:sz w:val="25"/>
          <w:szCs w:val="25"/>
          <w:u w:val="single" w:color="000000"/>
        </w:rPr>
        <w:t></w:t>
      </w:r>
      <w:r>
        <w:rPr>
          <w:rFonts w:ascii="Symbol" w:eastAsia="Symbol" w:hAnsi="Symbol" w:cs="Symbol"/>
          <w:spacing w:val="1"/>
          <w:position w:val="-11"/>
          <w:sz w:val="25"/>
          <w:szCs w:val="25"/>
          <w:u w:val="single" w:color="000000"/>
        </w:rPr>
        <w:t></w:t>
      </w:r>
      <w:r>
        <w:rPr>
          <w:i/>
          <w:position w:val="-11"/>
          <w:sz w:val="25"/>
          <w:szCs w:val="25"/>
          <w:u w:val="single" w:color="000000"/>
        </w:rPr>
        <w:t>X</w:t>
      </w:r>
      <w:r>
        <w:rPr>
          <w:i/>
          <w:spacing w:val="-8"/>
          <w:position w:val="-11"/>
          <w:sz w:val="25"/>
          <w:szCs w:val="25"/>
          <w:u w:val="single" w:color="000000"/>
        </w:rPr>
        <w:t xml:space="preserve"> </w:t>
      </w:r>
      <w:r>
        <w:rPr>
          <w:rFonts w:ascii="Symbol" w:eastAsia="Symbol" w:hAnsi="Symbol" w:cs="Symbol"/>
          <w:spacing w:val="1"/>
          <w:position w:val="-11"/>
          <w:sz w:val="25"/>
          <w:szCs w:val="25"/>
          <w:u w:val="single" w:color="000000"/>
        </w:rPr>
        <w:t></w:t>
      </w:r>
      <w:r>
        <w:rPr>
          <w:i/>
          <w:spacing w:val="-5"/>
          <w:position w:val="-11"/>
          <w:sz w:val="25"/>
          <w:szCs w:val="25"/>
          <w:u w:val="single" w:color="000000"/>
        </w:rPr>
        <w:t>XY</w:t>
      </w:r>
    </w:p>
    <w:p w:rsidR="00F833BC" w:rsidRDefault="00B5776F">
      <w:pPr>
        <w:spacing w:line="200" w:lineRule="exact"/>
        <w:ind w:left="3344" w:right="4902"/>
        <w:jc w:val="center"/>
        <w:rPr>
          <w:rFonts w:ascii="Symbol" w:eastAsia="Symbol" w:hAnsi="Symbol" w:cs="Symbol"/>
          <w:sz w:val="25"/>
          <w:szCs w:val="25"/>
        </w:rPr>
      </w:pPr>
      <w:r>
        <w:rPr>
          <w:i/>
          <w:position w:val="-4"/>
          <w:sz w:val="25"/>
          <w:szCs w:val="25"/>
        </w:rPr>
        <w:t>a</w:t>
      </w:r>
      <w:r>
        <w:rPr>
          <w:i/>
          <w:spacing w:val="3"/>
          <w:position w:val="-4"/>
          <w:sz w:val="25"/>
          <w:szCs w:val="25"/>
        </w:rPr>
        <w:t xml:space="preserve"> </w:t>
      </w:r>
      <w:r>
        <w:rPr>
          <w:rFonts w:ascii="Symbol" w:eastAsia="Symbol" w:hAnsi="Symbol" w:cs="Symbol"/>
          <w:w w:val="95"/>
          <w:position w:val="-4"/>
          <w:sz w:val="25"/>
          <w:szCs w:val="25"/>
        </w:rPr>
        <w:t></w:t>
      </w:r>
    </w:p>
    <w:p w:rsidR="00F833BC" w:rsidRDefault="00B5776F">
      <w:pPr>
        <w:spacing w:line="280" w:lineRule="exact"/>
        <w:ind w:left="4007" w:right="3194"/>
        <w:jc w:val="center"/>
        <w:rPr>
          <w:sz w:val="14"/>
          <w:szCs w:val="14"/>
        </w:rPr>
      </w:pPr>
      <w:r>
        <w:rPr>
          <w:i/>
          <w:spacing w:val="1"/>
          <w:sz w:val="25"/>
          <w:szCs w:val="25"/>
        </w:rPr>
        <w:t>n</w:t>
      </w:r>
      <w:r>
        <w:rPr>
          <w:rFonts w:ascii="Symbol" w:eastAsia="Symbol" w:hAnsi="Symbol" w:cs="Symbol"/>
          <w:spacing w:val="1"/>
          <w:sz w:val="25"/>
          <w:szCs w:val="25"/>
        </w:rPr>
        <w:t></w:t>
      </w:r>
      <w:r>
        <w:rPr>
          <w:i/>
          <w:sz w:val="25"/>
          <w:szCs w:val="25"/>
        </w:rPr>
        <w:t>X</w:t>
      </w:r>
      <w:r>
        <w:rPr>
          <w:i/>
          <w:spacing w:val="-24"/>
          <w:sz w:val="25"/>
          <w:szCs w:val="25"/>
        </w:rPr>
        <w:t xml:space="preserve"> </w:t>
      </w:r>
      <w:r>
        <w:rPr>
          <w:position w:val="12"/>
          <w:sz w:val="14"/>
          <w:szCs w:val="14"/>
        </w:rPr>
        <w:t xml:space="preserve">2 </w:t>
      </w:r>
      <w:r>
        <w:rPr>
          <w:spacing w:val="13"/>
          <w:position w:val="12"/>
          <w:sz w:val="14"/>
          <w:szCs w:val="14"/>
        </w:rPr>
        <w:t xml:space="preserve"> </w:t>
      </w:r>
      <w:r>
        <w:rPr>
          <w:rFonts w:ascii="Symbol" w:eastAsia="Symbol" w:hAnsi="Symbol" w:cs="Symbol"/>
          <w:sz w:val="25"/>
          <w:szCs w:val="25"/>
        </w:rPr>
        <w:t></w:t>
      </w:r>
      <w:r>
        <w:rPr>
          <w:spacing w:val="-22"/>
          <w:sz w:val="25"/>
          <w:szCs w:val="25"/>
        </w:rPr>
        <w:t xml:space="preserve"> </w:t>
      </w:r>
      <w:r>
        <w:rPr>
          <w:rFonts w:ascii="Symbol" w:eastAsia="Symbol" w:hAnsi="Symbol" w:cs="Symbol"/>
          <w:spacing w:val="-7"/>
          <w:w w:val="70"/>
          <w:sz w:val="33"/>
          <w:szCs w:val="33"/>
        </w:rPr>
        <w:t></w:t>
      </w:r>
      <w:r>
        <w:rPr>
          <w:rFonts w:ascii="Symbol" w:eastAsia="Symbol" w:hAnsi="Symbol" w:cs="Symbol"/>
          <w:spacing w:val="1"/>
          <w:w w:val="95"/>
          <w:sz w:val="25"/>
          <w:szCs w:val="25"/>
        </w:rPr>
        <w:t></w:t>
      </w:r>
      <w:r>
        <w:rPr>
          <w:i/>
          <w:w w:val="95"/>
          <w:sz w:val="25"/>
          <w:szCs w:val="25"/>
        </w:rPr>
        <w:t>X</w:t>
      </w:r>
      <w:r>
        <w:rPr>
          <w:i/>
          <w:spacing w:val="-14"/>
          <w:sz w:val="25"/>
          <w:szCs w:val="25"/>
        </w:rPr>
        <w:t xml:space="preserve"> </w:t>
      </w:r>
      <w:r>
        <w:rPr>
          <w:rFonts w:ascii="Symbol" w:eastAsia="Symbol" w:hAnsi="Symbol" w:cs="Symbol"/>
          <w:spacing w:val="3"/>
          <w:w w:val="70"/>
          <w:sz w:val="33"/>
          <w:szCs w:val="33"/>
        </w:rPr>
        <w:t></w:t>
      </w:r>
      <w:r>
        <w:rPr>
          <w:w w:val="99"/>
          <w:position w:val="14"/>
          <w:sz w:val="14"/>
          <w:szCs w:val="14"/>
        </w:rPr>
        <w:t>2</w:t>
      </w:r>
    </w:p>
    <w:p w:rsidR="00F833BC" w:rsidRDefault="00F833BC">
      <w:pPr>
        <w:spacing w:before="16" w:line="280" w:lineRule="exact"/>
        <w:rPr>
          <w:sz w:val="28"/>
          <w:szCs w:val="28"/>
        </w:rPr>
      </w:pPr>
    </w:p>
    <w:p w:rsidR="00F833BC" w:rsidRDefault="00B5776F">
      <w:pPr>
        <w:spacing w:before="29" w:line="260" w:lineRule="exact"/>
        <w:ind w:left="948"/>
        <w:rPr>
          <w:sz w:val="24"/>
          <w:szCs w:val="24"/>
        </w:rPr>
      </w:pP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 dih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tu</w:t>
      </w:r>
      <w:r>
        <w:rPr>
          <w:spacing w:val="3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rumus :</w:t>
      </w:r>
    </w:p>
    <w:p w:rsidR="00F833BC" w:rsidRDefault="00F833BC">
      <w:pPr>
        <w:spacing w:before="5" w:line="260" w:lineRule="exact"/>
        <w:rPr>
          <w:sz w:val="26"/>
          <w:szCs w:val="26"/>
        </w:rPr>
      </w:pPr>
    </w:p>
    <w:p w:rsidR="00F833BC" w:rsidRDefault="00B5776F">
      <w:pPr>
        <w:spacing w:before="11" w:line="260" w:lineRule="exact"/>
        <w:ind w:left="3858" w:right="2978"/>
        <w:jc w:val="center"/>
        <w:rPr>
          <w:sz w:val="26"/>
          <w:szCs w:val="26"/>
        </w:rPr>
      </w:pPr>
      <w:r>
        <w:rPr>
          <w:i/>
          <w:spacing w:val="4"/>
          <w:position w:val="-5"/>
          <w:sz w:val="26"/>
          <w:szCs w:val="26"/>
          <w:u w:val="single" w:color="000000"/>
        </w:rPr>
        <w:t>n</w:t>
      </w:r>
      <w:r>
        <w:rPr>
          <w:rFonts w:ascii="Symbol" w:eastAsia="Symbol" w:hAnsi="Symbol" w:cs="Symbol"/>
          <w:spacing w:val="5"/>
          <w:position w:val="-5"/>
          <w:sz w:val="26"/>
          <w:szCs w:val="26"/>
          <w:u w:val="single" w:color="000000"/>
        </w:rPr>
        <w:t></w:t>
      </w:r>
      <w:r>
        <w:rPr>
          <w:i/>
          <w:spacing w:val="-3"/>
          <w:position w:val="-5"/>
          <w:sz w:val="26"/>
          <w:szCs w:val="26"/>
          <w:u w:val="single" w:color="000000"/>
        </w:rPr>
        <w:t>XY</w:t>
      </w:r>
      <w:r>
        <w:rPr>
          <w:i/>
          <w:position w:val="-5"/>
          <w:sz w:val="26"/>
          <w:szCs w:val="26"/>
          <w:u w:val="single" w:color="000000"/>
        </w:rPr>
        <w:t xml:space="preserve"> </w:t>
      </w:r>
      <w:r>
        <w:rPr>
          <w:i/>
          <w:spacing w:val="26"/>
          <w:position w:val="-5"/>
          <w:sz w:val="26"/>
          <w:szCs w:val="26"/>
          <w:u w:val="single" w:color="000000"/>
        </w:rPr>
        <w:t xml:space="preserve"> </w:t>
      </w:r>
      <w:r>
        <w:rPr>
          <w:rFonts w:ascii="Symbol" w:eastAsia="Symbol" w:hAnsi="Symbol" w:cs="Symbol"/>
          <w:w w:val="108"/>
          <w:position w:val="-5"/>
          <w:sz w:val="26"/>
          <w:szCs w:val="26"/>
          <w:u w:val="single" w:color="000000"/>
        </w:rPr>
        <w:t></w:t>
      </w:r>
      <w:r>
        <w:rPr>
          <w:rFonts w:ascii="Symbol" w:eastAsia="Symbol" w:hAnsi="Symbol" w:cs="Symbol"/>
          <w:spacing w:val="-94"/>
          <w:w w:val="108"/>
          <w:position w:val="-5"/>
          <w:sz w:val="26"/>
          <w:szCs w:val="26"/>
          <w:u w:val="single" w:color="000000"/>
        </w:rPr>
        <w:t></w:t>
      </w:r>
      <w:r>
        <w:rPr>
          <w:rFonts w:ascii="Symbol" w:eastAsia="Symbol" w:hAnsi="Symbol" w:cs="Symbol"/>
          <w:spacing w:val="5"/>
          <w:position w:val="-5"/>
          <w:sz w:val="26"/>
          <w:szCs w:val="26"/>
          <w:u w:val="single" w:color="000000"/>
        </w:rPr>
        <w:t></w:t>
      </w:r>
      <w:r>
        <w:rPr>
          <w:i/>
          <w:position w:val="-5"/>
          <w:sz w:val="26"/>
          <w:szCs w:val="26"/>
          <w:u w:val="single" w:color="000000"/>
        </w:rPr>
        <w:t>X</w:t>
      </w:r>
      <w:r>
        <w:rPr>
          <w:i/>
          <w:spacing w:val="47"/>
          <w:position w:val="-5"/>
          <w:sz w:val="26"/>
          <w:szCs w:val="26"/>
          <w:u w:val="single" w:color="000000"/>
        </w:rPr>
        <w:t xml:space="preserve"> </w:t>
      </w:r>
      <w:r>
        <w:rPr>
          <w:rFonts w:ascii="Symbol" w:eastAsia="Symbol" w:hAnsi="Symbol" w:cs="Symbol"/>
          <w:spacing w:val="5"/>
          <w:w w:val="108"/>
          <w:position w:val="-5"/>
          <w:sz w:val="26"/>
          <w:szCs w:val="26"/>
          <w:u w:val="single" w:color="000000"/>
        </w:rPr>
        <w:t></w:t>
      </w:r>
      <w:r>
        <w:rPr>
          <w:i/>
          <w:w w:val="108"/>
          <w:position w:val="-5"/>
          <w:sz w:val="26"/>
          <w:szCs w:val="26"/>
          <w:u w:val="single" w:color="000000"/>
        </w:rPr>
        <w:t>Y</w:t>
      </w:r>
    </w:p>
    <w:p w:rsidR="00F833BC" w:rsidRDefault="00B5776F">
      <w:pPr>
        <w:spacing w:line="100" w:lineRule="exact"/>
        <w:ind w:left="3373" w:right="4814"/>
        <w:jc w:val="center"/>
        <w:rPr>
          <w:rFonts w:ascii="Symbol" w:eastAsia="Symbol" w:hAnsi="Symbol" w:cs="Symbol"/>
          <w:sz w:val="26"/>
          <w:szCs w:val="26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i/>
          <w:position w:val="-7"/>
          <w:sz w:val="26"/>
          <w:szCs w:val="26"/>
        </w:rPr>
        <w:t>b</w:t>
      </w:r>
      <w:r>
        <w:rPr>
          <w:i/>
          <w:spacing w:val="30"/>
          <w:position w:val="-7"/>
          <w:sz w:val="26"/>
          <w:szCs w:val="26"/>
        </w:rPr>
        <w:t xml:space="preserve"> </w:t>
      </w:r>
      <w:r>
        <w:rPr>
          <w:rFonts w:ascii="Symbol" w:eastAsia="Symbol" w:hAnsi="Symbol" w:cs="Symbol"/>
          <w:w w:val="108"/>
          <w:position w:val="-7"/>
          <w:sz w:val="26"/>
          <w:szCs w:val="26"/>
        </w:rPr>
        <w:t></w:t>
      </w:r>
    </w:p>
    <w:p w:rsidR="00F833BC" w:rsidRDefault="00B5776F">
      <w:pPr>
        <w:spacing w:before="22"/>
        <w:jc w:val="right"/>
        <w:rPr>
          <w:sz w:val="15"/>
          <w:szCs w:val="15"/>
        </w:rPr>
      </w:pPr>
      <w:r>
        <w:rPr>
          <w:i/>
          <w:spacing w:val="4"/>
          <w:sz w:val="26"/>
          <w:szCs w:val="26"/>
        </w:rPr>
        <w:lastRenderedPageBreak/>
        <w:t>n</w:t>
      </w:r>
      <w:r>
        <w:rPr>
          <w:rFonts w:ascii="Symbol" w:eastAsia="Symbol" w:hAnsi="Symbol" w:cs="Symbol"/>
          <w:spacing w:val="5"/>
          <w:sz w:val="26"/>
          <w:szCs w:val="26"/>
        </w:rPr>
        <w:t></w:t>
      </w:r>
      <w:r>
        <w:rPr>
          <w:i/>
          <w:sz w:val="26"/>
          <w:szCs w:val="26"/>
        </w:rPr>
        <w:t>X</w:t>
      </w:r>
      <w:r>
        <w:rPr>
          <w:i/>
          <w:spacing w:val="45"/>
          <w:sz w:val="26"/>
          <w:szCs w:val="26"/>
        </w:rPr>
        <w:t xml:space="preserve"> </w:t>
      </w:r>
      <w:r>
        <w:rPr>
          <w:w w:val="109"/>
          <w:position w:val="12"/>
          <w:sz w:val="15"/>
          <w:szCs w:val="15"/>
        </w:rPr>
        <w:t>2</w:t>
      </w:r>
    </w:p>
    <w:p w:rsidR="00F833BC" w:rsidRDefault="00B5776F">
      <w:pPr>
        <w:spacing w:line="340" w:lineRule="exact"/>
        <w:rPr>
          <w:sz w:val="15"/>
          <w:szCs w:val="15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4591" w:space="102"/>
            <w:col w:w="3967"/>
          </w:cols>
        </w:sectPr>
      </w:pPr>
      <w:r>
        <w:br w:type="column"/>
      </w:r>
      <w:r>
        <w:rPr>
          <w:rFonts w:ascii="Symbol" w:eastAsia="Symbol" w:hAnsi="Symbol" w:cs="Symbol"/>
          <w:position w:val="-1"/>
          <w:sz w:val="26"/>
          <w:szCs w:val="26"/>
        </w:rPr>
        <w:lastRenderedPageBreak/>
        <w:t></w:t>
      </w:r>
      <w:r>
        <w:rPr>
          <w:spacing w:val="6"/>
          <w:position w:val="-1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-7"/>
          <w:w w:val="81"/>
          <w:position w:val="-1"/>
          <w:sz w:val="34"/>
          <w:szCs w:val="34"/>
        </w:rPr>
        <w:t></w:t>
      </w:r>
      <w:r>
        <w:rPr>
          <w:rFonts w:ascii="Symbol" w:eastAsia="Symbol" w:hAnsi="Symbol" w:cs="Symbol"/>
          <w:spacing w:val="5"/>
          <w:w w:val="108"/>
          <w:position w:val="-1"/>
          <w:sz w:val="26"/>
          <w:szCs w:val="26"/>
        </w:rPr>
        <w:t></w:t>
      </w:r>
      <w:r>
        <w:rPr>
          <w:i/>
          <w:w w:val="108"/>
          <w:position w:val="-1"/>
          <w:sz w:val="26"/>
          <w:szCs w:val="26"/>
        </w:rPr>
        <w:t>X</w:t>
      </w:r>
      <w:r>
        <w:rPr>
          <w:i/>
          <w:spacing w:val="-3"/>
          <w:position w:val="-1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5"/>
          <w:w w:val="81"/>
          <w:position w:val="-1"/>
          <w:sz w:val="34"/>
          <w:szCs w:val="34"/>
        </w:rPr>
        <w:t></w:t>
      </w:r>
      <w:r>
        <w:rPr>
          <w:w w:val="109"/>
          <w:position w:val="13"/>
          <w:sz w:val="15"/>
          <w:szCs w:val="15"/>
        </w:rPr>
        <w:t>2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3.8.6   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 xml:space="preserve">jian 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-1"/>
          <w:position w:val="-1"/>
          <w:sz w:val="24"/>
          <w:szCs w:val="24"/>
          <w:u w:val="thick" w:color="000000"/>
        </w:rPr>
        <w:t>te</w:t>
      </w:r>
      <w:r>
        <w:rPr>
          <w:b/>
          <w:position w:val="-1"/>
          <w:sz w:val="24"/>
          <w:szCs w:val="24"/>
          <w:u w:val="thick" w:color="000000"/>
        </w:rPr>
        <w:t>sis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9" w:firstLine="720"/>
        <w:jc w:val="both"/>
        <w:rPr>
          <w:sz w:val="24"/>
          <w:szCs w:val="24"/>
        </w:rPr>
        <w:sectPr w:rsidR="00F833BC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G (st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),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menol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ropbilitas 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ɑ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0,05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4" w:line="260" w:lineRule="exact"/>
        <w:rPr>
          <w:sz w:val="26"/>
          <w:szCs w:val="26"/>
        </w:rPr>
      </w:pPr>
    </w:p>
    <w:p w:rsidR="00F833BC" w:rsidRDefault="00B5776F">
      <w:pPr>
        <w:tabs>
          <w:tab w:val="left" w:pos="860"/>
        </w:tabs>
        <w:spacing w:before="29" w:line="360" w:lineRule="auto"/>
        <w:ind w:left="872" w:right="82" w:hanging="28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ika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Ha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&lt;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0,05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sis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rima 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B5776F">
      <w:pPr>
        <w:tabs>
          <w:tab w:val="left" w:pos="860"/>
        </w:tabs>
        <w:spacing w:before="4" w:line="360" w:lineRule="auto"/>
        <w:ind w:left="872" w:right="85" w:hanging="283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ika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H0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&gt;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0,05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sis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k,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rti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4108" w:right="3642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IV</w:t>
      </w:r>
    </w:p>
    <w:p w:rsidR="00F833BC" w:rsidRDefault="00F833BC">
      <w:pPr>
        <w:spacing w:before="8" w:line="120" w:lineRule="exact"/>
        <w:rPr>
          <w:sz w:val="13"/>
          <w:szCs w:val="13"/>
        </w:rPr>
      </w:pPr>
    </w:p>
    <w:p w:rsidR="00F833BC" w:rsidRDefault="00F833BC">
      <w:pPr>
        <w:spacing w:line="200" w:lineRule="exact"/>
      </w:pPr>
    </w:p>
    <w:p w:rsidR="00F833BC" w:rsidRDefault="00B5776F">
      <w:pPr>
        <w:ind w:left="2505" w:right="2042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UM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F833BC" w:rsidRDefault="00F833BC">
      <w:pPr>
        <w:spacing w:before="8" w:line="120" w:lineRule="exact"/>
        <w:rPr>
          <w:sz w:val="13"/>
          <w:szCs w:val="13"/>
        </w:rPr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4.1      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aan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576"/>
        <w:rPr>
          <w:sz w:val="24"/>
          <w:szCs w:val="24"/>
        </w:rPr>
      </w:pPr>
      <w:r>
        <w:rPr>
          <w:b/>
          <w:sz w:val="24"/>
          <w:szCs w:val="24"/>
        </w:rPr>
        <w:t xml:space="preserve">4.1.1   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ja</w:t>
      </w:r>
      <w:r>
        <w:rPr>
          <w:b/>
          <w:spacing w:val="-2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ah</w:t>
      </w:r>
      <w:r>
        <w:rPr>
          <w:b/>
          <w:spacing w:val="1"/>
          <w:sz w:val="24"/>
          <w:szCs w:val="24"/>
          <w:u w:val="thick" w:color="000000"/>
        </w:rPr>
        <w:t xml:space="preserve"> S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1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at</w:t>
      </w:r>
      <w:r>
        <w:rPr>
          <w:b/>
          <w:spacing w:val="-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pacing w:val="-2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-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Dan </w:t>
      </w:r>
      <w:r>
        <w:rPr>
          <w:b/>
          <w:spacing w:val="1"/>
          <w:sz w:val="24"/>
          <w:szCs w:val="24"/>
          <w:u w:val="thick" w:color="000000"/>
        </w:rPr>
        <w:t>BM</w:t>
      </w:r>
      <w:r>
        <w:rPr>
          <w:b/>
          <w:spacing w:val="-2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-2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tasi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2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l</w:t>
      </w:r>
      <w:r>
        <w:rPr>
          <w:b/>
          <w:spacing w:val="3"/>
          <w:sz w:val="24"/>
          <w:szCs w:val="24"/>
          <w:u w:val="thick" w:color="000000"/>
        </w:rPr>
        <w:t>i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>ologi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asa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spacing w:line="260" w:lineRule="exact"/>
        <w:ind w:left="1296"/>
        <w:rPr>
          <w:sz w:val="24"/>
          <w:szCs w:val="24"/>
        </w:rPr>
      </w:pPr>
      <w:r>
        <w:rPr>
          <w:b/>
          <w:position w:val="-1"/>
          <w:sz w:val="24"/>
          <w:szCs w:val="24"/>
          <w:u w:val="thick" w:color="000000"/>
        </w:rPr>
        <w:t>U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</w:t>
      </w:r>
    </w:p>
    <w:p w:rsidR="00F833BC" w:rsidRDefault="00F833BC">
      <w:pPr>
        <w:spacing w:before="5" w:line="100" w:lineRule="exact"/>
        <w:rPr>
          <w:sz w:val="10"/>
          <w:szCs w:val="10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before="29" w:line="480" w:lineRule="auto"/>
        <w:ind w:left="588" w:right="78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fisika di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1841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oleh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mah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1866,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Hindia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da dir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ikan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stansi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agn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h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teoro</w:t>
      </w:r>
      <w:r>
        <w:rPr>
          <w:i/>
          <w:spacing w:val="2"/>
          <w:sz w:val="24"/>
          <w:szCs w:val="24"/>
        </w:rPr>
        <w:t>l</w:t>
      </w:r>
      <w:r>
        <w:rPr>
          <w:i/>
          <w:sz w:val="24"/>
          <w:szCs w:val="24"/>
        </w:rPr>
        <w:t>ogisch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Obs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ator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um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Obs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torium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 oleh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sma.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1879  diba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un 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hujan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1902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bu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pindahk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r.</w:t>
      </w:r>
    </w:p>
    <w:p w:rsidR="00F833BC" w:rsidRDefault="00B5776F">
      <w:pPr>
        <w:spacing w:before="10" w:line="480" w:lineRule="auto"/>
        <w:ind w:left="588" w:right="80" w:firstLine="7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a 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1908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komponen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horisontal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ismograf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ie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rt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komponen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rtikal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1928.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jasa 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tah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1930.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ndudu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942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5,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F833BC" w:rsidRDefault="00B5776F">
      <w:pPr>
        <w:spacing w:before="10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ins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nsi 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teo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olo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 dan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fisika dig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nti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di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 xml:space="preserve">Kisho </w:t>
      </w:r>
      <w:r>
        <w:rPr>
          <w:i/>
          <w:spacing w:val="1"/>
          <w:position w:val="-1"/>
          <w:sz w:val="24"/>
          <w:szCs w:val="24"/>
        </w:rPr>
        <w:t>K</w:t>
      </w:r>
      <w:r>
        <w:rPr>
          <w:i/>
          <w:position w:val="-1"/>
          <w:sz w:val="24"/>
          <w:szCs w:val="24"/>
        </w:rPr>
        <w:t xml:space="preserve">auso </w:t>
      </w:r>
      <w:r>
        <w:rPr>
          <w:i/>
          <w:spacing w:val="1"/>
          <w:position w:val="-1"/>
          <w:sz w:val="24"/>
          <w:szCs w:val="24"/>
        </w:rPr>
        <w:t>K</w:t>
      </w:r>
      <w:r>
        <w:rPr>
          <w:i/>
          <w:position w:val="-1"/>
          <w:sz w:val="24"/>
          <w:szCs w:val="24"/>
        </w:rPr>
        <w:t>ush</w:t>
      </w:r>
      <w:r>
        <w:rPr>
          <w:i/>
          <w:spacing w:val="1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1" w:line="200" w:lineRule="exact"/>
      </w:pPr>
    </w:p>
    <w:p w:rsidR="00F833BC" w:rsidRDefault="00B5776F">
      <w:pPr>
        <w:spacing w:before="16"/>
        <w:ind w:left="4409" w:right="3939"/>
        <w:jc w:val="center"/>
        <w:rPr>
          <w:rFonts w:ascii="Calibri" w:eastAsia="Calibri" w:hAnsi="Calibri" w:cs="Calibri"/>
          <w:sz w:val="22"/>
          <w:szCs w:val="22"/>
        </w:rPr>
        <w:sectPr w:rsidR="00F833BC">
          <w:headerReference w:type="default" r:id="rId93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52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8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oklam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 1945,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Yog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dibentuk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iro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khus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dibentuk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F833BC" w:rsidRDefault="00B5776F">
      <w:pPr>
        <w:spacing w:before="10" w:line="480" w:lineRule="auto"/>
        <w:ind w:left="588" w:right="75"/>
        <w:jc w:val="both"/>
        <w:rPr>
          <w:sz w:val="24"/>
          <w:szCs w:val="24"/>
        </w:rPr>
      </w:pPr>
      <w:r>
        <w:rPr>
          <w:sz w:val="24"/>
          <w:szCs w:val="24"/>
        </w:rPr>
        <w:t>21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uli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1947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fisika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diambil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teo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olog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siche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ns</w:t>
      </w:r>
      <w:r>
        <w:rPr>
          <w:i/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>J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. Gond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dia,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1949,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teorologis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siche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nst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diubah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Umum.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1950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smi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 (Wo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fisika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MO.</w:t>
      </w:r>
    </w:p>
    <w:p w:rsidR="00F833BC" w:rsidRDefault="00B5776F">
      <w:pPr>
        <w:spacing w:before="10" w:line="480" w:lineRule="auto"/>
        <w:ind w:left="588" w:right="80" w:firstLine="780"/>
        <w:jc w:val="both"/>
        <w:rPr>
          <w:sz w:val="24"/>
          <w:szCs w:val="24"/>
        </w:rPr>
        <w:sectPr w:rsidR="00F833BC">
          <w:headerReference w:type="default" r:id="rId94"/>
          <w:pgSz w:w="11920" w:h="16840"/>
          <w:pgMar w:top="960" w:right="1580" w:bottom="280" w:left="1680" w:header="749" w:footer="0" w:gutter="0"/>
          <w:pgNumType w:start="53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 1955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diubah 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ga Met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rolo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fisika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tahun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1960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Met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rolo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men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tahun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1965,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diubah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rolo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 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1972,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usat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fisik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588" w:right="87"/>
        <w:jc w:val="both"/>
        <w:rPr>
          <w:sz w:val="24"/>
          <w:szCs w:val="24"/>
        </w:rPr>
      </w:pP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7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2"/>
        <w:jc w:val="both"/>
        <w:rPr>
          <w:sz w:val="24"/>
          <w:szCs w:val="24"/>
        </w:rPr>
      </w:pPr>
      <w:r>
        <w:rPr>
          <w:sz w:val="24"/>
          <w:szCs w:val="24"/>
        </w:rPr>
        <w:t>1980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dinaikk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tahun 2002,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siden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omor</w:t>
      </w:r>
    </w:p>
    <w:p w:rsidR="00F833BC" w:rsidRDefault="00B5776F">
      <w:pPr>
        <w:spacing w:before="10" w:line="480" w:lineRule="auto"/>
        <w:ind w:left="588" w:right="82"/>
        <w:jc w:val="both"/>
        <w:rPr>
          <w:sz w:val="24"/>
          <w:szCs w:val="24"/>
        </w:rPr>
      </w:pPr>
      <w:r>
        <w:rPr>
          <w:sz w:val="24"/>
          <w:szCs w:val="24"/>
        </w:rPr>
        <w:t>46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48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tahun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2,   struktur   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diubah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men </w:t>
      </w: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L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D)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khir,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Nomor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61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 2008,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rolo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i,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mbaga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Oktob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or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31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disah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siden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Yudh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ono.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(und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UU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 200</w:t>
      </w:r>
      <w:r>
        <w:rPr>
          <w:spacing w:val="2"/>
          <w:sz w:val="24"/>
          <w:szCs w:val="24"/>
        </w:rPr>
        <w:t>9</w:t>
      </w:r>
      <w:r>
        <w:rPr>
          <w:spacing w:val="-1"/>
          <w:sz w:val="24"/>
          <w:szCs w:val="24"/>
        </w:rPr>
        <w:t>).</w:t>
      </w:r>
    </w:p>
    <w:p w:rsidR="00F833BC" w:rsidRDefault="00B5776F">
      <w:pPr>
        <w:spacing w:before="15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ja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KG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tasi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ologi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asa 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79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nian;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iban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1968.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diban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9m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12m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60m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80m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da 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mbuka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; 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jalin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lain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2"/>
        <w:rPr>
          <w:sz w:val="24"/>
          <w:szCs w:val="24"/>
        </w:rPr>
      </w:pP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rhak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Huj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 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F833BC" w:rsidRDefault="00B5776F">
      <w:pPr>
        <w:spacing w:before="10" w:line="480" w:lineRule="auto"/>
        <w:ind w:left="588" w:right="80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1970,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Man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do,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tu.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ono,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T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notab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memulai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BMG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bidang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i.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mpat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trus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Umboh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inon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y Ma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inson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1974,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usan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ka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MG) 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Edi,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tkan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nian Man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do diubah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uw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tu.</w:t>
      </w:r>
    </w:p>
    <w:p w:rsidR="00F833BC" w:rsidRDefault="00B5776F">
      <w:pPr>
        <w:spacing w:before="10" w:line="480" w:lineRule="auto"/>
        <w:ind w:left="588" w:right="78" w:firstLine="70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masa kon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 untuk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6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ndukung bida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tor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wil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  Kota  Ma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lokasi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runtukk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</w:t>
      </w:r>
      <w:r>
        <w:rPr>
          <w:spacing w:val="2"/>
          <w:sz w:val="24"/>
          <w:szCs w:val="24"/>
        </w:rPr>
        <w:t>0-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tahun 2001,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sional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di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wil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ni.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tahun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17,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5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smi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dirub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ti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TP.</w:t>
      </w:r>
    </w:p>
    <w:p w:rsidR="00F833BC" w:rsidRDefault="00B5776F">
      <w:pPr>
        <w:spacing w:before="10" w:line="480" w:lineRule="auto"/>
        <w:ind w:left="588" w:right="86" w:firstLine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diurutkan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 jab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re</w:t>
      </w:r>
      <w:r>
        <w:rPr>
          <w:sz w:val="24"/>
          <w:szCs w:val="24"/>
        </w:rPr>
        <w:t>smi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rkip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di 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tu:</w:t>
      </w:r>
    </w:p>
    <w:p w:rsidR="00F833BC" w:rsidRDefault="00B5776F">
      <w:pPr>
        <w:spacing w:before="10"/>
        <w:ind w:left="1296"/>
        <w:rPr>
          <w:sz w:val="24"/>
          <w:szCs w:val="24"/>
        </w:rPr>
      </w:pPr>
      <w:r>
        <w:rPr>
          <w:sz w:val="24"/>
          <w:szCs w:val="24"/>
        </w:rPr>
        <w:t>1.   Ma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ono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1970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978);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>2.  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rijadi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1977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 1985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>3.  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nto (p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1985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 1996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>4.  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s.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. 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Guntur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1996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1999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>5.   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 (p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1999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ukisno,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2012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 xml:space="preserve">7.   Addi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di,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.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2016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 xml:space="preserve">8.  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TP (p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2016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Ma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2</w:t>
      </w:r>
      <w:r>
        <w:rPr>
          <w:sz w:val="24"/>
          <w:szCs w:val="24"/>
        </w:rPr>
        <w:t>017)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 (p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 2017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g)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3" w:line="220" w:lineRule="exact"/>
        <w:rPr>
          <w:sz w:val="22"/>
          <w:szCs w:val="22"/>
        </w:rPr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4.1.2    </w:t>
      </w:r>
      <w:r>
        <w:rPr>
          <w:b/>
          <w:position w:val="-1"/>
          <w:sz w:val="24"/>
          <w:szCs w:val="24"/>
          <w:u w:val="thick" w:color="000000"/>
        </w:rPr>
        <w:t>Lo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 xml:space="preserve">asi 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spacing w:val="-2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T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lepon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ru</w:t>
      </w:r>
      <w:r>
        <w:rPr>
          <w:b/>
          <w:position w:val="-1"/>
          <w:sz w:val="24"/>
          <w:szCs w:val="24"/>
          <w:u w:val="thick" w:color="000000"/>
        </w:rPr>
        <w:t>sa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aan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1296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pun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lokasi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mpat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niki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 Mina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lepon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(043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) 81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 xml:space="preserve">73,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0431)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812939.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3" w:line="220" w:lineRule="exact"/>
        <w:rPr>
          <w:sz w:val="22"/>
          <w:szCs w:val="22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4.1.3    </w:t>
      </w:r>
      <w:r>
        <w:rPr>
          <w:b/>
          <w:position w:val="-1"/>
          <w:sz w:val="24"/>
          <w:szCs w:val="24"/>
          <w:u w:val="thick" w:color="000000"/>
        </w:rPr>
        <w:t xml:space="preserve">Visi 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1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isi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M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-2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1"/>
          <w:position w:val="-1"/>
          <w:sz w:val="24"/>
          <w:szCs w:val="24"/>
          <w:u w:val="thick" w:color="000000"/>
        </w:rPr>
        <w:t>St</w:t>
      </w:r>
      <w:r>
        <w:rPr>
          <w:b/>
          <w:position w:val="-1"/>
          <w:sz w:val="24"/>
          <w:szCs w:val="24"/>
          <w:u w:val="thick" w:color="000000"/>
        </w:rPr>
        <w:t>asi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spacing w:val="-3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ologi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1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asa U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</w:t>
      </w:r>
    </w:p>
    <w:p w:rsidR="00F833BC" w:rsidRDefault="00F833BC">
      <w:pPr>
        <w:spacing w:before="8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 w:firstLine="70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Visi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og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ujudkan</w:t>
      </w:r>
      <w:r>
        <w:rPr>
          <w:sz w:val="24"/>
          <w:szCs w:val="24"/>
        </w:rPr>
        <w:t xml:space="preserve"> UPT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rhasi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 xml:space="preserve">i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2" w:lineRule="auto"/>
        <w:ind w:left="588" w:right="82"/>
        <w:rPr>
          <w:sz w:val="24"/>
          <w:szCs w:val="24"/>
        </w:rPr>
      </w:pPr>
      <w:r>
        <w:rPr>
          <w:sz w:val="24"/>
          <w:szCs w:val="24"/>
        </w:rPr>
        <w:t>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KG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wi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5" w:line="200" w:lineRule="exact"/>
      </w:pPr>
    </w:p>
    <w:p w:rsidR="00F833BC" w:rsidRDefault="00B5776F">
      <w:pPr>
        <w:spacing w:line="481" w:lineRule="auto"/>
        <w:ind w:left="588" w:right="85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 Misi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diwi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Misi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ut:</w:t>
      </w:r>
    </w:p>
    <w:p w:rsidR="00F833BC" w:rsidRDefault="00F833BC">
      <w:pPr>
        <w:spacing w:before="8" w:line="200" w:lineRule="exact"/>
      </w:pPr>
    </w:p>
    <w:p w:rsidR="00F833BC" w:rsidRDefault="00B5776F">
      <w:pPr>
        <w:tabs>
          <w:tab w:val="left" w:pos="1300"/>
        </w:tabs>
        <w:spacing w:line="480" w:lineRule="auto"/>
        <w:ind w:left="1308" w:right="396" w:hanging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Men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mati dan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nomena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 dan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 wil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si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tabs>
          <w:tab w:val="left" w:pos="1300"/>
        </w:tabs>
        <w:spacing w:before="9" w:line="480" w:lineRule="auto"/>
        <w:ind w:left="1308" w:right="243" w:hanging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Me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 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masi Klimatolo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si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tabs>
          <w:tab w:val="left" w:pos="1300"/>
        </w:tabs>
        <w:spacing w:before="8" w:line="480" w:lineRule="auto"/>
        <w:ind w:left="1308" w:right="277" w:hanging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di bida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 wil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si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tabs>
          <w:tab w:val="left" w:pos="1300"/>
        </w:tabs>
        <w:spacing w:before="10" w:line="480" w:lineRule="auto"/>
        <w:ind w:left="1308" w:right="862" w:hanging="36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aktif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7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4.1.4    </w:t>
      </w:r>
      <w:r>
        <w:rPr>
          <w:b/>
          <w:spacing w:val="1"/>
          <w:position w:val="-1"/>
          <w:sz w:val="24"/>
          <w:szCs w:val="24"/>
          <w:u w:val="thick" w:color="000000"/>
        </w:rPr>
        <w:t>Su</w:t>
      </w:r>
      <w:r>
        <w:rPr>
          <w:b/>
          <w:spacing w:val="-3"/>
          <w:position w:val="-1"/>
          <w:sz w:val="24"/>
          <w:szCs w:val="24"/>
          <w:u w:val="thick" w:color="000000"/>
        </w:rPr>
        <w:t>m</w:t>
      </w:r>
      <w:r>
        <w:rPr>
          <w:b/>
          <w:spacing w:val="1"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r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Daya</w:t>
      </w:r>
      <w:r>
        <w:rPr>
          <w:b/>
          <w:spacing w:val="2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sa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aan</w:t>
      </w:r>
    </w:p>
    <w:p w:rsidR="00F833BC" w:rsidRDefault="00F833BC">
      <w:pPr>
        <w:spacing w:before="8" w:line="120" w:lineRule="exact"/>
        <w:rPr>
          <w:sz w:val="12"/>
          <w:szCs w:val="12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9" w:line="480" w:lineRule="auto"/>
        <w:ind w:left="588" w:right="84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manusia.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9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4405" w:right="331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4.1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spacing w:line="260" w:lineRule="exact"/>
        <w:ind w:left="4036" w:right="2949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lah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ga</w:t>
      </w:r>
      <w:r>
        <w:rPr>
          <w:b/>
          <w:spacing w:val="2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ai</w:t>
      </w:r>
    </w:p>
    <w:p w:rsidR="00F833BC" w:rsidRDefault="00F833BC">
      <w:pPr>
        <w:spacing w:before="5" w:line="140" w:lineRule="exact"/>
        <w:rPr>
          <w:sz w:val="15"/>
          <w:szCs w:val="15"/>
        </w:rPr>
      </w:pPr>
    </w:p>
    <w:tbl>
      <w:tblPr>
        <w:tblW w:w="0" w:type="auto"/>
        <w:tblInd w:w="1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2452"/>
        <w:gridCol w:w="2359"/>
        <w:gridCol w:w="1765"/>
      </w:tblGrid>
      <w:tr w:rsidR="00F833BC">
        <w:trPr>
          <w:trHeight w:hRule="exact" w:val="552"/>
        </w:trPr>
        <w:tc>
          <w:tcPr>
            <w:tcW w:w="8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B5776F">
            <w:pPr>
              <w:spacing w:line="260" w:lineRule="exact"/>
              <w:ind w:left="18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45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B5776F">
            <w:pPr>
              <w:spacing w:line="260" w:lineRule="exact"/>
              <w:ind w:left="7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23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B5776F">
            <w:pPr>
              <w:spacing w:line="260" w:lineRule="exact"/>
              <w:ind w:left="38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ai</w:t>
            </w:r>
          </w:p>
        </w:tc>
        <w:tc>
          <w:tcPr>
            <w:tcW w:w="17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B5776F">
            <w:pPr>
              <w:spacing w:line="260" w:lineRule="exact"/>
              <w:ind w:left="28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tase</w:t>
            </w:r>
          </w:p>
        </w:tc>
      </w:tr>
      <w:tr w:rsidR="00F833BC">
        <w:trPr>
          <w:trHeight w:hRule="exact" w:val="572"/>
        </w:trPr>
        <w:tc>
          <w:tcPr>
            <w:tcW w:w="8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ind w:left="27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5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ind w:left="63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 Usaha</w:t>
            </w:r>
          </w:p>
        </w:tc>
        <w:tc>
          <w:tcPr>
            <w:tcW w:w="23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ind w:left="7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ai</w:t>
            </w:r>
          </w:p>
        </w:tc>
        <w:tc>
          <w:tcPr>
            <w:tcW w:w="17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ind w:left="56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27 %</w:t>
            </w:r>
          </w:p>
        </w:tc>
      </w:tr>
      <w:tr w:rsidR="00F833BC">
        <w:trPr>
          <w:trHeight w:hRule="exact" w:val="562"/>
        </w:trPr>
        <w:tc>
          <w:tcPr>
            <w:tcW w:w="8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27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5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938" w:right="94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3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6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ai</w:t>
            </w:r>
          </w:p>
        </w:tc>
        <w:tc>
          <w:tcPr>
            <w:tcW w:w="17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56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40 %</w:t>
            </w:r>
          </w:p>
        </w:tc>
      </w:tr>
      <w:tr w:rsidR="00F833BC">
        <w:trPr>
          <w:trHeight w:hRule="exact" w:val="564"/>
        </w:trPr>
        <w:tc>
          <w:tcPr>
            <w:tcW w:w="8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27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5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71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vasi</w:t>
            </w:r>
          </w:p>
        </w:tc>
        <w:tc>
          <w:tcPr>
            <w:tcW w:w="23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6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ai</w:t>
            </w:r>
          </w:p>
        </w:tc>
        <w:tc>
          <w:tcPr>
            <w:tcW w:w="17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56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33 %</w:t>
            </w:r>
          </w:p>
        </w:tc>
      </w:tr>
      <w:tr w:rsidR="00F833BC">
        <w:trPr>
          <w:trHeight w:hRule="exact" w:val="562"/>
        </w:trPr>
        <w:tc>
          <w:tcPr>
            <w:tcW w:w="8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/>
        </w:tc>
        <w:tc>
          <w:tcPr>
            <w:tcW w:w="245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38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ai</w:t>
            </w:r>
          </w:p>
        </w:tc>
        <w:tc>
          <w:tcPr>
            <w:tcW w:w="23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6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30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ai</w:t>
            </w:r>
          </w:p>
        </w:tc>
        <w:tc>
          <w:tcPr>
            <w:tcW w:w="17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5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100 %</w:t>
            </w:r>
          </w:p>
        </w:tc>
      </w:tr>
    </w:tbl>
    <w:p w:rsidR="00F833BC" w:rsidRDefault="00F833BC">
      <w:pPr>
        <w:spacing w:before="11" w:line="220" w:lineRule="exact"/>
        <w:rPr>
          <w:sz w:val="22"/>
          <w:szCs w:val="22"/>
        </w:rPr>
      </w:pPr>
    </w:p>
    <w:p w:rsidR="00F833BC" w:rsidRDefault="00B5776F">
      <w:pPr>
        <w:spacing w:before="29"/>
        <w:ind w:left="130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nul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 2018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79" w:lineRule="auto"/>
        <w:ind w:left="588" w:right="182" w:firstLine="720"/>
        <w:jc w:val="both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KG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0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27%, 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40%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gian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</w:p>
    <w:p w:rsidR="00F833BC" w:rsidRDefault="00B5776F">
      <w:pPr>
        <w:spacing w:before="11"/>
        <w:ind w:left="588"/>
        <w:rPr>
          <w:sz w:val="24"/>
          <w:szCs w:val="24"/>
        </w:rPr>
      </w:pPr>
      <w:r>
        <w:rPr>
          <w:sz w:val="24"/>
          <w:szCs w:val="24"/>
        </w:rPr>
        <w:t>33%.</w:t>
      </w:r>
    </w:p>
    <w:p w:rsidR="00F833BC" w:rsidRDefault="00F833BC">
      <w:pPr>
        <w:spacing w:before="2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4.1.5    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position w:val="-1"/>
          <w:sz w:val="24"/>
          <w:szCs w:val="24"/>
          <w:u w:val="thick" w:color="000000"/>
        </w:rPr>
        <w:t>t</w:t>
      </w:r>
      <w:r>
        <w:rPr>
          <w:b/>
          <w:spacing w:val="-2"/>
          <w:position w:val="-1"/>
          <w:sz w:val="24"/>
          <w:szCs w:val="24"/>
          <w:u w:val="thick" w:color="000000"/>
        </w:rPr>
        <w:t>r</w:t>
      </w:r>
      <w:r>
        <w:rPr>
          <w:b/>
          <w:spacing w:val="1"/>
          <w:position w:val="-1"/>
          <w:sz w:val="24"/>
          <w:szCs w:val="24"/>
          <w:u w:val="thick" w:color="000000"/>
        </w:rPr>
        <w:t>uk</w:t>
      </w:r>
      <w:r>
        <w:rPr>
          <w:b/>
          <w:position w:val="-1"/>
          <w:sz w:val="24"/>
          <w:szCs w:val="24"/>
          <w:u w:val="thick" w:color="000000"/>
        </w:rPr>
        <w:t>tur O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isa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position w:val="-1"/>
          <w:sz w:val="24"/>
          <w:szCs w:val="24"/>
          <w:u w:val="thick" w:color="000000"/>
        </w:rPr>
        <w:t xml:space="preserve">i </w:t>
      </w:r>
      <w:r>
        <w:rPr>
          <w:b/>
          <w:spacing w:val="-2"/>
          <w:position w:val="-1"/>
          <w:sz w:val="24"/>
          <w:szCs w:val="24"/>
          <w:u w:val="thick" w:color="000000"/>
        </w:rPr>
        <w:t>P</w:t>
      </w:r>
      <w:r>
        <w:rPr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sa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aan</w:t>
      </w:r>
    </w:p>
    <w:p w:rsidR="00F833BC" w:rsidRDefault="00F833BC">
      <w:pPr>
        <w:spacing w:before="11" w:line="200" w:lineRule="exact"/>
      </w:pPr>
    </w:p>
    <w:p w:rsidR="00F833BC" w:rsidRDefault="00B5776F">
      <w:pPr>
        <w:spacing w:before="29" w:line="260" w:lineRule="exact"/>
        <w:ind w:left="4552" w:right="317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KEP</w:t>
      </w:r>
      <w:r>
        <w:rPr>
          <w:spacing w:val="2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line="280" w:lineRule="exact"/>
        <w:rPr>
          <w:sz w:val="28"/>
          <w:szCs w:val="28"/>
        </w:rPr>
        <w:sectPr w:rsidR="00F833BC">
          <w:pgSz w:w="11920" w:h="16840"/>
          <w:pgMar w:top="960" w:right="1480" w:bottom="280" w:left="1680" w:header="749" w:footer="0" w:gutter="0"/>
          <w:cols w:space="720"/>
        </w:sectPr>
      </w:pPr>
    </w:p>
    <w:p w:rsidR="00F833BC" w:rsidRDefault="00F833BC">
      <w:pPr>
        <w:spacing w:before="8" w:line="280" w:lineRule="exact"/>
        <w:rPr>
          <w:sz w:val="28"/>
          <w:szCs w:val="28"/>
        </w:rPr>
      </w:pPr>
    </w:p>
    <w:p w:rsidR="00F833BC" w:rsidRDefault="00B5776F">
      <w:pPr>
        <w:spacing w:line="283" w:lineRule="auto"/>
        <w:ind w:left="2055" w:right="-41" w:hanging="202"/>
        <w:rPr>
          <w:sz w:val="24"/>
          <w:szCs w:val="24"/>
        </w:rPr>
      </w:pPr>
      <w:r>
        <w:rPr>
          <w:sz w:val="24"/>
          <w:szCs w:val="24"/>
        </w:rPr>
        <w:t>KEP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B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TU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TATA US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HA)</w:t>
      </w:r>
    </w:p>
    <w:p w:rsidR="00F833BC" w:rsidRDefault="00B5776F">
      <w:pPr>
        <w:spacing w:before="29" w:line="277" w:lineRule="auto"/>
        <w:ind w:left="-21" w:right="690"/>
        <w:jc w:val="center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KEP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A  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B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ERVA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line="260" w:lineRule="exact"/>
        <w:ind w:left="120" w:right="835"/>
        <w:jc w:val="center"/>
        <w:rPr>
          <w:sz w:val="24"/>
          <w:szCs w:val="24"/>
        </w:rPr>
        <w:sectPr w:rsidR="00F833BC">
          <w:type w:val="continuous"/>
          <w:pgSz w:w="11920" w:h="16840"/>
          <w:pgMar w:top="1560" w:right="1480" w:bottom="280" w:left="1680" w:header="720" w:footer="720" w:gutter="0"/>
          <w:cols w:num="2" w:space="720" w:equalWidth="0">
            <w:col w:w="4320" w:space="1189"/>
            <w:col w:w="3251"/>
          </w:cols>
        </w:sectPr>
      </w:pPr>
      <w:r>
        <w:rPr>
          <w:spacing w:val="-3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ORMA</w:t>
      </w:r>
      <w:r>
        <w:rPr>
          <w:spacing w:val="3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)</w:t>
      </w:r>
    </w:p>
    <w:p w:rsidR="00F833BC" w:rsidRDefault="00F833BC">
      <w:pPr>
        <w:spacing w:line="200" w:lineRule="exact"/>
      </w:pPr>
    </w:p>
    <w:p w:rsidR="00F833BC" w:rsidRDefault="00F833BC">
      <w:pPr>
        <w:spacing w:before="20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4593" w:right="3490"/>
        <w:jc w:val="center"/>
        <w:rPr>
          <w:sz w:val="24"/>
          <w:szCs w:val="24"/>
        </w:rPr>
      </w:pPr>
      <w:r>
        <w:pict>
          <v:group id="_x0000_s1334" style="position:absolute;left:0;text-align:left;margin-left:157.8pt;margin-top:536.5pt;width:345.35pt;height:144.85pt;z-index:-9544;mso-position-horizontal-relative:page;mso-position-vertical-relative:page" coordorigin="3156,10730" coordsize="6907,2897">
            <v:shape id="_x0000_s1357" type="#_x0000_t75" style="position:absolute;left:5443;top:10730;width:2333;height:698">
              <v:imagedata r:id="rId95" o:title=""/>
            </v:shape>
            <v:shape id="_x0000_s1356" type="#_x0000_t75" style="position:absolute;left:5458;top:10817;width:2304;height:528">
              <v:imagedata r:id="rId96" o:title=""/>
            </v:shape>
            <v:shape id="_x0000_s1355" type="#_x0000_t75" style="position:absolute;left:5518;top:10774;width:2184;height:550">
              <v:imagedata r:id="rId97" o:title=""/>
            </v:shape>
            <v:shape id="_x0000_s1354" style="position:absolute;left:5518;top:10774;width:2184;height:550" coordorigin="5518,10774" coordsize="2184,550" path="m5518,11324r2184,l7702,10774r-2184,l5518,11324xe" filled="f">
              <v:path arrowok="t"/>
            </v:shape>
            <v:shape id="_x0000_s1353" type="#_x0000_t75" style="position:absolute;left:5525;top:10855;width:2170;height:391">
              <v:imagedata r:id="rId98" o:title=""/>
            </v:shape>
            <v:shape id="_x0000_s1352" type="#_x0000_t75" style="position:absolute;left:3156;top:11772;width:3223;height:1169">
              <v:imagedata r:id="rId99" o:title=""/>
            </v:shape>
            <v:shape id="_x0000_s1351" type="#_x0000_t75" style="position:absolute;left:3170;top:11856;width:3194;height:998">
              <v:imagedata r:id="rId100" o:title=""/>
            </v:shape>
            <v:shape id="_x0000_s1350" type="#_x0000_t75" style="position:absolute;left:3230;top:11815;width:3074;height:1020">
              <v:imagedata r:id="rId101" o:title=""/>
            </v:shape>
            <v:shape id="_x0000_s1349" style="position:absolute;left:3230;top:11815;width:3074;height:1020" coordorigin="3230,11815" coordsize="3074,1020" path="m3230,12835r3074,l6304,11815r-3074,l3230,12835xe" filled="f">
              <v:path arrowok="t"/>
            </v:shape>
            <v:shape id="_x0000_s1348" type="#_x0000_t75" style="position:absolute;left:3238;top:11892;width:3060;height:864">
              <v:imagedata r:id="rId102" o:title=""/>
            </v:shape>
            <v:shape id="_x0000_s1347" type="#_x0000_t75" style="position:absolute;left:5441;top:12929;width:2333;height:698">
              <v:imagedata r:id="rId95" o:title=""/>
            </v:shape>
            <v:shape id="_x0000_s1346" type="#_x0000_t75" style="position:absolute;left:5453;top:13015;width:2306;height:526">
              <v:imagedata r:id="rId96" o:title=""/>
            </v:shape>
            <v:shape id="_x0000_s1345" type="#_x0000_t75" style="position:absolute;left:5515;top:12972;width:2184;height:550">
              <v:imagedata r:id="rId103" o:title=""/>
            </v:shape>
            <v:shape id="_x0000_s1344" style="position:absolute;left:5515;top:12972;width:2184;height:550" coordorigin="5515,12972" coordsize="2184,550" path="m5515,13522r2184,l7699,12972r-2184,l5515,13522xe" filled="f">
              <v:path arrowok="t"/>
            </v:shape>
            <v:shape id="_x0000_s1343" type="#_x0000_t75" style="position:absolute;left:5520;top:13051;width:2172;height:391">
              <v:imagedata r:id="rId98" o:title=""/>
            </v:shape>
            <v:shape id="_x0000_s1342" style="position:absolute;left:6613;top:11324;width:0;height:1637" coordorigin="6613,11324" coordsize="0,1637" path="m6613,11324r,1637e" filled="f" strokecolor="#497dba">
              <v:path arrowok="t"/>
            </v:shape>
            <v:shape id="_x0000_s1341" style="position:absolute;left:6311;top:12320;width:303;height:0" coordorigin="6311,12320" coordsize="303,0" path="m6311,12320r303,e" filled="f" strokecolor="#497dba">
              <v:path arrowok="t"/>
            </v:shape>
            <v:shape id="_x0000_s1340" type="#_x0000_t75" style="position:absolute;left:6840;top:11513;width:3223;height:1250">
              <v:imagedata r:id="rId104" o:title=""/>
            </v:shape>
            <v:shape id="_x0000_s1339" type="#_x0000_t75" style="position:absolute;left:6854;top:11597;width:3194;height:1080">
              <v:imagedata r:id="rId105" o:title=""/>
            </v:shape>
            <v:shape id="_x0000_s1338" type="#_x0000_t75" style="position:absolute;left:6914;top:11556;width:3074;height:1102">
              <v:imagedata r:id="rId106" o:title=""/>
            </v:shape>
            <v:shape id="_x0000_s1337" style="position:absolute;left:6914;top:11556;width:3074;height:1102" coordorigin="6914,11556" coordsize="3074,1102" path="m6914,12658r3074,l9988,11556r-3074,l6914,12658xe" filled="f">
              <v:path arrowok="t"/>
            </v:shape>
            <v:shape id="_x0000_s1336" type="#_x0000_t75" style="position:absolute;left:6922;top:11635;width:3060;height:943">
              <v:imagedata r:id="rId107" o:title=""/>
            </v:shape>
            <v:shape id="_x0000_s1335" style="position:absolute;left:6613;top:11946;width:302;height:0" coordorigin="6613,11946" coordsize="302,0" path="m6613,11946r302,e" filled="f" strokecolor="#497dba">
              <v:path arrowok="t"/>
            </v:shape>
            <w10:wrap anchorx="page" anchory="page"/>
          </v:group>
        </w:pic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TAF</w:t>
      </w:r>
    </w:p>
    <w:p w:rsidR="00F833BC" w:rsidRDefault="00F833BC">
      <w:pPr>
        <w:spacing w:before="18" w:line="280" w:lineRule="exact"/>
        <w:rPr>
          <w:sz w:val="28"/>
          <w:szCs w:val="28"/>
        </w:rPr>
      </w:pPr>
    </w:p>
    <w:p w:rsidR="00F833BC" w:rsidRDefault="00B5776F">
      <w:pPr>
        <w:spacing w:before="29"/>
        <w:ind w:left="130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2018</w:t>
      </w: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ind w:left="4266" w:right="318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4.1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3841" w:right="2755"/>
        <w:jc w:val="center"/>
        <w:rPr>
          <w:sz w:val="24"/>
          <w:szCs w:val="24"/>
        </w:rPr>
        <w:sectPr w:rsidR="00F833BC">
          <w:type w:val="continuous"/>
          <w:pgSz w:w="11920" w:h="16840"/>
          <w:pgMar w:top="1560" w:right="1480" w:bottom="280" w:left="1680" w:header="720" w:footer="720" w:gutter="0"/>
          <w:cols w:space="720"/>
        </w:sect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uk</w:t>
      </w:r>
      <w:r>
        <w:rPr>
          <w:b/>
          <w:sz w:val="24"/>
          <w:szCs w:val="24"/>
        </w:rPr>
        <w:t>tur 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4.1.6    </w:t>
      </w:r>
      <w:r>
        <w:rPr>
          <w:b/>
          <w:position w:val="-1"/>
          <w:sz w:val="24"/>
          <w:szCs w:val="24"/>
          <w:u w:val="thick" w:color="000000"/>
        </w:rPr>
        <w:t>U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aian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ja (</w:t>
      </w:r>
      <w:r>
        <w:rPr>
          <w:b/>
          <w:i/>
          <w:position w:val="-1"/>
          <w:sz w:val="24"/>
          <w:szCs w:val="24"/>
          <w:u w:val="thick" w:color="000000"/>
        </w:rPr>
        <w:t xml:space="preserve">Job </w:t>
      </w:r>
      <w:r>
        <w:rPr>
          <w:b/>
          <w:i/>
          <w:spacing w:val="2"/>
          <w:position w:val="-1"/>
          <w:sz w:val="24"/>
          <w:szCs w:val="24"/>
          <w:u w:val="thick" w:color="000000"/>
        </w:rPr>
        <w:t>D</w:t>
      </w:r>
      <w:r>
        <w:rPr>
          <w:b/>
          <w:i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i/>
          <w:position w:val="-1"/>
          <w:sz w:val="24"/>
          <w:szCs w:val="24"/>
          <w:u w:val="thick" w:color="000000"/>
        </w:rPr>
        <w:t>s</w:t>
      </w:r>
      <w:r>
        <w:rPr>
          <w:b/>
          <w:i/>
          <w:spacing w:val="1"/>
          <w:position w:val="-1"/>
          <w:sz w:val="24"/>
          <w:szCs w:val="24"/>
          <w:u w:val="thick" w:color="000000"/>
        </w:rPr>
        <w:t>c</w:t>
      </w:r>
      <w:r>
        <w:rPr>
          <w:b/>
          <w:i/>
          <w:position w:val="-1"/>
          <w:sz w:val="24"/>
          <w:szCs w:val="24"/>
          <w:u w:val="thick" w:color="000000"/>
        </w:rPr>
        <w:t>rip</w:t>
      </w:r>
      <w:r>
        <w:rPr>
          <w:b/>
          <w:i/>
          <w:spacing w:val="1"/>
          <w:position w:val="-1"/>
          <w:sz w:val="24"/>
          <w:szCs w:val="24"/>
          <w:u w:val="thick" w:color="000000"/>
        </w:rPr>
        <w:t>t</w:t>
      </w:r>
      <w:r>
        <w:rPr>
          <w:b/>
          <w:i/>
          <w:position w:val="-1"/>
          <w:sz w:val="24"/>
          <w:szCs w:val="24"/>
          <w:u w:val="thick" w:color="000000"/>
        </w:rPr>
        <w:t>io</w:t>
      </w:r>
      <w:r>
        <w:rPr>
          <w:b/>
          <w:i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i/>
          <w:position w:val="-1"/>
          <w:sz w:val="24"/>
          <w:szCs w:val="24"/>
          <w:u w:val="thick" w:color="000000"/>
        </w:rPr>
        <w:t>)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73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tan, 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730" w:right="493" w:firstLine="578"/>
        <w:rPr>
          <w:sz w:val="24"/>
          <w:szCs w:val="24"/>
        </w:rPr>
      </w:pP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unsu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- unsur :</w:t>
      </w:r>
    </w:p>
    <w:p w:rsidR="00F833BC" w:rsidRDefault="00B5776F">
      <w:pPr>
        <w:spacing w:before="10"/>
        <w:ind w:left="87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diasi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uhu 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872" w:right="6009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d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</w:p>
    <w:p w:rsidR="00F833BC" w:rsidRDefault="00B5776F">
      <w:pPr>
        <w:spacing w:before="10" w:line="480" w:lineRule="auto"/>
        <w:ind w:left="872" w:right="5623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f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Cur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Huj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10"/>
        <w:ind w:left="872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). Pe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5" w:firstLine="720"/>
        <w:rPr>
          <w:sz w:val="24"/>
          <w:szCs w:val="24"/>
        </w:rPr>
      </w:pP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hidromet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diri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unsur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unsur :</w:t>
      </w:r>
    </w:p>
    <w:p w:rsidR="00F833BC" w:rsidRDefault="00B5776F">
      <w:pPr>
        <w:spacing w:before="10" w:line="480" w:lineRule="auto"/>
        <w:ind w:left="1155" w:right="80" w:hanging="2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ntensit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huj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menit,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menit,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menit,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menit,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30 menit,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) jam,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(dua) jam,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 jam,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(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m)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12 (dua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las)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m;</w:t>
      </w:r>
    </w:p>
    <w:p w:rsidR="00F833BC" w:rsidRDefault="00B5776F">
      <w:pPr>
        <w:spacing w:before="10"/>
        <w:ind w:left="872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). Pe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Embun;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). Pe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4" w:line="200" w:lineRule="exact"/>
      </w:pPr>
    </w:p>
    <w:p w:rsidR="00F833BC" w:rsidRDefault="00B5776F">
      <w:pPr>
        <w:spacing w:before="29"/>
        <w:ind w:left="1308"/>
        <w:rPr>
          <w:sz w:val="24"/>
          <w:szCs w:val="24"/>
        </w:rPr>
      </w:pP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unsu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diasi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155" w:right="81" w:hanging="283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melip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suhu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undul,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suhu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rumput;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suhu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m,</w:t>
      </w:r>
    </w:p>
    <w:p w:rsidR="00F833BC" w:rsidRDefault="00B5776F">
      <w:pPr>
        <w:spacing w:before="10" w:line="480" w:lineRule="auto"/>
        <w:ind w:left="1155" w:right="85"/>
        <w:rPr>
          <w:sz w:val="24"/>
          <w:szCs w:val="24"/>
        </w:rPr>
      </w:pPr>
      <w:r>
        <w:rPr>
          <w:sz w:val="24"/>
          <w:szCs w:val="24"/>
        </w:rPr>
        <w:t>100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150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300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0,5 m,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 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4 m, 7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10 m;</w:t>
      </w:r>
    </w:p>
    <w:p w:rsidR="00F833BC" w:rsidRDefault="00B5776F">
      <w:pPr>
        <w:spacing w:before="9"/>
        <w:ind w:left="872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). Cu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 Hu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pacing w:val="-1"/>
          <w:sz w:val="24"/>
          <w:szCs w:val="24"/>
        </w:rPr>
        <w:t>e)</w:t>
      </w:r>
      <w:r>
        <w:rPr>
          <w:sz w:val="24"/>
          <w:szCs w:val="24"/>
        </w:rPr>
        <w:t>. 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nspir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uhu 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2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m, 5 cm, 10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 20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m, 50 cm, 100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). Suhu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 dan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rumput;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nol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308"/>
        <w:rPr>
          <w:sz w:val="24"/>
          <w:szCs w:val="24"/>
        </w:rPr>
      </w:pP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 Polusi 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kad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, N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, C</w:t>
      </w:r>
      <w:r>
        <w:rPr>
          <w:spacing w:val="1"/>
          <w:sz w:val="24"/>
          <w:szCs w:val="24"/>
        </w:rPr>
        <w:t>O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CO,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on di uda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;</w:t>
      </w:r>
    </w:p>
    <w:p w:rsidR="00F833BC" w:rsidRDefault="00F833BC">
      <w:pPr>
        <w:spacing w:before="3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 (Suspen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ulate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Matte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M);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872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hujan.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30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155" w:right="85" w:hanging="283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hidromet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siun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z w:val="24"/>
          <w:szCs w:val="24"/>
        </w:rPr>
        <w:t xml:space="preserve"> pos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spacing w:before="11"/>
        <w:ind w:left="872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hujan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siun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155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siun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wi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ko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155" w:right="84" w:hanging="2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hidromet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pert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ke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dan </w:t>
      </w:r>
      <w:r>
        <w:rPr>
          <w:spacing w:val="-1"/>
          <w:sz w:val="24"/>
          <w:szCs w:val="24"/>
        </w:rPr>
        <w:t>Ge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fisika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usat;</w:t>
      </w:r>
    </w:p>
    <w:p w:rsidR="00F833BC" w:rsidRDefault="00B5776F">
      <w:pPr>
        <w:spacing w:before="10" w:line="480" w:lineRule="auto"/>
        <w:ind w:left="1155" w:right="83" w:hanging="28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 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hidromet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nian,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h, 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 ke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wi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spacing w:before="11" w:line="480" w:lineRule="auto"/>
        <w:ind w:left="1155" w:right="84" w:hanging="2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kstrim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Pusat.</w:t>
      </w:r>
    </w:p>
    <w:p w:rsidR="00F833BC" w:rsidRDefault="00B5776F">
      <w:pPr>
        <w:spacing w:before="10"/>
        <w:ind w:left="730"/>
        <w:rPr>
          <w:sz w:val="24"/>
          <w:szCs w:val="24"/>
        </w:rPr>
      </w:pPr>
      <w:r>
        <w:rPr>
          <w:sz w:val="24"/>
          <w:szCs w:val="24"/>
        </w:rPr>
        <w:t xml:space="preserve">b.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tabs>
          <w:tab w:val="left" w:pos="1280"/>
        </w:tabs>
        <w:spacing w:line="480" w:lineRule="auto"/>
        <w:ind w:left="1296" w:right="82" w:hanging="42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(qu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rol)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ta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hidromet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tas 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tabs>
          <w:tab w:val="left" w:pos="1280"/>
        </w:tabs>
        <w:spacing w:before="10" w:line="480" w:lineRule="auto"/>
        <w:ind w:left="1296" w:right="83" w:hanging="425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tabul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hidromet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nian,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>menj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bulan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tahu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</w:p>
    <w:p w:rsidR="00F833BC" w:rsidRDefault="00B5776F">
      <w:pPr>
        <w:tabs>
          <w:tab w:val="left" w:pos="1280"/>
        </w:tabs>
        <w:spacing w:before="10" w:line="480" w:lineRule="auto"/>
        <w:ind w:left="1296" w:right="83" w:hanging="42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sis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hidromet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nian,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tabs>
          <w:tab w:val="left" w:pos="1280"/>
        </w:tabs>
        <w:spacing w:before="10" w:line="480" w:lineRule="auto"/>
        <w:ind w:left="1296" w:right="86" w:hanging="425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z w:val="24"/>
          <w:szCs w:val="24"/>
        </w:rPr>
        <w:tab/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unsur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 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di wil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spacing w:before="11" w:line="480" w:lineRule="auto"/>
        <w:ind w:left="730" w:right="3038" w:firstLine="142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tahu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       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kir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1308" w:right="86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   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rafik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hidromet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;</w:t>
      </w:r>
    </w:p>
    <w:p w:rsidR="00F833BC" w:rsidRDefault="00B5776F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fik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936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936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296" w:right="86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30 tahun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9"/>
        <w:ind w:left="730"/>
        <w:rPr>
          <w:sz w:val="24"/>
          <w:szCs w:val="24"/>
        </w:rPr>
      </w:pPr>
      <w:r>
        <w:rPr>
          <w:sz w:val="24"/>
          <w:szCs w:val="24"/>
        </w:rPr>
        <w:t xml:space="preserve">d.     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jasa,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 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016" w:right="183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kir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bulan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wi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; b)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kir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musim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wi</w:t>
      </w:r>
      <w:r>
        <w:rPr>
          <w:spacing w:val="1"/>
          <w:sz w:val="24"/>
          <w:szCs w:val="24"/>
        </w:rPr>
        <w:t>la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;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unsur ikl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m;</w:t>
      </w:r>
    </w:p>
    <w:p w:rsidR="00F833BC" w:rsidRDefault="00B5776F">
      <w:pPr>
        <w:spacing w:before="10"/>
        <w:ind w:left="1016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kir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lai di wi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 Pusat;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016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husus,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730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raa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-1"/>
          <w:sz w:val="24"/>
          <w:szCs w:val="24"/>
        </w:rPr>
        <w:t>raa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nis,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308" w:right="83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teknis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sional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stasiun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t;</w:t>
      </w:r>
    </w:p>
    <w:p w:rsidR="00F833BC" w:rsidRDefault="00B5776F">
      <w:pPr>
        <w:spacing w:before="10" w:line="480" w:lineRule="auto"/>
        <w:ind w:left="1296" w:right="81" w:hanging="36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teknis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sional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t;</w:t>
      </w:r>
    </w:p>
    <w:p w:rsidR="00F833BC" w:rsidRDefault="00B5776F">
      <w:pPr>
        <w:spacing w:before="10" w:line="480" w:lineRule="auto"/>
        <w:ind w:left="1296" w:right="83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meliha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pos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ma;</w:t>
      </w:r>
    </w:p>
    <w:p w:rsidR="00F833BC" w:rsidRDefault="00B5776F">
      <w:pPr>
        <w:spacing w:before="9" w:line="480" w:lineRule="auto"/>
        <w:ind w:left="1296" w:right="84" w:hanging="360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 xml:space="preserve">d)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ingan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pos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hujan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pos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730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dinasi/K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: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308" w:right="80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info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(SAT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ERAH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F833BC" w:rsidRDefault="00B5776F">
      <w:pPr>
        <w:spacing w:before="10" w:line="480" w:lineRule="auto"/>
        <w:ind w:left="1296" w:right="85" w:hanging="281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teknis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ERTA</w:t>
      </w:r>
      <w:r>
        <w:rPr>
          <w:spacing w:val="1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ER DA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AS);</w:t>
      </w:r>
    </w:p>
    <w:p w:rsidR="00F833BC" w:rsidRDefault="00B5776F">
      <w:pPr>
        <w:spacing w:before="10" w:line="480" w:lineRule="auto"/>
        <w:ind w:left="1296" w:right="87" w:hanging="2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huj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;</w:t>
      </w:r>
    </w:p>
    <w:p w:rsidR="00F833BC" w:rsidRDefault="00B5776F">
      <w:pPr>
        <w:spacing w:before="10" w:line="480" w:lineRule="auto"/>
        <w:ind w:left="1296" w:right="84" w:hanging="281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knis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nsi 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</w:p>
    <w:p w:rsidR="00F833BC" w:rsidRDefault="00B5776F">
      <w:pPr>
        <w:tabs>
          <w:tab w:val="left" w:pos="1300"/>
        </w:tabs>
        <w:spacing w:before="10" w:line="480" w:lineRule="auto"/>
        <w:ind w:left="1316" w:right="82" w:hanging="586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tugas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usah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ru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lapo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siun.</w:t>
      </w:r>
    </w:p>
    <w:p w:rsidR="00F833BC" w:rsidRDefault="00B5776F">
      <w:pPr>
        <w:tabs>
          <w:tab w:val="left" w:pos="1300"/>
        </w:tabs>
        <w:spacing w:before="10" w:line="480" w:lineRule="auto"/>
        <w:ind w:left="1316" w:right="83" w:hanging="586"/>
        <w:rPr>
          <w:sz w:val="24"/>
          <w:szCs w:val="24"/>
        </w:rPr>
      </w:pPr>
      <w:r>
        <w:rPr>
          <w:sz w:val="24"/>
          <w:szCs w:val="24"/>
        </w:rPr>
        <w:t>h.</w:t>
      </w:r>
      <w:r>
        <w:rPr>
          <w:sz w:val="24"/>
          <w:szCs w:val="24"/>
        </w:rPr>
        <w:tab/>
        <w:t>Tu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rca</w:t>
      </w:r>
      <w:r>
        <w:rPr>
          <w:sz w:val="24"/>
          <w:szCs w:val="24"/>
        </w:rPr>
        <w:t>ntum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ruf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 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 Pusat,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:</w:t>
      </w:r>
    </w:p>
    <w:p w:rsidR="00F833BC" w:rsidRDefault="00B5776F">
      <w:pPr>
        <w:spacing w:before="10" w:line="480" w:lineRule="auto"/>
        <w:ind w:left="1296" w:right="84" w:hanging="2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s 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tor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ropinsi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mpat;</w:t>
      </w:r>
    </w:p>
    <w:p w:rsidR="00F833BC" w:rsidRDefault="00B5776F">
      <w:pPr>
        <w:spacing w:before="10" w:line="480" w:lineRule="auto"/>
        <w:ind w:left="1296" w:right="85" w:hanging="281"/>
        <w:jc w:val="both"/>
        <w:rPr>
          <w:sz w:val="24"/>
          <w:szCs w:val="24"/>
        </w:rPr>
      </w:pPr>
      <w:r>
        <w:rPr>
          <w:sz w:val="24"/>
          <w:szCs w:val="24"/>
        </w:rPr>
        <w:t>b)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tugas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sinopt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n;</w:t>
      </w:r>
    </w:p>
    <w:p w:rsidR="00F833BC" w:rsidRDefault="00B5776F">
      <w:pPr>
        <w:spacing w:before="11"/>
        <w:ind w:left="1016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tugas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khu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8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4156" w:right="36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V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2973" w:right="2485"/>
        <w:jc w:val="center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</w:t>
      </w:r>
      <w:r>
        <w:rPr>
          <w:b/>
          <w:spacing w:val="2"/>
          <w:sz w:val="24"/>
          <w:szCs w:val="24"/>
        </w:rPr>
        <w:t>H</w:t>
      </w:r>
      <w:r>
        <w:rPr>
          <w:b/>
          <w:sz w:val="24"/>
          <w:szCs w:val="24"/>
        </w:rPr>
        <w:t>ASAN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5.1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istik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6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umum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 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mposisi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komposisi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je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lamin, komposisi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usia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mposisi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pendidikan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seb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B5776F">
      <w:pPr>
        <w:spacing w:before="15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5.1.1   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te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istik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R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1"/>
          <w:position w:val="-1"/>
          <w:sz w:val="24"/>
          <w:szCs w:val="24"/>
          <w:u w:val="thick" w:color="000000"/>
        </w:rPr>
        <w:t>nd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asarkan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J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is</w:t>
      </w:r>
      <w:r>
        <w:rPr>
          <w:b/>
          <w:spacing w:val="-2"/>
          <w:position w:val="-1"/>
          <w:sz w:val="24"/>
          <w:szCs w:val="24"/>
          <w:u w:val="thick" w:color="000000"/>
        </w:rPr>
        <w:t xml:space="preserve"> K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>a</w:t>
      </w:r>
      <w:r>
        <w:rPr>
          <w:b/>
          <w:spacing w:val="-3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in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61" w:firstLine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jenis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lamin,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njadi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ua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lak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laki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mpuan.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laki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mpuan.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lak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ntase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63%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mpuan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11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7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.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</w:p>
    <w:p w:rsidR="00F833BC" w:rsidRDefault="00B5776F">
      <w:pPr>
        <w:spacing w:before="10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tab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 5.1 </w:t>
      </w:r>
      <w:r>
        <w:rPr>
          <w:spacing w:val="3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rikut :</w:t>
      </w:r>
    </w:p>
    <w:p w:rsidR="00F833BC" w:rsidRDefault="00F833BC">
      <w:pPr>
        <w:spacing w:before="3" w:line="120" w:lineRule="exact"/>
        <w:rPr>
          <w:sz w:val="12"/>
          <w:szCs w:val="12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16"/>
        <w:ind w:left="4409" w:right="3919"/>
        <w:jc w:val="center"/>
        <w:rPr>
          <w:rFonts w:ascii="Calibri" w:eastAsia="Calibri" w:hAnsi="Calibri" w:cs="Calibri"/>
          <w:sz w:val="22"/>
          <w:szCs w:val="22"/>
        </w:rPr>
        <w:sectPr w:rsidR="00F833BC">
          <w:headerReference w:type="default" r:id="rId108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64</w:t>
      </w:r>
    </w:p>
    <w:p w:rsidR="00F833BC" w:rsidRDefault="00F833BC">
      <w:pPr>
        <w:spacing w:before="5" w:line="120" w:lineRule="exact"/>
        <w:rPr>
          <w:sz w:val="12"/>
          <w:szCs w:val="12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9"/>
        <w:ind w:left="4045" w:right="3577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5.1</w:t>
      </w:r>
    </w:p>
    <w:p w:rsidR="00F833BC" w:rsidRDefault="00B5776F">
      <w:pPr>
        <w:spacing w:before="41" w:line="260" w:lineRule="exact"/>
        <w:ind w:left="2218" w:right="1753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lah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ga</w:t>
      </w:r>
      <w:r>
        <w:rPr>
          <w:b/>
          <w:spacing w:val="2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ai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asarkan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J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 xml:space="preserve">is </w:t>
      </w:r>
      <w:r>
        <w:rPr>
          <w:b/>
          <w:spacing w:val="-1"/>
          <w:position w:val="-1"/>
          <w:sz w:val="24"/>
          <w:szCs w:val="24"/>
        </w:rPr>
        <w:t>Ke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in</w:t>
      </w:r>
    </w:p>
    <w:p w:rsidR="00F833BC" w:rsidRDefault="00F833BC">
      <w:pPr>
        <w:spacing w:before="9" w:line="40" w:lineRule="exact"/>
        <w:rPr>
          <w:sz w:val="5"/>
          <w:szCs w:val="5"/>
        </w:rPr>
      </w:pPr>
    </w:p>
    <w:tbl>
      <w:tblPr>
        <w:tblW w:w="0" w:type="auto"/>
        <w:tblInd w:w="9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"/>
        <w:gridCol w:w="2071"/>
        <w:gridCol w:w="2494"/>
        <w:gridCol w:w="2140"/>
      </w:tblGrid>
      <w:tr w:rsidR="00F833BC">
        <w:trPr>
          <w:trHeight w:hRule="exact" w:val="550"/>
        </w:trPr>
        <w:tc>
          <w:tcPr>
            <w:tcW w:w="5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:rsidR="00F833BC" w:rsidRDefault="00B5776F">
            <w:pPr>
              <w:spacing w:line="260" w:lineRule="exact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0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:rsidR="00F833BC" w:rsidRDefault="00B5776F">
            <w:pPr>
              <w:spacing w:line="260" w:lineRule="exact"/>
              <w:ind w:left="12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is </w:t>
            </w:r>
            <w:r>
              <w:rPr>
                <w:b/>
                <w:spacing w:val="-1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3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in</w:t>
            </w:r>
          </w:p>
        </w:tc>
        <w:tc>
          <w:tcPr>
            <w:tcW w:w="24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:rsidR="00F833BC" w:rsidRDefault="00B5776F">
            <w:pPr>
              <w:spacing w:line="260" w:lineRule="exact"/>
              <w:ind w:left="48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g)</w:t>
            </w:r>
          </w:p>
        </w:tc>
        <w:tc>
          <w:tcPr>
            <w:tcW w:w="21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:rsidR="00F833BC" w:rsidRDefault="00B5776F">
            <w:pPr>
              <w:spacing w:line="260" w:lineRule="exact"/>
              <w:ind w:left="414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tase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1"/>
                <w:sz w:val="24"/>
                <w:szCs w:val="24"/>
              </w:rPr>
              <w:t>%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F833BC">
        <w:trPr>
          <w:trHeight w:hRule="exact" w:val="394"/>
        </w:trPr>
        <w:tc>
          <w:tcPr>
            <w:tcW w:w="5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before="2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7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2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 – laki</w:t>
            </w:r>
          </w:p>
        </w:tc>
        <w:tc>
          <w:tcPr>
            <w:tcW w:w="249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63%</w:t>
            </w:r>
          </w:p>
        </w:tc>
      </w:tr>
      <w:tr w:rsidR="00F833BC">
        <w:trPr>
          <w:trHeight w:hRule="exact" w:val="578"/>
        </w:trPr>
        <w:tc>
          <w:tcPr>
            <w:tcW w:w="5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89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84"/>
              <w:ind w:left="12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mpuan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84"/>
              <w:ind w:left="4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84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37%</w:t>
            </w:r>
          </w:p>
        </w:tc>
      </w:tr>
      <w:tr w:rsidR="00F833BC">
        <w:trPr>
          <w:trHeight w:hRule="exact" w:val="485"/>
        </w:trPr>
        <w:tc>
          <w:tcPr>
            <w:tcW w:w="5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/>
        </w:tc>
        <w:tc>
          <w:tcPr>
            <w:tcW w:w="20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12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</w:p>
        </w:tc>
        <w:tc>
          <w:tcPr>
            <w:tcW w:w="249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48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1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41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100%</w:t>
            </w:r>
          </w:p>
        </w:tc>
      </w:tr>
    </w:tbl>
    <w:p w:rsidR="00F833BC" w:rsidRDefault="00B5776F">
      <w:pPr>
        <w:spacing w:line="240" w:lineRule="exact"/>
        <w:ind w:left="872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 pen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5.1.2   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te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istik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R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1"/>
          <w:position w:val="-1"/>
          <w:sz w:val="24"/>
          <w:szCs w:val="24"/>
          <w:u w:val="thick" w:color="000000"/>
        </w:rPr>
        <w:t>nd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asarkan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Usia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79" w:lineRule="auto"/>
        <w:ind w:left="588" w:right="76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a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tasiun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3"/>
          <w:sz w:val="24"/>
          <w:szCs w:val="24"/>
        </w:rPr>
        <w:t xml:space="preserve"> </w:t>
      </w:r>
      <w:r>
        <w:rPr>
          <w:i/>
          <w:sz w:val="24"/>
          <w:szCs w:val="24"/>
        </w:rPr>
        <w:t>range</w:t>
      </w:r>
      <w:r>
        <w:rPr>
          <w:i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2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17%,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8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usia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2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33%</w:t>
      </w:r>
      <w:r>
        <w:rPr>
          <w:spacing w:val="-1"/>
          <w:sz w:val="24"/>
          <w:szCs w:val="24"/>
        </w:rPr>
        <w:t>,</w:t>
      </w:r>
      <w:r>
        <w:rPr>
          <w:sz w:val="24"/>
          <w:szCs w:val="24"/>
        </w:rPr>
        <w:t>Dimana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usia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5.2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riku:</w:t>
      </w:r>
    </w:p>
    <w:p w:rsidR="00F833BC" w:rsidRDefault="00B5776F">
      <w:pPr>
        <w:spacing w:before="17"/>
        <w:ind w:left="4045" w:right="3577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5.2</w:t>
      </w:r>
    </w:p>
    <w:p w:rsidR="00F833BC" w:rsidRDefault="00F833BC">
      <w:pPr>
        <w:spacing w:before="9" w:line="120" w:lineRule="exact"/>
        <w:rPr>
          <w:sz w:val="13"/>
          <w:szCs w:val="13"/>
        </w:rPr>
      </w:pPr>
    </w:p>
    <w:p w:rsidR="00F833BC" w:rsidRDefault="00B5776F">
      <w:pPr>
        <w:spacing w:line="260" w:lineRule="exact"/>
        <w:ind w:left="2723" w:right="2253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lah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ga</w:t>
      </w:r>
      <w:r>
        <w:rPr>
          <w:b/>
          <w:spacing w:val="2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ai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asarkan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Usia</w:t>
      </w:r>
    </w:p>
    <w:p w:rsidR="00F833BC" w:rsidRDefault="00F833BC">
      <w:pPr>
        <w:spacing w:before="10" w:line="280" w:lineRule="exact"/>
        <w:rPr>
          <w:sz w:val="28"/>
          <w:szCs w:val="28"/>
        </w:rPr>
      </w:pPr>
    </w:p>
    <w:p w:rsidR="00F833BC" w:rsidRDefault="00B5776F">
      <w:pPr>
        <w:spacing w:before="29" w:line="260" w:lineRule="exact"/>
        <w:ind w:left="824"/>
        <w:rPr>
          <w:sz w:val="24"/>
          <w:szCs w:val="24"/>
        </w:rPr>
      </w:pPr>
      <w:r>
        <w:pict>
          <v:group id="_x0000_s1306" style="position:absolute;left:0;text-align:left;margin-left:111.95pt;margin-top:-7.45pt;width:399.85pt;height:31.75pt;z-index:-9543;mso-position-horizontal-relative:page" coordorigin="2239,-149" coordsize="7997,635">
            <v:shape id="_x0000_s1333" style="position:absolute;left:2249;top:-136;width:804;height:168" coordorigin="2249,-136" coordsize="804,168" path="m2249,32r804,l3053,-136r-804,l2249,32xe" fillcolor="#f1f1f1" stroked="f">
              <v:path arrowok="t"/>
            </v:shape>
            <v:shape id="_x0000_s1332" style="position:absolute;left:2249;top:32;width:108;height:276" coordorigin="2249,32" coordsize="108,276" path="m2249,308r108,l2357,32r-108,l2249,308xe" fillcolor="#f1f1f1" stroked="f">
              <v:path arrowok="t"/>
            </v:shape>
            <v:shape id="_x0000_s1331" style="position:absolute;left:2945;top:32;width:108;height:276" coordorigin="2945,32" coordsize="108,276" path="m2945,308r108,l3053,32r-108,l2945,308xe" fillcolor="#f1f1f1" stroked="f">
              <v:path arrowok="t"/>
            </v:shape>
            <v:shape id="_x0000_s1330" style="position:absolute;left:2249;top:308;width:804;height:168" coordorigin="2249,308" coordsize="804,168" path="m2249,476r804,l3053,308r-804,l2249,476xe" fillcolor="#f1f1f1" stroked="f">
              <v:path arrowok="t"/>
            </v:shape>
            <v:shape id="_x0000_s1329" style="position:absolute;left:2357;top:32;width:588;height:276" coordorigin="2357,32" coordsize="588,276" path="m2357,308r588,l2945,32r-588,l2357,308xe" fillcolor="#f1f1f1" stroked="f">
              <v:path arrowok="t"/>
            </v:shape>
            <v:shape id="_x0000_s1328" style="position:absolute;left:3053;top:-136;width:2242;height:168" coordorigin="3053,-136" coordsize="2242,168" path="m3053,32r2242,l5295,-136r-2242,l3053,32xe" fillcolor="#f1f1f1" stroked="f">
              <v:path arrowok="t"/>
            </v:shape>
            <v:shape id="_x0000_s1327" style="position:absolute;left:3053;top:32;width:108;height:276" coordorigin="3053,32" coordsize="108,276" path="m3053,308r108,l3161,32r-108,l3053,308xe" fillcolor="#f1f1f1" stroked="f">
              <v:path arrowok="t"/>
            </v:shape>
            <v:shape id="_x0000_s1326" style="position:absolute;left:5187;top:32;width:108;height:276" coordorigin="5187,32" coordsize="108,276" path="m5187,308r108,l5295,32r-108,l5187,308xe" fillcolor="#f1f1f1" stroked="f">
              <v:path arrowok="t"/>
            </v:shape>
            <v:shape id="_x0000_s1325" style="position:absolute;left:3053;top:308;width:2242;height:168" coordorigin="3053,308" coordsize="2242,168" path="m3053,476r2242,l5295,308r-2242,l3053,476xe" fillcolor="#f1f1f1" stroked="f">
              <v:path arrowok="t"/>
            </v:shape>
            <v:shape id="_x0000_s1324" style="position:absolute;left:3161;top:32;width:2026;height:276" coordorigin="3161,32" coordsize="2026,276" path="m3161,308r2026,l5187,32r-2026,l3161,308xe" fillcolor="#f1f1f1" stroked="f">
              <v:path arrowok="t"/>
            </v:shape>
            <v:shape id="_x0000_s1323" style="position:absolute;left:5295;top:-136;width:2612;height:168" coordorigin="5295,-136" coordsize="2612,168" path="m5295,32r2612,l7907,-136r-2612,l5295,32xe" fillcolor="#f1f1f1" stroked="f">
              <v:path arrowok="t"/>
            </v:shape>
            <v:shape id="_x0000_s1322" style="position:absolute;left:5295;top:32;width:108;height:276" coordorigin="5295,32" coordsize="108,276" path="m5295,308r108,l5403,32r-108,l5295,308xe" fillcolor="#f1f1f1" stroked="f">
              <v:path arrowok="t"/>
            </v:shape>
            <v:shape id="_x0000_s1321" style="position:absolute;left:7799;top:32;width:108;height:276" coordorigin="7799,32" coordsize="108,276" path="m7799,308r108,l7907,32r-108,l7799,308xe" fillcolor="#f1f1f1" stroked="f">
              <v:path arrowok="t"/>
            </v:shape>
            <v:shape id="_x0000_s1320" style="position:absolute;left:5295;top:308;width:2612;height:168" coordorigin="5295,308" coordsize="2612,168" path="m5295,476r2612,l7907,308r-2612,l5295,476xe" fillcolor="#f1f1f1" stroked="f">
              <v:path arrowok="t"/>
            </v:shape>
            <v:shape id="_x0000_s1319" style="position:absolute;left:5403;top:32;width:2396;height:276" coordorigin="5403,32" coordsize="2396,276" path="m5403,308r2396,l7799,32r-2396,l5403,308xe" fillcolor="#f1f1f1" stroked="f">
              <v:path arrowok="t"/>
            </v:shape>
            <v:shape id="_x0000_s1318" style="position:absolute;left:7907;top:-136;width:2319;height:168" coordorigin="7907,-136" coordsize="2319,168" path="m7907,32r2319,l10226,-136r-2319,l7907,32xe" fillcolor="#f1f1f1" stroked="f">
              <v:path arrowok="t"/>
            </v:shape>
            <v:shape id="_x0000_s1317" style="position:absolute;left:7907;top:32;width:108;height:276" coordorigin="7907,32" coordsize="108,276" path="m7907,308r108,l8015,32r-108,l7907,308xe" fillcolor="#f1f1f1" stroked="f">
              <v:path arrowok="t"/>
            </v:shape>
            <v:shape id="_x0000_s1316" style="position:absolute;left:10118;top:32;width:108;height:276" coordorigin="10118,32" coordsize="108,276" path="m10118,308r108,l10226,32r-108,l10118,308xe" fillcolor="#f1f1f1" stroked="f">
              <v:path arrowok="t"/>
            </v:shape>
            <v:shape id="_x0000_s1315" style="position:absolute;left:7907;top:308;width:2319;height:168" coordorigin="7907,308" coordsize="2319,168" path="m7907,476r2319,l10226,308r-2319,l7907,476xe" fillcolor="#f1f1f1" stroked="f">
              <v:path arrowok="t"/>
            </v:shape>
            <v:shape id="_x0000_s1314" style="position:absolute;left:8015;top:32;width:2103;height:276" coordorigin="8015,32" coordsize="2103,276" path="m8015,308r2103,l10118,32r-2103,l8015,308xe" fillcolor="#f1f1f1" stroked="f">
              <v:path arrowok="t"/>
            </v:shape>
            <v:shape id="_x0000_s1313" style="position:absolute;left:2249;top:-143;width:804;height:0" coordorigin="2249,-143" coordsize="804,0" path="m2249,-143r804,e" filled="f" strokeweight=".58pt">
              <v:path arrowok="t"/>
            </v:shape>
            <v:shape id="_x0000_s1312" style="position:absolute;left:3053;top:-143;width:10;height:0" coordorigin="3053,-143" coordsize="10,0" path="m3053,-143r10,e" filled="f" strokeweight=".58pt">
              <v:path arrowok="t"/>
            </v:shape>
            <v:shape id="_x0000_s1311" style="position:absolute;left:3063;top:-143;width:2232;height:0" coordorigin="3063,-143" coordsize="2232,0" path="m3063,-143r2232,e" filled="f" strokeweight=".58pt">
              <v:path arrowok="t"/>
            </v:shape>
            <v:shape id="_x0000_s1310" style="position:absolute;left:5295;top:-143;width:10;height:0" coordorigin="5295,-143" coordsize="10,0" path="m5295,-143r10,e" filled="f" strokeweight=".58pt">
              <v:path arrowok="t"/>
            </v:shape>
            <v:shape id="_x0000_s1309" style="position:absolute;left:5305;top:-143;width:2602;height:0" coordorigin="5305,-143" coordsize="2602,0" path="m5305,-143r2602,e" filled="f" strokeweight=".58pt">
              <v:path arrowok="t"/>
            </v:shape>
            <v:shape id="_x0000_s1308" style="position:absolute;left:7907;top:-143;width:10;height:0" coordorigin="7907,-143" coordsize="10,0" path="m7907,-143r10,e" filled="f" strokeweight=".58pt">
              <v:path arrowok="t"/>
            </v:shape>
            <v:shape id="_x0000_s1307" style="position:absolute;left:7917;top:-143;width:2309;height:0" coordorigin="7917,-143" coordsize="2309,0" path="m7917,-143r2309,e" filled="f" strokeweight=".58pt">
              <v:path arrowok="t"/>
            </v:shape>
            <w10:wrap anchorx="page"/>
          </v:group>
        </w:pict>
      </w:r>
      <w:r>
        <w:rPr>
          <w:b/>
          <w:position w:val="-1"/>
          <w:sz w:val="24"/>
          <w:szCs w:val="24"/>
        </w:rPr>
        <w:t xml:space="preserve">No                  </w:t>
      </w:r>
      <w:r>
        <w:rPr>
          <w:b/>
          <w:spacing w:val="10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Usia                      </w:t>
      </w:r>
      <w:r>
        <w:rPr>
          <w:b/>
          <w:spacing w:val="25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lah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(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 xml:space="preserve">g)             </w:t>
      </w:r>
      <w:r>
        <w:rPr>
          <w:b/>
          <w:spacing w:val="56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tase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(</w:t>
      </w:r>
      <w:r>
        <w:rPr>
          <w:b/>
          <w:spacing w:val="1"/>
          <w:position w:val="-1"/>
          <w:sz w:val="24"/>
          <w:szCs w:val="24"/>
        </w:rPr>
        <w:t>%</w:t>
      </w:r>
      <w:r>
        <w:rPr>
          <w:b/>
          <w:position w:val="-1"/>
          <w:sz w:val="24"/>
          <w:szCs w:val="24"/>
        </w:rPr>
        <w:t>)</w:t>
      </w:r>
    </w:p>
    <w:p w:rsidR="00F833BC" w:rsidRDefault="00F833BC">
      <w:pPr>
        <w:spacing w:before="6" w:line="160" w:lineRule="exact"/>
        <w:rPr>
          <w:sz w:val="17"/>
          <w:szCs w:val="17"/>
        </w:rPr>
      </w:pPr>
    </w:p>
    <w:tbl>
      <w:tblPr>
        <w:tblW w:w="0" w:type="auto"/>
        <w:tblInd w:w="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2159"/>
        <w:gridCol w:w="2121"/>
        <w:gridCol w:w="3127"/>
      </w:tblGrid>
      <w:tr w:rsidR="00F833BC">
        <w:trPr>
          <w:trHeight w:hRule="exact" w:val="324"/>
        </w:trPr>
        <w:tc>
          <w:tcPr>
            <w:tcW w:w="5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– 25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12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6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1"/>
              <w:ind w:left="1237" w:right="13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</w:tr>
      <w:tr w:rsidR="00F833BC">
        <w:trPr>
          <w:trHeight w:hRule="exact" w:val="343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0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16"/>
              <w:ind w:lef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– 35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16"/>
              <w:ind w:left="6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16"/>
              <w:ind w:left="1237" w:right="13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  <w:tr w:rsidR="00F833BC">
        <w:trPr>
          <w:trHeight w:hRule="exact" w:val="378"/>
        </w:trPr>
        <w:tc>
          <w:tcPr>
            <w:tcW w:w="5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5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0"/>
              <w:ind w:lef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– 45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0"/>
              <w:ind w:left="6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0"/>
              <w:ind w:left="1237" w:right="13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17%</w:t>
            </w:r>
          </w:p>
        </w:tc>
      </w:tr>
      <w:tr w:rsidR="00F833BC">
        <w:trPr>
          <w:trHeight w:hRule="exact" w:val="360"/>
        </w:trPr>
        <w:tc>
          <w:tcPr>
            <w:tcW w:w="57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/>
        </w:tc>
        <w:tc>
          <w:tcPr>
            <w:tcW w:w="21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34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</w:p>
        </w:tc>
        <w:tc>
          <w:tcPr>
            <w:tcW w:w="212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42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312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1"/>
              <w:ind w:left="1238" w:right="121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100%</w:t>
            </w:r>
          </w:p>
        </w:tc>
      </w:tr>
    </w:tbl>
    <w:p w:rsidR="00F833BC" w:rsidRDefault="00B5776F">
      <w:pPr>
        <w:spacing w:line="240" w:lineRule="exact"/>
        <w:ind w:left="588"/>
        <w:rPr>
          <w:sz w:val="24"/>
          <w:szCs w:val="24"/>
        </w:rPr>
        <w:sectPr w:rsidR="00F833BC">
          <w:headerReference w:type="default" r:id="rId109"/>
          <w:pgSz w:w="11920" w:h="16840"/>
          <w:pgMar w:top="1100" w:right="1580" w:bottom="280" w:left="1680" w:header="749" w:footer="0" w:gutter="0"/>
          <w:pgNumType w:start="65"/>
          <w:cols w:space="720"/>
        </w:sect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 hasil 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ahan p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F833BC">
      <w:pPr>
        <w:spacing w:before="2" w:line="120" w:lineRule="exact"/>
        <w:rPr>
          <w:sz w:val="12"/>
          <w:szCs w:val="12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5.1.3   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te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istik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R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1"/>
          <w:position w:val="-1"/>
          <w:sz w:val="24"/>
          <w:szCs w:val="24"/>
          <w:u w:val="thick" w:color="000000"/>
        </w:rPr>
        <w:t>nd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asarkan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nd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an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6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   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16,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%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D3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F833BC" w:rsidRDefault="00B5776F">
      <w:pPr>
        <w:spacing w:before="10"/>
        <w:ind w:left="550" w:right="88"/>
        <w:jc w:val="center"/>
        <w:rPr>
          <w:sz w:val="24"/>
          <w:szCs w:val="24"/>
        </w:rPr>
      </w:pPr>
      <w:r>
        <w:rPr>
          <w:sz w:val="24"/>
          <w:szCs w:val="24"/>
        </w:rPr>
        <w:t>16,6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2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ntase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48" w:right="94"/>
        <w:jc w:val="center"/>
        <w:rPr>
          <w:sz w:val="24"/>
          <w:szCs w:val="24"/>
        </w:rPr>
      </w:pPr>
      <w:r>
        <w:rPr>
          <w:sz w:val="24"/>
          <w:szCs w:val="24"/>
        </w:rPr>
        <w:t>16,6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bula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 data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5.3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F833BC">
      <w:pPr>
        <w:spacing w:before="4" w:line="280" w:lineRule="exact"/>
        <w:rPr>
          <w:sz w:val="28"/>
          <w:szCs w:val="28"/>
        </w:rPr>
      </w:pPr>
    </w:p>
    <w:p w:rsidR="00F833BC" w:rsidRDefault="00B5776F">
      <w:pPr>
        <w:ind w:left="4045" w:right="357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5.3</w:t>
      </w:r>
    </w:p>
    <w:p w:rsidR="00F833BC" w:rsidRDefault="00F833BC">
      <w:pPr>
        <w:spacing w:before="4" w:line="120" w:lineRule="exact"/>
        <w:rPr>
          <w:sz w:val="13"/>
          <w:szCs w:val="13"/>
        </w:rPr>
      </w:pPr>
    </w:p>
    <w:p w:rsidR="00F833BC" w:rsidRDefault="00B5776F">
      <w:pPr>
        <w:spacing w:line="260" w:lineRule="exact"/>
        <w:ind w:left="2361" w:right="1895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lah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ga</w:t>
      </w:r>
      <w:r>
        <w:rPr>
          <w:b/>
          <w:spacing w:val="2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ai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asarkan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nd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an</w:t>
      </w:r>
    </w:p>
    <w:p w:rsidR="00F833BC" w:rsidRDefault="00F833BC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80"/>
        <w:gridCol w:w="772"/>
        <w:gridCol w:w="1689"/>
        <w:gridCol w:w="2297"/>
        <w:gridCol w:w="2180"/>
      </w:tblGrid>
      <w:tr w:rsidR="00F833BC">
        <w:trPr>
          <w:trHeight w:hRule="exact" w:val="612"/>
        </w:trPr>
        <w:tc>
          <w:tcPr>
            <w:tcW w:w="23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/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>
            <w:pPr>
              <w:spacing w:before="9" w:line="140" w:lineRule="exact"/>
              <w:rPr>
                <w:sz w:val="15"/>
                <w:szCs w:val="15"/>
              </w:rPr>
            </w:pPr>
          </w:p>
          <w:p w:rsidR="00F833BC" w:rsidRDefault="00B5776F">
            <w:pPr>
              <w:ind w:left="1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7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/>
        </w:tc>
        <w:tc>
          <w:tcPr>
            <w:tcW w:w="16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>
            <w:pPr>
              <w:spacing w:before="9" w:line="140" w:lineRule="exact"/>
              <w:rPr>
                <w:sz w:val="15"/>
                <w:szCs w:val="15"/>
              </w:rPr>
            </w:pPr>
          </w:p>
          <w:p w:rsidR="00F833BC" w:rsidRDefault="00B5776F">
            <w:pPr>
              <w:ind w:left="73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229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>
            <w:pPr>
              <w:spacing w:before="9" w:line="140" w:lineRule="exact"/>
              <w:rPr>
                <w:sz w:val="15"/>
                <w:szCs w:val="15"/>
              </w:rPr>
            </w:pPr>
          </w:p>
          <w:p w:rsidR="00F833BC" w:rsidRDefault="00B5776F">
            <w:pPr>
              <w:ind w:left="54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g)</w:t>
            </w:r>
          </w:p>
        </w:tc>
        <w:tc>
          <w:tcPr>
            <w:tcW w:w="21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F833BC" w:rsidRDefault="00F833BC">
            <w:pPr>
              <w:spacing w:before="9" w:line="140" w:lineRule="exact"/>
              <w:rPr>
                <w:sz w:val="15"/>
                <w:szCs w:val="15"/>
              </w:rPr>
            </w:pPr>
          </w:p>
          <w:p w:rsidR="00F833BC" w:rsidRDefault="00B5776F">
            <w:pPr>
              <w:ind w:left="33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tase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1"/>
                <w:sz w:val="24"/>
                <w:szCs w:val="24"/>
              </w:rPr>
              <w:t>%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F833BC">
        <w:trPr>
          <w:trHeight w:hRule="exact" w:val="282"/>
        </w:trPr>
        <w:tc>
          <w:tcPr>
            <w:tcW w:w="2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 w:right="-4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7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7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168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229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16,6%</w:t>
            </w:r>
          </w:p>
        </w:tc>
      </w:tr>
      <w:tr w:rsidR="00F833BC">
        <w:trPr>
          <w:trHeight w:hRule="exact" w:val="377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08" w:right="-4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16,6%</w:t>
            </w:r>
          </w:p>
        </w:tc>
      </w:tr>
      <w:tr w:rsidR="00F833BC">
        <w:trPr>
          <w:trHeight w:hRule="exact" w:val="404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8"/>
              <w:ind w:left="108" w:right="-4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3"/>
              <w:ind w:left="17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S1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3"/>
              <w:ind w:left="4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83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50 %</w:t>
            </w:r>
          </w:p>
        </w:tc>
      </w:tr>
      <w:tr w:rsidR="00F833BC">
        <w:trPr>
          <w:trHeight w:hRule="exact" w:val="369"/>
        </w:trPr>
        <w:tc>
          <w:tcPr>
            <w:tcW w:w="2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19"/>
              <w:ind w:left="108" w:right="-4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F833BC"/>
        </w:tc>
        <w:tc>
          <w:tcPr>
            <w:tcW w:w="77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14"/>
              <w:ind w:left="17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F833BC"/>
        </w:tc>
        <w:tc>
          <w:tcPr>
            <w:tcW w:w="229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14"/>
              <w:ind w:left="4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14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16,6%</w:t>
            </w:r>
          </w:p>
        </w:tc>
      </w:tr>
    </w:tbl>
    <w:p w:rsidR="00F833BC" w:rsidRDefault="00B5776F">
      <w:pPr>
        <w:spacing w:line="260" w:lineRule="exact"/>
        <w:ind w:left="1625"/>
        <w:rPr>
          <w:sz w:val="24"/>
          <w:szCs w:val="24"/>
        </w:rPr>
      </w:pP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lah                               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30                           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z w:val="24"/>
          <w:szCs w:val="24"/>
        </w:rPr>
        <w:t>100%</w:t>
      </w:r>
    </w:p>
    <w:p w:rsidR="00F833BC" w:rsidRDefault="00B5776F">
      <w:pPr>
        <w:spacing w:before="65"/>
        <w:ind w:left="670" w:right="3846"/>
        <w:jc w:val="center"/>
        <w:rPr>
          <w:sz w:val="24"/>
          <w:szCs w:val="24"/>
        </w:rPr>
      </w:pPr>
      <w:r>
        <w:pict>
          <v:group id="_x0000_s1298" style="position:absolute;left:0;text-align:left;margin-left:119.5pt;margin-top:3pt;width:384.05pt;height:.6pt;z-index:-9542;mso-position-horizontal-relative:page" coordorigin="2390,60" coordsize="7681,12">
            <v:shape id="_x0000_s1305" style="position:absolute;left:2396;top:66;width:802;height:0" coordorigin="2396,66" coordsize="802,0" path="m2396,66r801,e" filled="f" strokeweight=".58pt">
              <v:path arrowok="t"/>
            </v:shape>
            <v:shape id="_x0000_s1304" style="position:absolute;left:3183;top:66;width:10;height:0" coordorigin="3183,66" coordsize="10,0" path="m3183,66r9,e" filled="f" strokeweight=".58pt">
              <v:path arrowok="t"/>
            </v:shape>
            <v:shape id="_x0000_s1303" style="position:absolute;left:3192;top:66;width:2729;height:0" coordorigin="3192,66" coordsize="2729,0" path="m3192,66r2730,e" filled="f" strokeweight=".58pt">
              <v:path arrowok="t"/>
            </v:shape>
            <v:shape id="_x0000_s1302" style="position:absolute;left:5907;top:66;width:10;height:0" coordorigin="5907,66" coordsize="10,0" path="m5907,66r10,e" filled="f" strokeweight=".58pt">
              <v:path arrowok="t"/>
            </v:shape>
            <v:shape id="_x0000_s1301" style="position:absolute;left:5917;top:66;width:2024;height:0" coordorigin="5917,66" coordsize="2024,0" path="m5917,66r2024,e" filled="f" strokeweight=".58pt">
              <v:path arrowok="t"/>
            </v:shape>
            <v:shape id="_x0000_s1300" style="position:absolute;left:7926;top:66;width:10;height:0" coordorigin="7926,66" coordsize="10,0" path="m7926,66r10,e" filled="f" strokeweight=".58pt">
              <v:path arrowok="t"/>
            </v:shape>
            <v:shape id="_x0000_s1299" style="position:absolute;left:7936;top:66;width:2129;height:0" coordorigin="7936,66" coordsize="2129,0" path="m7936,66r2129,e" filled="f" strokeweight=".58pt">
              <v:path arrowok="t"/>
            </v:shape>
            <w10:wrap anchorx="page"/>
          </v:group>
        </w:pic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hasil olahan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F833BC">
      <w:pPr>
        <w:spacing w:line="200" w:lineRule="exact"/>
      </w:pPr>
    </w:p>
    <w:p w:rsidR="00F833BC" w:rsidRDefault="00F833BC">
      <w:pPr>
        <w:spacing w:before="3" w:line="280" w:lineRule="exact"/>
        <w:rPr>
          <w:sz w:val="28"/>
          <w:szCs w:val="28"/>
        </w:rPr>
      </w:pPr>
    </w:p>
    <w:p w:rsidR="00F833BC" w:rsidRDefault="00B5776F">
      <w:pPr>
        <w:ind w:left="550" w:right="3700"/>
        <w:jc w:val="center"/>
        <w:rPr>
          <w:sz w:val="24"/>
          <w:szCs w:val="24"/>
        </w:rPr>
      </w:pPr>
      <w:r>
        <w:rPr>
          <w:b/>
          <w:sz w:val="24"/>
          <w:szCs w:val="24"/>
        </w:rPr>
        <w:t>5.2       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is </w:t>
      </w:r>
      <w:r>
        <w:rPr>
          <w:b/>
          <w:spacing w:val="60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tif 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istik</w:t>
      </w:r>
    </w:p>
    <w:p w:rsidR="00F833BC" w:rsidRDefault="00F833BC">
      <w:pPr>
        <w:spacing w:before="13" w:line="220" w:lineRule="exact"/>
        <w:rPr>
          <w:sz w:val="22"/>
          <w:szCs w:val="22"/>
        </w:rPr>
      </w:pPr>
    </w:p>
    <w:p w:rsidR="00F833BC" w:rsidRDefault="00B5776F">
      <w:pPr>
        <w:spacing w:line="480" w:lineRule="auto"/>
        <w:ind w:left="588" w:right="77" w:firstLine="720"/>
        <w:jc w:val="both"/>
        <w:rPr>
          <w:sz w:val="24"/>
          <w:szCs w:val="24"/>
        </w:rPr>
        <w:sectPr w:rsidR="00F833BC">
          <w:pgSz w:w="11920" w:h="16840"/>
          <w:pgMar w:top="1100" w:right="1580" w:bottom="280" w:left="1680" w:header="749" w:footer="0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ihat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pusat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 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 xml:space="preserve">)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Y)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lebih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  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pulkan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30     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dides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ripsikan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 S</w:t>
      </w:r>
      <w:r>
        <w:rPr>
          <w:spacing w:val="1"/>
          <w:sz w:val="24"/>
          <w:szCs w:val="24"/>
        </w:rPr>
        <w:t>PS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23.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5.4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4565" w:right="455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5.4</w:t>
      </w:r>
    </w:p>
    <w:p w:rsidR="00F833BC" w:rsidRDefault="00B5776F">
      <w:pPr>
        <w:spacing w:line="260" w:lineRule="exact"/>
        <w:ind w:left="1704" w:right="1704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si Va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l  </w:t>
      </w:r>
      <w:r>
        <w:rPr>
          <w:b/>
          <w:spacing w:val="-2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3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ja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(</w:t>
      </w:r>
      <w:r>
        <w:rPr>
          <w:b/>
          <w:spacing w:val="-1"/>
          <w:position w:val="-1"/>
          <w:sz w:val="24"/>
          <w:szCs w:val="24"/>
        </w:rPr>
        <w:t>X</w:t>
      </w:r>
      <w:r>
        <w:rPr>
          <w:b/>
          <w:position w:val="-1"/>
          <w:sz w:val="24"/>
          <w:szCs w:val="24"/>
        </w:rPr>
        <w:t xml:space="preserve">) 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>in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ja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ga</w:t>
      </w:r>
      <w:r>
        <w:rPr>
          <w:b/>
          <w:spacing w:val="2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ai(</w:t>
      </w:r>
      <w:r>
        <w:rPr>
          <w:b/>
          <w:spacing w:val="-1"/>
          <w:position w:val="-1"/>
          <w:sz w:val="24"/>
          <w:szCs w:val="24"/>
        </w:rPr>
        <w:t>Y</w:t>
      </w:r>
      <w:r>
        <w:rPr>
          <w:b/>
          <w:position w:val="-1"/>
          <w:sz w:val="24"/>
          <w:szCs w:val="24"/>
        </w:rPr>
        <w:t>)</w:t>
      </w:r>
    </w:p>
    <w:p w:rsidR="00F833BC" w:rsidRDefault="00F833BC">
      <w:pPr>
        <w:spacing w:before="7" w:line="240" w:lineRule="exact"/>
        <w:rPr>
          <w:sz w:val="24"/>
          <w:szCs w:val="24"/>
        </w:rPr>
        <w:sectPr w:rsidR="00F833BC">
          <w:headerReference w:type="default" r:id="rId110"/>
          <w:pgSz w:w="11920" w:h="16840"/>
          <w:pgMar w:top="960" w:right="600" w:bottom="280" w:left="1160" w:header="749" w:footer="0" w:gutter="0"/>
          <w:pgNumType w:start="67"/>
          <w:cols w:space="720"/>
        </w:sectPr>
      </w:pPr>
    </w:p>
    <w:p w:rsidR="00F833BC" w:rsidRDefault="00B5776F">
      <w:pPr>
        <w:spacing w:before="40" w:line="260" w:lineRule="exact"/>
        <w:ind w:left="1101"/>
        <w:rPr>
          <w:sz w:val="18"/>
          <w:szCs w:val="18"/>
        </w:rPr>
      </w:pPr>
      <w:r>
        <w:rPr>
          <w:position w:val="-5"/>
          <w:sz w:val="18"/>
          <w:szCs w:val="18"/>
        </w:rPr>
        <w:lastRenderedPageBreak/>
        <w:t xml:space="preserve">N    </w:t>
      </w:r>
      <w:r>
        <w:rPr>
          <w:spacing w:val="39"/>
          <w:position w:val="-5"/>
          <w:sz w:val="18"/>
          <w:szCs w:val="18"/>
        </w:rPr>
        <w:t xml:space="preserve"> </w:t>
      </w:r>
      <w:r>
        <w:rPr>
          <w:position w:val="-5"/>
          <w:sz w:val="18"/>
          <w:szCs w:val="18"/>
        </w:rPr>
        <w:t>R</w:t>
      </w:r>
      <w:r>
        <w:rPr>
          <w:spacing w:val="-1"/>
          <w:position w:val="-5"/>
          <w:sz w:val="18"/>
          <w:szCs w:val="18"/>
        </w:rPr>
        <w:t>a</w:t>
      </w:r>
      <w:r>
        <w:rPr>
          <w:spacing w:val="1"/>
          <w:position w:val="-5"/>
          <w:sz w:val="18"/>
          <w:szCs w:val="18"/>
        </w:rPr>
        <w:t>n</w:t>
      </w:r>
      <w:r>
        <w:rPr>
          <w:spacing w:val="-1"/>
          <w:position w:val="-5"/>
          <w:sz w:val="18"/>
          <w:szCs w:val="18"/>
        </w:rPr>
        <w:t>g</w:t>
      </w:r>
      <w:r>
        <w:rPr>
          <w:position w:val="-5"/>
          <w:sz w:val="18"/>
          <w:szCs w:val="18"/>
        </w:rPr>
        <w:t xml:space="preserve">e  </w:t>
      </w:r>
      <w:r>
        <w:rPr>
          <w:spacing w:val="44"/>
          <w:position w:val="-5"/>
          <w:sz w:val="18"/>
          <w:szCs w:val="18"/>
        </w:rPr>
        <w:t xml:space="preserve"> </w:t>
      </w:r>
      <w:r>
        <w:rPr>
          <w:spacing w:val="1"/>
          <w:position w:val="-5"/>
          <w:sz w:val="18"/>
          <w:szCs w:val="18"/>
        </w:rPr>
        <w:t>M</w:t>
      </w:r>
      <w:r>
        <w:rPr>
          <w:position w:val="-5"/>
          <w:sz w:val="18"/>
          <w:szCs w:val="18"/>
        </w:rPr>
        <w:t xml:space="preserve">in  </w:t>
      </w:r>
      <w:r>
        <w:rPr>
          <w:spacing w:val="37"/>
          <w:position w:val="-5"/>
          <w:sz w:val="18"/>
          <w:szCs w:val="18"/>
        </w:rPr>
        <w:t xml:space="preserve"> </w:t>
      </w:r>
      <w:r>
        <w:rPr>
          <w:spacing w:val="1"/>
          <w:position w:val="-5"/>
          <w:sz w:val="18"/>
          <w:szCs w:val="18"/>
        </w:rPr>
        <w:t>M</w:t>
      </w:r>
      <w:r>
        <w:rPr>
          <w:spacing w:val="-1"/>
          <w:position w:val="-5"/>
          <w:sz w:val="18"/>
          <w:szCs w:val="18"/>
        </w:rPr>
        <w:t>a</w:t>
      </w:r>
      <w:r>
        <w:rPr>
          <w:position w:val="-5"/>
          <w:sz w:val="18"/>
          <w:szCs w:val="18"/>
        </w:rPr>
        <w:t xml:space="preserve">x    </w:t>
      </w:r>
      <w:r>
        <w:rPr>
          <w:spacing w:val="5"/>
          <w:position w:val="-5"/>
          <w:sz w:val="18"/>
          <w:szCs w:val="18"/>
        </w:rPr>
        <w:t xml:space="preserve"> </w:t>
      </w:r>
      <w:r>
        <w:rPr>
          <w:spacing w:val="1"/>
          <w:position w:val="-5"/>
          <w:sz w:val="18"/>
          <w:szCs w:val="18"/>
        </w:rPr>
        <w:t>Su</w:t>
      </w:r>
      <w:r>
        <w:rPr>
          <w:position w:val="-5"/>
          <w:sz w:val="18"/>
          <w:szCs w:val="18"/>
        </w:rPr>
        <w:t xml:space="preserve">m          </w:t>
      </w:r>
      <w:r>
        <w:rPr>
          <w:spacing w:val="40"/>
          <w:position w:val="-5"/>
          <w:sz w:val="18"/>
          <w:szCs w:val="18"/>
        </w:rPr>
        <w:t xml:space="preserve"> </w:t>
      </w:r>
      <w:r>
        <w:rPr>
          <w:spacing w:val="1"/>
          <w:position w:val="-5"/>
          <w:sz w:val="18"/>
          <w:szCs w:val="18"/>
        </w:rPr>
        <w:t>M</w:t>
      </w:r>
      <w:r>
        <w:rPr>
          <w:spacing w:val="-1"/>
          <w:position w:val="-5"/>
          <w:sz w:val="18"/>
          <w:szCs w:val="18"/>
        </w:rPr>
        <w:t>ea</w:t>
      </w:r>
      <w:r>
        <w:rPr>
          <w:position w:val="-5"/>
          <w:sz w:val="18"/>
          <w:szCs w:val="18"/>
        </w:rPr>
        <w:t xml:space="preserve">n          </w:t>
      </w:r>
      <w:r>
        <w:rPr>
          <w:spacing w:val="6"/>
          <w:position w:val="-5"/>
          <w:sz w:val="18"/>
          <w:szCs w:val="18"/>
        </w:rPr>
        <w:t xml:space="preserve"> </w:t>
      </w:r>
      <w:r>
        <w:rPr>
          <w:spacing w:val="1"/>
          <w:position w:val="-5"/>
          <w:sz w:val="18"/>
          <w:szCs w:val="18"/>
        </w:rPr>
        <w:t>M</w:t>
      </w:r>
      <w:r>
        <w:rPr>
          <w:spacing w:val="-1"/>
          <w:position w:val="-5"/>
          <w:sz w:val="18"/>
          <w:szCs w:val="18"/>
        </w:rPr>
        <w:t>e</w:t>
      </w:r>
      <w:r>
        <w:rPr>
          <w:spacing w:val="1"/>
          <w:position w:val="-5"/>
          <w:sz w:val="18"/>
          <w:szCs w:val="18"/>
        </w:rPr>
        <w:t>d</w:t>
      </w:r>
      <w:r>
        <w:rPr>
          <w:position w:val="-5"/>
          <w:sz w:val="18"/>
          <w:szCs w:val="18"/>
        </w:rPr>
        <w:t xml:space="preserve">ian  </w:t>
      </w:r>
      <w:r>
        <w:rPr>
          <w:spacing w:val="6"/>
          <w:position w:val="-5"/>
          <w:sz w:val="18"/>
          <w:szCs w:val="18"/>
        </w:rPr>
        <w:t xml:space="preserve"> </w:t>
      </w:r>
      <w:r>
        <w:rPr>
          <w:spacing w:val="1"/>
          <w:position w:val="-5"/>
          <w:sz w:val="18"/>
          <w:szCs w:val="18"/>
        </w:rPr>
        <w:t>Mod</w:t>
      </w:r>
      <w:r>
        <w:rPr>
          <w:position w:val="-5"/>
          <w:sz w:val="18"/>
          <w:szCs w:val="18"/>
        </w:rPr>
        <w:t xml:space="preserve">e      </w:t>
      </w:r>
      <w:r>
        <w:rPr>
          <w:spacing w:val="26"/>
          <w:position w:val="-5"/>
          <w:sz w:val="18"/>
          <w:szCs w:val="18"/>
        </w:rPr>
        <w:t xml:space="preserve"> </w:t>
      </w:r>
      <w:r>
        <w:rPr>
          <w:spacing w:val="1"/>
          <w:position w:val="5"/>
          <w:sz w:val="18"/>
          <w:szCs w:val="18"/>
        </w:rPr>
        <w:t>S</w:t>
      </w:r>
      <w:r>
        <w:rPr>
          <w:position w:val="5"/>
          <w:sz w:val="18"/>
          <w:szCs w:val="18"/>
        </w:rPr>
        <w:t>t</w:t>
      </w:r>
      <w:r>
        <w:rPr>
          <w:spacing w:val="1"/>
          <w:position w:val="5"/>
          <w:sz w:val="18"/>
          <w:szCs w:val="18"/>
        </w:rPr>
        <w:t>d</w:t>
      </w:r>
      <w:r>
        <w:rPr>
          <w:position w:val="5"/>
          <w:sz w:val="18"/>
          <w:szCs w:val="18"/>
        </w:rPr>
        <w:t>.</w:t>
      </w:r>
    </w:p>
    <w:p w:rsidR="00F833BC" w:rsidRDefault="00B5776F">
      <w:pPr>
        <w:spacing w:line="140" w:lineRule="exact"/>
        <w:jc w:val="right"/>
        <w:rPr>
          <w:sz w:val="18"/>
          <w:szCs w:val="18"/>
        </w:rPr>
      </w:pPr>
      <w:r>
        <w:rPr>
          <w:position w:val="1"/>
          <w:sz w:val="18"/>
          <w:szCs w:val="18"/>
        </w:rPr>
        <w:t>D</w:t>
      </w:r>
      <w:r>
        <w:rPr>
          <w:spacing w:val="-1"/>
          <w:position w:val="1"/>
          <w:sz w:val="18"/>
          <w:szCs w:val="18"/>
        </w:rPr>
        <w:t>ev</w:t>
      </w:r>
      <w:r>
        <w:rPr>
          <w:position w:val="1"/>
          <w:sz w:val="18"/>
          <w:szCs w:val="18"/>
        </w:rPr>
        <w:t>iati</w:t>
      </w:r>
      <w:r>
        <w:rPr>
          <w:spacing w:val="1"/>
          <w:position w:val="1"/>
          <w:sz w:val="18"/>
          <w:szCs w:val="18"/>
        </w:rPr>
        <w:t>o</w:t>
      </w:r>
      <w:r>
        <w:rPr>
          <w:position w:val="1"/>
          <w:sz w:val="18"/>
          <w:szCs w:val="18"/>
        </w:rPr>
        <w:t>n</w:t>
      </w:r>
    </w:p>
    <w:p w:rsidR="00F833BC" w:rsidRDefault="00B5776F">
      <w:pPr>
        <w:spacing w:before="10" w:line="120" w:lineRule="exact"/>
        <w:rPr>
          <w:sz w:val="13"/>
          <w:szCs w:val="13"/>
        </w:rPr>
      </w:pPr>
      <w:r>
        <w:br w:type="column"/>
      </w:r>
    </w:p>
    <w:p w:rsidR="00F833BC" w:rsidRDefault="00B5776F">
      <w:pPr>
        <w:rPr>
          <w:sz w:val="18"/>
          <w:szCs w:val="18"/>
        </w:rPr>
        <w:sectPr w:rsidR="00F833BC">
          <w:type w:val="continuous"/>
          <w:pgSz w:w="11920" w:h="16840"/>
          <w:pgMar w:top="1560" w:right="600" w:bottom="280" w:left="1160" w:header="720" w:footer="720" w:gutter="0"/>
          <w:cols w:num="2" w:space="720" w:equalWidth="0">
            <w:col w:w="6895" w:space="159"/>
            <w:col w:w="3106"/>
          </w:cols>
        </w:sectPr>
      </w:pPr>
      <w:r>
        <w:rPr>
          <w:spacing w:val="2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ria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 xml:space="preserve">e     </w:t>
      </w:r>
      <w:r>
        <w:rPr>
          <w:spacing w:val="2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</w:t>
      </w:r>
      <w:r>
        <w:rPr>
          <w:spacing w:val="-1"/>
          <w:sz w:val="18"/>
          <w:szCs w:val="18"/>
        </w:rPr>
        <w:t>k</w:t>
      </w:r>
      <w:r>
        <w:rPr>
          <w:spacing w:val="1"/>
          <w:sz w:val="18"/>
          <w:szCs w:val="18"/>
        </w:rPr>
        <w:t>e</w:t>
      </w:r>
      <w:r>
        <w:rPr>
          <w:spacing w:val="-3"/>
          <w:sz w:val="18"/>
          <w:szCs w:val="18"/>
        </w:rPr>
        <w:t>w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 xml:space="preserve">ss         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rt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sis</w:t>
      </w:r>
    </w:p>
    <w:p w:rsidR="00F833BC" w:rsidRDefault="00B5776F">
      <w:pPr>
        <w:spacing w:before="5" w:line="200" w:lineRule="exact"/>
        <w:jc w:val="right"/>
        <w:rPr>
          <w:sz w:val="18"/>
          <w:szCs w:val="18"/>
        </w:rPr>
      </w:pPr>
      <w:r>
        <w:lastRenderedPageBreak/>
        <w:pict>
          <v:group id="_x0000_s1207" style="position:absolute;left:0;text-align:left;margin-left:63.35pt;margin-top:154.55pt;width:496.95pt;height:42.4pt;z-index:-9541;mso-position-horizontal-relative:page;mso-position-vertical-relative:page" coordorigin="1267,3091" coordsize="9939,848">
            <v:shape id="_x0000_s1297" style="position:absolute;left:1277;top:3101;width:840;height:310" coordorigin="1277,3101" coordsize="840,310" path="m1277,3411r840,l2117,3101r-840,l1277,3411xe" fillcolor="#bebebe" stroked="f">
              <v:path arrowok="t"/>
            </v:shape>
            <v:shape id="_x0000_s1296" style="position:absolute;left:1277;top:3620;width:840;height:310" coordorigin="1277,3620" coordsize="840,310" path="m1277,3929r840,l2117,3620r-840,l1277,3929xe" fillcolor="#bebebe" stroked="f">
              <v:path arrowok="t"/>
            </v:shape>
            <v:shape id="_x0000_s1295" style="position:absolute;left:1277;top:3411;width:840;height:209" coordorigin="1277,3411" coordsize="840,209" path="m2117,3411r-840,l1277,3620r840,l2117,3411xe" fillcolor="#bebebe" stroked="f">
              <v:path arrowok="t"/>
            </v:shape>
            <v:shape id="_x0000_s1294" style="position:absolute;left:2117;top:3101;width:420;height:103" coordorigin="2117,3101" coordsize="420,103" path="m2117,3204r420,l2537,3101r-420,l2117,3204xe" fillcolor="#bebebe" stroked="f">
              <v:path arrowok="t"/>
            </v:shape>
            <v:shape id="_x0000_s1293" style="position:absolute;left:2117;top:3411;width:420;height:106" coordorigin="2117,3411" coordsize="420,106" path="m2117,3516r420,l2537,3411r-420,l2117,3516xe" fillcolor="#bebebe" stroked="f">
              <v:path arrowok="t"/>
            </v:shape>
            <v:shape id="_x0000_s1292" style="position:absolute;left:2117;top:3204;width:420;height:206" coordorigin="2117,3204" coordsize="420,206" path="m2537,3204r-420,l2117,3411r420,l2537,3204xe" fillcolor="#bebebe" stroked="f">
              <v:path arrowok="t"/>
            </v:shape>
            <v:shape id="_x0000_s1291" style="position:absolute;left:2537;top:3101;width:696;height:103" coordorigin="2537,3101" coordsize="696,103" path="m2537,3204r696,l3233,3101r-696,l2537,3204xe" fillcolor="#bebebe" stroked="f">
              <v:path arrowok="t"/>
            </v:shape>
            <v:shape id="_x0000_s1290" style="position:absolute;left:2537;top:3411;width:696;height:106" coordorigin="2537,3411" coordsize="696,106" path="m2537,3516r696,l3233,3411r-696,l2537,3516xe" fillcolor="#bebebe" stroked="f">
              <v:path arrowok="t"/>
            </v:shape>
            <v:shape id="_x0000_s1289" style="position:absolute;left:2537;top:3204;width:696;height:206" coordorigin="2537,3204" coordsize="696,206" path="m3233,3204r-696,l2537,3411r696,l3233,3204xe" fillcolor="#bebebe" stroked="f">
              <v:path arrowok="t"/>
            </v:shape>
            <v:shape id="_x0000_s1288" style="position:absolute;left:3233;top:3101;width:420;height:103" coordorigin="3233,3101" coordsize="420,103" path="m3233,3204r420,l3653,3101r-420,l3233,3204xe" fillcolor="#bebebe" stroked="f">
              <v:path arrowok="t"/>
            </v:shape>
            <v:shape id="_x0000_s1287" style="position:absolute;left:3233;top:3411;width:420;height:106" coordorigin="3233,3411" coordsize="420,106" path="m3233,3516r420,l3653,3411r-420,l3233,3516xe" fillcolor="#bebebe" stroked="f">
              <v:path arrowok="t"/>
            </v:shape>
            <v:shape id="_x0000_s1286" style="position:absolute;left:3233;top:3204;width:420;height:206" coordorigin="3233,3204" coordsize="420,206" path="m3653,3204r-420,l3233,3411r420,l3653,3204xe" fillcolor="#bebebe" stroked="f">
              <v:path arrowok="t"/>
            </v:shape>
            <v:shape id="_x0000_s1285" style="position:absolute;left:3653;top:3101;width:560;height:103" coordorigin="3653,3101" coordsize="560,103" path="m3653,3204r560,l4213,3101r-560,l3653,3204xe" fillcolor="#bebebe" stroked="f">
              <v:path arrowok="t"/>
            </v:shape>
            <v:shape id="_x0000_s1284" style="position:absolute;left:3653;top:3411;width:560;height:106" coordorigin="3653,3411" coordsize="560,106" path="m3653,3516r560,l4213,3411r-560,l3653,3516xe" fillcolor="#bebebe" stroked="f">
              <v:path arrowok="t"/>
            </v:shape>
            <v:shape id="_x0000_s1283" style="position:absolute;left:3653;top:3204;width:560;height:206" coordorigin="3653,3204" coordsize="560,206" path="m4213,3204r-560,l3653,3411r560,l4213,3204xe" fillcolor="#bebebe" stroked="f">
              <v:path arrowok="t"/>
            </v:shape>
            <v:shape id="_x0000_s1282" style="position:absolute;left:4213;top:3101;width:557;height:103" coordorigin="4213,3101" coordsize="557,103" path="m4213,3204r557,l4770,3101r-557,l4213,3204xe" fillcolor="#bebebe" stroked="f">
              <v:path arrowok="t"/>
            </v:shape>
            <v:shape id="_x0000_s1281" style="position:absolute;left:4213;top:3411;width:557;height:106" coordorigin="4213,3411" coordsize="557,106" path="m4213,3516r557,l4770,3411r-557,l4213,3516xe" fillcolor="#bebebe" stroked="f">
              <v:path arrowok="t"/>
            </v:shape>
            <v:shape id="_x0000_s1280" style="position:absolute;left:4213;top:3204;width:557;height:206" coordorigin="4213,3204" coordsize="557,206" path="m4213,3411r557,l4770,3204r-557,l4213,3411xe" fillcolor="#bebebe" stroked="f">
              <v:path arrowok="t"/>
            </v:shape>
            <v:shape id="_x0000_s1279" style="position:absolute;left:4770;top:3101;width:1258;height:103" coordorigin="4770,3101" coordsize="1258,103" path="m4770,3204r1257,l6027,3101r-1257,l4770,3204xe" fillcolor="#bebebe" stroked="f">
              <v:path arrowok="t"/>
            </v:shape>
            <v:shape id="_x0000_s1278" style="position:absolute;left:4770;top:3411;width:1258;height:106" coordorigin="4770,3411" coordsize="1258,106" path="m4770,3516r1257,l6027,3411r-1257,l4770,3516xe" fillcolor="#bebebe" stroked="f">
              <v:path arrowok="t"/>
            </v:shape>
            <v:shape id="_x0000_s1277" style="position:absolute;left:4770;top:3204;width:1258;height:206" coordorigin="4770,3204" coordsize="1258,206" path="m4770,3411r1257,l6027,3204r-1257,l4770,3411xe" fillcolor="#bebebe" stroked="f">
              <v:path arrowok="t"/>
            </v:shape>
            <v:shape id="_x0000_s1276" style="position:absolute;left:6027;top:3101;width:699;height:103" coordorigin="6027,3101" coordsize="699,103" path="m6027,3204r699,l6726,3101r-699,l6027,3204xe" fillcolor="#bebebe" stroked="f">
              <v:path arrowok="t"/>
            </v:shape>
            <v:shape id="_x0000_s1275" style="position:absolute;left:6027;top:3411;width:699;height:106" coordorigin="6027,3411" coordsize="699,106" path="m6027,3516r699,l6726,3411r-699,l6027,3516xe" fillcolor="#bebebe" stroked="f">
              <v:path arrowok="t"/>
            </v:shape>
            <v:shape id="_x0000_s1274" style="position:absolute;left:6027;top:3204;width:699;height:206" coordorigin="6027,3204" coordsize="699,206" path="m6027,3411r699,l6726,3204r-699,l6027,3411xe" fillcolor="#bebebe" stroked="f">
              <v:path arrowok="t"/>
            </v:shape>
            <v:shape id="_x0000_s1273" style="position:absolute;left:6726;top:3101;width:557;height:103" coordorigin="6726,3101" coordsize="557,103" path="m6726,3204r557,l7283,3101r-557,l6726,3204xe" fillcolor="#bebebe" stroked="f">
              <v:path arrowok="t"/>
            </v:shape>
            <v:shape id="_x0000_s1272" style="position:absolute;left:6726;top:3411;width:557;height:106" coordorigin="6726,3411" coordsize="557,106" path="m6726,3516r557,l7283,3411r-557,l6726,3516xe" fillcolor="#bebebe" stroked="f">
              <v:path arrowok="t"/>
            </v:shape>
            <v:shape id="_x0000_s1271" style="position:absolute;left:6726;top:3204;width:557;height:206" coordorigin="6726,3204" coordsize="557,206" path="m7283,3204r-557,l6726,3411r557,l7283,3204xe" fillcolor="#bebebe" stroked="f">
              <v:path arrowok="t"/>
            </v:shape>
            <v:shape id="_x0000_s1270" style="position:absolute;left:7283;top:3101;width:838;height:206" coordorigin="7283,3101" coordsize="838,206" path="m8121,3101r-838,l7283,3308r838,l8121,3101xe" fillcolor="#bebebe" stroked="f">
              <v:path arrowok="t"/>
            </v:shape>
            <v:shape id="_x0000_s1269" style="position:absolute;left:7283;top:3308;width:838;height:209" coordorigin="7283,3308" coordsize="838,209" path="m8121,3308r-838,l7283,3516r838,l8121,3308xe" fillcolor="#bebebe" stroked="f">
              <v:path arrowok="t"/>
            </v:shape>
            <v:shape id="_x0000_s1268" style="position:absolute;left:8121;top:3101;width:838;height:103" coordorigin="8121,3101" coordsize="838,103" path="m8121,3204r837,l8958,3101r-837,l8121,3204xe" fillcolor="#bebebe" stroked="f">
              <v:path arrowok="t"/>
            </v:shape>
            <v:shape id="_x0000_s1267" style="position:absolute;left:8121;top:3411;width:838;height:106" coordorigin="8121,3411" coordsize="838,106" path="m8121,3516r837,l8958,3411r-837,l8121,3516xe" fillcolor="#bebebe" stroked="f">
              <v:path arrowok="t"/>
            </v:shape>
            <v:shape id="_x0000_s1266" style="position:absolute;left:8121;top:3204;width:838;height:206" coordorigin="8121,3204" coordsize="838,206" path="m8958,3204r-837,l8121,3411r837,l8958,3204xe" fillcolor="#bebebe" stroked="f">
              <v:path arrowok="t"/>
            </v:shape>
            <v:shape id="_x0000_s1265" style="position:absolute;left:8958;top:3101;width:1119;height:103" coordorigin="8958,3101" coordsize="1119,103" path="m8958,3204r1119,l10077,3101r-1119,l8958,3204xe" fillcolor="#bebebe" stroked="f">
              <v:path arrowok="t"/>
            </v:shape>
            <v:shape id="_x0000_s1264" style="position:absolute;left:8958;top:3411;width:1119;height:106" coordorigin="8958,3411" coordsize="1119,106" path="m8958,3516r1119,l10077,3411r-1119,l8958,3516xe" fillcolor="#bebebe" stroked="f">
              <v:path arrowok="t"/>
            </v:shape>
            <v:shape id="_x0000_s1263" style="position:absolute;left:8958;top:3204;width:1119;height:206" coordorigin="8958,3204" coordsize="1119,206" path="m10077,3204r-1119,l8958,3411r1119,l10077,3204xe" fillcolor="#bebebe" stroked="f">
              <v:path arrowok="t"/>
            </v:shape>
            <v:shape id="_x0000_s1262" style="position:absolute;left:10077;top:3101;width:1118;height:103" coordorigin="10077,3101" coordsize="1118,103" path="m10077,3204r1119,l11196,3101r-1119,l10077,3204xe" fillcolor="#bebebe" stroked="f">
              <v:path arrowok="t"/>
            </v:shape>
            <v:shape id="_x0000_s1261" style="position:absolute;left:10077;top:3411;width:1118;height:106" coordorigin="10077,3411" coordsize="1118,106" path="m10077,3516r1119,l11196,3411r-1119,l10077,3516xe" fillcolor="#bebebe" stroked="f">
              <v:path arrowok="t"/>
            </v:shape>
            <v:shape id="_x0000_s1260" style="position:absolute;left:10077;top:3204;width:1118;height:206" coordorigin="10077,3204" coordsize="1118,206" path="m11195,3204r-1118,l10077,3411r1118,l11195,3204xe" fillcolor="#bebebe" stroked="f">
              <v:path arrowok="t"/>
            </v:shape>
            <v:shape id="_x0000_s1259" style="position:absolute;left:1277;top:3099;width:840;height:0" coordorigin="1277,3099" coordsize="840,0" path="m1277,3099r840,e" filled="f" strokeweight=".34pt">
              <v:path arrowok="t"/>
            </v:shape>
            <v:shape id="_x0000_s1258" style="position:absolute;left:2117;top:3099;width:5;height:0" coordorigin="2117,3099" coordsize="5,0" path="m2117,3099r5,e" filled="f" strokeweight=".34pt">
              <v:path arrowok="t"/>
            </v:shape>
            <v:shape id="_x0000_s1257" style="position:absolute;left:2122;top:3099;width:415;height:0" coordorigin="2122,3099" coordsize="415,0" path="m2122,3099r415,e" filled="f" strokeweight=".34pt">
              <v:path arrowok="t"/>
            </v:shape>
            <v:shape id="_x0000_s1256" style="position:absolute;left:2537;top:3099;width:5;height:0" coordorigin="2537,3099" coordsize="5,0" path="m2537,3099r5,e" filled="f" strokeweight=".34pt">
              <v:path arrowok="t"/>
            </v:shape>
            <v:shape id="_x0000_s1255" style="position:absolute;left:2542;top:3099;width:694;height:0" coordorigin="2542,3099" coordsize="694,0" path="m2542,3099r694,e" filled="f" strokeweight=".34pt">
              <v:path arrowok="t"/>
            </v:shape>
            <v:shape id="_x0000_s1254" style="position:absolute;left:3236;top:3099;width:5;height:0" coordorigin="3236,3099" coordsize="5,0" path="m3236,3099r4,e" filled="f" strokeweight=".34pt">
              <v:path arrowok="t"/>
            </v:shape>
            <v:shape id="_x0000_s1253" style="position:absolute;left:3240;top:3099;width:413;height:0" coordorigin="3240,3099" coordsize="413,0" path="m3240,3099r413,e" filled="f" strokeweight=".34pt">
              <v:path arrowok="t"/>
            </v:shape>
            <v:shape id="_x0000_s1252" style="position:absolute;left:3653;top:3099;width:5;height:0" coordorigin="3653,3099" coordsize="5,0" path="m3653,3099r5,e" filled="f" strokeweight=".34pt">
              <v:path arrowok="t"/>
            </v:shape>
            <v:shape id="_x0000_s1251" style="position:absolute;left:3658;top:3099;width:555;height:0" coordorigin="3658,3099" coordsize="555,0" path="m3658,3099r555,e" filled="f" strokeweight=".34pt">
              <v:path arrowok="t"/>
            </v:shape>
            <v:shape id="_x0000_s1250" style="position:absolute;left:4213;top:3099;width:5;height:0" coordorigin="4213,3099" coordsize="5,0" path="m4213,3099r5,e" filled="f" strokeweight=".34pt">
              <v:path arrowok="t"/>
            </v:shape>
            <v:shape id="_x0000_s1249" style="position:absolute;left:4218;top:3099;width:552;height:0" coordorigin="4218,3099" coordsize="552,0" path="m4218,3099r552,e" filled="f" strokeweight=".34pt">
              <v:path arrowok="t"/>
            </v:shape>
            <v:shape id="_x0000_s1248" style="position:absolute;left:4770;top:3099;width:5;height:0" coordorigin="4770,3099" coordsize="5,0" path="m4770,3099r5,e" filled="f" strokeweight=".34pt">
              <v:path arrowok="t"/>
            </v:shape>
            <v:shape id="_x0000_s1247" style="position:absolute;left:4775;top:3099;width:1253;height:0" coordorigin="4775,3099" coordsize="1253,0" path="m4775,3099r1252,e" filled="f" strokeweight=".34pt">
              <v:path arrowok="t"/>
            </v:shape>
            <v:shape id="_x0000_s1246" style="position:absolute;left:6027;top:3099;width:5;height:0" coordorigin="6027,3099" coordsize="5,0" path="m6027,3099r5,e" filled="f" strokeweight=".34pt">
              <v:path arrowok="t"/>
            </v:shape>
            <v:shape id="_x0000_s1245" style="position:absolute;left:6032;top:3099;width:694;height:0" coordorigin="6032,3099" coordsize="694,0" path="m6032,3099r694,e" filled="f" strokeweight=".34pt">
              <v:path arrowok="t"/>
            </v:shape>
            <v:shape id="_x0000_s1244" style="position:absolute;left:6726;top:3099;width:5;height:0" coordorigin="6726,3099" coordsize="5,0" path="m6726,3099r5,e" filled="f" strokeweight=".34pt">
              <v:path arrowok="t"/>
            </v:shape>
            <v:shape id="_x0000_s1243" style="position:absolute;left:6731;top:3099;width:552;height:0" coordorigin="6731,3099" coordsize="552,0" path="m6731,3099r552,e" filled="f" strokeweight=".34pt">
              <v:path arrowok="t"/>
            </v:shape>
            <v:shape id="_x0000_s1242" style="position:absolute;left:7283;top:3099;width:5;height:0" coordorigin="7283,3099" coordsize="5,0" path="m7283,3099r5,e" filled="f" strokeweight=".34pt">
              <v:path arrowok="t"/>
            </v:shape>
            <v:shape id="_x0000_s1241" style="position:absolute;left:7288;top:3099;width:833;height:0" coordorigin="7288,3099" coordsize="833,0" path="m7288,3099r833,e" filled="f" strokeweight=".34pt">
              <v:path arrowok="t"/>
            </v:shape>
            <v:shape id="_x0000_s1240" style="position:absolute;left:8121;top:3099;width:5;height:0" coordorigin="8121,3099" coordsize="5,0" path="m8121,3099r4,e" filled="f" strokeweight=".34pt">
              <v:path arrowok="t"/>
            </v:shape>
            <v:shape id="_x0000_s1239" style="position:absolute;left:8125;top:3099;width:835;height:0" coordorigin="8125,3099" coordsize="835,0" path="m8125,3099r836,e" filled="f" strokeweight=".34pt">
              <v:path arrowok="t"/>
            </v:shape>
            <v:shape id="_x0000_s1238" style="position:absolute;left:8961;top:3099;width:5;height:0" coordorigin="8961,3099" coordsize="5,0" path="m8961,3099r4,e" filled="f" strokeweight=".34pt">
              <v:path arrowok="t"/>
            </v:shape>
            <v:shape id="_x0000_s1237" style="position:absolute;left:8965;top:3099;width:1112;height:0" coordorigin="8965,3099" coordsize="1112,0" path="m8965,3099r1112,e" filled="f" strokeweight=".34pt">
              <v:path arrowok="t"/>
            </v:shape>
            <v:shape id="_x0000_s1236" style="position:absolute;left:10077;top:3099;width:5;height:0" coordorigin="10077,3099" coordsize="5,0" path="m10077,3099r5,e" filled="f" strokeweight=".34pt">
              <v:path arrowok="t"/>
            </v:shape>
            <v:shape id="_x0000_s1235" style="position:absolute;left:10082;top:3099;width:1114;height:0" coordorigin="10082,3099" coordsize="1114,0" path="m10082,3099r1114,e" filled="f" strokeweight=".34pt">
              <v:path arrowok="t"/>
            </v:shape>
            <v:shape id="_x0000_s1234" style="position:absolute;left:2117;top:3516;width:420;height:103" coordorigin="2117,3516" coordsize="420,103" path="m2117,3620r420,l2537,3516r-420,l2117,3620xe" fillcolor="#bebebe" stroked="f">
              <v:path arrowok="t"/>
            </v:shape>
            <v:shape id="_x0000_s1233" style="position:absolute;left:2117;top:3620;width:420;height:206" coordorigin="2117,3620" coordsize="420,206" path="m2537,3620r-420,l2117,3826r420,l2537,3620xe" fillcolor="#bebebe" stroked="f">
              <v:path arrowok="t"/>
            </v:shape>
            <v:shape id="_x0000_s1232" style="position:absolute;left:2537;top:3516;width:696;height:103" coordorigin="2537,3516" coordsize="696,103" path="m2537,3620r696,l3233,3516r-696,l2537,3620xe" fillcolor="#bebebe" stroked="f">
              <v:path arrowok="t"/>
            </v:shape>
            <v:shape id="_x0000_s1231" style="position:absolute;left:2537;top:3620;width:696;height:206" coordorigin="2537,3620" coordsize="696,206" path="m3233,3620r-696,l2537,3826r696,l3233,3620xe" fillcolor="#bebebe" stroked="f">
              <v:path arrowok="t"/>
            </v:shape>
            <v:shape id="_x0000_s1230" style="position:absolute;left:3233;top:3516;width:420;height:103" coordorigin="3233,3516" coordsize="420,103" path="m3233,3620r420,l3653,3516r-420,l3233,3620xe" fillcolor="#bebebe" stroked="f">
              <v:path arrowok="t"/>
            </v:shape>
            <v:shape id="_x0000_s1229" style="position:absolute;left:3233;top:3620;width:420;height:206" coordorigin="3233,3620" coordsize="420,206" path="m3653,3620r-420,l3233,3826r420,l3653,3620xe" fillcolor="#bebebe" stroked="f">
              <v:path arrowok="t"/>
            </v:shape>
            <v:shape id="_x0000_s1228" style="position:absolute;left:3653;top:3516;width:560;height:103" coordorigin="3653,3516" coordsize="560,103" path="m3653,3620r560,l4213,3516r-560,l3653,3620xe" fillcolor="#bebebe" stroked="f">
              <v:path arrowok="t"/>
            </v:shape>
            <v:shape id="_x0000_s1227" style="position:absolute;left:3653;top:3620;width:560;height:206" coordorigin="3653,3620" coordsize="560,206" path="m4213,3620r-560,l3653,3826r560,l4213,3620xe" fillcolor="#bebebe" stroked="f">
              <v:path arrowok="t"/>
            </v:shape>
            <v:shape id="_x0000_s1226" style="position:absolute;left:4213;top:3516;width:557;height:103" coordorigin="4213,3516" coordsize="557,103" path="m4213,3620r557,l4770,3516r-557,l4213,3620xe" fillcolor="#bebebe" stroked="f">
              <v:path arrowok="t"/>
            </v:shape>
            <v:shape id="_x0000_s1225" style="position:absolute;left:4213;top:3620;width:557;height:206" coordorigin="4213,3620" coordsize="557,206" path="m4213,3826r557,l4770,3620r-557,l4213,3826xe" fillcolor="#bebebe" stroked="f">
              <v:path arrowok="t"/>
            </v:shape>
            <v:shape id="_x0000_s1224" style="position:absolute;left:4770;top:3516;width:698;height:103" coordorigin="4770,3516" coordsize="698,103" path="m4770,3620r698,l5468,3516r-698,l4770,3620xe" fillcolor="#bebebe" stroked="f">
              <v:path arrowok="t"/>
            </v:shape>
            <v:shape id="_x0000_s1223" style="position:absolute;left:4770;top:3620;width:698;height:206" coordorigin="4770,3620" coordsize="698,206" path="m4770,3826r698,l5468,3620r-698,l4770,3826xe" fillcolor="#bebebe" stroked="f">
              <v:path arrowok="t"/>
            </v:shape>
            <v:shape id="_x0000_s1222" style="position:absolute;left:5468;top:3516;width:559;height:206" coordorigin="5468,3516" coordsize="559,206" path="m6027,3517r-559,l5468,3723r559,l6027,3517xe" fillcolor="#bebebe" stroked="f">
              <v:path arrowok="t"/>
            </v:shape>
            <v:shape id="_x0000_s1221" style="position:absolute;left:6027;top:3516;width:699;height:103" coordorigin="6027,3516" coordsize="699,103" path="m6027,3620r699,l6726,3516r-699,l6027,3620xe" fillcolor="#bebebe" stroked="f">
              <v:path arrowok="t"/>
            </v:shape>
            <v:shape id="_x0000_s1220" style="position:absolute;left:6027;top:3620;width:699;height:206" coordorigin="6027,3620" coordsize="699,206" path="m6027,3826r699,l6726,3620r-699,l6027,3826xe" fillcolor="#bebebe" stroked="f">
              <v:path arrowok="t"/>
            </v:shape>
            <v:shape id="_x0000_s1219" style="position:absolute;left:6726;top:3516;width:557;height:103" coordorigin="6726,3516" coordsize="557,103" path="m6726,3620r557,l7283,3516r-557,l6726,3620xe" fillcolor="#bebebe" stroked="f">
              <v:path arrowok="t"/>
            </v:shape>
            <v:shape id="_x0000_s1218" style="position:absolute;left:6726;top:3620;width:557;height:206" coordorigin="6726,3620" coordsize="557,206" path="m7283,3620r-557,l6726,3826r557,l7283,3620xe" fillcolor="#bebebe" stroked="f">
              <v:path arrowok="t"/>
            </v:shape>
            <v:shape id="_x0000_s1217" style="position:absolute;left:7283;top:3516;width:838;height:103" coordorigin="7283,3516" coordsize="838,103" path="m7283,3620r838,l8121,3516r-838,l7283,3620xe" fillcolor="#bebebe" stroked="f">
              <v:path arrowok="t"/>
            </v:shape>
            <v:shape id="_x0000_s1216" style="position:absolute;left:7283;top:3620;width:838;height:206" coordorigin="7283,3620" coordsize="838,206" path="m8121,3620r-838,l7283,3826r838,l8121,3620xe" fillcolor="#bebebe" stroked="f">
              <v:path arrowok="t"/>
            </v:shape>
            <v:shape id="_x0000_s1215" style="position:absolute;left:8121;top:3516;width:838;height:103" coordorigin="8121,3516" coordsize="838,103" path="m8121,3620r837,l8958,3516r-837,l8121,3620xe" fillcolor="#bebebe" stroked="f">
              <v:path arrowok="t"/>
            </v:shape>
            <v:shape id="_x0000_s1214" style="position:absolute;left:8121;top:3620;width:838;height:206" coordorigin="8121,3620" coordsize="838,206" path="m8958,3620r-837,l8121,3826r837,l8958,3620xe" fillcolor="#bebebe" stroked="f">
              <v:path arrowok="t"/>
            </v:shape>
            <v:shape id="_x0000_s1213" style="position:absolute;left:8958;top:3516;width:560;height:103" coordorigin="8958,3516" coordsize="560,103" path="m8958,3620r560,l9518,3516r-560,l8958,3620xe" fillcolor="#bebebe" stroked="f">
              <v:path arrowok="t"/>
            </v:shape>
            <v:shape id="_x0000_s1212" style="position:absolute;left:8958;top:3620;width:560;height:206" coordorigin="8958,3620" coordsize="560,206" path="m9518,3620r-560,l8958,3826r560,l9518,3620xe" fillcolor="#bebebe" stroked="f">
              <v:path arrowok="t"/>
            </v:shape>
            <v:shape id="_x0000_s1211" style="position:absolute;left:9518;top:3516;width:559;height:206" coordorigin="9518,3516" coordsize="559,206" path="m10077,3517r-559,l9518,3723r559,l10077,3517xe" fillcolor="#bebebe" stroked="f">
              <v:path arrowok="t"/>
            </v:shape>
            <v:shape id="_x0000_s1210" style="position:absolute;left:10077;top:3516;width:559;height:103" coordorigin="10077,3516" coordsize="559,103" path="m10077,3620r559,l10636,3516r-559,l10077,3620xe" fillcolor="#bebebe" stroked="f">
              <v:path arrowok="t"/>
            </v:shape>
            <v:shape id="_x0000_s1209" style="position:absolute;left:10077;top:3620;width:559;height:206" coordorigin="10077,3620" coordsize="559,206" path="m10636,3620r-559,l10077,3826r559,l10636,3620xe" fillcolor="#bebebe" stroked="f">
              <v:path arrowok="t"/>
            </v:shape>
            <v:shape id="_x0000_s1208" style="position:absolute;left:10636;top:3516;width:559;height:206" coordorigin="10636,3516" coordsize="559,206" path="m11195,3517r-559,l10636,3723r559,l11195,3517xe" fillcolor="#bebebe" stroked="f">
              <v:path arrowok="t"/>
            </v:shape>
            <w10:wrap anchorx="page" anchory="page"/>
          </v:group>
        </w:pict>
      </w:r>
      <w:r>
        <w:pict>
          <v:shape id="_x0000_s1206" type="#_x0000_t202" style="position:absolute;left:0;text-align:left;margin-left:63.85pt;margin-top:182.05pt;width:495.95pt;height:25.9pt;z-index:-953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3"/>
                    <w:gridCol w:w="608"/>
                    <w:gridCol w:w="559"/>
                    <w:gridCol w:w="522"/>
                    <w:gridCol w:w="501"/>
                    <w:gridCol w:w="584"/>
                    <w:gridCol w:w="662"/>
                    <w:gridCol w:w="685"/>
                    <w:gridCol w:w="572"/>
                    <w:gridCol w:w="684"/>
                    <w:gridCol w:w="858"/>
                    <w:gridCol w:w="787"/>
                    <w:gridCol w:w="510"/>
                    <w:gridCol w:w="578"/>
                    <w:gridCol w:w="541"/>
                    <w:gridCol w:w="546"/>
                  </w:tblGrid>
                  <w:tr w:rsidR="00F833BC">
                    <w:trPr>
                      <w:trHeight w:hRule="exact" w:val="288"/>
                    </w:trPr>
                    <w:tc>
                      <w:tcPr>
                        <w:tcW w:w="4157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line="180" w:lineRule="exact"/>
                          <w:ind w:left="99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S         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S         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S       </w:t>
                        </w:r>
                        <w:r>
                          <w:rPr>
                            <w:spacing w:val="3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S         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S          </w:t>
                        </w:r>
                        <w:r>
                          <w:rPr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before="76"/>
                          <w:ind w:left="12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Err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line="180" w:lineRule="exact"/>
                          <w:ind w:left="173" w:right="23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line="180" w:lineRule="exact"/>
                          <w:ind w:left="229" w:right="28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line="180" w:lineRule="exact"/>
                          <w:ind w:left="27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line="180" w:lineRule="exact"/>
                          <w:ind w:left="25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line="180" w:lineRule="exact"/>
                          <w:ind w:left="16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before="76"/>
                          <w:ind w:left="7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Err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line="180" w:lineRule="exact"/>
                          <w:ind w:left="163" w:right="21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BEBEBE"/>
                      </w:tcPr>
                      <w:p w:rsidR="00F833BC" w:rsidRDefault="00B5776F">
                        <w:pPr>
                          <w:spacing w:before="76"/>
                          <w:ind w:left="7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Err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r</w:t>
                        </w:r>
                      </w:p>
                    </w:tc>
                  </w:tr>
                  <w:tr w:rsidR="00F833BC">
                    <w:trPr>
                      <w:trHeight w:hRule="exact" w:val="230"/>
                    </w:trPr>
                    <w:tc>
                      <w:tcPr>
                        <w:tcW w:w="723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35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23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559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55" w:right="15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8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501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5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6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999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4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33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1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6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22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28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7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70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7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9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833BC" w:rsidRDefault="00B5776F">
                        <w:pPr>
                          <w:spacing w:line="200" w:lineRule="exact"/>
                          <w:ind w:left="17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</w:tbl>
                <w:p w:rsidR="00F833BC" w:rsidRDefault="00F833BC"/>
              </w:txbxContent>
            </v:textbox>
            <w10:wrap anchorx="page" anchory="page"/>
          </v:shape>
        </w:pict>
      </w:r>
      <w:r>
        <w:rPr>
          <w:spacing w:val="1"/>
          <w:position w:val="-1"/>
          <w:sz w:val="18"/>
          <w:szCs w:val="18"/>
        </w:rPr>
        <w:t>S</w:t>
      </w:r>
      <w:r>
        <w:rPr>
          <w:position w:val="-1"/>
          <w:sz w:val="18"/>
          <w:szCs w:val="18"/>
        </w:rPr>
        <w:t>t</w:t>
      </w:r>
      <w:r>
        <w:rPr>
          <w:spacing w:val="1"/>
          <w:position w:val="-1"/>
          <w:sz w:val="18"/>
          <w:szCs w:val="18"/>
        </w:rPr>
        <w:t>d</w:t>
      </w:r>
      <w:r>
        <w:rPr>
          <w:position w:val="-1"/>
          <w:sz w:val="18"/>
          <w:szCs w:val="18"/>
        </w:rPr>
        <w:t>.</w:t>
      </w:r>
    </w:p>
    <w:p w:rsidR="00F833BC" w:rsidRDefault="00B5776F">
      <w:pPr>
        <w:spacing w:before="5" w:line="200" w:lineRule="exact"/>
        <w:ind w:right="-47"/>
        <w:rPr>
          <w:sz w:val="18"/>
          <w:szCs w:val="18"/>
        </w:rPr>
      </w:pPr>
      <w:r>
        <w:br w:type="column"/>
      </w:r>
      <w:r>
        <w:rPr>
          <w:spacing w:val="1"/>
          <w:position w:val="-1"/>
          <w:sz w:val="18"/>
          <w:szCs w:val="18"/>
        </w:rPr>
        <w:lastRenderedPageBreak/>
        <w:t>S</w:t>
      </w:r>
      <w:r>
        <w:rPr>
          <w:position w:val="-1"/>
          <w:sz w:val="18"/>
          <w:szCs w:val="18"/>
        </w:rPr>
        <w:t>t</w:t>
      </w:r>
      <w:r>
        <w:rPr>
          <w:spacing w:val="1"/>
          <w:position w:val="-1"/>
          <w:sz w:val="18"/>
          <w:szCs w:val="18"/>
        </w:rPr>
        <w:t>d</w:t>
      </w:r>
      <w:r>
        <w:rPr>
          <w:position w:val="-1"/>
          <w:sz w:val="18"/>
          <w:szCs w:val="18"/>
        </w:rPr>
        <w:t>.</w:t>
      </w:r>
    </w:p>
    <w:p w:rsidR="00F833BC" w:rsidRDefault="00B5776F">
      <w:pPr>
        <w:spacing w:before="5" w:line="200" w:lineRule="exact"/>
        <w:rPr>
          <w:sz w:val="18"/>
          <w:szCs w:val="18"/>
        </w:rPr>
        <w:sectPr w:rsidR="00F833BC">
          <w:type w:val="continuous"/>
          <w:pgSz w:w="11920" w:h="16840"/>
          <w:pgMar w:top="1560" w:right="600" w:bottom="280" w:left="1160" w:header="720" w:footer="720" w:gutter="0"/>
          <w:cols w:num="3" w:space="720" w:equalWidth="0">
            <w:col w:w="4730" w:space="3762"/>
            <w:col w:w="288" w:space="831"/>
            <w:col w:w="549"/>
          </w:cols>
        </w:sectPr>
      </w:pPr>
      <w:r>
        <w:br w:type="column"/>
      </w:r>
      <w:r>
        <w:rPr>
          <w:spacing w:val="1"/>
          <w:position w:val="-1"/>
          <w:sz w:val="18"/>
          <w:szCs w:val="18"/>
        </w:rPr>
        <w:lastRenderedPageBreak/>
        <w:t>S</w:t>
      </w:r>
      <w:r>
        <w:rPr>
          <w:position w:val="-1"/>
          <w:sz w:val="18"/>
          <w:szCs w:val="18"/>
        </w:rPr>
        <w:t>t</w:t>
      </w:r>
      <w:r>
        <w:rPr>
          <w:spacing w:val="1"/>
          <w:position w:val="-1"/>
          <w:sz w:val="18"/>
          <w:szCs w:val="18"/>
        </w:rPr>
        <w:t>d</w:t>
      </w:r>
      <w:r>
        <w:rPr>
          <w:position w:val="-1"/>
          <w:sz w:val="18"/>
          <w:szCs w:val="18"/>
        </w:rPr>
        <w:t>.</w:t>
      </w:r>
    </w:p>
    <w:p w:rsidR="00F833BC" w:rsidRDefault="00F833BC">
      <w:pPr>
        <w:spacing w:before="4" w:line="180" w:lineRule="exact"/>
        <w:rPr>
          <w:sz w:val="18"/>
          <w:szCs w:val="18"/>
        </w:rPr>
      </w:pPr>
    </w:p>
    <w:p w:rsidR="00F833BC" w:rsidRDefault="00F833BC">
      <w:pPr>
        <w:spacing w:line="200" w:lineRule="exact"/>
        <w:sectPr w:rsidR="00F833BC">
          <w:type w:val="continuous"/>
          <w:pgSz w:w="11920" w:h="16840"/>
          <w:pgMar w:top="1560" w:right="600" w:bottom="280" w:left="1160" w:header="720" w:footer="720" w:gutter="0"/>
          <w:cols w:space="720"/>
        </w:sectPr>
      </w:pPr>
    </w:p>
    <w:p w:rsidR="00F833BC" w:rsidRDefault="00B5776F">
      <w:pPr>
        <w:spacing w:before="36" w:line="260" w:lineRule="exact"/>
        <w:ind w:right="1"/>
        <w:jc w:val="right"/>
        <w:rPr>
          <w:sz w:val="18"/>
          <w:szCs w:val="18"/>
        </w:rPr>
      </w:pPr>
      <w:r>
        <w:rPr>
          <w:position w:val="-6"/>
          <w:sz w:val="18"/>
          <w:szCs w:val="18"/>
        </w:rPr>
        <w:lastRenderedPageBreak/>
        <w:t xml:space="preserve">Y         </w:t>
      </w:r>
      <w:r>
        <w:rPr>
          <w:spacing w:val="25"/>
          <w:position w:val="-6"/>
          <w:sz w:val="18"/>
          <w:szCs w:val="18"/>
        </w:rPr>
        <w:t xml:space="preserve"> </w:t>
      </w:r>
      <w:r>
        <w:rPr>
          <w:spacing w:val="1"/>
          <w:position w:val="-6"/>
          <w:sz w:val="18"/>
          <w:szCs w:val="18"/>
        </w:rPr>
        <w:t>3</w:t>
      </w:r>
      <w:r>
        <w:rPr>
          <w:position w:val="-6"/>
          <w:sz w:val="18"/>
          <w:szCs w:val="18"/>
        </w:rPr>
        <w:t xml:space="preserve">0       </w:t>
      </w:r>
      <w:r>
        <w:rPr>
          <w:spacing w:val="18"/>
          <w:position w:val="-6"/>
          <w:sz w:val="18"/>
          <w:szCs w:val="18"/>
        </w:rPr>
        <w:t xml:space="preserve"> </w:t>
      </w:r>
      <w:r>
        <w:rPr>
          <w:spacing w:val="1"/>
          <w:position w:val="-6"/>
          <w:sz w:val="18"/>
          <w:szCs w:val="18"/>
        </w:rPr>
        <w:t>2</w:t>
      </w:r>
      <w:r>
        <w:rPr>
          <w:position w:val="-6"/>
          <w:sz w:val="18"/>
          <w:szCs w:val="18"/>
        </w:rPr>
        <w:t xml:space="preserve">8       </w:t>
      </w:r>
      <w:r>
        <w:rPr>
          <w:spacing w:val="16"/>
          <w:position w:val="-6"/>
          <w:sz w:val="18"/>
          <w:szCs w:val="18"/>
        </w:rPr>
        <w:t xml:space="preserve"> </w:t>
      </w:r>
      <w:r>
        <w:rPr>
          <w:spacing w:val="1"/>
          <w:position w:val="-6"/>
          <w:sz w:val="18"/>
          <w:szCs w:val="18"/>
        </w:rPr>
        <w:t>2</w:t>
      </w:r>
      <w:r>
        <w:rPr>
          <w:position w:val="-6"/>
          <w:sz w:val="18"/>
          <w:szCs w:val="18"/>
        </w:rPr>
        <w:t xml:space="preserve">3     </w:t>
      </w:r>
      <w:r>
        <w:rPr>
          <w:spacing w:val="36"/>
          <w:position w:val="-6"/>
          <w:sz w:val="18"/>
          <w:szCs w:val="18"/>
        </w:rPr>
        <w:t xml:space="preserve"> </w:t>
      </w:r>
      <w:r>
        <w:rPr>
          <w:spacing w:val="1"/>
          <w:position w:val="-6"/>
          <w:sz w:val="18"/>
          <w:szCs w:val="18"/>
        </w:rPr>
        <w:t>5</w:t>
      </w:r>
      <w:r>
        <w:rPr>
          <w:position w:val="-6"/>
          <w:sz w:val="18"/>
          <w:szCs w:val="18"/>
        </w:rPr>
        <w:t xml:space="preserve">1     </w:t>
      </w:r>
      <w:r>
        <w:rPr>
          <w:spacing w:val="20"/>
          <w:position w:val="-6"/>
          <w:sz w:val="18"/>
          <w:szCs w:val="18"/>
        </w:rPr>
        <w:t xml:space="preserve"> </w:t>
      </w:r>
      <w:r>
        <w:rPr>
          <w:spacing w:val="1"/>
          <w:position w:val="-6"/>
          <w:sz w:val="18"/>
          <w:szCs w:val="18"/>
        </w:rPr>
        <w:t>10</w:t>
      </w:r>
      <w:r>
        <w:rPr>
          <w:spacing w:val="-1"/>
          <w:position w:val="-6"/>
          <w:sz w:val="18"/>
          <w:szCs w:val="18"/>
        </w:rPr>
        <w:t>4</w:t>
      </w:r>
      <w:r>
        <w:rPr>
          <w:position w:val="-6"/>
          <w:sz w:val="18"/>
          <w:szCs w:val="18"/>
        </w:rPr>
        <w:t xml:space="preserve">6    </w:t>
      </w:r>
      <w:r>
        <w:rPr>
          <w:spacing w:val="19"/>
          <w:position w:val="-6"/>
          <w:sz w:val="18"/>
          <w:szCs w:val="18"/>
        </w:rPr>
        <w:t xml:space="preserve"> </w:t>
      </w:r>
      <w:r>
        <w:rPr>
          <w:spacing w:val="1"/>
          <w:position w:val="5"/>
          <w:sz w:val="18"/>
          <w:szCs w:val="18"/>
        </w:rPr>
        <w:t>34</w:t>
      </w:r>
      <w:r>
        <w:rPr>
          <w:spacing w:val="-2"/>
          <w:position w:val="5"/>
          <w:sz w:val="18"/>
          <w:szCs w:val="18"/>
        </w:rPr>
        <w:t>,</w:t>
      </w:r>
      <w:r>
        <w:rPr>
          <w:spacing w:val="1"/>
          <w:position w:val="5"/>
          <w:sz w:val="18"/>
          <w:szCs w:val="18"/>
        </w:rPr>
        <w:t>8</w:t>
      </w:r>
      <w:r>
        <w:rPr>
          <w:position w:val="5"/>
          <w:sz w:val="18"/>
          <w:szCs w:val="18"/>
        </w:rPr>
        <w:t xml:space="preserve">7   </w:t>
      </w:r>
      <w:r>
        <w:rPr>
          <w:spacing w:val="42"/>
          <w:position w:val="5"/>
          <w:sz w:val="18"/>
          <w:szCs w:val="18"/>
        </w:rPr>
        <w:t xml:space="preserve"> </w:t>
      </w:r>
      <w:r>
        <w:rPr>
          <w:spacing w:val="1"/>
          <w:position w:val="5"/>
          <w:sz w:val="18"/>
          <w:szCs w:val="18"/>
        </w:rPr>
        <w:t>1</w:t>
      </w:r>
      <w:r>
        <w:rPr>
          <w:position w:val="5"/>
          <w:sz w:val="18"/>
          <w:szCs w:val="18"/>
        </w:rPr>
        <w:t>,</w:t>
      </w:r>
      <w:r>
        <w:rPr>
          <w:spacing w:val="-1"/>
          <w:position w:val="5"/>
          <w:sz w:val="18"/>
          <w:szCs w:val="18"/>
        </w:rPr>
        <w:t>5</w:t>
      </w:r>
      <w:r>
        <w:rPr>
          <w:spacing w:val="1"/>
          <w:position w:val="5"/>
          <w:sz w:val="18"/>
          <w:szCs w:val="18"/>
        </w:rPr>
        <w:t>1</w:t>
      </w:r>
      <w:r>
        <w:rPr>
          <w:position w:val="5"/>
          <w:sz w:val="18"/>
          <w:szCs w:val="18"/>
        </w:rPr>
        <w:t xml:space="preserve">4      </w:t>
      </w:r>
      <w:r>
        <w:rPr>
          <w:spacing w:val="20"/>
          <w:position w:val="5"/>
          <w:sz w:val="18"/>
          <w:szCs w:val="18"/>
        </w:rPr>
        <w:t xml:space="preserve"> </w:t>
      </w:r>
      <w:r>
        <w:rPr>
          <w:spacing w:val="1"/>
          <w:position w:val="-6"/>
          <w:sz w:val="18"/>
          <w:szCs w:val="18"/>
        </w:rPr>
        <w:t>3</w:t>
      </w:r>
      <w:r>
        <w:rPr>
          <w:position w:val="-6"/>
          <w:sz w:val="18"/>
          <w:szCs w:val="18"/>
        </w:rPr>
        <w:t xml:space="preserve">5        </w:t>
      </w:r>
      <w:r>
        <w:rPr>
          <w:spacing w:val="41"/>
          <w:position w:val="-6"/>
          <w:sz w:val="18"/>
          <w:szCs w:val="18"/>
        </w:rPr>
        <w:t xml:space="preserve"> </w:t>
      </w:r>
      <w:r>
        <w:rPr>
          <w:spacing w:val="1"/>
          <w:position w:val="-6"/>
          <w:sz w:val="18"/>
          <w:szCs w:val="18"/>
        </w:rPr>
        <w:t>4</w:t>
      </w:r>
      <w:r>
        <w:rPr>
          <w:position w:val="-6"/>
          <w:sz w:val="18"/>
          <w:szCs w:val="18"/>
        </w:rPr>
        <w:t xml:space="preserve">3           </w:t>
      </w:r>
      <w:r>
        <w:rPr>
          <w:spacing w:val="20"/>
          <w:position w:val="-6"/>
          <w:sz w:val="18"/>
          <w:szCs w:val="18"/>
        </w:rPr>
        <w:t xml:space="preserve"> </w:t>
      </w:r>
      <w:r>
        <w:rPr>
          <w:spacing w:val="1"/>
          <w:position w:val="5"/>
          <w:sz w:val="18"/>
          <w:szCs w:val="18"/>
        </w:rPr>
        <w:t>8</w:t>
      </w:r>
      <w:r>
        <w:rPr>
          <w:position w:val="5"/>
          <w:sz w:val="18"/>
          <w:szCs w:val="18"/>
        </w:rPr>
        <w:t>,</w:t>
      </w:r>
      <w:r>
        <w:rPr>
          <w:spacing w:val="-1"/>
          <w:position w:val="5"/>
          <w:sz w:val="18"/>
          <w:szCs w:val="18"/>
        </w:rPr>
        <w:t>2</w:t>
      </w:r>
      <w:r>
        <w:rPr>
          <w:spacing w:val="1"/>
          <w:position w:val="5"/>
          <w:sz w:val="18"/>
          <w:szCs w:val="18"/>
        </w:rPr>
        <w:t>9</w:t>
      </w:r>
      <w:r>
        <w:rPr>
          <w:position w:val="5"/>
          <w:sz w:val="18"/>
          <w:szCs w:val="18"/>
        </w:rPr>
        <w:t xml:space="preserve">5      </w:t>
      </w:r>
      <w:r>
        <w:rPr>
          <w:spacing w:val="30"/>
          <w:position w:val="5"/>
          <w:sz w:val="18"/>
          <w:szCs w:val="18"/>
        </w:rPr>
        <w:t xml:space="preserve"> </w:t>
      </w:r>
      <w:r>
        <w:rPr>
          <w:spacing w:val="1"/>
          <w:position w:val="5"/>
          <w:sz w:val="18"/>
          <w:szCs w:val="18"/>
        </w:rPr>
        <w:t>68</w:t>
      </w:r>
      <w:r>
        <w:rPr>
          <w:spacing w:val="-2"/>
          <w:position w:val="5"/>
          <w:sz w:val="18"/>
          <w:szCs w:val="18"/>
        </w:rPr>
        <w:t>,</w:t>
      </w:r>
      <w:r>
        <w:rPr>
          <w:spacing w:val="1"/>
          <w:position w:val="5"/>
          <w:sz w:val="18"/>
          <w:szCs w:val="18"/>
        </w:rPr>
        <w:t>8</w:t>
      </w:r>
      <w:r>
        <w:rPr>
          <w:spacing w:val="-1"/>
          <w:position w:val="5"/>
          <w:sz w:val="18"/>
          <w:szCs w:val="18"/>
        </w:rPr>
        <w:t>0</w:t>
      </w:r>
      <w:r>
        <w:rPr>
          <w:position w:val="5"/>
          <w:sz w:val="18"/>
          <w:szCs w:val="18"/>
        </w:rPr>
        <w:t xml:space="preserve">9    </w:t>
      </w:r>
      <w:r>
        <w:rPr>
          <w:spacing w:val="14"/>
          <w:position w:val="5"/>
          <w:sz w:val="18"/>
          <w:szCs w:val="18"/>
        </w:rPr>
        <w:t xml:space="preserve"> </w:t>
      </w:r>
      <w:r>
        <w:rPr>
          <w:position w:val="5"/>
          <w:sz w:val="18"/>
          <w:szCs w:val="18"/>
        </w:rPr>
        <w:t>,</w:t>
      </w:r>
      <w:r>
        <w:rPr>
          <w:spacing w:val="1"/>
          <w:position w:val="5"/>
          <w:sz w:val="18"/>
          <w:szCs w:val="18"/>
        </w:rPr>
        <w:t>1</w:t>
      </w:r>
      <w:r>
        <w:rPr>
          <w:spacing w:val="-1"/>
          <w:position w:val="5"/>
          <w:sz w:val="18"/>
          <w:szCs w:val="18"/>
        </w:rPr>
        <w:t>0</w:t>
      </w:r>
      <w:r>
        <w:rPr>
          <w:position w:val="5"/>
          <w:sz w:val="18"/>
          <w:szCs w:val="18"/>
        </w:rPr>
        <w:t xml:space="preserve">3    </w:t>
      </w:r>
      <w:r>
        <w:rPr>
          <w:spacing w:val="22"/>
          <w:position w:val="5"/>
          <w:sz w:val="18"/>
          <w:szCs w:val="18"/>
        </w:rPr>
        <w:t xml:space="preserve"> </w:t>
      </w:r>
      <w:r>
        <w:rPr>
          <w:position w:val="5"/>
          <w:sz w:val="18"/>
          <w:szCs w:val="18"/>
        </w:rPr>
        <w:t>,</w:t>
      </w:r>
      <w:r>
        <w:rPr>
          <w:spacing w:val="1"/>
          <w:position w:val="5"/>
          <w:sz w:val="18"/>
          <w:szCs w:val="18"/>
        </w:rPr>
        <w:t>4</w:t>
      </w:r>
      <w:r>
        <w:rPr>
          <w:spacing w:val="-1"/>
          <w:position w:val="5"/>
          <w:sz w:val="18"/>
          <w:szCs w:val="18"/>
        </w:rPr>
        <w:t>2</w:t>
      </w:r>
      <w:r>
        <w:rPr>
          <w:position w:val="5"/>
          <w:sz w:val="18"/>
          <w:szCs w:val="18"/>
        </w:rPr>
        <w:t xml:space="preserve">7          </w:t>
      </w:r>
      <w:r>
        <w:rPr>
          <w:spacing w:val="1"/>
          <w:position w:val="5"/>
          <w:sz w:val="18"/>
          <w:szCs w:val="18"/>
        </w:rPr>
        <w:t xml:space="preserve"> </w:t>
      </w:r>
      <w:r>
        <w:rPr>
          <w:position w:val="5"/>
          <w:sz w:val="18"/>
          <w:szCs w:val="18"/>
        </w:rPr>
        <w:t>-</w:t>
      </w:r>
    </w:p>
    <w:p w:rsidR="00F833BC" w:rsidRDefault="00B5776F">
      <w:pPr>
        <w:spacing w:line="140" w:lineRule="exact"/>
        <w:jc w:val="right"/>
        <w:rPr>
          <w:sz w:val="18"/>
          <w:szCs w:val="18"/>
        </w:rPr>
      </w:pPr>
      <w:r>
        <w:rPr>
          <w:spacing w:val="1"/>
          <w:position w:val="1"/>
          <w:sz w:val="18"/>
          <w:szCs w:val="18"/>
        </w:rPr>
        <w:t>1</w:t>
      </w:r>
      <w:r>
        <w:rPr>
          <w:position w:val="1"/>
          <w:sz w:val="18"/>
          <w:szCs w:val="18"/>
        </w:rPr>
        <w:t>,</w:t>
      </w:r>
      <w:r>
        <w:rPr>
          <w:spacing w:val="-1"/>
          <w:position w:val="1"/>
          <w:sz w:val="18"/>
          <w:szCs w:val="18"/>
        </w:rPr>
        <w:t>1</w:t>
      </w:r>
      <w:r>
        <w:rPr>
          <w:spacing w:val="1"/>
          <w:position w:val="1"/>
          <w:sz w:val="18"/>
          <w:szCs w:val="18"/>
        </w:rPr>
        <w:t>2</w:t>
      </w:r>
      <w:r>
        <w:rPr>
          <w:position w:val="1"/>
          <w:sz w:val="18"/>
          <w:szCs w:val="18"/>
        </w:rPr>
        <w:t>3</w:t>
      </w:r>
    </w:p>
    <w:p w:rsidR="00F833BC" w:rsidRDefault="00B5776F">
      <w:pPr>
        <w:spacing w:before="36"/>
        <w:rPr>
          <w:sz w:val="18"/>
          <w:szCs w:val="18"/>
        </w:rPr>
        <w:sectPr w:rsidR="00F833BC">
          <w:type w:val="continuous"/>
          <w:pgSz w:w="11920" w:h="16840"/>
          <w:pgMar w:top="1560" w:right="600" w:bottom="280" w:left="1160" w:header="720" w:footer="720" w:gutter="0"/>
          <w:cols w:num="2" w:space="720" w:equalWidth="0">
            <w:col w:w="9415" w:space="246"/>
            <w:col w:w="499"/>
          </w:cols>
        </w:sectPr>
      </w:pPr>
      <w:r>
        <w:br w:type="column"/>
      </w:r>
      <w:r>
        <w:rPr>
          <w:sz w:val="18"/>
          <w:szCs w:val="18"/>
        </w:rPr>
        <w:lastRenderedPageBreak/>
        <w:t>,</w:t>
      </w:r>
      <w:r>
        <w:rPr>
          <w:spacing w:val="1"/>
          <w:sz w:val="18"/>
          <w:szCs w:val="18"/>
        </w:rPr>
        <w:t>8</w:t>
      </w:r>
      <w:r>
        <w:rPr>
          <w:spacing w:val="-1"/>
          <w:sz w:val="18"/>
          <w:szCs w:val="18"/>
        </w:rPr>
        <w:t>3</w:t>
      </w:r>
      <w:r>
        <w:rPr>
          <w:sz w:val="18"/>
          <w:szCs w:val="18"/>
        </w:rPr>
        <w:t>3</w:t>
      </w:r>
    </w:p>
    <w:p w:rsidR="00F833BC" w:rsidRDefault="00B5776F">
      <w:pPr>
        <w:spacing w:before="85" w:line="123" w:lineRule="auto"/>
        <w:ind w:left="201" w:right="8842" w:firstLine="48"/>
        <w:rPr>
          <w:sz w:val="18"/>
          <w:szCs w:val="18"/>
        </w:rPr>
      </w:pPr>
      <w:r>
        <w:lastRenderedPageBreak/>
        <w:pict>
          <v:group id="_x0000_s1174" style="position:absolute;left:0;text-align:left;margin-left:62.95pt;margin-top:21pt;width:497pt;height:.35pt;z-index:-9540;mso-position-horizontal-relative:page" coordorigin="1259,420" coordsize="9940,7">
            <v:shape id="_x0000_s1205" style="position:absolute;left:1262;top:423;width:855;height:0" coordorigin="1262,423" coordsize="855,0" path="m1262,423r855,e" filled="f" strokeweight=".34pt">
              <v:path arrowok="t"/>
            </v:shape>
            <v:shape id="_x0000_s1204" style="position:absolute;left:2103;top:423;width:5;height:0" coordorigin="2103,423" coordsize="5,0" path="m2103,423r5,e" filled="f" strokeweight=".34pt">
              <v:path arrowok="t"/>
            </v:shape>
            <v:shape id="_x0000_s1203" style="position:absolute;left:2108;top:423;width:430;height:0" coordorigin="2108,423" coordsize="430,0" path="m2108,423r429,e" filled="f" strokeweight=".34pt">
              <v:path arrowok="t"/>
            </v:shape>
            <v:shape id="_x0000_s1202" style="position:absolute;left:2523;top:423;width:5;height:0" coordorigin="2523,423" coordsize="5,0" path="m2523,423r5,e" filled="f" strokeweight=".34pt">
              <v:path arrowok="t"/>
            </v:shape>
            <v:shape id="_x0000_s1201" style="position:absolute;left:2528;top:423;width:708;height:0" coordorigin="2528,423" coordsize="708,0" path="m2528,423r708,e" filled="f" strokeweight=".34pt">
              <v:path arrowok="t"/>
            </v:shape>
            <v:shape id="_x0000_s1200" style="position:absolute;left:3221;top:423;width:5;height:0" coordorigin="3221,423" coordsize="5,0" path="m3221,423r5,e" filled="f" strokeweight=".34pt">
              <v:path arrowok="t"/>
            </v:shape>
            <v:shape id="_x0000_s1199" style="position:absolute;left:3226;top:423;width:427;height:0" coordorigin="3226,423" coordsize="427,0" path="m3226,423r427,e" filled="f" strokeweight=".34pt">
              <v:path arrowok="t"/>
            </v:shape>
            <v:shape id="_x0000_s1198" style="position:absolute;left:3639;top:423;width:5;height:0" coordorigin="3639,423" coordsize="5,0" path="m3639,423r5,e" filled="f" strokeweight=".34pt">
              <v:path arrowok="t"/>
            </v:shape>
            <v:shape id="_x0000_s1197" style="position:absolute;left:3644;top:423;width:569;height:0" coordorigin="3644,423" coordsize="569,0" path="m3644,423r569,e" filled="f" strokeweight=".34pt">
              <v:path arrowok="t"/>
            </v:shape>
            <v:shape id="_x0000_s1196" style="position:absolute;left:4199;top:423;width:5;height:0" coordorigin="4199,423" coordsize="5,0" path="m4199,423r4,e" filled="f" strokeweight=".34pt">
              <v:path arrowok="t"/>
            </v:shape>
            <v:shape id="_x0000_s1195" style="position:absolute;left:4203;top:423;width:566;height:0" coordorigin="4203,423" coordsize="566,0" path="m4203,423r567,e" filled="f" strokeweight=".34pt">
              <v:path arrowok="t"/>
            </v:shape>
            <v:shape id="_x0000_s1194" style="position:absolute;left:4755;top:423;width:5;height:0" coordorigin="4755,423" coordsize="5,0" path="m4755,423r5,e" filled="f" strokeweight=".34pt">
              <v:path arrowok="t"/>
            </v:shape>
            <v:shape id="_x0000_s1193" style="position:absolute;left:4760;top:423;width:708;height:0" coordorigin="4760,423" coordsize="708,0" path="m4760,423r708,e" filled="f" strokeweight=".34pt">
              <v:path arrowok="t"/>
            </v:shape>
            <v:shape id="_x0000_s1192" style="position:absolute;left:5454;top:423;width:5;height:0" coordorigin="5454,423" coordsize="5,0" path="m5454,423r5,e" filled="f" strokeweight=".34pt">
              <v:path arrowok="t"/>
            </v:shape>
            <v:shape id="_x0000_s1191" style="position:absolute;left:5459;top:423;width:569;height:0" coordorigin="5459,423" coordsize="569,0" path="m5459,423r568,e" filled="f" strokeweight=".34pt">
              <v:path arrowok="t"/>
            </v:shape>
            <v:shape id="_x0000_s1190" style="position:absolute;left:6013;top:423;width:5;height:0" coordorigin="6013,423" coordsize="5,0" path="m6013,423r5,e" filled="f" strokeweight=".34pt">
              <v:path arrowok="t"/>
            </v:shape>
            <v:shape id="_x0000_s1189" style="position:absolute;left:6018;top:423;width:708;height:0" coordorigin="6018,423" coordsize="708,0" path="m6018,423r708,e" filled="f" strokeweight=".34pt">
              <v:path arrowok="t"/>
            </v:shape>
            <v:shape id="_x0000_s1188" style="position:absolute;left:6712;top:423;width:5;height:0" coordorigin="6712,423" coordsize="5,0" path="m6712,423r5,e" filled="f" strokeweight=".34pt">
              <v:path arrowok="t"/>
            </v:shape>
            <v:shape id="_x0000_s1187" style="position:absolute;left:6717;top:423;width:566;height:0" coordorigin="6717,423" coordsize="566,0" path="m6717,423r566,e" filled="f" strokeweight=".34pt">
              <v:path arrowok="t"/>
            </v:shape>
            <v:shape id="_x0000_s1186" style="position:absolute;left:7269;top:423;width:5;height:0" coordorigin="7269,423" coordsize="5,0" path="m7269,423r4,e" filled="f" strokeweight=".34pt">
              <v:path arrowok="t"/>
            </v:shape>
            <v:shape id="_x0000_s1185" style="position:absolute;left:7273;top:423;width:847;height:0" coordorigin="7273,423" coordsize="847,0" path="m7273,423r848,e" filled="f" strokeweight=".34pt">
              <v:path arrowok="t"/>
            </v:shape>
            <v:shape id="_x0000_s1184" style="position:absolute;left:8106;top:423;width:5;height:0" coordorigin="8106,423" coordsize="5,0" path="m8106,423r5,e" filled="f" strokeweight=".34pt">
              <v:path arrowok="t"/>
            </v:shape>
            <v:shape id="_x0000_s1183" style="position:absolute;left:8111;top:423;width:850;height:0" coordorigin="8111,423" coordsize="850,0" path="m8111,423r850,e" filled="f" strokeweight=".34pt">
              <v:path arrowok="t"/>
            </v:shape>
            <v:shape id="_x0000_s1182" style="position:absolute;left:8946;top:423;width:5;height:0" coordorigin="8946,423" coordsize="5,0" path="m8946,423r5,e" filled="f" strokeweight=".34pt">
              <v:path arrowok="t"/>
            </v:shape>
            <v:shape id="_x0000_s1181" style="position:absolute;left:8951;top:423;width:567;height:0" coordorigin="8951,423" coordsize="567,0" path="m8951,423r567,e" filled="f" strokeweight=".34pt">
              <v:path arrowok="t"/>
            </v:shape>
            <v:shape id="_x0000_s1180" style="position:absolute;left:9504;top:423;width:5;height:0" coordorigin="9504,423" coordsize="5,0" path="m9504,423r4,e" filled="f" strokeweight=".34pt">
              <v:path arrowok="t"/>
            </v:shape>
            <v:shape id="_x0000_s1179" style="position:absolute;left:9508;top:423;width:569;height:0" coordorigin="9508,423" coordsize="569,0" path="m9508,423r569,e" filled="f" strokeweight=".34pt">
              <v:path arrowok="t"/>
            </v:shape>
            <v:shape id="_x0000_s1178" style="position:absolute;left:10063;top:423;width:5;height:0" coordorigin="10063,423" coordsize="5,0" path="m10063,423r5,e" filled="f" strokeweight=".34pt">
              <v:path arrowok="t"/>
            </v:shape>
            <v:shape id="_x0000_s1177" style="position:absolute;left:10068;top:423;width:569;height:0" coordorigin="10068,423" coordsize="569,0" path="m10068,423r568,e" filled="f" strokeweight=".34pt">
              <v:path arrowok="t"/>
            </v:shape>
            <v:shape id="_x0000_s1176" style="position:absolute;left:10622;top:423;width:5;height:0" coordorigin="10622,423" coordsize="5,0" path="m10622,423r5,e" filled="f" strokeweight=".34pt">
              <v:path arrowok="t"/>
            </v:shape>
            <v:shape id="_x0000_s1175" style="position:absolute;left:10627;top:423;width:569;height:0" coordorigin="10627,423" coordsize="569,0" path="m10627,423r569,e" filled="f" strokeweight=".34pt">
              <v:path arrowok="t"/>
            </v:shape>
            <w10:wrap anchorx="page"/>
          </v:group>
        </w:pict>
      </w:r>
      <w:r>
        <w:rPr>
          <w:spacing w:val="2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i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N (l</w:t>
      </w:r>
      <w:r>
        <w:rPr>
          <w:spacing w:val="1"/>
          <w:sz w:val="18"/>
          <w:szCs w:val="18"/>
        </w:rPr>
        <w:t>i</w:t>
      </w:r>
      <w:r>
        <w:rPr>
          <w:sz w:val="18"/>
          <w:szCs w:val="18"/>
        </w:rPr>
        <w:t>st</w:t>
      </w:r>
      <w:r>
        <w:rPr>
          <w:spacing w:val="-3"/>
          <w:sz w:val="18"/>
          <w:szCs w:val="18"/>
        </w:rPr>
        <w:t>w</w:t>
      </w:r>
      <w:r>
        <w:rPr>
          <w:sz w:val="18"/>
          <w:szCs w:val="18"/>
        </w:rPr>
        <w:t>is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 xml:space="preserve">)   </w:t>
      </w:r>
      <w:r>
        <w:rPr>
          <w:spacing w:val="29"/>
          <w:sz w:val="18"/>
          <w:szCs w:val="18"/>
        </w:rPr>
        <w:t xml:space="preserve"> </w:t>
      </w:r>
      <w:r>
        <w:rPr>
          <w:spacing w:val="1"/>
          <w:position w:val="10"/>
          <w:sz w:val="18"/>
          <w:szCs w:val="18"/>
        </w:rPr>
        <w:t>3</w:t>
      </w:r>
      <w:r>
        <w:rPr>
          <w:position w:val="10"/>
          <w:sz w:val="18"/>
          <w:szCs w:val="18"/>
        </w:rPr>
        <w:t>0</w:t>
      </w:r>
    </w:p>
    <w:p w:rsidR="00F833BC" w:rsidRDefault="00F833BC">
      <w:pPr>
        <w:spacing w:before="5" w:line="140" w:lineRule="exact"/>
        <w:rPr>
          <w:sz w:val="14"/>
          <w:szCs w:val="14"/>
        </w:rPr>
      </w:pPr>
    </w:p>
    <w:p w:rsidR="00F833BC" w:rsidRDefault="00B5776F">
      <w:pPr>
        <w:ind w:left="110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PSS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ahun 2018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ind w:left="1816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riptif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latian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10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 :</w:t>
      </w: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spacing w:line="260" w:lineRule="exact"/>
        <w:ind w:left="110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5.2.1    </w:t>
      </w:r>
      <w:r>
        <w:rPr>
          <w:b/>
          <w:position w:val="-1"/>
          <w:sz w:val="24"/>
          <w:szCs w:val="24"/>
          <w:u w:val="thick" w:color="000000"/>
        </w:rPr>
        <w:t>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si Va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ia</w:t>
      </w:r>
      <w:r>
        <w:rPr>
          <w:b/>
          <w:spacing w:val="1"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 xml:space="preserve">l </w:t>
      </w:r>
      <w:r>
        <w:rPr>
          <w:b/>
          <w:spacing w:val="-2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tihan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 xml:space="preserve">ja </w:t>
      </w:r>
      <w:r>
        <w:rPr>
          <w:b/>
          <w:spacing w:val="4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(</w:t>
      </w:r>
      <w:r>
        <w:rPr>
          <w:b/>
          <w:spacing w:val="-1"/>
          <w:position w:val="-1"/>
          <w:sz w:val="24"/>
          <w:szCs w:val="24"/>
          <w:u w:val="thick" w:color="000000"/>
        </w:rPr>
        <w:t>X</w:t>
      </w:r>
      <w:r>
        <w:rPr>
          <w:b/>
          <w:position w:val="-1"/>
          <w:sz w:val="24"/>
          <w:szCs w:val="24"/>
          <w:u w:val="thick" w:color="000000"/>
        </w:rPr>
        <w:t>)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1108" w:right="1059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9,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833BC" w:rsidRDefault="00B5776F">
      <w:pPr>
        <w:spacing w:before="10" w:line="480" w:lineRule="auto"/>
        <w:ind w:left="1108" w:right="1060"/>
        <w:jc w:val="both"/>
        <w:rPr>
          <w:sz w:val="24"/>
          <w:szCs w:val="24"/>
        </w:rPr>
      </w:pPr>
      <w:r>
        <w:rPr>
          <w:sz w:val="24"/>
          <w:szCs w:val="24"/>
        </w:rPr>
        <w:t>21,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999,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33,30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533,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modus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2</w:t>
      </w:r>
      <w:r>
        <w:rPr>
          <w:sz w:val="24"/>
          <w:szCs w:val="24"/>
        </w:rPr>
        <w:t>5,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0,493.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 xml:space="preserve">tasiun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F833BC">
      <w:pPr>
        <w:spacing w:before="7" w:line="200" w:lineRule="exact"/>
      </w:pPr>
    </w:p>
    <w:p w:rsidR="00F833BC" w:rsidRDefault="00B5776F">
      <w:pPr>
        <w:ind w:left="181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5.4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ske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1108" w:right="1056"/>
        <w:jc w:val="both"/>
        <w:rPr>
          <w:sz w:val="24"/>
          <w:szCs w:val="24"/>
        </w:rPr>
        <w:sectPr w:rsidR="00F833BC">
          <w:type w:val="continuous"/>
          <w:pgSz w:w="11920" w:h="16840"/>
          <w:pgMar w:top="1560" w:right="600" w:bottom="280" w:left="1160" w:header="720" w:footer="720" w:gutter="0"/>
          <w:cols w:space="720"/>
        </w:sectPr>
      </w:pPr>
      <w:r>
        <w:rPr>
          <w:sz w:val="24"/>
          <w:szCs w:val="24"/>
        </w:rPr>
        <w:t>0,289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0</w:t>
      </w:r>
      <w:r>
        <w:rPr>
          <w:sz w:val="24"/>
          <w:szCs w:val="24"/>
        </w:rPr>
        <w:t>,427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kurtosis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0,888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ror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kurtosis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833,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isasikan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tri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disekit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33.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ini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siun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</w:p>
    <w:p w:rsidR="00F833BC" w:rsidRDefault="00F833BC">
      <w:pPr>
        <w:spacing w:before="18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>8,396.</w:t>
      </w:r>
    </w:p>
    <w:p w:rsidR="00F833BC" w:rsidRDefault="00F833BC">
      <w:pPr>
        <w:spacing w:line="200" w:lineRule="exact"/>
      </w:pPr>
    </w:p>
    <w:p w:rsidR="00F833BC" w:rsidRDefault="00F833BC">
      <w:pPr>
        <w:spacing w:before="18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5.2.2    </w:t>
      </w:r>
      <w:r>
        <w:rPr>
          <w:b/>
          <w:position w:val="-1"/>
          <w:sz w:val="24"/>
          <w:szCs w:val="24"/>
          <w:u w:val="thick" w:color="000000"/>
        </w:rPr>
        <w:t>D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1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 xml:space="preserve">si </w:t>
      </w:r>
      <w:r>
        <w:rPr>
          <w:b/>
          <w:spacing w:val="-1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2"/>
          <w:position w:val="-1"/>
          <w:sz w:val="24"/>
          <w:szCs w:val="24"/>
          <w:u w:val="thick" w:color="000000"/>
        </w:rPr>
        <w:t>aw</w:t>
      </w:r>
      <w:r>
        <w:rPr>
          <w:b/>
          <w:position w:val="-1"/>
          <w:sz w:val="24"/>
          <w:szCs w:val="24"/>
          <w:u w:val="thick" w:color="000000"/>
        </w:rPr>
        <w:t>ai (</w:t>
      </w:r>
      <w:r>
        <w:rPr>
          <w:b/>
          <w:spacing w:val="-1"/>
          <w:position w:val="-1"/>
          <w:sz w:val="24"/>
          <w:szCs w:val="24"/>
          <w:u w:val="thick" w:color="000000"/>
        </w:rPr>
        <w:t>Y</w:t>
      </w:r>
      <w:r>
        <w:rPr>
          <w:b/>
          <w:position w:val="-1"/>
          <w:sz w:val="24"/>
          <w:szCs w:val="24"/>
          <w:u w:val="thick" w:color="000000"/>
        </w:rPr>
        <w:t>)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 dikur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28,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23,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skor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1046,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34,87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1,514,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modus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43,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8,809.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 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siun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0"/>
        <w:ind w:left="129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5.4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ske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77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0,103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.427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kurtosis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23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kurtos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833,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isasikan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jat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35.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hwa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KG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rdistribusi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8.295.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lain,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3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rikut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oske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Y)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unjukkan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B5776F">
      <w:pPr>
        <w:spacing w:before="15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No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tas 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</w:p>
    <w:p w:rsidR="00F833BC" w:rsidRDefault="00F833BC">
      <w:pPr>
        <w:spacing w:before="19" w:line="260" w:lineRule="exact"/>
        <w:rPr>
          <w:sz w:val="26"/>
          <w:szCs w:val="26"/>
        </w:rPr>
      </w:pPr>
    </w:p>
    <w:p w:rsidR="00F833BC" w:rsidRDefault="0044608C">
      <w:pPr>
        <w:ind w:left="1308"/>
      </w:pPr>
      <w:r>
        <w:pict>
          <v:shape id="_x0000_i1026" type="#_x0000_t75" style="width:312.3pt;height:219.45pt">
            <v:imagedata r:id="rId111" o:title=""/>
          </v:shape>
        </w:pict>
      </w:r>
    </w:p>
    <w:p w:rsidR="00F833BC" w:rsidRDefault="00F833BC">
      <w:pPr>
        <w:spacing w:before="8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</w:t>
      </w:r>
      <w:r>
        <w:rPr>
          <w:i/>
          <w:spacing w:val="1"/>
          <w:sz w:val="24"/>
          <w:szCs w:val="24"/>
        </w:rPr>
        <w:t>h</w:t>
      </w:r>
      <w:r>
        <w:rPr>
          <w:i/>
          <w:sz w:val="24"/>
          <w:szCs w:val="24"/>
        </w:rPr>
        <w:t xml:space="preserve">an 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PSS tahun 2018</w:t>
      </w: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ind w:left="4266" w:right="308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5.1</w:t>
      </w:r>
    </w:p>
    <w:p w:rsidR="00F833BC" w:rsidRDefault="00B5776F">
      <w:pPr>
        <w:ind w:left="4033" w:right="2847"/>
        <w:jc w:val="center"/>
        <w:rPr>
          <w:sz w:val="24"/>
          <w:szCs w:val="24"/>
        </w:rPr>
      </w:pPr>
      <w:r>
        <w:rPr>
          <w:b/>
          <w:sz w:val="24"/>
          <w:szCs w:val="24"/>
        </w:rPr>
        <w:t>No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 xml:space="preserve">P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lot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78" w:firstLine="70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 xml:space="preserve">Untuk  melihat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ribusi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no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mal,</w:t>
      </w:r>
      <w:r>
        <w:rPr>
          <w:sz w:val="24"/>
          <w:szCs w:val="24"/>
        </w:rPr>
        <w:t xml:space="preserve">  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melihat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ske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kurtosis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5.4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0.289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ske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0.427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0.612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kurtosis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0,888  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rtosis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 xml:space="preserve">833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1.0</w:t>
      </w:r>
      <w:r>
        <w:rPr>
          <w:spacing w:val="2"/>
          <w:sz w:val="24"/>
          <w:szCs w:val="24"/>
        </w:rPr>
        <w:t>6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Nilai ske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.103.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ror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588" w:right="87"/>
        <w:jc w:val="both"/>
        <w:rPr>
          <w:sz w:val="24"/>
          <w:szCs w:val="24"/>
        </w:rPr>
      </w:pPr>
      <w:r>
        <w:rPr>
          <w:sz w:val="24"/>
          <w:szCs w:val="24"/>
        </w:rPr>
        <w:t>0.427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0.241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kurtosis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123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ror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0"/>
        <w:jc w:val="both"/>
        <w:rPr>
          <w:sz w:val="24"/>
          <w:szCs w:val="24"/>
        </w:rPr>
      </w:pPr>
      <w:r>
        <w:rPr>
          <w:sz w:val="24"/>
          <w:szCs w:val="24"/>
        </w:rPr>
        <w:t>0.833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1.34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kurtosis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-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 menunjuk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 samp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2.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 be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rti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ini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 no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mal.</w:t>
      </w:r>
    </w:p>
    <w:p w:rsidR="00F833BC" w:rsidRDefault="00B5776F">
      <w:pPr>
        <w:spacing w:before="15"/>
        <w:ind w:left="656" w:right="5229"/>
        <w:jc w:val="both"/>
        <w:rPr>
          <w:sz w:val="24"/>
          <w:szCs w:val="24"/>
        </w:rPr>
      </w:pPr>
      <w:r>
        <w:rPr>
          <w:b/>
          <w:sz w:val="24"/>
          <w:szCs w:val="24"/>
        </w:rPr>
        <w:t>2.   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astisitas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model 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5.2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unjukkan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oske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F833BC" w:rsidRDefault="0044608C">
      <w:pPr>
        <w:spacing w:before="17"/>
        <w:ind w:left="1297"/>
      </w:pPr>
      <w:r>
        <w:pict>
          <v:shape id="_x0000_i1027" type="#_x0000_t75" style="width:276.7pt;height:195.2pt">
            <v:imagedata r:id="rId112" o:title=""/>
          </v:shape>
        </w:pict>
      </w:r>
    </w:p>
    <w:p w:rsidR="00F833BC" w:rsidRDefault="00F833BC">
      <w:pPr>
        <w:spacing w:before="9" w:line="260" w:lineRule="exact"/>
        <w:rPr>
          <w:sz w:val="26"/>
          <w:szCs w:val="26"/>
        </w:rPr>
      </w:pPr>
    </w:p>
    <w:p w:rsidR="00F833BC" w:rsidRDefault="00B5776F">
      <w:pPr>
        <w:ind w:left="588" w:right="4133"/>
        <w:jc w:val="both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</w:t>
      </w:r>
      <w:r>
        <w:rPr>
          <w:i/>
          <w:spacing w:val="1"/>
          <w:sz w:val="24"/>
          <w:szCs w:val="24"/>
        </w:rPr>
        <w:t>h</w:t>
      </w:r>
      <w:r>
        <w:rPr>
          <w:i/>
          <w:sz w:val="24"/>
          <w:szCs w:val="24"/>
        </w:rPr>
        <w:t xml:space="preserve">an 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PSS tahun 2018</w:t>
      </w: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ind w:left="3906" w:right="3440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 5.2</w:t>
      </w:r>
    </w:p>
    <w:p w:rsidR="00F833BC" w:rsidRDefault="00B5776F">
      <w:pPr>
        <w:ind w:left="3952" w:right="3488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lot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0" w:firstLine="72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5.2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po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pola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(nol)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model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oske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8" w:line="200" w:lineRule="exact"/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5.3   To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al </w:t>
      </w:r>
      <w:r>
        <w:rPr>
          <w:b/>
          <w:spacing w:val="1"/>
          <w:sz w:val="24"/>
          <w:szCs w:val="24"/>
        </w:rPr>
        <w:t>Sk</w:t>
      </w:r>
      <w:r>
        <w:rPr>
          <w:b/>
          <w:sz w:val="24"/>
          <w:szCs w:val="24"/>
        </w:rPr>
        <w:t>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Ke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ja dan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77" w:firstLine="600"/>
        <w:jc w:val="both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tahui 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ini  :</w:t>
      </w:r>
    </w:p>
    <w:p w:rsidR="00F833BC" w:rsidRDefault="00B5776F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5.3.1  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otal  S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or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tihan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76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nstrum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ntuk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11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si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  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30 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(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skor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i) 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5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1650.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11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30.</w:t>
      </w:r>
    </w:p>
    <w:p w:rsidR="00F833BC" w:rsidRDefault="00B5776F">
      <w:pPr>
        <w:spacing w:before="10" w:line="480" w:lineRule="auto"/>
        <w:ind w:left="588" w:right="82" w:firstLine="708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lah skor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999.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999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-2"/>
          <w:sz w:val="24"/>
          <w:szCs w:val="24"/>
        </w:rPr>
        <w:t>5</w:t>
      </w:r>
      <w:r>
        <w:rPr>
          <w:sz w:val="24"/>
          <w:szCs w:val="24"/>
        </w:rPr>
        <w:t>0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60,5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 kont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num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dibuat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F833BC" w:rsidRDefault="00B5776F">
      <w:pPr>
        <w:spacing w:before="10"/>
        <w:ind w:left="918" w:right="331"/>
        <w:jc w:val="center"/>
        <w:rPr>
          <w:sz w:val="24"/>
          <w:szCs w:val="24"/>
        </w:rPr>
      </w:pPr>
      <w:r>
        <w:rPr>
          <w:sz w:val="24"/>
          <w:szCs w:val="24"/>
        </w:rPr>
        <w:t>330                      660</w:t>
      </w:r>
      <w:r>
        <w:rPr>
          <w:sz w:val="24"/>
          <w:szCs w:val="24"/>
        </w:rPr>
        <w:t xml:space="preserve">  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990 999                   1320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1650</w:t>
      </w:r>
    </w:p>
    <w:p w:rsidR="00F833BC" w:rsidRDefault="00F833BC">
      <w:pPr>
        <w:spacing w:before="2" w:line="140" w:lineRule="exact"/>
        <w:rPr>
          <w:sz w:val="15"/>
          <w:szCs w:val="15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4098" w:right="3792"/>
        <w:jc w:val="center"/>
        <w:rPr>
          <w:sz w:val="24"/>
          <w:szCs w:val="24"/>
        </w:rPr>
      </w:pPr>
      <w:r>
        <w:pict>
          <v:group id="_x0000_s1163" style="position:absolute;left:0;text-align:left;margin-left:135.4pt;margin-top:-19.95pt;width:370.95pt;height:24.7pt;z-index:-9538;mso-position-horizontal-relative:page" coordorigin="2708,-399" coordsize="7419,494">
            <v:shape id="_x0000_s1171" style="position:absolute;left:6263;top:-343;width:0;height:360" coordorigin="6263,-343" coordsize="0,360" path="m6263,-343r,360e" filled="f">
              <v:path arrowok="t"/>
            </v:shape>
            <v:shape id="_x0000_s1170" style="position:absolute;left:4463;top:-343;width:0;height:360" coordorigin="4463,-343" coordsize="0,360" path="m4463,-343r,360e" filled="f">
              <v:path arrowok="t"/>
            </v:shape>
            <v:shape id="_x0000_s1169" style="position:absolute;left:8385;top:-343;width:0;height:360" coordorigin="8385,-343" coordsize="0,360" path="m8385,-343r,360e" filled="f">
              <v:path arrowok="t"/>
            </v:shape>
            <v:shape id="_x0000_s1168" style="position:absolute;left:10119;top:-313;width:0;height:360" coordorigin="10119,-313" coordsize="0,360" path="m10119,-313r,360e" filled="f">
              <v:path arrowok="t"/>
            </v:shape>
            <v:shape id="_x0000_s1167" style="position:absolute;left:2749;top:-346;width:0;height:360" coordorigin="2749,-346" coordsize="0,360" path="m2749,-346r,360e" filled="f">
              <v:path arrowok="t"/>
            </v:shape>
            <v:shape id="_x0000_s1166" style="position:absolute;left:2715;top:-156;width:7382;height:0" coordorigin="2715,-156" coordsize="7382,0" path="m2715,-156r7382,e" filled="f">
              <v:path arrowok="t"/>
            </v:shape>
            <v:shape id="_x0000_s1165" type="#_x0000_t75" style="position:absolute;left:6329;top:-399;width:175;height:494">
              <v:imagedata r:id="rId113" o:title=""/>
            </v:shape>
            <v:shape id="_x0000_s1164" style="position:absolute;left:6417;top:-364;width:0;height:360" coordorigin="6417,-364" coordsize="0,360" path="m6417,-364r,360e" filled="f" strokeweight="2pt">
              <v:path arrowok="t"/>
            </v:shape>
            <w10:wrap anchorx="page"/>
          </v:group>
        </w:pict>
      </w:r>
      <w:r>
        <w:rPr>
          <w:sz w:val="24"/>
          <w:szCs w:val="24"/>
        </w:rPr>
        <w:t>60,5 %</w:t>
      </w:r>
    </w:p>
    <w:p w:rsidR="00F833BC" w:rsidRDefault="00B5776F">
      <w:pPr>
        <w:ind w:left="2636" w:right="178" w:hanging="1621"/>
        <w:rPr>
          <w:sz w:val="24"/>
          <w:szCs w:val="24"/>
        </w:rPr>
      </w:pPr>
      <w:r>
        <w:rPr>
          <w:sz w:val="24"/>
          <w:szCs w:val="24"/>
        </w:rPr>
        <w:t>Tidak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             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                    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                sa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                  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z w:val="24"/>
          <w:szCs w:val="24"/>
        </w:rPr>
        <w:t xml:space="preserve">                                  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</w:p>
    <w:p w:rsidR="00F833BC" w:rsidRDefault="00B5776F">
      <w:pPr>
        <w:spacing w:line="260" w:lineRule="exact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 P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B5776F">
      <w:pPr>
        <w:spacing w:before="5"/>
        <w:ind w:left="3906" w:right="344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5.3</w:t>
      </w:r>
    </w:p>
    <w:p w:rsidR="00F833BC" w:rsidRDefault="00B5776F">
      <w:pPr>
        <w:ind w:left="3121" w:right="2658"/>
        <w:jc w:val="center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b/>
          <w:sz w:val="24"/>
          <w:szCs w:val="24"/>
        </w:rPr>
        <w:t>To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al </w:t>
      </w:r>
      <w:r>
        <w:rPr>
          <w:b/>
          <w:spacing w:val="1"/>
          <w:sz w:val="24"/>
          <w:szCs w:val="24"/>
        </w:rPr>
        <w:t>Sk</w:t>
      </w:r>
      <w:r>
        <w:rPr>
          <w:b/>
          <w:sz w:val="24"/>
          <w:szCs w:val="24"/>
        </w:rPr>
        <w:t>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Ke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ja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 xml:space="preserve">)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 xml:space="preserve">999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 60,5%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5"/>
        <w:ind w:left="588" w:right="3977"/>
        <w:jc w:val="both"/>
        <w:rPr>
          <w:sz w:val="24"/>
          <w:szCs w:val="24"/>
        </w:rPr>
      </w:pPr>
      <w:r>
        <w:rPr>
          <w:b/>
          <w:sz w:val="24"/>
          <w:szCs w:val="24"/>
        </w:rPr>
        <w:t>5.3.2    To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al </w:t>
      </w:r>
      <w:r>
        <w:rPr>
          <w:b/>
          <w:spacing w:val="1"/>
          <w:sz w:val="24"/>
          <w:szCs w:val="24"/>
        </w:rPr>
        <w:t>Sk</w:t>
      </w:r>
      <w:r>
        <w:rPr>
          <w:b/>
          <w:sz w:val="24"/>
          <w:szCs w:val="24"/>
        </w:rPr>
        <w:t>or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 (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12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79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nstrum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12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si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  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30 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(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skor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i) 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5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1800.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12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30.</w:t>
      </w:r>
    </w:p>
    <w:p w:rsidR="00F833BC" w:rsidRDefault="00B5776F">
      <w:pPr>
        <w:spacing w:before="10"/>
        <w:ind w:left="1296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0"/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= 1046.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  </w:t>
      </w:r>
      <w:r>
        <w:rPr>
          <w:spacing w:val="1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1046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1800 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58.1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kont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 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rtil)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F833BC" w:rsidRDefault="00B5776F">
      <w:pPr>
        <w:spacing w:before="10"/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360  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720                      1080</w:t>
      </w:r>
      <w:r>
        <w:rPr>
          <w:sz w:val="24"/>
          <w:szCs w:val="24"/>
        </w:rPr>
        <w:t xml:space="preserve">                      1440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1800</w:t>
      </w:r>
    </w:p>
    <w:p w:rsidR="00F833BC" w:rsidRDefault="00F833BC">
      <w:pPr>
        <w:spacing w:before="2" w:line="140" w:lineRule="exact"/>
        <w:rPr>
          <w:sz w:val="15"/>
          <w:szCs w:val="15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3678" w:right="4272"/>
        <w:jc w:val="center"/>
        <w:rPr>
          <w:sz w:val="24"/>
          <w:szCs w:val="24"/>
        </w:rPr>
      </w:pPr>
      <w:r>
        <w:pict>
          <v:group id="_x0000_s1154" style="position:absolute;left:0;text-align:left;margin-left:137.1pt;margin-top:-18.15pt;width:361.8pt;height:24.7pt;z-index:-9537;mso-position-horizontal-relative:page" coordorigin="2742,-363" coordsize="7236,494">
            <v:shape id="_x0000_s1162" style="position:absolute;left:2752;top:-158;width:7218;height:0" coordorigin="2752,-158" coordsize="7218,0" path="m2752,-158r7218,e" filled="f">
              <v:path arrowok="t"/>
            </v:shape>
            <v:shape id="_x0000_s1161" style="position:absolute;left:2749;top:-346;width:0;height:360" coordorigin="2749,-346" coordsize="0,360" path="m2749,-346r,360e" filled="f">
              <v:path arrowok="t"/>
            </v:shape>
            <v:shape id="_x0000_s1160" style="position:absolute;left:6230;top:-326;width:0;height:360" coordorigin="6230,-326" coordsize="0,360" path="m6230,-326r,360e" filled="f">
              <v:path arrowok="t"/>
            </v:shape>
            <v:shape id="_x0000_s1159" style="position:absolute;left:8044;top:-327;width:0;height:360" coordorigin="8044,-327" coordsize="0,360" path="m8044,-327r,360e" filled="f">
              <v:path arrowok="t"/>
            </v:shape>
            <v:shape id="_x0000_s1158" style="position:absolute;left:9969;top:-346;width:0;height:360" coordorigin="9969,-346" coordsize="0,360" path="m9969,-346r,360e" filled="f">
              <v:path arrowok="t"/>
            </v:shape>
            <v:shape id="_x0000_s1157" type="#_x0000_t75" style="position:absolute;left:5981;top:-363;width:175;height:494">
              <v:imagedata r:id="rId114" o:title=""/>
            </v:shape>
            <v:shape id="_x0000_s1156" style="position:absolute;left:6068;top:-328;width:0;height:360" coordorigin="6068,-328" coordsize="0,360" path="m6068,-328r,360e" filled="f" strokeweight="2pt">
              <v:path arrowok="t"/>
            </v:shape>
            <v:shape id="_x0000_s1155" style="position:absolute;left:4552;top:-343;width:0;height:360" coordorigin="4552,-343" coordsize="0,360" path="m4552,-343r,360e" filled="f">
              <v:path arrowok="t"/>
            </v:shape>
            <w10:wrap anchorx="page"/>
          </v:group>
        </w:pict>
      </w:r>
      <w:r>
        <w:rPr>
          <w:sz w:val="24"/>
          <w:szCs w:val="24"/>
        </w:rPr>
        <w:t>58,1%</w:t>
      </w:r>
    </w:p>
    <w:p w:rsidR="00F833BC" w:rsidRDefault="00B5776F">
      <w:pPr>
        <w:ind w:left="975" w:right="426"/>
        <w:jc w:val="center"/>
        <w:rPr>
          <w:sz w:val="24"/>
          <w:szCs w:val="24"/>
        </w:rPr>
      </w:pPr>
      <w:r>
        <w:rPr>
          <w:sz w:val="24"/>
          <w:szCs w:val="24"/>
        </w:rPr>
        <w:t>Tidak              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      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 xml:space="preserve">1046Cukup               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        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F833BC" w:rsidRDefault="00B5776F">
      <w:pPr>
        <w:ind w:left="101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                                        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z w:val="24"/>
          <w:szCs w:val="24"/>
        </w:rPr>
        <w:t xml:space="preserve">                                      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</w:p>
    <w:p w:rsidR="00F833BC" w:rsidRDefault="00B5776F">
      <w:pPr>
        <w:ind w:left="588" w:right="3917"/>
        <w:jc w:val="both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 pen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B5776F">
      <w:pPr>
        <w:spacing w:before="5"/>
        <w:ind w:left="3906" w:right="344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5.4</w:t>
      </w:r>
    </w:p>
    <w:p w:rsidR="00F833BC" w:rsidRDefault="00B5776F">
      <w:pPr>
        <w:ind w:left="3083" w:right="2614"/>
        <w:jc w:val="center"/>
        <w:rPr>
          <w:sz w:val="24"/>
          <w:szCs w:val="24"/>
        </w:rPr>
      </w:pPr>
      <w:r>
        <w:rPr>
          <w:b/>
          <w:sz w:val="24"/>
          <w:szCs w:val="24"/>
        </w:rPr>
        <w:t>To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al </w:t>
      </w:r>
      <w:r>
        <w:rPr>
          <w:b/>
          <w:spacing w:val="1"/>
          <w:sz w:val="24"/>
          <w:szCs w:val="24"/>
        </w:rPr>
        <w:t>Sk</w:t>
      </w:r>
      <w:r>
        <w:rPr>
          <w:b/>
          <w:sz w:val="24"/>
          <w:szCs w:val="24"/>
        </w:rPr>
        <w:t>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skor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Y)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: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1046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 w:right="86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ri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 xml:space="preserve">.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602"/>
        <w:jc w:val="both"/>
        <w:rPr>
          <w:sz w:val="24"/>
          <w:szCs w:val="24"/>
        </w:rPr>
      </w:pP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58.1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9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 w:right="448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5.4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Val</w:t>
      </w:r>
      <w:r>
        <w:rPr>
          <w:b/>
          <w:spacing w:val="1"/>
          <w:sz w:val="24"/>
          <w:szCs w:val="24"/>
        </w:rPr>
        <w:t>id</w:t>
      </w:r>
      <w:r>
        <w:rPr>
          <w:b/>
          <w:sz w:val="24"/>
          <w:szCs w:val="24"/>
        </w:rPr>
        <w:t>itas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itas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p w:rsidR="00F833BC" w:rsidRDefault="00B5776F">
      <w:pPr>
        <w:ind w:left="588" w:right="652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5.4.1    </w:t>
      </w:r>
      <w:r>
        <w:rPr>
          <w:b/>
          <w:sz w:val="24"/>
          <w:szCs w:val="24"/>
          <w:u w:val="thick" w:color="000000"/>
        </w:rPr>
        <w:t>U</w:t>
      </w:r>
      <w:r>
        <w:rPr>
          <w:b/>
          <w:spacing w:val="-1"/>
          <w:sz w:val="24"/>
          <w:szCs w:val="24"/>
          <w:u w:val="thick" w:color="000000"/>
        </w:rPr>
        <w:t>j</w:t>
      </w:r>
      <w:r>
        <w:rPr>
          <w:b/>
          <w:sz w:val="24"/>
          <w:szCs w:val="24"/>
          <w:u w:val="thick" w:color="000000"/>
        </w:rPr>
        <w:t>i Val</w:t>
      </w:r>
      <w:r>
        <w:rPr>
          <w:b/>
          <w:spacing w:val="1"/>
          <w:sz w:val="24"/>
          <w:szCs w:val="24"/>
          <w:u w:val="thick" w:color="000000"/>
        </w:rPr>
        <w:t>id</w:t>
      </w:r>
      <w:r>
        <w:rPr>
          <w:b/>
          <w:sz w:val="24"/>
          <w:szCs w:val="24"/>
          <w:u w:val="thick" w:color="000000"/>
        </w:rPr>
        <w:t>itas</w:t>
      </w:r>
    </w:p>
    <w:p w:rsidR="00F833BC" w:rsidRDefault="00F833BC">
      <w:pPr>
        <w:spacing w:before="2" w:line="120" w:lineRule="exact"/>
        <w:rPr>
          <w:sz w:val="13"/>
          <w:szCs w:val="13"/>
        </w:rPr>
      </w:pPr>
    </w:p>
    <w:p w:rsidR="00F833BC" w:rsidRDefault="00B5776F">
      <w:pPr>
        <w:spacing w:line="480" w:lineRule="auto"/>
        <w:ind w:left="588" w:right="599" w:firstLine="708"/>
        <w:jc w:val="both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sing </w:t>
      </w:r>
      <w:r>
        <w:rPr>
          <w:spacing w:val="2"/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Y)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B5776F">
      <w:pPr>
        <w:spacing w:before="17"/>
        <w:ind w:left="588" w:right="349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  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Val</w:t>
      </w:r>
      <w:r>
        <w:rPr>
          <w:b/>
          <w:spacing w:val="1"/>
          <w:sz w:val="24"/>
          <w:szCs w:val="24"/>
        </w:rPr>
        <w:t>id</w:t>
      </w:r>
      <w:r>
        <w:rPr>
          <w:b/>
          <w:sz w:val="24"/>
          <w:szCs w:val="24"/>
        </w:rPr>
        <w:t>itas 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tihan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10" w:line="120" w:lineRule="exact"/>
        <w:rPr>
          <w:sz w:val="12"/>
          <w:szCs w:val="12"/>
        </w:rPr>
      </w:pPr>
    </w:p>
    <w:p w:rsidR="00F833BC" w:rsidRDefault="00B5776F">
      <w:pPr>
        <w:spacing w:line="480" w:lineRule="auto"/>
        <w:ind w:left="588" w:right="598" w:firstLine="720"/>
        <w:jc w:val="both"/>
        <w:rPr>
          <w:sz w:val="24"/>
          <w:szCs w:val="24"/>
        </w:rPr>
      </w:pPr>
      <w:r>
        <w:rPr>
          <w:sz w:val="24"/>
          <w:szCs w:val="24"/>
        </w:rPr>
        <w:t>Untuk 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masin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pert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F833BC" w:rsidRDefault="00B5776F">
      <w:pPr>
        <w:spacing w:before="15"/>
        <w:ind w:left="4045" w:right="409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5.5</w:t>
      </w:r>
    </w:p>
    <w:p w:rsidR="00F833BC" w:rsidRDefault="00B5776F">
      <w:pPr>
        <w:spacing w:line="260" w:lineRule="exact"/>
        <w:ind w:left="2349" w:right="2406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j</w:t>
      </w:r>
      <w:r>
        <w:rPr>
          <w:b/>
          <w:position w:val="-1"/>
          <w:sz w:val="24"/>
          <w:szCs w:val="24"/>
        </w:rPr>
        <w:t>i Val</w:t>
      </w:r>
      <w:r>
        <w:rPr>
          <w:b/>
          <w:spacing w:val="1"/>
          <w:position w:val="-1"/>
          <w:sz w:val="24"/>
          <w:szCs w:val="24"/>
        </w:rPr>
        <w:t>id</w:t>
      </w:r>
      <w:r>
        <w:rPr>
          <w:b/>
          <w:position w:val="-1"/>
          <w:sz w:val="24"/>
          <w:szCs w:val="24"/>
        </w:rPr>
        <w:t>itas Va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l </w:t>
      </w:r>
      <w:r>
        <w:rPr>
          <w:b/>
          <w:spacing w:val="-2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tihan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ja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(</w:t>
      </w:r>
      <w:r>
        <w:rPr>
          <w:b/>
          <w:spacing w:val="-1"/>
          <w:position w:val="-1"/>
          <w:sz w:val="24"/>
          <w:szCs w:val="24"/>
        </w:rPr>
        <w:t>X</w:t>
      </w:r>
      <w:r>
        <w:rPr>
          <w:b/>
          <w:position w:val="-1"/>
          <w:sz w:val="24"/>
          <w:szCs w:val="24"/>
        </w:rPr>
        <w:t>)</w:t>
      </w:r>
    </w:p>
    <w:p w:rsidR="00F833BC" w:rsidRDefault="00F833BC">
      <w:pPr>
        <w:spacing w:before="8" w:line="120" w:lineRule="exact"/>
        <w:rPr>
          <w:sz w:val="13"/>
          <w:szCs w:val="13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2874"/>
        <w:gridCol w:w="1287"/>
        <w:gridCol w:w="1420"/>
        <w:gridCol w:w="779"/>
        <w:gridCol w:w="1665"/>
      </w:tblGrid>
      <w:tr w:rsidR="00F833BC">
        <w:trPr>
          <w:trHeight w:hRule="exact" w:val="507"/>
        </w:trPr>
        <w:tc>
          <w:tcPr>
            <w:tcW w:w="54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6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13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No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6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56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ft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an</w:t>
            </w:r>
          </w:p>
        </w:tc>
        <w:tc>
          <w:tcPr>
            <w:tcW w:w="128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B5776F">
            <w:pPr>
              <w:spacing w:line="240" w:lineRule="exact"/>
              <w:ind w:left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</w:t>
            </w:r>
            <w:r>
              <w:rPr>
                <w:spacing w:val="1"/>
                <w:sz w:val="22"/>
                <w:szCs w:val="22"/>
              </w:rPr>
              <w:t>at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uk</w:t>
            </w:r>
          </w:p>
          <w:p w:rsidR="00F833BC" w:rsidRDefault="00B5776F">
            <w:pPr>
              <w:spacing w:before="2" w:line="240" w:lineRule="exact"/>
              <w:ind w:left="1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1"/>
                <w:sz w:val="22"/>
                <w:szCs w:val="22"/>
              </w:rPr>
              <w:t xml:space="preserve"> (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4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6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383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as</w:t>
            </w:r>
          </w:p>
        </w:tc>
        <w:tc>
          <w:tcPr>
            <w:tcW w:w="77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6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246" w:right="3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6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29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</w:tc>
      </w:tr>
      <w:tr w:rsidR="00F833BC">
        <w:trPr>
          <w:trHeight w:hRule="exact" w:val="290"/>
        </w:trPr>
        <w:tc>
          <w:tcPr>
            <w:tcW w:w="54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before="35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before="35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0.832</w:t>
            </w:r>
          </w:p>
        </w:tc>
        <w:tc>
          <w:tcPr>
            <w:tcW w:w="7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0.588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0.721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7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0.602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0.577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90" w:right="1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2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0.502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4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10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TAAN </w:t>
            </w:r>
            <w:r>
              <w:rPr>
                <w:spacing w:val="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82"/>
        </w:trPr>
        <w:tc>
          <w:tcPr>
            <w:tcW w:w="54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6"/>
              <w:ind w:left="14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6"/>
              <w:ind w:left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TAAN </w:t>
            </w:r>
            <w:r>
              <w:rPr>
                <w:spacing w:val="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0.698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</w:tbl>
    <w:p w:rsidR="00F833BC" w:rsidRDefault="00B5776F">
      <w:pPr>
        <w:spacing w:line="240" w:lineRule="exact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r: Hasil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SPSS tahun 2018</w:t>
      </w:r>
    </w:p>
    <w:p w:rsidR="00F833BC" w:rsidRDefault="00F833BC">
      <w:pPr>
        <w:spacing w:before="1" w:line="120" w:lineRule="exact"/>
        <w:rPr>
          <w:sz w:val="12"/>
          <w:szCs w:val="12"/>
        </w:rPr>
      </w:pPr>
    </w:p>
    <w:p w:rsidR="00F833BC" w:rsidRDefault="00B5776F">
      <w:pPr>
        <w:spacing w:line="473" w:lineRule="auto"/>
        <w:ind w:left="588" w:right="596" w:firstLine="708"/>
        <w:jc w:val="both"/>
        <w:rPr>
          <w:sz w:val="24"/>
          <w:szCs w:val="24"/>
        </w:rPr>
        <w:sectPr w:rsidR="00F833BC">
          <w:pgSz w:w="11920" w:h="16840"/>
          <w:pgMar w:top="960" w:right="1060" w:bottom="280" w:left="1680" w:header="749" w:footer="0" w:gutter="0"/>
          <w:cols w:space="720"/>
        </w:sectPr>
      </w:pP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melihat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α =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0,05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r(</w:t>
      </w:r>
      <w:r>
        <w:rPr>
          <w:spacing w:val="1"/>
          <w:position w:val="-3"/>
          <w:sz w:val="16"/>
          <w:szCs w:val="16"/>
        </w:rPr>
        <w:t>0</w:t>
      </w:r>
      <w:r>
        <w:rPr>
          <w:position w:val="-3"/>
          <w:sz w:val="16"/>
          <w:szCs w:val="16"/>
        </w:rPr>
        <w:t>,</w:t>
      </w:r>
      <w:r>
        <w:rPr>
          <w:spacing w:val="-1"/>
          <w:position w:val="-3"/>
          <w:sz w:val="16"/>
          <w:szCs w:val="16"/>
        </w:rPr>
        <w:t>0</w:t>
      </w:r>
      <w:r>
        <w:rPr>
          <w:spacing w:val="1"/>
          <w:position w:val="-3"/>
          <w:sz w:val="16"/>
          <w:szCs w:val="16"/>
        </w:rPr>
        <w:t>5</w:t>
      </w:r>
      <w:r>
        <w:rPr>
          <w:spacing w:val="-2"/>
          <w:position w:val="-3"/>
          <w:sz w:val="16"/>
          <w:szCs w:val="16"/>
        </w:rPr>
        <w:t>,</w:t>
      </w:r>
      <w:r>
        <w:rPr>
          <w:spacing w:val="1"/>
          <w:position w:val="-3"/>
          <w:sz w:val="16"/>
          <w:szCs w:val="16"/>
        </w:rPr>
        <w:t>3</w:t>
      </w:r>
      <w:r>
        <w:rPr>
          <w:spacing w:val="3"/>
          <w:position w:val="-3"/>
          <w:sz w:val="16"/>
          <w:szCs w:val="16"/>
        </w:rPr>
        <w:t>0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able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Produ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r= 0,3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 xml:space="preserve">1. 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da 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0,361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diang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p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nstrument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361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strumen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=</w:t>
      </w:r>
      <w:r>
        <w:rPr>
          <w:sz w:val="24"/>
          <w:szCs w:val="24"/>
        </w:rPr>
        <w:t xml:space="preserve">0,361.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ja 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) 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untuk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ikan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5"/>
        <w:ind w:left="588" w:right="323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 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Val</w:t>
      </w:r>
      <w:r>
        <w:rPr>
          <w:b/>
          <w:spacing w:val="1"/>
          <w:sz w:val="24"/>
          <w:szCs w:val="24"/>
        </w:rPr>
        <w:t>id</w:t>
      </w:r>
      <w:r>
        <w:rPr>
          <w:b/>
          <w:sz w:val="24"/>
          <w:szCs w:val="24"/>
        </w:rPr>
        <w:t>itas 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ai(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366" w:firstLine="708"/>
        <w:rPr>
          <w:sz w:val="24"/>
          <w:szCs w:val="24"/>
        </w:rPr>
      </w:pPr>
      <w:r>
        <w:rPr>
          <w:sz w:val="24"/>
          <w:szCs w:val="24"/>
        </w:rPr>
        <w:t xml:space="preserve">Untuk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masin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per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B5776F">
      <w:pPr>
        <w:spacing w:before="15"/>
        <w:ind w:left="4045" w:right="3857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5.6</w:t>
      </w:r>
    </w:p>
    <w:p w:rsidR="00F833BC" w:rsidRDefault="00B5776F">
      <w:pPr>
        <w:spacing w:line="260" w:lineRule="exact"/>
        <w:ind w:left="2308" w:right="2123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j</w:t>
      </w:r>
      <w:r>
        <w:rPr>
          <w:b/>
          <w:position w:val="-1"/>
          <w:sz w:val="24"/>
          <w:szCs w:val="24"/>
        </w:rPr>
        <w:t>i Val</w:t>
      </w:r>
      <w:r>
        <w:rPr>
          <w:b/>
          <w:spacing w:val="1"/>
          <w:position w:val="-1"/>
          <w:sz w:val="24"/>
          <w:szCs w:val="24"/>
        </w:rPr>
        <w:t>id</w:t>
      </w:r>
      <w:r>
        <w:rPr>
          <w:b/>
          <w:position w:val="-1"/>
          <w:sz w:val="24"/>
          <w:szCs w:val="24"/>
        </w:rPr>
        <w:t>itas Va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l </w:t>
      </w:r>
      <w:r>
        <w:rPr>
          <w:b/>
          <w:spacing w:val="-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ja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ga</w:t>
      </w:r>
      <w:r>
        <w:rPr>
          <w:b/>
          <w:spacing w:val="2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ai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(</w:t>
      </w:r>
      <w:r>
        <w:rPr>
          <w:b/>
          <w:spacing w:val="-1"/>
          <w:position w:val="-1"/>
          <w:sz w:val="24"/>
          <w:szCs w:val="24"/>
        </w:rPr>
        <w:t>Y</w:t>
      </w:r>
      <w:r>
        <w:rPr>
          <w:b/>
          <w:position w:val="-1"/>
          <w:sz w:val="24"/>
          <w:szCs w:val="24"/>
        </w:rPr>
        <w:t>)</w:t>
      </w:r>
    </w:p>
    <w:p w:rsidR="00F833BC" w:rsidRDefault="00F833BC">
      <w:pPr>
        <w:spacing w:before="8" w:line="0" w:lineRule="atLeast"/>
        <w:rPr>
          <w:sz w:val="1"/>
          <w:szCs w:val="1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802"/>
        <w:gridCol w:w="1256"/>
        <w:gridCol w:w="1442"/>
        <w:gridCol w:w="690"/>
        <w:gridCol w:w="1565"/>
      </w:tblGrid>
      <w:tr w:rsidR="00F833BC">
        <w:trPr>
          <w:trHeight w:hRule="exact" w:val="552"/>
        </w:trPr>
        <w:tc>
          <w:tcPr>
            <w:tcW w:w="57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5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8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/>
        </w:tc>
        <w:tc>
          <w:tcPr>
            <w:tcW w:w="12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B5776F">
            <w:pPr>
              <w:spacing w:line="260" w:lineRule="exact"/>
              <w:ind w:left="36" w:right="-2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tat.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roduk</w:t>
            </w:r>
          </w:p>
          <w:p w:rsidR="00F833BC" w:rsidRDefault="00B5776F">
            <w:pPr>
              <w:ind w:left="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 (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5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6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5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left="216" w:right="2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5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F833BC" w:rsidRDefault="00F833BC">
            <w:pPr>
              <w:spacing w:before="5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F833BC">
        <w:trPr>
          <w:trHeight w:hRule="exact" w:val="290"/>
        </w:trPr>
        <w:tc>
          <w:tcPr>
            <w:tcW w:w="5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before="35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before="35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1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0.63</w:t>
            </w:r>
          </w:p>
        </w:tc>
        <w:tc>
          <w:tcPr>
            <w:tcW w:w="6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602" w:right="4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0737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0.646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6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0.433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8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0.571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87" w:right="23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7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10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76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7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11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24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0.432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  <w:tr w:rsidR="00F833BC">
        <w:trPr>
          <w:trHeight w:hRule="exact" w:val="282"/>
        </w:trPr>
        <w:tc>
          <w:tcPr>
            <w:tcW w:w="5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4"/>
              <w:ind w:left="17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12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before="24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2"/>
                <w:sz w:val="18"/>
                <w:szCs w:val="18"/>
              </w:rPr>
              <w:t>A</w:t>
            </w:r>
            <w:r>
              <w:rPr>
                <w:spacing w:val="2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AN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ERNY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TAAN 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F833BC" w:rsidRDefault="00B5776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</w:tbl>
    <w:p w:rsidR="00F833BC" w:rsidRDefault="00B5776F">
      <w:pPr>
        <w:spacing w:line="240" w:lineRule="exact"/>
        <w:ind w:left="588" w:right="3866"/>
        <w:jc w:val="both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ata SPSS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B5776F">
      <w:pPr>
        <w:ind w:left="129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5.6,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 w:right="36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melihat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0,05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75" w:lineRule="auto"/>
        <w:ind w:left="588" w:right="356"/>
        <w:jc w:val="both"/>
        <w:rPr>
          <w:sz w:val="24"/>
          <w:szCs w:val="24"/>
        </w:rPr>
        <w:sectPr w:rsidR="00F833BC">
          <w:pgSz w:w="11920" w:h="16840"/>
          <w:pgMar w:top="960" w:right="1300" w:bottom="280" w:left="1680" w:header="749" w:footer="0" w:gutter="0"/>
          <w:cols w:space="720"/>
        </w:sectPr>
      </w:pPr>
      <w:r>
        <w:rPr>
          <w:sz w:val="24"/>
          <w:szCs w:val="24"/>
        </w:rPr>
        <w:t>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(</w:t>
      </w:r>
      <w:r>
        <w:rPr>
          <w:spacing w:val="1"/>
          <w:position w:val="-3"/>
          <w:sz w:val="16"/>
          <w:szCs w:val="16"/>
        </w:rPr>
        <w:t>0</w:t>
      </w:r>
      <w:r>
        <w:rPr>
          <w:position w:val="-3"/>
          <w:sz w:val="16"/>
          <w:szCs w:val="16"/>
        </w:rPr>
        <w:t>,</w:t>
      </w:r>
      <w:r>
        <w:rPr>
          <w:spacing w:val="1"/>
          <w:position w:val="-3"/>
          <w:sz w:val="16"/>
          <w:szCs w:val="16"/>
        </w:rPr>
        <w:t>05</w:t>
      </w:r>
      <w:r>
        <w:rPr>
          <w:position w:val="-3"/>
          <w:sz w:val="16"/>
          <w:szCs w:val="16"/>
        </w:rPr>
        <w:t xml:space="preserve">, </w:t>
      </w:r>
      <w:r>
        <w:rPr>
          <w:spacing w:val="-1"/>
          <w:position w:val="-3"/>
          <w:sz w:val="16"/>
          <w:szCs w:val="16"/>
        </w:rPr>
        <w:t>3</w:t>
      </w:r>
      <w:r>
        <w:rPr>
          <w:spacing w:val="2"/>
          <w:position w:val="-3"/>
          <w:sz w:val="16"/>
          <w:szCs w:val="16"/>
        </w:rPr>
        <w:t>0</w:t>
      </w:r>
      <w:r>
        <w:rPr>
          <w:sz w:val="24"/>
          <w:szCs w:val="24"/>
        </w:rPr>
        <w:t>)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able Produ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 r=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0,361.  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0,361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d.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umen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Y)</w:t>
      </w:r>
      <w:r>
        <w:rPr>
          <w:spacing w:val="2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 xml:space="preserve">0,361.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5.4.2  </w:t>
      </w:r>
      <w:r>
        <w:rPr>
          <w:b/>
          <w:spacing w:val="48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U</w:t>
      </w:r>
      <w:r>
        <w:rPr>
          <w:b/>
          <w:spacing w:val="-1"/>
          <w:position w:val="-1"/>
          <w:sz w:val="24"/>
          <w:szCs w:val="24"/>
          <w:u w:val="thick" w:color="000000"/>
        </w:rPr>
        <w:t>j</w:t>
      </w:r>
      <w:r>
        <w:rPr>
          <w:b/>
          <w:position w:val="-1"/>
          <w:sz w:val="24"/>
          <w:szCs w:val="24"/>
          <w:u w:val="thick" w:color="000000"/>
        </w:rPr>
        <w:t>i  R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lial</w:t>
      </w:r>
      <w:r>
        <w:rPr>
          <w:b/>
          <w:spacing w:val="1"/>
          <w:position w:val="-1"/>
          <w:sz w:val="24"/>
          <w:szCs w:val="24"/>
          <w:u w:val="thick" w:color="000000"/>
        </w:rPr>
        <w:t>ib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itas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56"/>
          <w:sz w:val="24"/>
          <w:szCs w:val="24"/>
        </w:rPr>
        <w:t xml:space="preserve"> </w:t>
      </w:r>
      <w:r>
        <w:rPr>
          <w:i/>
          <w:sz w:val="24"/>
          <w:szCs w:val="24"/>
        </w:rPr>
        <w:t>Cronba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’</w:t>
      </w:r>
      <w:r>
        <w:rPr>
          <w:i/>
          <w:sz w:val="24"/>
          <w:szCs w:val="24"/>
        </w:rPr>
        <w:t>s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pha</w:t>
      </w:r>
      <w:r>
        <w:rPr>
          <w:i/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B5776F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itas 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Ke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ja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12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6" w:firstLine="708"/>
        <w:jc w:val="both"/>
        <w:rPr>
          <w:sz w:val="24"/>
          <w:szCs w:val="24"/>
        </w:rPr>
      </w:pP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B5776F">
      <w:pPr>
        <w:spacing w:before="15"/>
        <w:ind w:left="4045" w:right="357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5.7</w:t>
      </w:r>
    </w:p>
    <w:p w:rsidR="00F833BC" w:rsidRDefault="00B5776F">
      <w:pPr>
        <w:ind w:left="2896" w:right="2428"/>
        <w:jc w:val="center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itas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Ke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(</w:t>
      </w:r>
      <w:r>
        <w:rPr>
          <w:b/>
          <w:sz w:val="24"/>
          <w:szCs w:val="24"/>
        </w:rPr>
        <w:t>X)</w:t>
      </w:r>
    </w:p>
    <w:p w:rsidR="00F833BC" w:rsidRDefault="00F833BC">
      <w:pPr>
        <w:spacing w:before="4" w:line="160" w:lineRule="exact"/>
        <w:rPr>
          <w:sz w:val="16"/>
          <w:szCs w:val="16"/>
        </w:rPr>
      </w:pPr>
    </w:p>
    <w:p w:rsidR="00F833BC" w:rsidRDefault="00B5776F">
      <w:pPr>
        <w:spacing w:line="200" w:lineRule="exact"/>
        <w:ind w:left="3707" w:right="3339"/>
        <w:jc w:val="center"/>
        <w:rPr>
          <w:sz w:val="18"/>
          <w:szCs w:val="18"/>
        </w:rPr>
      </w:pPr>
      <w:r>
        <w:rPr>
          <w:b/>
          <w:position w:val="-1"/>
          <w:sz w:val="18"/>
          <w:szCs w:val="18"/>
        </w:rPr>
        <w:t>R</w:t>
      </w:r>
      <w:r>
        <w:rPr>
          <w:b/>
          <w:spacing w:val="-1"/>
          <w:position w:val="-1"/>
          <w:sz w:val="18"/>
          <w:szCs w:val="18"/>
        </w:rPr>
        <w:t>e</w:t>
      </w:r>
      <w:r>
        <w:rPr>
          <w:b/>
          <w:position w:val="-1"/>
          <w:sz w:val="18"/>
          <w:szCs w:val="18"/>
        </w:rPr>
        <w:t>l</w:t>
      </w:r>
      <w:r>
        <w:rPr>
          <w:b/>
          <w:spacing w:val="1"/>
          <w:position w:val="-1"/>
          <w:sz w:val="18"/>
          <w:szCs w:val="18"/>
        </w:rPr>
        <w:t>i</w:t>
      </w:r>
      <w:r>
        <w:rPr>
          <w:b/>
          <w:spacing w:val="-1"/>
          <w:position w:val="-1"/>
          <w:sz w:val="18"/>
          <w:szCs w:val="18"/>
        </w:rPr>
        <w:t>a</w:t>
      </w:r>
      <w:r>
        <w:rPr>
          <w:b/>
          <w:spacing w:val="-2"/>
          <w:position w:val="-1"/>
          <w:sz w:val="18"/>
          <w:szCs w:val="18"/>
        </w:rPr>
        <w:t>b</w:t>
      </w:r>
      <w:r>
        <w:rPr>
          <w:b/>
          <w:position w:val="-1"/>
          <w:sz w:val="18"/>
          <w:szCs w:val="18"/>
        </w:rPr>
        <w:t>i</w:t>
      </w:r>
      <w:r>
        <w:rPr>
          <w:b/>
          <w:spacing w:val="1"/>
          <w:position w:val="-1"/>
          <w:sz w:val="18"/>
          <w:szCs w:val="18"/>
        </w:rPr>
        <w:t>l</w:t>
      </w:r>
      <w:r>
        <w:rPr>
          <w:b/>
          <w:position w:val="-1"/>
          <w:sz w:val="18"/>
          <w:szCs w:val="18"/>
        </w:rPr>
        <w:t>ity</w:t>
      </w:r>
      <w:r>
        <w:rPr>
          <w:b/>
          <w:spacing w:val="2"/>
          <w:position w:val="-1"/>
          <w:sz w:val="18"/>
          <w:szCs w:val="18"/>
        </w:rPr>
        <w:t xml:space="preserve"> </w:t>
      </w:r>
      <w:r>
        <w:rPr>
          <w:b/>
          <w:spacing w:val="1"/>
          <w:position w:val="-1"/>
          <w:sz w:val="18"/>
          <w:szCs w:val="18"/>
        </w:rPr>
        <w:t>S</w:t>
      </w:r>
      <w:r>
        <w:rPr>
          <w:b/>
          <w:position w:val="-1"/>
          <w:sz w:val="18"/>
          <w:szCs w:val="18"/>
        </w:rPr>
        <w:t>t</w:t>
      </w:r>
      <w:r>
        <w:rPr>
          <w:b/>
          <w:spacing w:val="-1"/>
          <w:position w:val="-1"/>
          <w:sz w:val="18"/>
          <w:szCs w:val="18"/>
        </w:rPr>
        <w:t>a</w:t>
      </w:r>
      <w:r>
        <w:rPr>
          <w:b/>
          <w:position w:val="-1"/>
          <w:sz w:val="18"/>
          <w:szCs w:val="18"/>
        </w:rPr>
        <w:t>tistics</w:t>
      </w:r>
    </w:p>
    <w:p w:rsidR="00F833BC" w:rsidRDefault="00F833BC">
      <w:pPr>
        <w:spacing w:before="4" w:line="140" w:lineRule="exact"/>
        <w:rPr>
          <w:sz w:val="14"/>
          <w:szCs w:val="14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0"/>
        <w:gridCol w:w="3437"/>
      </w:tblGrid>
      <w:tr w:rsidR="00F833BC">
        <w:trPr>
          <w:trHeight w:hRule="exact" w:val="754"/>
        </w:trPr>
        <w:tc>
          <w:tcPr>
            <w:tcW w:w="440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before="3" w:line="120" w:lineRule="exact"/>
              <w:rPr>
                <w:sz w:val="12"/>
                <w:szCs w:val="12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1503" w:right="15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</w:t>
            </w:r>
            <w:r>
              <w:rPr>
                <w:spacing w:val="1"/>
                <w:sz w:val="18"/>
                <w:szCs w:val="18"/>
              </w:rPr>
              <w:t>onb</w:t>
            </w:r>
            <w:r>
              <w:rPr>
                <w:spacing w:val="-1"/>
                <w:sz w:val="18"/>
                <w:szCs w:val="18"/>
              </w:rPr>
              <w:t>ac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'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ph</w:t>
            </w:r>
            <w:r>
              <w:rPr>
                <w:sz w:val="18"/>
                <w:szCs w:val="18"/>
              </w:rPr>
              <w:t>a</w:t>
            </w:r>
          </w:p>
        </w:tc>
        <w:tc>
          <w:tcPr>
            <w:tcW w:w="343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F833BC">
            <w:pPr>
              <w:spacing w:before="3" w:line="120" w:lineRule="exact"/>
              <w:rPr>
                <w:sz w:val="12"/>
                <w:szCs w:val="12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1283" w:right="12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 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f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It</w:t>
            </w:r>
            <w:r>
              <w:rPr>
                <w:spacing w:val="2"/>
                <w:sz w:val="18"/>
                <w:szCs w:val="18"/>
              </w:rPr>
              <w:t>e</w:t>
            </w:r>
            <w:r>
              <w:rPr>
                <w:spacing w:val="-3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s</w:t>
            </w:r>
          </w:p>
        </w:tc>
      </w:tr>
      <w:tr w:rsidR="00F833BC">
        <w:trPr>
          <w:trHeight w:hRule="exact" w:val="434"/>
        </w:trPr>
        <w:tc>
          <w:tcPr>
            <w:tcW w:w="440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16"/>
              <w:ind w:left="1989" w:right="199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8</w:t>
            </w:r>
            <w:r>
              <w:rPr>
                <w:spacing w:val="-1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43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B5776F">
            <w:pPr>
              <w:spacing w:before="16"/>
              <w:ind w:left="1578" w:right="1579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11</w:t>
            </w:r>
          </w:p>
        </w:tc>
      </w:tr>
    </w:tbl>
    <w:p w:rsidR="00F833BC" w:rsidRDefault="00B5776F">
      <w:pPr>
        <w:spacing w:before="96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ata SPPS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F833BC">
      <w:pPr>
        <w:spacing w:before="9" w:line="180" w:lineRule="exact"/>
        <w:rPr>
          <w:sz w:val="19"/>
          <w:szCs w:val="19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line="480" w:lineRule="auto"/>
        <w:ind w:left="588" w:right="79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5.7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in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masuk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mana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 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rel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lpha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0,</w:t>
      </w:r>
      <w:r>
        <w:rPr>
          <w:spacing w:val="4"/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table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) lebih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0,6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 0,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82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ini 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rtikan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(X)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</w:p>
    <w:p w:rsidR="00F833BC" w:rsidRDefault="00B5776F">
      <w:pPr>
        <w:spacing w:before="14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  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itas 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 (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2" w:lineRule="auto"/>
        <w:ind w:left="588" w:right="84" w:firstLine="70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 xml:space="preserve">Uji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4045" w:right="369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5.8</w:t>
      </w:r>
    </w:p>
    <w:p w:rsidR="00F833BC" w:rsidRDefault="00B5776F">
      <w:pPr>
        <w:ind w:left="2855" w:right="2508"/>
        <w:jc w:val="center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 xml:space="preserve">itas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Y)</w:t>
      </w:r>
    </w:p>
    <w:p w:rsidR="00F833BC" w:rsidRDefault="00F833BC">
      <w:pPr>
        <w:spacing w:before="6" w:line="100" w:lineRule="exact"/>
        <w:rPr>
          <w:sz w:val="11"/>
          <w:szCs w:val="11"/>
        </w:rPr>
      </w:pPr>
    </w:p>
    <w:p w:rsidR="00F833BC" w:rsidRDefault="00B5776F">
      <w:pPr>
        <w:spacing w:line="200" w:lineRule="exact"/>
        <w:ind w:left="3822" w:right="3344"/>
        <w:jc w:val="center"/>
        <w:rPr>
          <w:sz w:val="18"/>
          <w:szCs w:val="18"/>
        </w:rPr>
      </w:pPr>
      <w:r>
        <w:rPr>
          <w:b/>
          <w:position w:val="-1"/>
          <w:sz w:val="18"/>
          <w:szCs w:val="18"/>
        </w:rPr>
        <w:t>R</w:t>
      </w:r>
      <w:r>
        <w:rPr>
          <w:b/>
          <w:spacing w:val="-1"/>
          <w:position w:val="-1"/>
          <w:sz w:val="18"/>
          <w:szCs w:val="18"/>
        </w:rPr>
        <w:t>e</w:t>
      </w:r>
      <w:r>
        <w:rPr>
          <w:b/>
          <w:position w:val="-1"/>
          <w:sz w:val="18"/>
          <w:szCs w:val="18"/>
        </w:rPr>
        <w:t>l</w:t>
      </w:r>
      <w:r>
        <w:rPr>
          <w:b/>
          <w:spacing w:val="1"/>
          <w:position w:val="-1"/>
          <w:sz w:val="18"/>
          <w:szCs w:val="18"/>
        </w:rPr>
        <w:t>i</w:t>
      </w:r>
      <w:r>
        <w:rPr>
          <w:b/>
          <w:spacing w:val="-1"/>
          <w:position w:val="-1"/>
          <w:sz w:val="18"/>
          <w:szCs w:val="18"/>
        </w:rPr>
        <w:t>a</w:t>
      </w:r>
      <w:r>
        <w:rPr>
          <w:b/>
          <w:spacing w:val="-2"/>
          <w:position w:val="-1"/>
          <w:sz w:val="18"/>
          <w:szCs w:val="18"/>
        </w:rPr>
        <w:t>b</w:t>
      </w:r>
      <w:r>
        <w:rPr>
          <w:b/>
          <w:position w:val="-1"/>
          <w:sz w:val="18"/>
          <w:szCs w:val="18"/>
        </w:rPr>
        <w:t>i</w:t>
      </w:r>
      <w:r>
        <w:rPr>
          <w:b/>
          <w:spacing w:val="1"/>
          <w:position w:val="-1"/>
          <w:sz w:val="18"/>
          <w:szCs w:val="18"/>
        </w:rPr>
        <w:t>l</w:t>
      </w:r>
      <w:r>
        <w:rPr>
          <w:b/>
          <w:position w:val="-1"/>
          <w:sz w:val="18"/>
          <w:szCs w:val="18"/>
        </w:rPr>
        <w:t>ity</w:t>
      </w:r>
      <w:r>
        <w:rPr>
          <w:b/>
          <w:spacing w:val="2"/>
          <w:position w:val="-1"/>
          <w:sz w:val="18"/>
          <w:szCs w:val="18"/>
        </w:rPr>
        <w:t xml:space="preserve"> </w:t>
      </w:r>
      <w:r>
        <w:rPr>
          <w:b/>
          <w:spacing w:val="1"/>
          <w:position w:val="-1"/>
          <w:sz w:val="18"/>
          <w:szCs w:val="18"/>
        </w:rPr>
        <w:t>S</w:t>
      </w:r>
      <w:r>
        <w:rPr>
          <w:b/>
          <w:position w:val="-1"/>
          <w:sz w:val="18"/>
          <w:szCs w:val="18"/>
        </w:rPr>
        <w:t>t</w:t>
      </w:r>
      <w:r>
        <w:rPr>
          <w:b/>
          <w:spacing w:val="-1"/>
          <w:position w:val="-1"/>
          <w:sz w:val="18"/>
          <w:szCs w:val="18"/>
        </w:rPr>
        <w:t>a</w:t>
      </w:r>
      <w:r>
        <w:rPr>
          <w:b/>
          <w:position w:val="-1"/>
          <w:sz w:val="18"/>
          <w:szCs w:val="18"/>
        </w:rPr>
        <w:t>tistics</w:t>
      </w: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7"/>
        <w:gridCol w:w="3538"/>
      </w:tblGrid>
      <w:tr w:rsidR="00F833BC">
        <w:trPr>
          <w:trHeight w:hRule="exact" w:val="622"/>
        </w:trPr>
        <w:tc>
          <w:tcPr>
            <w:tcW w:w="4527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before="4" w:line="160" w:lineRule="exact"/>
              <w:rPr>
                <w:sz w:val="17"/>
                <w:szCs w:val="17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1566" w:right="15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</w:t>
            </w:r>
            <w:r>
              <w:rPr>
                <w:spacing w:val="1"/>
                <w:sz w:val="18"/>
                <w:szCs w:val="18"/>
              </w:rPr>
              <w:t>onb</w:t>
            </w:r>
            <w:r>
              <w:rPr>
                <w:spacing w:val="-1"/>
                <w:sz w:val="18"/>
                <w:szCs w:val="18"/>
              </w:rPr>
              <w:t>ac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'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ph</w:t>
            </w:r>
            <w:r>
              <w:rPr>
                <w:sz w:val="18"/>
                <w:szCs w:val="18"/>
              </w:rPr>
              <w:t>a</w:t>
            </w:r>
          </w:p>
        </w:tc>
        <w:tc>
          <w:tcPr>
            <w:tcW w:w="3538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F833BC">
            <w:pPr>
              <w:spacing w:before="4" w:line="160" w:lineRule="exact"/>
              <w:rPr>
                <w:sz w:val="17"/>
                <w:szCs w:val="17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1334" w:right="13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 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f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It</w:t>
            </w:r>
            <w:r>
              <w:rPr>
                <w:spacing w:val="2"/>
                <w:sz w:val="18"/>
                <w:szCs w:val="18"/>
              </w:rPr>
              <w:t>e</w:t>
            </w:r>
            <w:r>
              <w:rPr>
                <w:spacing w:val="-3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s</w:t>
            </w:r>
          </w:p>
        </w:tc>
      </w:tr>
      <w:tr w:rsidR="00F833BC">
        <w:trPr>
          <w:trHeight w:hRule="exact" w:val="362"/>
        </w:trPr>
        <w:tc>
          <w:tcPr>
            <w:tcW w:w="4527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2053" w:right="20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7</w:t>
            </w:r>
            <w:r>
              <w:rPr>
                <w:spacing w:val="-1"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538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1629" w:right="1629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12</w:t>
            </w:r>
          </w:p>
        </w:tc>
      </w:tr>
    </w:tbl>
    <w:p w:rsidR="00F833BC" w:rsidRDefault="00B5776F">
      <w:pPr>
        <w:spacing w:line="220" w:lineRule="exact"/>
        <w:ind w:left="588"/>
        <w:rPr>
          <w:sz w:val="24"/>
          <w:szCs w:val="24"/>
        </w:rPr>
      </w:pPr>
      <w:r>
        <w:rPr>
          <w:i/>
          <w:position w:val="1"/>
          <w:sz w:val="24"/>
          <w:szCs w:val="24"/>
        </w:rPr>
        <w:t>Sumb</w:t>
      </w:r>
      <w:r>
        <w:rPr>
          <w:i/>
          <w:spacing w:val="-1"/>
          <w:position w:val="1"/>
          <w:sz w:val="24"/>
          <w:szCs w:val="24"/>
        </w:rPr>
        <w:t>e</w:t>
      </w:r>
      <w:r>
        <w:rPr>
          <w:i/>
          <w:position w:val="1"/>
          <w:sz w:val="24"/>
          <w:szCs w:val="24"/>
        </w:rPr>
        <w:t xml:space="preserve">r : </w:t>
      </w:r>
      <w:r>
        <w:rPr>
          <w:i/>
          <w:spacing w:val="-1"/>
          <w:position w:val="1"/>
          <w:sz w:val="24"/>
          <w:szCs w:val="24"/>
        </w:rPr>
        <w:t>H</w:t>
      </w:r>
      <w:r>
        <w:rPr>
          <w:i/>
          <w:position w:val="1"/>
          <w:sz w:val="24"/>
          <w:szCs w:val="24"/>
        </w:rPr>
        <w:t>asil</w:t>
      </w:r>
      <w:r>
        <w:rPr>
          <w:i/>
          <w:spacing w:val="1"/>
          <w:position w:val="1"/>
          <w:sz w:val="24"/>
          <w:szCs w:val="24"/>
        </w:rPr>
        <w:t xml:space="preserve"> </w:t>
      </w:r>
      <w:r>
        <w:rPr>
          <w:i/>
          <w:position w:val="1"/>
          <w:sz w:val="24"/>
          <w:szCs w:val="24"/>
        </w:rPr>
        <w:t xml:space="preserve">olahan </w:t>
      </w:r>
      <w:r>
        <w:rPr>
          <w:i/>
          <w:spacing w:val="2"/>
          <w:position w:val="1"/>
          <w:sz w:val="24"/>
          <w:szCs w:val="24"/>
        </w:rPr>
        <w:t>D</w:t>
      </w:r>
      <w:r>
        <w:rPr>
          <w:i/>
          <w:position w:val="1"/>
          <w:sz w:val="24"/>
          <w:szCs w:val="24"/>
        </w:rPr>
        <w:t>ata SPPS</w:t>
      </w:r>
      <w:r>
        <w:rPr>
          <w:i/>
          <w:spacing w:val="1"/>
          <w:position w:val="1"/>
          <w:sz w:val="24"/>
          <w:szCs w:val="24"/>
        </w:rPr>
        <w:t xml:space="preserve"> </w:t>
      </w:r>
      <w:r>
        <w:rPr>
          <w:i/>
          <w:position w:val="1"/>
          <w:sz w:val="24"/>
          <w:szCs w:val="24"/>
        </w:rPr>
        <w:t>tahun  2018</w:t>
      </w:r>
    </w:p>
    <w:p w:rsidR="00F833BC" w:rsidRDefault="00F833BC">
      <w:pPr>
        <w:spacing w:line="200" w:lineRule="exact"/>
      </w:pPr>
    </w:p>
    <w:p w:rsidR="00F833BC" w:rsidRDefault="00F833BC">
      <w:pPr>
        <w:spacing w:before="13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199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5.8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masuk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jadik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Dimana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lp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a &gt; 0,6.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5.7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F833BC" w:rsidRDefault="00B5776F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0,6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0,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99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rtikan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k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 di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2" w:line="220" w:lineRule="exact"/>
        <w:rPr>
          <w:sz w:val="22"/>
          <w:szCs w:val="22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5.5   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 xml:space="preserve">is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si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si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197" w:firstLine="708"/>
        <w:jc w:val="both"/>
        <w:rPr>
          <w:sz w:val="24"/>
          <w:szCs w:val="24"/>
        </w:rPr>
      </w:pP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tor,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maupun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studi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staka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 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200" w:firstLine="708"/>
        <w:jc w:val="both"/>
        <w:rPr>
          <w:sz w:val="24"/>
          <w:szCs w:val="24"/>
        </w:rPr>
        <w:sectPr w:rsidR="00F833BC">
          <w:pgSz w:w="11920" w:h="16840"/>
          <w:pgMar w:top="960" w:right="1460" w:bottom="280" w:left="1680" w:header="749" w:footer="0" w:gutter="0"/>
          <w:cols w:space="720"/>
        </w:sect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lasi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ri </w:t>
      </w:r>
      <w:r>
        <w:rPr>
          <w:sz w:val="24"/>
          <w:szCs w:val="24"/>
        </w:rPr>
        <w:t xml:space="preserve"> tahu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30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33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bulasi 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 den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ntuan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2018.</w:t>
      </w:r>
    </w:p>
    <w:p w:rsidR="00F833BC" w:rsidRDefault="00B5776F">
      <w:pPr>
        <w:spacing w:before="10"/>
        <w:ind w:left="1296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88" w:right="4739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pada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tab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 </w:t>
      </w:r>
      <w:r>
        <w:rPr>
          <w:spacing w:val="3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iba</w:t>
      </w:r>
      <w:r>
        <w:rPr>
          <w:spacing w:val="-1"/>
          <w:position w:val="-1"/>
          <w:sz w:val="24"/>
          <w:szCs w:val="24"/>
        </w:rPr>
        <w:t>wa</w:t>
      </w:r>
      <w:r>
        <w:rPr>
          <w:position w:val="-1"/>
          <w:sz w:val="24"/>
          <w:szCs w:val="24"/>
        </w:rPr>
        <w:t>h ini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</w:p>
    <w:p w:rsidR="00F833BC" w:rsidRDefault="00F833BC">
      <w:pPr>
        <w:spacing w:before="19" w:line="240" w:lineRule="exact"/>
        <w:rPr>
          <w:sz w:val="24"/>
          <w:szCs w:val="24"/>
        </w:rPr>
        <w:sectPr w:rsidR="00F833BC">
          <w:pgSz w:w="11920" w:h="16840"/>
          <w:pgMar w:top="960" w:right="1320" w:bottom="280" w:left="1680" w:header="749" w:footer="0" w:gutter="0"/>
          <w:cols w:space="720"/>
        </w:sectPr>
      </w:pPr>
    </w:p>
    <w:p w:rsidR="00F833BC" w:rsidRDefault="00B5776F">
      <w:pPr>
        <w:spacing w:before="29"/>
        <w:ind w:left="588" w:right="-56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5.5.1    </w:t>
      </w:r>
      <w:r>
        <w:rPr>
          <w:b/>
          <w:sz w:val="24"/>
          <w:szCs w:val="24"/>
          <w:u w:val="thick" w:color="000000"/>
        </w:rPr>
        <w:t>Hasil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Ana</w:t>
      </w:r>
      <w:r>
        <w:rPr>
          <w:b/>
          <w:spacing w:val="1"/>
          <w:sz w:val="24"/>
          <w:szCs w:val="24"/>
          <w:u w:val="thick" w:color="000000"/>
        </w:rPr>
        <w:t>l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-2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 xml:space="preserve">is </w:t>
      </w:r>
      <w:r>
        <w:rPr>
          <w:b/>
          <w:spacing w:val="-1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re</w:t>
      </w:r>
      <w:r>
        <w:rPr>
          <w:b/>
          <w:sz w:val="24"/>
          <w:szCs w:val="24"/>
          <w:u w:val="thick" w:color="000000"/>
        </w:rPr>
        <w:t>lasi</w:t>
      </w:r>
    </w:p>
    <w:p w:rsidR="00F833BC" w:rsidRDefault="00B5776F">
      <w:pPr>
        <w:spacing w:before="3" w:line="140" w:lineRule="exact"/>
        <w:rPr>
          <w:sz w:val="14"/>
          <w:szCs w:val="14"/>
        </w:rPr>
      </w:pPr>
      <w:r>
        <w:br w:type="column"/>
      </w:r>
    </w:p>
    <w:p w:rsidR="00F833BC" w:rsidRDefault="00F833BC">
      <w:pPr>
        <w:spacing w:line="200" w:lineRule="exact"/>
      </w:pPr>
    </w:p>
    <w:p w:rsidR="00F833BC" w:rsidRDefault="00B5776F">
      <w:pPr>
        <w:spacing w:line="260" w:lineRule="exact"/>
        <w:rPr>
          <w:sz w:val="24"/>
          <w:szCs w:val="24"/>
        </w:rPr>
        <w:sectPr w:rsidR="00F833BC">
          <w:type w:val="continuous"/>
          <w:pgSz w:w="11920" w:h="16840"/>
          <w:pgMar w:top="1560" w:right="1320" w:bottom="280" w:left="1680" w:header="720" w:footer="720" w:gutter="0"/>
          <w:cols w:num="2" w:space="720" w:equalWidth="0">
            <w:col w:w="3640" w:space="443"/>
            <w:col w:w="4837"/>
          </w:cols>
        </w:sectPr>
      </w:pPr>
      <w:r>
        <w:rPr>
          <w:b/>
          <w:position w:val="-1"/>
          <w:sz w:val="24"/>
          <w:szCs w:val="24"/>
        </w:rPr>
        <w:t>Ta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5.9</w:t>
      </w:r>
    </w:p>
    <w:p w:rsidR="00F833BC" w:rsidRDefault="00B5776F">
      <w:pPr>
        <w:spacing w:before="5"/>
        <w:ind w:left="725"/>
        <w:rPr>
          <w:sz w:val="24"/>
          <w:szCs w:val="24"/>
        </w:rPr>
      </w:pPr>
      <w:r>
        <w:lastRenderedPageBreak/>
        <w:pict>
          <v:group id="_x0000_s1152" style="position:absolute;left:0;text-align:left;margin-left:112.45pt;margin-top:69.1pt;width:1.9pt;height:0;z-index:-9536;mso-position-horizontal-relative:page" coordorigin="2249,1382" coordsize="38,0">
            <v:shape id="_x0000_s1153" style="position:absolute;left:2249;top:1382;width:38;height:0" coordorigin="2249,1382" coordsize="38,0" path="m2249,1382r39,e" filled="f" strokeweight="2.14pt">
              <v:path arrowok="t"/>
            </v:shape>
            <w10:wrap anchorx="page"/>
          </v:group>
        </w:pict>
      </w:r>
      <w:r>
        <w:pict>
          <v:group id="_x0000_s1150" style="position:absolute;left:0;text-align:left;margin-left:112.45pt;margin-top:140.05pt;width:1.9pt;height:0;z-index:-9535;mso-position-horizontal-relative:page" coordorigin="2249,2801" coordsize="38,0">
            <v:shape id="_x0000_s1151" style="position:absolute;left:2249;top:2801;width:38;height:0" coordorigin="2249,2801" coordsize="38,0" path="m2249,2801r39,e" filled="f" strokeweight="2.14pt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lasi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tihan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)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 xml:space="preserve">ja </w:t>
      </w:r>
      <w:r>
        <w:rPr>
          <w:b/>
          <w:spacing w:val="-1"/>
          <w:sz w:val="24"/>
          <w:szCs w:val="24"/>
        </w:rPr>
        <w:t>Pe</w:t>
      </w: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 (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6" w:line="120" w:lineRule="exact"/>
        <w:rPr>
          <w:sz w:val="12"/>
          <w:szCs w:val="12"/>
        </w:rPr>
      </w:pPr>
    </w:p>
    <w:p w:rsidR="00F833BC" w:rsidRDefault="00B5776F">
      <w:pPr>
        <w:spacing w:line="200" w:lineRule="exact"/>
        <w:ind w:left="4172" w:right="3700"/>
        <w:jc w:val="center"/>
        <w:rPr>
          <w:sz w:val="18"/>
          <w:szCs w:val="18"/>
        </w:rPr>
      </w:pPr>
      <w:r>
        <w:rPr>
          <w:b/>
          <w:position w:val="-1"/>
          <w:sz w:val="18"/>
          <w:szCs w:val="18"/>
        </w:rPr>
        <w:t>C</w:t>
      </w:r>
      <w:r>
        <w:rPr>
          <w:b/>
          <w:spacing w:val="-2"/>
          <w:position w:val="-1"/>
          <w:sz w:val="18"/>
          <w:szCs w:val="18"/>
        </w:rPr>
        <w:t>o</w:t>
      </w:r>
      <w:r>
        <w:rPr>
          <w:b/>
          <w:spacing w:val="-1"/>
          <w:position w:val="-1"/>
          <w:sz w:val="18"/>
          <w:szCs w:val="18"/>
        </w:rPr>
        <w:t>r</w:t>
      </w:r>
      <w:r>
        <w:rPr>
          <w:b/>
          <w:spacing w:val="1"/>
          <w:position w:val="-1"/>
          <w:sz w:val="18"/>
          <w:szCs w:val="18"/>
        </w:rPr>
        <w:t>r</w:t>
      </w:r>
      <w:r>
        <w:rPr>
          <w:b/>
          <w:spacing w:val="-1"/>
          <w:position w:val="-1"/>
          <w:sz w:val="18"/>
          <w:szCs w:val="18"/>
        </w:rPr>
        <w:t>e</w:t>
      </w:r>
      <w:r>
        <w:rPr>
          <w:b/>
          <w:position w:val="-1"/>
          <w:sz w:val="18"/>
          <w:szCs w:val="18"/>
        </w:rPr>
        <w:t>l</w:t>
      </w:r>
      <w:r>
        <w:rPr>
          <w:b/>
          <w:spacing w:val="-1"/>
          <w:position w:val="-1"/>
          <w:sz w:val="18"/>
          <w:szCs w:val="18"/>
        </w:rPr>
        <w:t>a</w:t>
      </w:r>
      <w:r>
        <w:rPr>
          <w:b/>
          <w:position w:val="-1"/>
          <w:sz w:val="18"/>
          <w:szCs w:val="18"/>
        </w:rPr>
        <w:t>ti</w:t>
      </w:r>
      <w:r>
        <w:rPr>
          <w:b/>
          <w:spacing w:val="1"/>
          <w:position w:val="-1"/>
          <w:sz w:val="18"/>
          <w:szCs w:val="18"/>
        </w:rPr>
        <w:t>o</w:t>
      </w:r>
      <w:r>
        <w:rPr>
          <w:b/>
          <w:spacing w:val="-2"/>
          <w:position w:val="-1"/>
          <w:sz w:val="18"/>
          <w:szCs w:val="18"/>
        </w:rPr>
        <w:t>n</w:t>
      </w:r>
      <w:r>
        <w:rPr>
          <w:b/>
          <w:position w:val="-1"/>
          <w:sz w:val="18"/>
          <w:szCs w:val="18"/>
        </w:rPr>
        <w:t>s</w:t>
      </w: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6"/>
        <w:gridCol w:w="1829"/>
        <w:gridCol w:w="1827"/>
      </w:tblGrid>
      <w:tr w:rsidR="00F833BC">
        <w:trPr>
          <w:trHeight w:hRule="exact" w:val="360"/>
        </w:trPr>
        <w:tc>
          <w:tcPr>
            <w:tcW w:w="454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  <w:tc>
          <w:tcPr>
            <w:tcW w:w="1829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before="2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left="3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eg</w:t>
            </w:r>
            <w:r>
              <w:rPr>
                <w:spacing w:val="1"/>
                <w:sz w:val="18"/>
                <w:szCs w:val="18"/>
              </w:rPr>
              <w:t>a</w:t>
            </w:r>
            <w:r>
              <w:rPr>
                <w:spacing w:val="-3"/>
                <w:sz w:val="18"/>
                <w:szCs w:val="18"/>
              </w:rPr>
              <w:t>w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i</w:t>
            </w:r>
          </w:p>
        </w:tc>
        <w:tc>
          <w:tcPr>
            <w:tcW w:w="182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F833BC">
            <w:pPr>
              <w:spacing w:before="2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left="340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lat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</w:p>
        </w:tc>
      </w:tr>
      <w:tr w:rsidR="00F833BC">
        <w:trPr>
          <w:trHeight w:hRule="exact" w:val="380"/>
        </w:trPr>
        <w:tc>
          <w:tcPr>
            <w:tcW w:w="4546" w:type="dxa"/>
            <w:vMerge w:val="restart"/>
            <w:tcBorders>
              <w:top w:val="nil"/>
              <w:left w:val="single" w:sz="16" w:space="0" w:color="000000"/>
              <w:right w:val="single" w:sz="16" w:space="0" w:color="000000"/>
            </w:tcBorders>
          </w:tcPr>
          <w:p w:rsidR="00F833BC" w:rsidRDefault="00F833BC">
            <w:pPr>
              <w:spacing w:before="2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left="54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ea</w:t>
            </w:r>
            <w:r>
              <w:rPr>
                <w:sz w:val="18"/>
                <w:szCs w:val="18"/>
              </w:rPr>
              <w:t>rs</w:t>
            </w:r>
            <w:r>
              <w:rPr>
                <w:spacing w:val="-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rr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lat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 xml:space="preserve">n                     </w:t>
            </w:r>
            <w:r>
              <w:rPr>
                <w:spacing w:val="3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Ki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eg</w:t>
            </w:r>
            <w:r>
              <w:rPr>
                <w:spacing w:val="1"/>
                <w:sz w:val="18"/>
                <w:szCs w:val="18"/>
              </w:rPr>
              <w:t>a</w:t>
            </w:r>
            <w:r>
              <w:rPr>
                <w:spacing w:val="-3"/>
                <w:sz w:val="18"/>
                <w:szCs w:val="18"/>
              </w:rPr>
              <w:t>w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i</w:t>
            </w:r>
          </w:p>
          <w:p w:rsidR="00F833BC" w:rsidRDefault="00F833BC">
            <w:pPr>
              <w:spacing w:before="2" w:line="160" w:lineRule="exact"/>
              <w:rPr>
                <w:sz w:val="17"/>
                <w:szCs w:val="17"/>
              </w:rPr>
            </w:pPr>
          </w:p>
          <w:p w:rsidR="00F833BC" w:rsidRDefault="00B5776F">
            <w:pPr>
              <w:ind w:left="2509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lat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</w:p>
        </w:tc>
        <w:tc>
          <w:tcPr>
            <w:tcW w:w="1829" w:type="dxa"/>
            <w:tcBorders>
              <w:top w:val="nil"/>
              <w:left w:val="single" w:sz="16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>
            <w:pPr>
              <w:spacing w:before="2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right="58"/>
              <w:jc w:val="right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827" w:type="dxa"/>
            <w:tcBorders>
              <w:top w:val="nil"/>
              <w:left w:val="single" w:sz="8" w:space="0" w:color="000000"/>
              <w:bottom w:val="single" w:sz="17" w:space="0" w:color="FFFFFF"/>
              <w:right w:val="single" w:sz="16" w:space="0" w:color="000000"/>
            </w:tcBorders>
          </w:tcPr>
          <w:p w:rsidR="00F833BC" w:rsidRDefault="00F833BC">
            <w:pPr>
              <w:spacing w:before="2" w:line="120" w:lineRule="exact"/>
              <w:rPr>
                <w:sz w:val="12"/>
                <w:szCs w:val="12"/>
              </w:rPr>
            </w:pPr>
          </w:p>
          <w:p w:rsidR="00F833BC" w:rsidRDefault="00B5776F">
            <w:pPr>
              <w:ind w:right="6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7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</w:tr>
      <w:tr w:rsidR="00F833BC">
        <w:trPr>
          <w:trHeight w:hRule="exact" w:val="349"/>
        </w:trPr>
        <w:tc>
          <w:tcPr>
            <w:tcW w:w="4546" w:type="dxa"/>
            <w:vMerge/>
            <w:tcBorders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  <w:tc>
          <w:tcPr>
            <w:tcW w:w="1829" w:type="dxa"/>
            <w:tcBorders>
              <w:top w:val="single" w:sz="17" w:space="0" w:color="FFFFFF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F833BC" w:rsidRDefault="00B5776F">
            <w:pPr>
              <w:spacing w:before="99"/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7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827" w:type="dxa"/>
            <w:tcBorders>
              <w:top w:val="single" w:sz="17" w:space="0" w:color="FFFFFF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F833BC" w:rsidRDefault="00B5776F">
            <w:pPr>
              <w:spacing w:before="99"/>
              <w:ind w:right="61"/>
              <w:jc w:val="right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</w:p>
        </w:tc>
      </w:tr>
      <w:tr w:rsidR="00F833BC">
        <w:trPr>
          <w:trHeight w:hRule="exact" w:val="360"/>
        </w:trPr>
        <w:tc>
          <w:tcPr>
            <w:tcW w:w="4546" w:type="dxa"/>
            <w:vMerge w:val="restart"/>
            <w:tcBorders>
              <w:top w:val="nil"/>
              <w:left w:val="single" w:sz="16" w:space="0" w:color="000000"/>
              <w:right w:val="single" w:sz="16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5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>
              <w:rPr>
                <w:spacing w:val="2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-taile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)                               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Ki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g</w:t>
            </w:r>
            <w:r>
              <w:rPr>
                <w:spacing w:val="1"/>
                <w:sz w:val="18"/>
                <w:szCs w:val="18"/>
              </w:rPr>
              <w:t>a</w:t>
            </w:r>
            <w:r>
              <w:rPr>
                <w:spacing w:val="-3"/>
                <w:sz w:val="18"/>
                <w:szCs w:val="18"/>
              </w:rPr>
              <w:t>w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i</w:t>
            </w:r>
          </w:p>
          <w:p w:rsidR="00F833BC" w:rsidRDefault="00F833BC">
            <w:pPr>
              <w:spacing w:before="1" w:line="140" w:lineRule="exact"/>
              <w:rPr>
                <w:sz w:val="15"/>
                <w:szCs w:val="15"/>
              </w:rPr>
            </w:pPr>
          </w:p>
          <w:p w:rsidR="00F833BC" w:rsidRDefault="00B5776F">
            <w:pPr>
              <w:ind w:left="2509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lat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16" w:space="0" w:color="000000"/>
              <w:bottom w:val="single" w:sz="8" w:space="0" w:color="FFFFFF"/>
              <w:right w:val="single" w:sz="8" w:space="0" w:color="000000"/>
            </w:tcBorders>
          </w:tcPr>
          <w:p w:rsidR="00F833BC" w:rsidRDefault="00F833BC">
            <w:pPr>
              <w:spacing w:before="2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16" w:space="0" w:color="000000"/>
            </w:tcBorders>
          </w:tcPr>
          <w:p w:rsidR="00F833BC" w:rsidRDefault="00F833BC">
            <w:pPr>
              <w:spacing w:before="2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right="6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</w:p>
        </w:tc>
      </w:tr>
      <w:tr w:rsidR="00F833BC">
        <w:trPr>
          <w:trHeight w:hRule="exact" w:val="341"/>
        </w:trPr>
        <w:tc>
          <w:tcPr>
            <w:tcW w:w="4546" w:type="dxa"/>
            <w:vMerge/>
            <w:tcBorders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  <w:tc>
          <w:tcPr>
            <w:tcW w:w="1829" w:type="dxa"/>
            <w:tcBorders>
              <w:top w:val="single" w:sz="8" w:space="0" w:color="FFFFFF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F833BC" w:rsidRDefault="00B5776F">
            <w:pPr>
              <w:spacing w:before="99"/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F833BC" w:rsidRDefault="00B5776F">
            <w:pPr>
              <w:spacing w:before="99"/>
              <w:ind w:left="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</w:p>
        </w:tc>
      </w:tr>
      <w:tr w:rsidR="00F833BC">
        <w:trPr>
          <w:trHeight w:hRule="exact" w:val="368"/>
        </w:trPr>
        <w:tc>
          <w:tcPr>
            <w:tcW w:w="4546" w:type="dxa"/>
            <w:vMerge w:val="restart"/>
            <w:tcBorders>
              <w:top w:val="nil"/>
              <w:left w:val="single" w:sz="16" w:space="0" w:color="000000"/>
              <w:right w:val="single" w:sz="16" w:space="0" w:color="000000"/>
            </w:tcBorders>
          </w:tcPr>
          <w:p w:rsidR="00F833BC" w:rsidRDefault="00F833BC">
            <w:pPr>
              <w:spacing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 xml:space="preserve">                                                  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Ki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eg</w:t>
            </w:r>
            <w:r>
              <w:rPr>
                <w:spacing w:val="1"/>
                <w:sz w:val="18"/>
                <w:szCs w:val="18"/>
              </w:rPr>
              <w:t>a</w:t>
            </w:r>
            <w:r>
              <w:rPr>
                <w:spacing w:val="-3"/>
                <w:sz w:val="18"/>
                <w:szCs w:val="18"/>
              </w:rPr>
              <w:t>w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i</w:t>
            </w:r>
          </w:p>
          <w:p w:rsidR="00F833BC" w:rsidRDefault="00F833BC">
            <w:pPr>
              <w:spacing w:before="2" w:line="160" w:lineRule="exact"/>
              <w:rPr>
                <w:sz w:val="17"/>
                <w:szCs w:val="17"/>
              </w:rPr>
            </w:pPr>
          </w:p>
          <w:p w:rsidR="00F833BC" w:rsidRDefault="00B5776F">
            <w:pPr>
              <w:ind w:left="2509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lat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16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B5776F">
            <w:pPr>
              <w:spacing w:before="99"/>
              <w:ind w:right="57"/>
              <w:jc w:val="right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30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17" w:space="0" w:color="FFFFFF"/>
              <w:right w:val="single" w:sz="16" w:space="0" w:color="000000"/>
            </w:tcBorders>
          </w:tcPr>
          <w:p w:rsidR="00F833BC" w:rsidRDefault="00B5776F">
            <w:pPr>
              <w:spacing w:before="99"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30</w:t>
            </w:r>
          </w:p>
        </w:tc>
      </w:tr>
      <w:tr w:rsidR="00F833BC">
        <w:trPr>
          <w:trHeight w:hRule="exact" w:val="361"/>
        </w:trPr>
        <w:tc>
          <w:tcPr>
            <w:tcW w:w="4546" w:type="dxa"/>
            <w:vMerge/>
            <w:tcBorders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  <w:tc>
          <w:tcPr>
            <w:tcW w:w="1829" w:type="dxa"/>
            <w:tcBorders>
              <w:top w:val="single" w:sz="17" w:space="0" w:color="FFFFFF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9"/>
              <w:ind w:right="57"/>
              <w:jc w:val="right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30</w:t>
            </w:r>
          </w:p>
        </w:tc>
        <w:tc>
          <w:tcPr>
            <w:tcW w:w="1827" w:type="dxa"/>
            <w:tcBorders>
              <w:top w:val="single" w:sz="17" w:space="0" w:color="FFFFFF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B5776F">
            <w:pPr>
              <w:spacing w:before="99"/>
              <w:ind w:right="59"/>
              <w:jc w:val="right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30</w:t>
            </w:r>
          </w:p>
        </w:tc>
      </w:tr>
    </w:tbl>
    <w:p w:rsidR="00F833BC" w:rsidRDefault="00B5776F">
      <w:pPr>
        <w:spacing w:line="240" w:lineRule="exact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ata SPSS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B5776F">
      <w:pPr>
        <w:spacing w:line="480" w:lineRule="auto"/>
        <w:ind w:left="588" w:right="340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5.9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ko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ien ko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0.</w:t>
      </w:r>
      <w:r>
        <w:rPr>
          <w:spacing w:val="3"/>
          <w:sz w:val="24"/>
          <w:szCs w:val="24"/>
        </w:rPr>
        <w:t>7</w:t>
      </w:r>
      <w:r>
        <w:rPr>
          <w:sz w:val="24"/>
          <w:szCs w:val="24"/>
        </w:rPr>
        <w:t>10.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(k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t).</w:t>
      </w:r>
    </w:p>
    <w:p w:rsidR="00F833BC" w:rsidRDefault="00B5776F">
      <w:pPr>
        <w:spacing w:before="14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5.5.2    </w:t>
      </w:r>
      <w:r>
        <w:rPr>
          <w:b/>
          <w:position w:val="-1"/>
          <w:sz w:val="24"/>
          <w:szCs w:val="24"/>
          <w:u w:val="thick" w:color="000000"/>
        </w:rPr>
        <w:t>Has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position w:val="-1"/>
          <w:sz w:val="24"/>
          <w:szCs w:val="24"/>
          <w:u w:val="thick" w:color="000000"/>
        </w:rPr>
        <w:t>l A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al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spacing w:val="-2"/>
          <w:position w:val="-1"/>
          <w:sz w:val="24"/>
          <w:szCs w:val="24"/>
          <w:u w:val="thick" w:color="000000"/>
        </w:rPr>
        <w:t>s</w:t>
      </w:r>
      <w:r>
        <w:rPr>
          <w:b/>
          <w:position w:val="-1"/>
          <w:sz w:val="24"/>
          <w:szCs w:val="24"/>
          <w:u w:val="thick" w:color="000000"/>
        </w:rPr>
        <w:t>is R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-1"/>
          <w:position w:val="-1"/>
          <w:sz w:val="24"/>
          <w:szCs w:val="24"/>
          <w:u w:val="thick" w:color="000000"/>
        </w:rPr>
        <w:t>re</w:t>
      </w:r>
      <w:r>
        <w:rPr>
          <w:b/>
          <w:position w:val="-1"/>
          <w:sz w:val="24"/>
          <w:szCs w:val="24"/>
          <w:u w:val="thick" w:color="000000"/>
        </w:rPr>
        <w:t xml:space="preserve">si 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341" w:firstLine="708"/>
        <w:rPr>
          <w:sz w:val="24"/>
          <w:szCs w:val="24"/>
        </w:rPr>
        <w:sectPr w:rsidR="00F833BC">
          <w:type w:val="continuous"/>
          <w:pgSz w:w="11920" w:h="16840"/>
          <w:pgMar w:top="1560" w:right="1320" w:bottom="280" w:left="1680" w:header="720" w:footer="720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(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3985" w:right="4037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5.10</w:t>
      </w:r>
    </w:p>
    <w:p w:rsidR="00F833BC" w:rsidRDefault="00B5776F">
      <w:pPr>
        <w:ind w:left="3150" w:right="3202"/>
        <w:jc w:val="center"/>
        <w:rPr>
          <w:sz w:val="24"/>
          <w:szCs w:val="24"/>
        </w:rPr>
      </w:pPr>
      <w:r>
        <w:rPr>
          <w:b/>
          <w:sz w:val="24"/>
          <w:szCs w:val="24"/>
        </w:rPr>
        <w:t>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 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 xml:space="preserve">si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lasi</w:t>
      </w:r>
    </w:p>
    <w:p w:rsidR="00F833BC" w:rsidRDefault="00B5776F">
      <w:pPr>
        <w:spacing w:before="92" w:line="220" w:lineRule="exact"/>
        <w:ind w:left="4100" w:right="3634"/>
        <w:jc w:val="center"/>
        <w:rPr>
          <w:sz w:val="12"/>
          <w:szCs w:val="12"/>
        </w:rPr>
      </w:pPr>
      <w:r>
        <w:rPr>
          <w:b/>
          <w:spacing w:val="3"/>
          <w:position w:val="-1"/>
          <w:sz w:val="18"/>
          <w:szCs w:val="18"/>
        </w:rPr>
        <w:t>M</w:t>
      </w:r>
      <w:r>
        <w:rPr>
          <w:b/>
          <w:spacing w:val="-1"/>
          <w:position w:val="-1"/>
          <w:sz w:val="18"/>
          <w:szCs w:val="18"/>
        </w:rPr>
        <w:t>o</w:t>
      </w:r>
      <w:r>
        <w:rPr>
          <w:b/>
          <w:spacing w:val="-2"/>
          <w:position w:val="-1"/>
          <w:sz w:val="18"/>
          <w:szCs w:val="18"/>
        </w:rPr>
        <w:t>d</w:t>
      </w:r>
      <w:r>
        <w:rPr>
          <w:b/>
          <w:spacing w:val="-1"/>
          <w:position w:val="-1"/>
          <w:sz w:val="18"/>
          <w:szCs w:val="18"/>
        </w:rPr>
        <w:t>e</w:t>
      </w:r>
      <w:r>
        <w:rPr>
          <w:b/>
          <w:position w:val="-1"/>
          <w:sz w:val="18"/>
          <w:szCs w:val="18"/>
        </w:rPr>
        <w:t>l</w:t>
      </w:r>
      <w:r>
        <w:rPr>
          <w:b/>
          <w:spacing w:val="1"/>
          <w:position w:val="-1"/>
          <w:sz w:val="18"/>
          <w:szCs w:val="18"/>
        </w:rPr>
        <w:t xml:space="preserve"> Su</w:t>
      </w:r>
      <w:r>
        <w:rPr>
          <w:b/>
          <w:spacing w:val="-1"/>
          <w:position w:val="-1"/>
          <w:sz w:val="18"/>
          <w:szCs w:val="18"/>
        </w:rPr>
        <w:t>m</w:t>
      </w:r>
      <w:r>
        <w:rPr>
          <w:b/>
          <w:spacing w:val="-4"/>
          <w:position w:val="-1"/>
          <w:sz w:val="18"/>
          <w:szCs w:val="18"/>
        </w:rPr>
        <w:t>m</w:t>
      </w:r>
      <w:r>
        <w:rPr>
          <w:b/>
          <w:spacing w:val="1"/>
          <w:position w:val="-1"/>
          <w:sz w:val="18"/>
          <w:szCs w:val="18"/>
        </w:rPr>
        <w:t>a</w:t>
      </w:r>
      <w:r>
        <w:rPr>
          <w:b/>
          <w:spacing w:val="-1"/>
          <w:position w:val="-1"/>
          <w:sz w:val="18"/>
          <w:szCs w:val="18"/>
        </w:rPr>
        <w:t>r</w:t>
      </w:r>
      <w:r>
        <w:rPr>
          <w:b/>
          <w:spacing w:val="3"/>
          <w:position w:val="-1"/>
          <w:sz w:val="18"/>
          <w:szCs w:val="18"/>
        </w:rPr>
        <w:t>y</w:t>
      </w:r>
      <w:r>
        <w:rPr>
          <w:b/>
          <w:position w:val="7"/>
          <w:sz w:val="12"/>
          <w:szCs w:val="12"/>
        </w:rPr>
        <w:t>b</w:t>
      </w: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1477"/>
        <w:gridCol w:w="1577"/>
        <w:gridCol w:w="2127"/>
        <w:gridCol w:w="2127"/>
      </w:tblGrid>
      <w:tr w:rsidR="00F833BC">
        <w:trPr>
          <w:trHeight w:hRule="exact" w:val="674"/>
        </w:trPr>
        <w:tc>
          <w:tcPr>
            <w:tcW w:w="11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4" w:line="200" w:lineRule="exact"/>
            </w:pPr>
          </w:p>
          <w:p w:rsidR="00F833BC" w:rsidRDefault="00B5776F">
            <w:pPr>
              <w:ind w:left="38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Mod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5" w:line="220" w:lineRule="exact"/>
              <w:rPr>
                <w:sz w:val="22"/>
                <w:szCs w:val="22"/>
              </w:rPr>
            </w:pPr>
          </w:p>
          <w:p w:rsidR="00F833BC" w:rsidRDefault="00B5776F">
            <w:pPr>
              <w:ind w:left="629" w:right="6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</w:p>
        </w:tc>
        <w:tc>
          <w:tcPr>
            <w:tcW w:w="15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5" w:line="220" w:lineRule="exact"/>
              <w:rPr>
                <w:sz w:val="22"/>
                <w:szCs w:val="22"/>
              </w:rPr>
            </w:pPr>
          </w:p>
          <w:p w:rsidR="00F833BC" w:rsidRDefault="00B5776F">
            <w:pPr>
              <w:ind w:left="4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 </w:t>
            </w:r>
            <w:r>
              <w:rPr>
                <w:spacing w:val="1"/>
                <w:sz w:val="18"/>
                <w:szCs w:val="18"/>
              </w:rPr>
              <w:t>Squ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re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5" w:line="220" w:lineRule="exact"/>
              <w:rPr>
                <w:sz w:val="22"/>
                <w:szCs w:val="22"/>
              </w:rPr>
            </w:pPr>
          </w:p>
          <w:p w:rsidR="00F833BC" w:rsidRDefault="00B5776F">
            <w:pPr>
              <w:ind w:left="37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j</w:t>
            </w:r>
            <w:r>
              <w:rPr>
                <w:spacing w:val="1"/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>st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R </w:t>
            </w: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pacing w:val="-1"/>
                <w:sz w:val="18"/>
                <w:szCs w:val="18"/>
              </w:rPr>
              <w:t>q</w:t>
            </w:r>
            <w:r>
              <w:rPr>
                <w:spacing w:val="1"/>
                <w:sz w:val="18"/>
                <w:szCs w:val="18"/>
              </w:rPr>
              <w:t>u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re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5" w:line="220" w:lineRule="exact"/>
              <w:rPr>
                <w:sz w:val="22"/>
                <w:szCs w:val="22"/>
              </w:rPr>
            </w:pPr>
          </w:p>
          <w:p w:rsidR="00F833BC" w:rsidRDefault="00B5776F">
            <w:pPr>
              <w:ind w:left="12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Err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r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f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e Est</w:t>
            </w:r>
            <w:r>
              <w:rPr>
                <w:spacing w:val="1"/>
                <w:sz w:val="18"/>
                <w:szCs w:val="18"/>
              </w:rPr>
              <w:t>i</w:t>
            </w:r>
            <w:r>
              <w:rPr>
                <w:spacing w:val="-3"/>
                <w:sz w:val="18"/>
                <w:szCs w:val="18"/>
              </w:rPr>
              <w:t>m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te</w:t>
            </w:r>
          </w:p>
        </w:tc>
      </w:tr>
      <w:tr w:rsidR="00F833BC">
        <w:trPr>
          <w:trHeight w:hRule="exact" w:val="365"/>
        </w:trPr>
        <w:tc>
          <w:tcPr>
            <w:tcW w:w="11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F833BC" w:rsidRDefault="00F833BC">
            <w:pPr>
              <w:spacing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77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86"/>
              <w:ind w:right="56"/>
              <w:jc w:val="right"/>
              <w:rPr>
                <w:sz w:val="12"/>
                <w:szCs w:val="12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7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pacing w:val="2"/>
                <w:sz w:val="18"/>
                <w:szCs w:val="18"/>
              </w:rPr>
              <w:t>0</w:t>
            </w:r>
            <w:r>
              <w:rPr>
                <w:position w:val="8"/>
                <w:sz w:val="12"/>
                <w:szCs w:val="12"/>
              </w:rPr>
              <w:t>a</w:t>
            </w:r>
          </w:p>
        </w:tc>
        <w:tc>
          <w:tcPr>
            <w:tcW w:w="15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5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4</w:t>
            </w:r>
            <w:r>
              <w:rPr>
                <w:spacing w:val="-1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F833BC">
            <w:pPr>
              <w:spacing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4</w:t>
            </w:r>
            <w:r>
              <w:rPr>
                <w:spacing w:val="-1"/>
                <w:sz w:val="18"/>
                <w:szCs w:val="18"/>
              </w:rPr>
              <w:t>9</w:t>
            </w:r>
            <w:r>
              <w:rPr>
                <w:spacing w:val="1"/>
                <w:sz w:val="18"/>
                <w:szCs w:val="18"/>
              </w:rPr>
              <w:t>4</w:t>
            </w:r>
            <w:r>
              <w:rPr>
                <w:spacing w:val="-1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9</w:t>
            </w:r>
          </w:p>
        </w:tc>
      </w:tr>
    </w:tbl>
    <w:p w:rsidR="00F833BC" w:rsidRDefault="00B5776F">
      <w:pPr>
        <w:spacing w:before="2" w:line="260" w:lineRule="exact"/>
        <w:ind w:left="588"/>
        <w:rPr>
          <w:sz w:val="24"/>
          <w:szCs w:val="24"/>
        </w:rPr>
      </w:pPr>
      <w:r>
        <w:rPr>
          <w:i/>
          <w:position w:val="-1"/>
          <w:sz w:val="24"/>
          <w:szCs w:val="24"/>
        </w:rPr>
        <w:t>Sumb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 xml:space="preserve">r : </w:t>
      </w:r>
      <w:r>
        <w:rPr>
          <w:i/>
          <w:spacing w:val="-1"/>
          <w:position w:val="-1"/>
          <w:sz w:val="24"/>
          <w:szCs w:val="24"/>
        </w:rPr>
        <w:t>H</w:t>
      </w:r>
      <w:r>
        <w:rPr>
          <w:i/>
          <w:position w:val="-1"/>
          <w:sz w:val="24"/>
          <w:szCs w:val="24"/>
        </w:rPr>
        <w:t>asil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 xml:space="preserve">Olahan </w:t>
      </w:r>
      <w:r>
        <w:rPr>
          <w:i/>
          <w:spacing w:val="2"/>
          <w:position w:val="-1"/>
          <w:sz w:val="24"/>
          <w:szCs w:val="24"/>
        </w:rPr>
        <w:t>d</w:t>
      </w:r>
      <w:r>
        <w:rPr>
          <w:i/>
          <w:position w:val="-1"/>
          <w:sz w:val="24"/>
          <w:szCs w:val="24"/>
        </w:rPr>
        <w:t>ata SPSS tahun 2</w:t>
      </w:r>
      <w:r>
        <w:rPr>
          <w:i/>
          <w:spacing w:val="1"/>
          <w:position w:val="-1"/>
          <w:sz w:val="24"/>
          <w:szCs w:val="24"/>
        </w:rPr>
        <w:t>0</w:t>
      </w:r>
      <w:r>
        <w:rPr>
          <w:i/>
          <w:position w:val="-1"/>
          <w:sz w:val="24"/>
          <w:szCs w:val="24"/>
        </w:rPr>
        <w:t>18</w:t>
      </w:r>
    </w:p>
    <w:p w:rsidR="00F833BC" w:rsidRDefault="00F833BC">
      <w:pPr>
        <w:spacing w:before="3" w:line="180" w:lineRule="exact"/>
        <w:rPr>
          <w:sz w:val="19"/>
          <w:szCs w:val="19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9" w:line="480" w:lineRule="auto"/>
        <w:ind w:left="588" w:right="599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Output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Mult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(R maj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ukuran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nier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Nilai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njukan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.710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z w:val="24"/>
          <w:szCs w:val="24"/>
        </w:rPr>
        <w:t xml:space="preserve"> X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3"/>
          <w:sz w:val="24"/>
          <w:szCs w:val="24"/>
        </w:rPr>
        <w:t>X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Y)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F833BC" w:rsidRDefault="00B5776F">
      <w:pPr>
        <w:spacing w:before="10" w:line="480" w:lineRule="auto"/>
        <w:ind w:left="588" w:right="599" w:firstLine="708"/>
        <w:jc w:val="both"/>
        <w:rPr>
          <w:sz w:val="24"/>
          <w:szCs w:val="24"/>
        </w:rPr>
      </w:pPr>
      <w:r>
        <w:pict>
          <v:group id="_x0000_s1148" style="position:absolute;left:0;text-align:left;margin-left:112.45pt;margin-top:189.85pt;width:1.9pt;height:0;z-index:-9534;mso-position-horizontal-relative:page" coordorigin="2249,3797" coordsize="38,0">
            <v:shape id="_x0000_s1149" style="position:absolute;left:2249;top:3797;width:38;height:0" coordorigin="2249,3797" coordsize="38,0" path="m2249,3797r39,e" filled="f" strokeweight="2.14pt">
              <v:path arrowok="t"/>
            </v:shape>
            <w10:wrap anchorx="page"/>
          </v:group>
        </w:pict>
      </w:r>
      <w:r>
        <w:pict>
          <v:group id="_x0000_s1146" style="position:absolute;left:0;text-align:left;margin-left:112.45pt;margin-top:225.85pt;width:1.9pt;height:0;z-index:-9533;mso-position-horizontal-relative:page" coordorigin="2249,4517" coordsize="38,0">
            <v:shape id="_x0000_s1147" style="position:absolute;left:2249;top:4517;width:38;height:0" coordorigin="2249,4517" coordsize="38,0" path="m2249,4517r39,e" filled="f" strokeweight="2.14pt">
              <v:path arrowok="t"/>
            </v:shape>
            <w10:wrap anchorx="page"/>
          </v:group>
        </w:pic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</w:t>
      </w:r>
      <w:r>
        <w:rPr>
          <w:spacing w:val="4"/>
          <w:sz w:val="24"/>
          <w:szCs w:val="24"/>
        </w:rPr>
        <w:t>5</w:t>
      </w:r>
      <w:r>
        <w:rPr>
          <w:sz w:val="24"/>
          <w:szCs w:val="24"/>
        </w:rPr>
        <w:t>05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50.5%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dipe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luar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ble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33BC" w:rsidRDefault="00B5776F">
      <w:pPr>
        <w:spacing w:before="12"/>
        <w:ind w:left="4165" w:right="385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5.11</w:t>
      </w:r>
    </w:p>
    <w:p w:rsidR="00F833BC" w:rsidRDefault="00F833BC">
      <w:pPr>
        <w:spacing w:before="8" w:line="160" w:lineRule="exact"/>
        <w:rPr>
          <w:sz w:val="16"/>
          <w:szCs w:val="16"/>
        </w:rPr>
      </w:pPr>
    </w:p>
    <w:p w:rsidR="00F833BC" w:rsidRDefault="00F833BC">
      <w:pPr>
        <w:spacing w:line="200" w:lineRule="exact"/>
      </w:pPr>
    </w:p>
    <w:p w:rsidR="00F833BC" w:rsidRDefault="00B5776F">
      <w:pPr>
        <w:spacing w:line="220" w:lineRule="exact"/>
        <w:ind w:left="4244" w:right="3883"/>
        <w:jc w:val="center"/>
        <w:rPr>
          <w:sz w:val="12"/>
          <w:szCs w:val="12"/>
        </w:rPr>
      </w:pPr>
      <w:r>
        <w:rPr>
          <w:b/>
          <w:position w:val="-1"/>
          <w:sz w:val="18"/>
          <w:szCs w:val="18"/>
        </w:rPr>
        <w:t>C</w:t>
      </w:r>
      <w:r>
        <w:rPr>
          <w:b/>
          <w:spacing w:val="-2"/>
          <w:position w:val="-1"/>
          <w:sz w:val="18"/>
          <w:szCs w:val="18"/>
        </w:rPr>
        <w:t>o</w:t>
      </w:r>
      <w:r>
        <w:rPr>
          <w:b/>
          <w:spacing w:val="-1"/>
          <w:position w:val="-1"/>
          <w:sz w:val="18"/>
          <w:szCs w:val="18"/>
        </w:rPr>
        <w:t>e</w:t>
      </w:r>
      <w:r>
        <w:rPr>
          <w:b/>
          <w:position w:val="-1"/>
          <w:sz w:val="18"/>
          <w:szCs w:val="18"/>
        </w:rPr>
        <w:t>ffici</w:t>
      </w:r>
      <w:r>
        <w:rPr>
          <w:b/>
          <w:spacing w:val="2"/>
          <w:position w:val="-1"/>
          <w:sz w:val="18"/>
          <w:szCs w:val="18"/>
        </w:rPr>
        <w:t>e</w:t>
      </w:r>
      <w:r>
        <w:rPr>
          <w:b/>
          <w:spacing w:val="-2"/>
          <w:position w:val="-1"/>
          <w:sz w:val="18"/>
          <w:szCs w:val="18"/>
        </w:rPr>
        <w:t>n</w:t>
      </w:r>
      <w:r>
        <w:rPr>
          <w:b/>
          <w:position w:val="-1"/>
          <w:sz w:val="18"/>
          <w:szCs w:val="18"/>
        </w:rPr>
        <w:t>ts</w:t>
      </w:r>
      <w:r>
        <w:rPr>
          <w:b/>
          <w:position w:val="7"/>
          <w:sz w:val="12"/>
          <w:szCs w:val="12"/>
        </w:rPr>
        <w:t>a</w:t>
      </w: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1325"/>
        <w:gridCol w:w="1323"/>
        <w:gridCol w:w="1457"/>
        <w:gridCol w:w="1011"/>
        <w:gridCol w:w="1010"/>
      </w:tblGrid>
      <w:tr w:rsidR="00F833BC">
        <w:trPr>
          <w:trHeight w:hRule="exact" w:val="681"/>
        </w:trPr>
        <w:tc>
          <w:tcPr>
            <w:tcW w:w="2266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</w:tcPr>
          <w:p w:rsidR="00F833BC" w:rsidRDefault="00F833BC">
            <w:pPr>
              <w:spacing w:before="5" w:line="160" w:lineRule="exact"/>
              <w:rPr>
                <w:sz w:val="17"/>
                <w:szCs w:val="17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38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Mod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</w:t>
            </w:r>
          </w:p>
        </w:tc>
        <w:tc>
          <w:tcPr>
            <w:tcW w:w="2648" w:type="dxa"/>
            <w:gridSpan w:val="2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15" w:line="220" w:lineRule="exact"/>
              <w:rPr>
                <w:sz w:val="22"/>
                <w:szCs w:val="22"/>
              </w:rPr>
            </w:pPr>
          </w:p>
          <w:p w:rsidR="00F833BC" w:rsidRDefault="00B5776F">
            <w:pPr>
              <w:ind w:left="28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st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nd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iz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-2"/>
                <w:sz w:val="18"/>
                <w:szCs w:val="18"/>
              </w:rPr>
              <w:t>ff</w:t>
            </w:r>
            <w:r>
              <w:rPr>
                <w:sz w:val="18"/>
                <w:szCs w:val="18"/>
              </w:rPr>
              <w:t>ici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ts</w:t>
            </w:r>
          </w:p>
        </w:tc>
        <w:tc>
          <w:tcPr>
            <w:tcW w:w="1457" w:type="dxa"/>
            <w:tcBorders>
              <w:top w:val="nil"/>
              <w:left w:val="single" w:sz="8" w:space="0" w:color="000000"/>
              <w:bottom w:val="single" w:sz="9" w:space="0" w:color="FFFFFF"/>
              <w:right w:val="single" w:sz="8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246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ta</w:t>
            </w:r>
            <w:r>
              <w:rPr>
                <w:spacing w:val="1"/>
                <w:sz w:val="18"/>
                <w:szCs w:val="18"/>
              </w:rPr>
              <w:t>nd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</w:t>
            </w:r>
            <w:r>
              <w:rPr>
                <w:spacing w:val="-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iz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d</w:t>
            </w:r>
          </w:p>
          <w:p w:rsidR="00F833BC" w:rsidRDefault="00F833BC">
            <w:pPr>
              <w:spacing w:before="5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f</w:t>
            </w:r>
            <w:r>
              <w:rPr>
                <w:spacing w:val="-2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ici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ts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833BC" w:rsidRDefault="00F833BC">
            <w:pPr>
              <w:spacing w:before="5" w:line="180" w:lineRule="exact"/>
              <w:rPr>
                <w:sz w:val="19"/>
                <w:szCs w:val="19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436" w:right="4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</w:tcPr>
          <w:p w:rsidR="00F833BC" w:rsidRDefault="00F833BC">
            <w:pPr>
              <w:spacing w:before="5" w:line="180" w:lineRule="exact"/>
              <w:rPr>
                <w:sz w:val="19"/>
                <w:szCs w:val="19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311" w:right="317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.</w:t>
            </w:r>
          </w:p>
        </w:tc>
      </w:tr>
      <w:tr w:rsidR="00F833BC">
        <w:trPr>
          <w:trHeight w:hRule="exact" w:val="359"/>
        </w:trPr>
        <w:tc>
          <w:tcPr>
            <w:tcW w:w="2266" w:type="dxa"/>
            <w:vMerge/>
            <w:tcBorders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  <w:tc>
          <w:tcPr>
            <w:tcW w:w="1325" w:type="dxa"/>
            <w:tcBorders>
              <w:top w:val="single" w:sz="9" w:space="0" w:color="FFFFFF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before="2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554" w:right="55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1323" w:type="dxa"/>
            <w:tcBorders>
              <w:top w:val="single" w:sz="9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before="2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29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Err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r</w:t>
            </w:r>
          </w:p>
        </w:tc>
        <w:tc>
          <w:tcPr>
            <w:tcW w:w="1457" w:type="dxa"/>
            <w:tcBorders>
              <w:top w:val="single" w:sz="9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before="2" w:line="100" w:lineRule="exact"/>
              <w:rPr>
                <w:sz w:val="10"/>
                <w:szCs w:val="10"/>
              </w:rPr>
            </w:pPr>
          </w:p>
          <w:p w:rsidR="00F833BC" w:rsidRDefault="00B5776F">
            <w:pPr>
              <w:ind w:left="518" w:right="52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ta</w:t>
            </w:r>
          </w:p>
        </w:tc>
        <w:tc>
          <w:tcPr>
            <w:tcW w:w="101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F833BC"/>
        </w:tc>
        <w:tc>
          <w:tcPr>
            <w:tcW w:w="1010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</w:tr>
      <w:tr w:rsidR="00F833BC">
        <w:trPr>
          <w:trHeight w:hRule="exact" w:val="361"/>
        </w:trPr>
        <w:tc>
          <w:tcPr>
            <w:tcW w:w="2266" w:type="dxa"/>
            <w:vMerge w:val="restart"/>
            <w:tcBorders>
              <w:top w:val="nil"/>
              <w:left w:val="single" w:sz="16" w:space="0" w:color="000000"/>
              <w:right w:val="single" w:sz="16" w:space="0" w:color="000000"/>
            </w:tcBorders>
          </w:tcPr>
          <w:p w:rsidR="00F833BC" w:rsidRDefault="00F833BC">
            <w:pPr>
              <w:spacing w:before="5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           </w:t>
            </w:r>
            <w:r>
              <w:rPr>
                <w:spacing w:val="3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(C</w:t>
            </w:r>
            <w:r>
              <w:rPr>
                <w:spacing w:val="1"/>
                <w:sz w:val="18"/>
                <w:szCs w:val="18"/>
              </w:rPr>
              <w:t>on</w:t>
            </w:r>
            <w:r>
              <w:rPr>
                <w:sz w:val="18"/>
                <w:szCs w:val="18"/>
              </w:rPr>
              <w:t>st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t)</w:t>
            </w:r>
          </w:p>
          <w:p w:rsidR="00F833BC" w:rsidRDefault="00F833BC">
            <w:pPr>
              <w:spacing w:before="3" w:line="140" w:lineRule="exact"/>
              <w:rPr>
                <w:sz w:val="15"/>
                <w:szCs w:val="15"/>
              </w:rPr>
            </w:pPr>
          </w:p>
          <w:p w:rsidR="00F833BC" w:rsidRDefault="00B5776F">
            <w:pPr>
              <w:ind w:left="746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lat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>
            <w:pPr>
              <w:spacing w:before="5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9</w:t>
            </w:r>
            <w:r>
              <w:rPr>
                <w:spacing w:val="-1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>
            <w:pPr>
              <w:spacing w:before="5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3</w:t>
            </w:r>
            <w:r>
              <w:rPr>
                <w:spacing w:val="-1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457" w:type="dxa"/>
            <w:tcBorders>
              <w:top w:val="nil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/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>
            <w:pPr>
              <w:spacing w:before="5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52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-1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single" w:sz="17" w:space="0" w:color="FFFFFF"/>
              <w:right w:val="single" w:sz="16" w:space="0" w:color="000000"/>
            </w:tcBorders>
          </w:tcPr>
          <w:p w:rsidR="00F833BC" w:rsidRDefault="00F833BC">
            <w:pPr>
              <w:spacing w:before="5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6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</w:tr>
      <w:tr w:rsidR="00F833BC">
        <w:trPr>
          <w:trHeight w:hRule="exact" w:val="359"/>
        </w:trPr>
        <w:tc>
          <w:tcPr>
            <w:tcW w:w="2266" w:type="dxa"/>
            <w:vMerge/>
            <w:tcBorders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  <w:tc>
          <w:tcPr>
            <w:tcW w:w="1325" w:type="dxa"/>
            <w:tcBorders>
              <w:top w:val="single" w:sz="17" w:space="0" w:color="FFFFFF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2"/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6</w:t>
            </w:r>
            <w:r>
              <w:rPr>
                <w:spacing w:val="-1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323" w:type="dxa"/>
            <w:tcBorders>
              <w:top w:val="single" w:sz="17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2"/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1</w:t>
            </w:r>
            <w:r>
              <w:rPr>
                <w:spacing w:val="-1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457" w:type="dxa"/>
            <w:tcBorders>
              <w:top w:val="single" w:sz="17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2"/>
              <w:ind w:right="6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7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011" w:type="dxa"/>
            <w:tcBorders>
              <w:top w:val="single" w:sz="17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2"/>
              <w:ind w:left="52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-1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single" w:sz="17" w:space="0" w:color="FFFFFF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B5776F">
            <w:pPr>
              <w:spacing w:before="92"/>
              <w:ind w:left="6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</w:p>
        </w:tc>
      </w:tr>
    </w:tbl>
    <w:p w:rsidR="00F833BC" w:rsidRDefault="00B5776F">
      <w:pPr>
        <w:spacing w:line="220" w:lineRule="exact"/>
        <w:ind w:left="588"/>
        <w:rPr>
          <w:sz w:val="24"/>
          <w:szCs w:val="24"/>
        </w:rPr>
        <w:sectPr w:rsidR="00F833BC">
          <w:pgSz w:w="11920" w:h="16840"/>
          <w:pgMar w:top="960" w:right="1060" w:bottom="280" w:left="1680" w:header="749" w:footer="0" w:gutter="0"/>
          <w:cols w:space="720"/>
        </w:sect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olahan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data SPSS tahun 2018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8"/>
        <w:rPr>
          <w:sz w:val="24"/>
          <w:szCs w:val="24"/>
        </w:rPr>
      </w:pPr>
      <w:r>
        <w:rPr>
          <w:sz w:val="24"/>
          <w:szCs w:val="24"/>
        </w:rPr>
        <w:t xml:space="preserve">Untuk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lasi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B5776F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lasi         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: r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=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0.710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948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 </w:t>
      </w:r>
      <w:r>
        <w:rPr>
          <w:spacing w:val="-1"/>
          <w:sz w:val="24"/>
          <w:szCs w:val="24"/>
        </w:rPr>
        <w:t>De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   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: r²  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=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0.505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948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si           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: Y       =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0.962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0.642 X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Nilai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 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0.</w:t>
      </w:r>
      <w:r>
        <w:rPr>
          <w:spacing w:val="3"/>
          <w:sz w:val="24"/>
          <w:szCs w:val="24"/>
        </w:rPr>
        <w:t>7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i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. Nilai 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²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0.505 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50,5% dipe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9,5% dipeng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ruhi oleh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 lain.</w:t>
      </w:r>
    </w:p>
    <w:p w:rsidR="00F833BC" w:rsidRDefault="00B5776F">
      <w:pPr>
        <w:spacing w:before="10" w:line="480" w:lineRule="auto"/>
        <w:ind w:left="588" w:right="83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4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5.5.3  </w:t>
      </w:r>
      <w:r>
        <w:rPr>
          <w:b/>
          <w:spacing w:val="48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Ana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is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position w:val="-1"/>
          <w:sz w:val="24"/>
          <w:szCs w:val="24"/>
          <w:u w:val="thick" w:color="000000"/>
        </w:rPr>
        <w:t xml:space="preserve">s </w:t>
      </w:r>
      <w:r>
        <w:rPr>
          <w:b/>
          <w:spacing w:val="-2"/>
          <w:position w:val="-1"/>
          <w:sz w:val="24"/>
          <w:szCs w:val="24"/>
          <w:u w:val="thick" w:color="000000"/>
        </w:rPr>
        <w:t>G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f</w:t>
      </w:r>
      <w:r>
        <w:rPr>
          <w:b/>
          <w:position w:val="-1"/>
          <w:sz w:val="24"/>
          <w:szCs w:val="24"/>
          <w:u w:val="thick" w:color="000000"/>
        </w:rPr>
        <w:t>ik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4" w:firstLine="70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digamb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pen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33BC" w:rsidRDefault="00B5776F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>1.        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 gr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tihan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Ker</w:t>
      </w:r>
      <w:r>
        <w:rPr>
          <w:b/>
          <w:sz w:val="24"/>
          <w:szCs w:val="24"/>
        </w:rPr>
        <w:t>ja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) 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 (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84" w:firstLine="720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fik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mbar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kut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8" w:line="280" w:lineRule="exact"/>
        <w:rPr>
          <w:sz w:val="28"/>
          <w:szCs w:val="28"/>
        </w:rPr>
      </w:pPr>
    </w:p>
    <w:p w:rsidR="00F833BC" w:rsidRDefault="0044608C">
      <w:pPr>
        <w:ind w:left="588"/>
      </w:pPr>
      <w:r>
        <w:pict>
          <v:shape id="_x0000_i1028" type="#_x0000_t75" style="width:441.55pt;height:317.5pt">
            <v:imagedata r:id="rId115" o:title=""/>
          </v:shape>
        </w:pict>
      </w:r>
    </w:p>
    <w:p w:rsidR="00F833BC" w:rsidRDefault="00F833BC">
      <w:pPr>
        <w:spacing w:before="14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1296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ata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SPPS Tahun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2018</w:t>
      </w: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ind w:left="4259" w:right="3968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5.5</w:t>
      </w:r>
    </w:p>
    <w:p w:rsidR="00F833BC" w:rsidRDefault="00B5776F">
      <w:pPr>
        <w:spacing w:before="2"/>
        <w:ind w:left="1328" w:right="1035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lati</w:t>
      </w:r>
      <w:r>
        <w:rPr>
          <w:b/>
          <w:spacing w:val="1"/>
          <w:sz w:val="24"/>
          <w:szCs w:val="24"/>
        </w:rPr>
        <w:t>hh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 xml:space="preserve">ja 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X)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ja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ai (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)</w:t>
      </w:r>
    </w:p>
    <w:p w:rsidR="00F833BC" w:rsidRDefault="00F833BC">
      <w:pPr>
        <w:spacing w:before="2" w:line="180" w:lineRule="exact"/>
        <w:rPr>
          <w:sz w:val="19"/>
          <w:szCs w:val="19"/>
        </w:rPr>
      </w:pPr>
    </w:p>
    <w:p w:rsidR="00F833BC" w:rsidRDefault="00B5776F">
      <w:pPr>
        <w:spacing w:line="480" w:lineRule="auto"/>
        <w:ind w:left="588" w:right="958" w:firstLine="480"/>
        <w:jc w:val="both"/>
        <w:rPr>
          <w:sz w:val="24"/>
          <w:szCs w:val="24"/>
        </w:rPr>
        <w:sectPr w:rsidR="00F833BC">
          <w:pgSz w:w="11920" w:h="16840"/>
          <w:pgMar w:top="960" w:right="700" w:bottom="280" w:left="1680" w:header="749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5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rena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kurva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kumpul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lonc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jukkan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)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</w:t>
      </w:r>
      <w:r>
        <w:rPr>
          <w:spacing w:val="-1"/>
          <w:sz w:val="24"/>
          <w:szCs w:val="24"/>
        </w:rPr>
        <w:t>wa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5.6     </w:t>
      </w:r>
      <w:r>
        <w:rPr>
          <w:b/>
          <w:spacing w:val="48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 xml:space="preserve">jian 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-1"/>
          <w:position w:val="-1"/>
          <w:sz w:val="24"/>
          <w:szCs w:val="24"/>
          <w:u w:val="thick" w:color="000000"/>
        </w:rPr>
        <w:t>te</w:t>
      </w:r>
      <w:r>
        <w:rPr>
          <w:b/>
          <w:position w:val="-1"/>
          <w:sz w:val="24"/>
          <w:szCs w:val="24"/>
          <w:u w:val="thick" w:color="000000"/>
        </w:rPr>
        <w:t>sis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5.6.1    </w:t>
      </w:r>
      <w:r>
        <w:rPr>
          <w:b/>
          <w:position w:val="-1"/>
          <w:sz w:val="24"/>
          <w:szCs w:val="24"/>
          <w:u w:val="thick" w:color="000000"/>
        </w:rPr>
        <w:t>U</w:t>
      </w:r>
      <w:r>
        <w:rPr>
          <w:b/>
          <w:spacing w:val="-1"/>
          <w:position w:val="-1"/>
          <w:sz w:val="24"/>
          <w:szCs w:val="24"/>
          <w:u w:val="thick" w:color="000000"/>
        </w:rPr>
        <w:t>j</w:t>
      </w:r>
      <w:r>
        <w:rPr>
          <w:b/>
          <w:position w:val="-1"/>
          <w:sz w:val="24"/>
          <w:szCs w:val="24"/>
          <w:u w:val="thick" w:color="000000"/>
        </w:rPr>
        <w:t>i t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541" w:firstLine="708"/>
        <w:rPr>
          <w:sz w:val="24"/>
          <w:szCs w:val="24"/>
        </w:rPr>
      </w:pPr>
      <w:r>
        <w:pict>
          <v:group id="_x0000_s1143" style="position:absolute;left:0;text-align:left;margin-left:112.45pt;margin-top:116.15pt;width:1.9pt;height:0;z-index:-9532;mso-position-horizontal-relative:page" coordorigin="2249,2323" coordsize="38,0">
            <v:shape id="_x0000_s1144" style="position:absolute;left:2249;top:2323;width:38;height:0" coordorigin="2249,2323" coordsize="38,0" path="m2249,2323r39,e" filled="f" strokeweight=".76342mm">
              <v:path arrowok="t"/>
            </v:shape>
            <w10:wrap anchorx="page"/>
          </v:group>
        </w:pict>
      </w:r>
      <w:r>
        <w:pict>
          <v:group id="_x0000_s1141" style="position:absolute;left:0;text-align:left;margin-left:112.45pt;margin-top:152.2pt;width:1.9pt;height:0;z-index:-9531;mso-position-horizontal-relative:page" coordorigin="2249,3044" coordsize="38,0">
            <v:shape id="_x0000_s1142" style="position:absolute;left:2249;top:3044;width:38;height:0" coordorigin="2249,3044" coordsize="38,0" path="m2249,3044r39,e" filled="f" strokeweight="2.14pt">
              <v:path arrowok="t"/>
            </v:shape>
            <w10:wrap anchorx="page"/>
          </v:group>
        </w:pic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:</w:t>
      </w:r>
    </w:p>
    <w:p w:rsidR="00F833BC" w:rsidRDefault="00B5776F">
      <w:pPr>
        <w:spacing w:before="15" w:line="260" w:lineRule="exact"/>
        <w:ind w:left="3985" w:right="3977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Ta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5.12</w:t>
      </w:r>
    </w:p>
    <w:p w:rsidR="00F833BC" w:rsidRDefault="00B5776F">
      <w:pPr>
        <w:spacing w:line="200" w:lineRule="exact"/>
        <w:ind w:left="4273" w:right="3794"/>
        <w:jc w:val="center"/>
        <w:rPr>
          <w:sz w:val="12"/>
          <w:szCs w:val="12"/>
        </w:rPr>
      </w:pPr>
      <w:r>
        <w:rPr>
          <w:b/>
          <w:position w:val="-1"/>
          <w:sz w:val="18"/>
          <w:szCs w:val="18"/>
        </w:rPr>
        <w:t>C</w:t>
      </w:r>
      <w:r>
        <w:rPr>
          <w:b/>
          <w:spacing w:val="-2"/>
          <w:position w:val="-1"/>
          <w:sz w:val="18"/>
          <w:szCs w:val="18"/>
        </w:rPr>
        <w:t>o</w:t>
      </w:r>
      <w:r>
        <w:rPr>
          <w:b/>
          <w:spacing w:val="-1"/>
          <w:position w:val="-1"/>
          <w:sz w:val="18"/>
          <w:szCs w:val="18"/>
        </w:rPr>
        <w:t>e</w:t>
      </w:r>
      <w:r>
        <w:rPr>
          <w:b/>
          <w:position w:val="-1"/>
          <w:sz w:val="18"/>
          <w:szCs w:val="18"/>
        </w:rPr>
        <w:t>ffici</w:t>
      </w:r>
      <w:r>
        <w:rPr>
          <w:b/>
          <w:spacing w:val="2"/>
          <w:position w:val="-1"/>
          <w:sz w:val="18"/>
          <w:szCs w:val="18"/>
        </w:rPr>
        <w:t>e</w:t>
      </w:r>
      <w:r>
        <w:rPr>
          <w:b/>
          <w:spacing w:val="-2"/>
          <w:position w:val="-1"/>
          <w:sz w:val="18"/>
          <w:szCs w:val="18"/>
        </w:rPr>
        <w:t>n</w:t>
      </w:r>
      <w:r>
        <w:rPr>
          <w:b/>
          <w:position w:val="-1"/>
          <w:sz w:val="18"/>
          <w:szCs w:val="18"/>
        </w:rPr>
        <w:t>ts</w:t>
      </w:r>
      <w:r>
        <w:rPr>
          <w:b/>
          <w:position w:val="7"/>
          <w:sz w:val="12"/>
          <w:szCs w:val="12"/>
        </w:rPr>
        <w:t>a</w:t>
      </w: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1325"/>
        <w:gridCol w:w="1323"/>
        <w:gridCol w:w="1457"/>
        <w:gridCol w:w="1011"/>
        <w:gridCol w:w="1010"/>
      </w:tblGrid>
      <w:tr w:rsidR="00F833BC">
        <w:trPr>
          <w:trHeight w:hRule="exact" w:val="681"/>
        </w:trPr>
        <w:tc>
          <w:tcPr>
            <w:tcW w:w="2266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</w:tcPr>
          <w:p w:rsidR="00F833BC" w:rsidRDefault="00F833BC">
            <w:pPr>
              <w:spacing w:before="2" w:line="160" w:lineRule="exact"/>
              <w:rPr>
                <w:sz w:val="17"/>
                <w:szCs w:val="17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38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Mod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</w:t>
            </w:r>
          </w:p>
        </w:tc>
        <w:tc>
          <w:tcPr>
            <w:tcW w:w="2648" w:type="dxa"/>
            <w:gridSpan w:val="2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before="12" w:line="220" w:lineRule="exact"/>
              <w:rPr>
                <w:sz w:val="22"/>
                <w:szCs w:val="22"/>
              </w:rPr>
            </w:pPr>
          </w:p>
          <w:p w:rsidR="00F833BC" w:rsidRDefault="00B5776F">
            <w:pPr>
              <w:ind w:left="28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st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nd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iz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-2"/>
                <w:sz w:val="18"/>
                <w:szCs w:val="18"/>
              </w:rPr>
              <w:t>ff</w:t>
            </w:r>
            <w:r>
              <w:rPr>
                <w:sz w:val="18"/>
                <w:szCs w:val="18"/>
              </w:rPr>
              <w:t>ici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ts</w:t>
            </w:r>
          </w:p>
        </w:tc>
        <w:tc>
          <w:tcPr>
            <w:tcW w:w="1457" w:type="dxa"/>
            <w:tcBorders>
              <w:top w:val="nil"/>
              <w:left w:val="single" w:sz="8" w:space="0" w:color="000000"/>
              <w:bottom w:val="single" w:sz="10" w:space="0" w:color="FFFFFF"/>
              <w:right w:val="single" w:sz="8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246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ta</w:t>
            </w:r>
            <w:r>
              <w:rPr>
                <w:spacing w:val="1"/>
                <w:sz w:val="18"/>
                <w:szCs w:val="18"/>
              </w:rPr>
              <w:t>nd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</w:t>
            </w:r>
            <w:r>
              <w:rPr>
                <w:spacing w:val="-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iz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d</w:t>
            </w:r>
          </w:p>
          <w:p w:rsidR="00F833BC" w:rsidRDefault="00F833BC">
            <w:pPr>
              <w:spacing w:before="2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f</w:t>
            </w:r>
            <w:r>
              <w:rPr>
                <w:spacing w:val="-2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ici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ts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833BC" w:rsidRDefault="00F833BC">
            <w:pPr>
              <w:spacing w:before="2" w:line="180" w:lineRule="exact"/>
              <w:rPr>
                <w:sz w:val="19"/>
                <w:szCs w:val="19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436" w:right="43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</w:tcPr>
          <w:p w:rsidR="00F833BC" w:rsidRDefault="00F833BC">
            <w:pPr>
              <w:spacing w:before="2" w:line="180" w:lineRule="exact"/>
              <w:rPr>
                <w:sz w:val="19"/>
                <w:szCs w:val="19"/>
              </w:rPr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F833BC">
            <w:pPr>
              <w:spacing w:line="200" w:lineRule="exact"/>
            </w:pPr>
          </w:p>
          <w:p w:rsidR="00F833BC" w:rsidRDefault="00B5776F">
            <w:pPr>
              <w:ind w:left="311" w:right="317"/>
              <w:jc w:val="center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.</w:t>
            </w:r>
          </w:p>
        </w:tc>
      </w:tr>
      <w:tr w:rsidR="00F833BC">
        <w:trPr>
          <w:trHeight w:hRule="exact" w:val="359"/>
        </w:trPr>
        <w:tc>
          <w:tcPr>
            <w:tcW w:w="2266" w:type="dxa"/>
            <w:vMerge/>
            <w:tcBorders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  <w:tc>
          <w:tcPr>
            <w:tcW w:w="1325" w:type="dxa"/>
            <w:tcBorders>
              <w:top w:val="single" w:sz="10" w:space="0" w:color="FFFFFF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9"/>
              <w:ind w:left="554" w:right="55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1323" w:type="dxa"/>
            <w:tcBorders>
              <w:top w:val="single" w:sz="10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9"/>
              <w:ind w:left="29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.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Err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r</w:t>
            </w:r>
          </w:p>
        </w:tc>
        <w:tc>
          <w:tcPr>
            <w:tcW w:w="1457" w:type="dxa"/>
            <w:tcBorders>
              <w:top w:val="single" w:sz="10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9"/>
              <w:ind w:left="518" w:right="5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ta</w:t>
            </w:r>
          </w:p>
        </w:tc>
        <w:tc>
          <w:tcPr>
            <w:tcW w:w="101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F833BC"/>
        </w:tc>
        <w:tc>
          <w:tcPr>
            <w:tcW w:w="1010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</w:tr>
      <w:tr w:rsidR="00F833BC">
        <w:trPr>
          <w:trHeight w:hRule="exact" w:val="361"/>
        </w:trPr>
        <w:tc>
          <w:tcPr>
            <w:tcW w:w="2266" w:type="dxa"/>
            <w:vMerge w:val="restart"/>
            <w:tcBorders>
              <w:top w:val="nil"/>
              <w:left w:val="single" w:sz="16" w:space="0" w:color="000000"/>
              <w:right w:val="single" w:sz="16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           </w:t>
            </w:r>
            <w:r>
              <w:rPr>
                <w:spacing w:val="3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(C</w:t>
            </w:r>
            <w:r>
              <w:rPr>
                <w:spacing w:val="1"/>
                <w:sz w:val="18"/>
                <w:szCs w:val="18"/>
              </w:rPr>
              <w:t>on</w:t>
            </w:r>
            <w:r>
              <w:rPr>
                <w:sz w:val="18"/>
                <w:szCs w:val="18"/>
              </w:rPr>
              <w:t>st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t)</w:t>
            </w:r>
          </w:p>
          <w:p w:rsidR="00F833BC" w:rsidRDefault="00F833BC">
            <w:pPr>
              <w:spacing w:before="3" w:line="140" w:lineRule="exact"/>
              <w:rPr>
                <w:sz w:val="15"/>
                <w:szCs w:val="15"/>
              </w:rPr>
            </w:pPr>
          </w:p>
          <w:p w:rsidR="00F833BC" w:rsidRDefault="00B5776F">
            <w:pPr>
              <w:ind w:left="746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P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lat</w:t>
            </w: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h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rja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9</w:t>
            </w:r>
            <w:r>
              <w:rPr>
                <w:spacing w:val="-1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323" w:type="dxa"/>
            <w:tcBorders>
              <w:top w:val="nil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3</w:t>
            </w:r>
            <w:r>
              <w:rPr>
                <w:spacing w:val="-1"/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457" w:type="dxa"/>
            <w:tcBorders>
              <w:top w:val="nil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/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17" w:space="0" w:color="FFFFFF"/>
              <w:right w:val="single" w:sz="8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52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-1"/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single" w:sz="17" w:space="0" w:color="FFFFFF"/>
              <w:right w:val="single" w:sz="16" w:space="0" w:color="000000"/>
            </w:tcBorders>
          </w:tcPr>
          <w:p w:rsidR="00F833BC" w:rsidRDefault="00F833BC">
            <w:pPr>
              <w:spacing w:before="3" w:line="100" w:lineRule="exact"/>
              <w:rPr>
                <w:sz w:val="11"/>
                <w:szCs w:val="11"/>
              </w:rPr>
            </w:pPr>
          </w:p>
          <w:p w:rsidR="00F833BC" w:rsidRDefault="00B5776F">
            <w:pPr>
              <w:ind w:left="6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</w:tr>
      <w:tr w:rsidR="00F833BC">
        <w:trPr>
          <w:trHeight w:hRule="exact" w:val="359"/>
        </w:trPr>
        <w:tc>
          <w:tcPr>
            <w:tcW w:w="2266" w:type="dxa"/>
            <w:vMerge/>
            <w:tcBorders>
              <w:left w:val="single" w:sz="16" w:space="0" w:color="000000"/>
              <w:bottom w:val="nil"/>
              <w:right w:val="single" w:sz="16" w:space="0" w:color="000000"/>
            </w:tcBorders>
          </w:tcPr>
          <w:p w:rsidR="00F833BC" w:rsidRDefault="00F833BC"/>
        </w:tc>
        <w:tc>
          <w:tcPr>
            <w:tcW w:w="1325" w:type="dxa"/>
            <w:tcBorders>
              <w:top w:val="single" w:sz="17" w:space="0" w:color="FFFFFF"/>
              <w:left w:val="single" w:sz="16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0"/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6</w:t>
            </w:r>
            <w:r>
              <w:rPr>
                <w:spacing w:val="-1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323" w:type="dxa"/>
            <w:tcBorders>
              <w:top w:val="single" w:sz="17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0"/>
              <w:ind w:right="58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1</w:t>
            </w:r>
            <w:r>
              <w:rPr>
                <w:spacing w:val="-1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457" w:type="dxa"/>
            <w:tcBorders>
              <w:top w:val="single" w:sz="17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0"/>
              <w:ind w:right="61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7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011" w:type="dxa"/>
            <w:tcBorders>
              <w:top w:val="single" w:sz="17" w:space="0" w:color="FFFFFF"/>
              <w:left w:val="single" w:sz="8" w:space="0" w:color="000000"/>
              <w:bottom w:val="nil"/>
              <w:right w:val="single" w:sz="8" w:space="0" w:color="000000"/>
            </w:tcBorders>
          </w:tcPr>
          <w:p w:rsidR="00F833BC" w:rsidRDefault="00B5776F">
            <w:pPr>
              <w:spacing w:before="90"/>
              <w:ind w:left="525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</w:t>
            </w:r>
            <w:r>
              <w:rPr>
                <w:spacing w:val="-1"/>
                <w:sz w:val="18"/>
                <w:szCs w:val="18"/>
              </w:rPr>
              <w:t>3</w:t>
            </w:r>
            <w:r>
              <w:rPr>
                <w:spacing w:val="1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010" w:type="dxa"/>
            <w:tcBorders>
              <w:top w:val="single" w:sz="17" w:space="0" w:color="FFFFFF"/>
              <w:left w:val="single" w:sz="8" w:space="0" w:color="000000"/>
              <w:bottom w:val="nil"/>
              <w:right w:val="single" w:sz="16" w:space="0" w:color="000000"/>
            </w:tcBorders>
          </w:tcPr>
          <w:p w:rsidR="00F833BC" w:rsidRDefault="00B5776F">
            <w:pPr>
              <w:spacing w:before="90"/>
              <w:ind w:left="6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</w:p>
        </w:tc>
      </w:tr>
    </w:tbl>
    <w:p w:rsidR="00F833BC" w:rsidRDefault="00B5776F">
      <w:pPr>
        <w:spacing w:line="220" w:lineRule="exact"/>
        <w:ind w:left="588"/>
        <w:rPr>
          <w:sz w:val="24"/>
          <w:szCs w:val="24"/>
        </w:r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asil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Olahan 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ata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SPSS tahun 2018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537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5.12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reg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6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).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h</w:t>
      </w:r>
      <w:r>
        <w:rPr>
          <w:b/>
          <w:sz w:val="24"/>
          <w:szCs w:val="24"/>
        </w:rPr>
        <w:t>itu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5,340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if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%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(si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%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05)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jat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df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= 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k-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28.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indep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 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5.340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2.048.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 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nol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o)  di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ris.</w:t>
      </w:r>
    </w:p>
    <w:p w:rsidR="00F833BC" w:rsidRDefault="00F833BC">
      <w:pPr>
        <w:spacing w:before="7" w:line="200" w:lineRule="exact"/>
      </w:pPr>
    </w:p>
    <w:p w:rsidR="00F833BC" w:rsidRDefault="00B5776F">
      <w:pPr>
        <w:spacing w:line="461" w:lineRule="auto"/>
        <w:ind w:left="588" w:right="538"/>
        <w:rPr>
          <w:sz w:val="24"/>
          <w:szCs w:val="24"/>
        </w:rPr>
        <w:sectPr w:rsidR="00F833BC">
          <w:pgSz w:w="11920" w:h="16840"/>
          <w:pgMar w:top="960" w:right="1120" w:bottom="280" w:left="1680" w:header="749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position w:val="-3"/>
          <w:sz w:val="16"/>
          <w:szCs w:val="16"/>
        </w:rPr>
        <w:t>t</w:t>
      </w:r>
      <w:r>
        <w:rPr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l </w:t>
      </w:r>
      <w:r>
        <w:rPr>
          <w:spacing w:val="24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position w:val="-3"/>
          <w:sz w:val="16"/>
          <w:szCs w:val="16"/>
        </w:rPr>
        <w:t>h</w:t>
      </w:r>
      <w:r>
        <w:rPr>
          <w:spacing w:val="1"/>
          <w:position w:val="-3"/>
          <w:sz w:val="16"/>
          <w:szCs w:val="16"/>
        </w:rPr>
        <w:t>i</w:t>
      </w:r>
      <w:r>
        <w:rPr>
          <w:spacing w:val="-1"/>
          <w:position w:val="-3"/>
          <w:sz w:val="16"/>
          <w:szCs w:val="16"/>
        </w:rPr>
        <w:t>tu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 xml:space="preserve">g </w:t>
      </w:r>
      <w:r>
        <w:rPr>
          <w:spacing w:val="25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untuk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58" w:lineRule="auto"/>
        <w:ind w:left="588" w:right="75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1"/>
          <w:position w:val="-3"/>
          <w:sz w:val="16"/>
          <w:szCs w:val="16"/>
        </w:rPr>
        <w:t>hi</w:t>
      </w:r>
      <w:r>
        <w:rPr>
          <w:spacing w:val="-1"/>
          <w:position w:val="-3"/>
          <w:sz w:val="16"/>
          <w:szCs w:val="16"/>
        </w:rPr>
        <w:t>tu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>g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&lt;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1"/>
          <w:position w:val="-3"/>
          <w:sz w:val="16"/>
          <w:szCs w:val="16"/>
        </w:rPr>
        <w:t>t</w:t>
      </w:r>
      <w:r>
        <w:rPr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l  </w:t>
      </w:r>
      <w:r>
        <w:rPr>
          <w:sz w:val="24"/>
          <w:szCs w:val="24"/>
        </w:rPr>
        <w:t>maka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position w:val="-3"/>
          <w:sz w:val="16"/>
          <w:szCs w:val="16"/>
        </w:rPr>
        <w:t xml:space="preserve">o 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position w:val="-3"/>
          <w:sz w:val="16"/>
          <w:szCs w:val="16"/>
        </w:rPr>
        <w:t xml:space="preserve">a </w:t>
      </w:r>
      <w:r>
        <w:rPr>
          <w:spacing w:val="2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olak,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1"/>
          <w:position w:val="-3"/>
          <w:sz w:val="16"/>
          <w:szCs w:val="16"/>
        </w:rPr>
        <w:t>h</w:t>
      </w:r>
      <w:r>
        <w:rPr>
          <w:spacing w:val="-2"/>
          <w:position w:val="-3"/>
          <w:sz w:val="16"/>
          <w:szCs w:val="16"/>
        </w:rPr>
        <w:t>i</w:t>
      </w:r>
      <w:r>
        <w:rPr>
          <w:spacing w:val="-1"/>
          <w:position w:val="-3"/>
          <w:sz w:val="16"/>
          <w:szCs w:val="16"/>
        </w:rPr>
        <w:t>t</w:t>
      </w:r>
      <w:r>
        <w:rPr>
          <w:spacing w:val="1"/>
          <w:position w:val="-3"/>
          <w:sz w:val="16"/>
          <w:szCs w:val="16"/>
        </w:rPr>
        <w:t>un</w:t>
      </w:r>
      <w:r>
        <w:rPr>
          <w:position w:val="-3"/>
          <w:sz w:val="16"/>
          <w:szCs w:val="16"/>
        </w:rPr>
        <w:t>g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&gt;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1"/>
          <w:position w:val="-3"/>
          <w:sz w:val="16"/>
          <w:szCs w:val="16"/>
        </w:rPr>
        <w:t>t</w:t>
      </w:r>
      <w:r>
        <w:rPr>
          <w:spacing w:val="-2"/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l </w:t>
      </w:r>
      <w:r>
        <w:rPr>
          <w:spacing w:val="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maka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position w:val="-3"/>
          <w:sz w:val="16"/>
          <w:szCs w:val="16"/>
        </w:rPr>
        <w:t xml:space="preserve">o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olak H</w:t>
      </w:r>
      <w:r>
        <w:rPr>
          <w:position w:val="-3"/>
          <w:sz w:val="16"/>
          <w:szCs w:val="16"/>
        </w:rPr>
        <w:t>a</w:t>
      </w:r>
      <w:r>
        <w:rPr>
          <w:spacing w:val="2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rima.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t</w:t>
      </w:r>
      <w:r>
        <w:rPr>
          <w:spacing w:val="1"/>
          <w:position w:val="-3"/>
          <w:sz w:val="16"/>
          <w:szCs w:val="16"/>
        </w:rPr>
        <w:t>hit</w:t>
      </w:r>
      <w:r>
        <w:rPr>
          <w:spacing w:val="-1"/>
          <w:position w:val="-3"/>
          <w:sz w:val="16"/>
          <w:szCs w:val="16"/>
        </w:rPr>
        <w:t>u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>g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5,340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</w:t>
      </w:r>
      <w:r>
        <w:rPr>
          <w:spacing w:val="1"/>
          <w:position w:val="-3"/>
          <w:sz w:val="16"/>
          <w:szCs w:val="16"/>
        </w:rPr>
        <w:t>t</w:t>
      </w:r>
      <w:r>
        <w:rPr>
          <w:spacing w:val="-2"/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l </w:t>
      </w:r>
      <w:r>
        <w:rPr>
          <w:sz w:val="24"/>
          <w:szCs w:val="24"/>
        </w:rPr>
        <w:t>2.048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rpen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line="180" w:lineRule="exact"/>
        <w:rPr>
          <w:sz w:val="19"/>
          <w:szCs w:val="19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5.2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BAHASAN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57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5.2.1   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>a</w:t>
      </w:r>
      <w:r>
        <w:rPr>
          <w:b/>
          <w:position w:val="-1"/>
          <w:sz w:val="24"/>
          <w:szCs w:val="24"/>
          <w:u w:val="thick" w:color="000000"/>
        </w:rPr>
        <w:t>tihan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 pa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a BMKG</w:t>
      </w:r>
      <w:r>
        <w:rPr>
          <w:b/>
          <w:spacing w:val="-2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position w:val="-1"/>
          <w:sz w:val="24"/>
          <w:szCs w:val="24"/>
          <w:u w:val="thick" w:color="000000"/>
        </w:rPr>
        <w:t>tasi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3"/>
          <w:position w:val="-1"/>
          <w:sz w:val="24"/>
          <w:szCs w:val="24"/>
          <w:u w:val="thick" w:color="000000"/>
        </w:rPr>
        <w:t>i</w:t>
      </w:r>
      <w:r>
        <w:rPr>
          <w:b/>
          <w:spacing w:val="-3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3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ogi Mi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asa U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0" w:firstLine="4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DM mampu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bisa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nisasi.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tas,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spe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ifik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78" w:firstLine="4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suatu 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ula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a, 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treining)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dibu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pun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ain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ntas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sional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Cross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Fun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rain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ng)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m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rain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F833BC" w:rsidRDefault="00F833BC">
      <w:pPr>
        <w:spacing w:before="7" w:line="200" w:lineRule="exact"/>
      </w:pPr>
    </w:p>
    <w:p w:rsidR="00F833BC" w:rsidRDefault="00B5776F">
      <w:pPr>
        <w:spacing w:line="480" w:lineRule="auto"/>
        <w:ind w:left="588" w:right="79" w:firstLine="48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lihat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kompet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4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5"/>
        <w:jc w:val="both"/>
        <w:rPr>
          <w:sz w:val="24"/>
          <w:szCs w:val="24"/>
        </w:rPr>
      </w:pP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i.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maksud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jang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mi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roso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w</w:t>
      </w:r>
      <w:r>
        <w:rPr>
          <w:i/>
          <w:sz w:val="24"/>
          <w:szCs w:val="24"/>
        </w:rPr>
        <w:t>ork dan mi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roso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exe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 xml:space="preserve">)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bidang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nunjang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ulah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lalu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tugas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F833BC" w:rsidRDefault="00B5776F">
      <w:pPr>
        <w:spacing w:before="10" w:line="480" w:lineRule="auto"/>
        <w:ind w:left="588" w:right="77" w:firstLine="76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lebih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teknis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gga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F833BC" w:rsidRDefault="00B5776F">
      <w:pPr>
        <w:spacing w:before="15" w:line="260" w:lineRule="exact"/>
        <w:ind w:left="576" w:right="576"/>
        <w:jc w:val="both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5.2.2   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2"/>
          <w:position w:val="-1"/>
          <w:sz w:val="24"/>
          <w:szCs w:val="24"/>
          <w:u w:val="thick" w:color="000000"/>
        </w:rPr>
        <w:t>w</w:t>
      </w:r>
      <w:r>
        <w:rPr>
          <w:b/>
          <w:position w:val="-1"/>
          <w:sz w:val="24"/>
          <w:szCs w:val="24"/>
          <w:u w:val="thick" w:color="000000"/>
        </w:rPr>
        <w:t xml:space="preserve">ai 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2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B</w:t>
      </w:r>
      <w:r>
        <w:rPr>
          <w:b/>
          <w:spacing w:val="-1"/>
          <w:position w:val="-1"/>
          <w:sz w:val="24"/>
          <w:szCs w:val="24"/>
          <w:u w:val="thick" w:color="000000"/>
        </w:rPr>
        <w:t>M</w:t>
      </w:r>
      <w:r>
        <w:rPr>
          <w:b/>
          <w:position w:val="-1"/>
          <w:sz w:val="24"/>
          <w:szCs w:val="24"/>
          <w:u w:val="thick" w:color="000000"/>
        </w:rPr>
        <w:t>KG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b/>
          <w:position w:val="-1"/>
          <w:sz w:val="24"/>
          <w:szCs w:val="24"/>
          <w:u w:val="thick" w:color="000000"/>
        </w:rPr>
        <w:t>tasi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1"/>
          <w:position w:val="-1"/>
          <w:sz w:val="24"/>
          <w:szCs w:val="24"/>
          <w:u w:val="thick" w:color="000000"/>
        </w:rPr>
        <w:t>i</w:t>
      </w:r>
      <w:r>
        <w:rPr>
          <w:b/>
          <w:spacing w:val="-3"/>
          <w:position w:val="-1"/>
          <w:sz w:val="24"/>
          <w:szCs w:val="24"/>
          <w:u w:val="thick" w:color="000000"/>
        </w:rPr>
        <w:t>m</w:t>
      </w:r>
      <w:r>
        <w:rPr>
          <w:b/>
          <w:spacing w:val="2"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ogi Mi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asa U</w:t>
      </w:r>
      <w:r>
        <w:rPr>
          <w:b/>
          <w:spacing w:val="-1"/>
          <w:position w:val="-1"/>
          <w:sz w:val="24"/>
          <w:szCs w:val="24"/>
          <w:u w:val="thick" w:color="000000"/>
        </w:rPr>
        <w:t>t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a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77" w:firstLine="70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ktor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z w:val="24"/>
          <w:szCs w:val="24"/>
        </w:rPr>
        <w:t xml:space="preserve">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 xml:space="preserve">ikan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outco</w:t>
      </w:r>
      <w:r>
        <w:rPr>
          <w:i/>
          <w:spacing w:val="-1"/>
          <w:sz w:val="24"/>
          <w:szCs w:val="24"/>
        </w:rPr>
        <w:t>me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 maupun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oleh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nisasi,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6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jan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:5).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tkan.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po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ulasi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4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 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st  (√)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up 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 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bid.TU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bid.An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mbar 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masi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KG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siun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hsa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a.</w:t>
      </w:r>
    </w:p>
    <w:p w:rsidR="00F833BC" w:rsidRDefault="00F833BC">
      <w:pPr>
        <w:spacing w:before="14" w:line="200" w:lineRule="exact"/>
      </w:pPr>
    </w:p>
    <w:p w:rsidR="00F833BC" w:rsidRDefault="00B5776F">
      <w:pPr>
        <w:ind w:left="576" w:right="177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5.2.3    </w:t>
      </w: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ga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h</w:t>
      </w:r>
      <w:r>
        <w:rPr>
          <w:b/>
          <w:spacing w:val="4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lati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an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K</w:t>
      </w:r>
      <w:r>
        <w:rPr>
          <w:b/>
          <w:spacing w:val="2"/>
          <w:sz w:val="24"/>
          <w:szCs w:val="24"/>
          <w:u w:val="thick" w:color="000000"/>
        </w:rPr>
        <w:t>e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ja T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ap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2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pacing w:val="-1"/>
          <w:sz w:val="24"/>
          <w:szCs w:val="24"/>
          <w:u w:val="thick" w:color="000000"/>
        </w:rPr>
        <w:t>er</w:t>
      </w:r>
      <w:r>
        <w:rPr>
          <w:b/>
          <w:sz w:val="24"/>
          <w:szCs w:val="24"/>
          <w:u w:val="thick" w:color="000000"/>
        </w:rPr>
        <w:t>ja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P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ga</w:t>
      </w:r>
      <w:r>
        <w:rPr>
          <w:b/>
          <w:spacing w:val="2"/>
          <w:sz w:val="24"/>
          <w:szCs w:val="24"/>
          <w:u w:val="thick" w:color="000000"/>
        </w:rPr>
        <w:t>w</w:t>
      </w:r>
      <w:r>
        <w:rPr>
          <w:b/>
          <w:sz w:val="24"/>
          <w:szCs w:val="24"/>
          <w:u w:val="thick" w:color="000000"/>
        </w:rPr>
        <w:t>ai</w:t>
      </w:r>
    </w:p>
    <w:p w:rsidR="00F833BC" w:rsidRDefault="00F833BC">
      <w:pPr>
        <w:spacing w:before="2" w:line="180" w:lineRule="exact"/>
        <w:rPr>
          <w:sz w:val="19"/>
          <w:szCs w:val="19"/>
        </w:rPr>
      </w:pPr>
    </w:p>
    <w:p w:rsidR="00F833BC" w:rsidRDefault="00B5776F">
      <w:pPr>
        <w:spacing w:line="480" w:lineRule="auto"/>
        <w:ind w:left="588" w:right="76" w:firstLine="70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Untuk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dibuat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Y)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77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ja,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ariable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indep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ariabl</w:t>
      </w:r>
      <w:r>
        <w:rPr>
          <w:i/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og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F833BC">
      <w:pPr>
        <w:spacing w:before="7" w:line="200" w:lineRule="exact"/>
      </w:pPr>
    </w:p>
    <w:p w:rsidR="00F833BC" w:rsidRDefault="00B5776F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 menj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4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:11</w:t>
      </w:r>
      <w:r>
        <w:rPr>
          <w:spacing w:val="3"/>
          <w:sz w:val="24"/>
          <w:szCs w:val="24"/>
        </w:rPr>
        <w:t>3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dir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1"/>
          <w:sz w:val="24"/>
          <w:szCs w:val="24"/>
        </w:rPr>
        <w:t>ar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diduk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ng oleh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nel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bowo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4</w:t>
      </w:r>
      <w:r>
        <w:rPr>
          <w:spacing w:val="5"/>
          <w:sz w:val="24"/>
          <w:szCs w:val="24"/>
        </w:rPr>
        <w:t>)</w:t>
      </w:r>
      <w:r>
        <w:rPr>
          <w:sz w:val="24"/>
          <w:szCs w:val="24"/>
        </w:rPr>
        <w:t>, 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juga dikuatk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sudah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ti (201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 xml:space="preserve">),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7)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ihan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833BC" w:rsidRDefault="00B5776F">
      <w:pPr>
        <w:spacing w:before="10" w:line="480" w:lineRule="auto"/>
        <w:ind w:left="588" w:right="80" w:firstLine="480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pinan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lebih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lebih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kompet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1"/>
        <w:jc w:val="both"/>
        <w:rPr>
          <w:sz w:val="24"/>
          <w:szCs w:val="24"/>
        </w:rPr>
      </w:pP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latihan.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mbantu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visi dan misi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-1"/>
          <w:sz w:val="24"/>
          <w:szCs w:val="24"/>
        </w:rPr>
        <w:t>ta</w:t>
      </w:r>
      <w:r>
        <w:rPr>
          <w:sz w:val="24"/>
          <w:szCs w:val="24"/>
        </w:rPr>
        <w:t>nsi.</w:t>
      </w:r>
    </w:p>
    <w:p w:rsidR="00F833BC" w:rsidRDefault="00F833BC">
      <w:pPr>
        <w:spacing w:before="11" w:line="200" w:lineRule="exact"/>
      </w:pPr>
    </w:p>
    <w:p w:rsidR="00F833BC" w:rsidRDefault="00B5776F">
      <w:pPr>
        <w:ind w:left="605" w:right="541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5.3     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LE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ENTASI</w:t>
      </w:r>
    </w:p>
    <w:p w:rsidR="00F833BC" w:rsidRDefault="00F833BC">
      <w:pPr>
        <w:spacing w:before="12" w:line="260" w:lineRule="exact"/>
        <w:rPr>
          <w:sz w:val="26"/>
          <w:szCs w:val="26"/>
        </w:rPr>
      </w:pPr>
    </w:p>
    <w:p w:rsidR="00F833BC" w:rsidRDefault="00B5776F">
      <w:pPr>
        <w:ind w:left="1282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a 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lui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82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F833BC" w:rsidRDefault="00F833BC">
      <w:pPr>
        <w:spacing w:before="1" w:line="280" w:lineRule="exact"/>
        <w:rPr>
          <w:sz w:val="28"/>
          <w:szCs w:val="28"/>
        </w:rPr>
      </w:pPr>
    </w:p>
    <w:p w:rsidR="00F833BC" w:rsidRDefault="00B5776F">
      <w:pPr>
        <w:spacing w:line="260" w:lineRule="exact"/>
        <w:ind w:left="576" w:right="1776"/>
        <w:jc w:val="both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5.3.1   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h</w:t>
      </w:r>
      <w:r>
        <w:rPr>
          <w:b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3"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lati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an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K</w:t>
      </w:r>
      <w:r>
        <w:rPr>
          <w:b/>
          <w:spacing w:val="2"/>
          <w:position w:val="-1"/>
          <w:sz w:val="24"/>
          <w:szCs w:val="24"/>
          <w:u w:val="thick" w:color="000000"/>
        </w:rPr>
        <w:t>e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ja T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a</w:t>
      </w:r>
      <w:r>
        <w:rPr>
          <w:b/>
          <w:spacing w:val="1"/>
          <w:position w:val="-1"/>
          <w:sz w:val="24"/>
          <w:szCs w:val="24"/>
          <w:u w:val="thick" w:color="000000"/>
        </w:rPr>
        <w:t>d</w:t>
      </w:r>
      <w:r>
        <w:rPr>
          <w:b/>
          <w:position w:val="-1"/>
          <w:sz w:val="24"/>
          <w:szCs w:val="24"/>
          <w:u w:val="thick" w:color="000000"/>
        </w:rPr>
        <w:t>ap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position w:val="-1"/>
          <w:sz w:val="24"/>
          <w:szCs w:val="24"/>
          <w:u w:val="thick" w:color="000000"/>
        </w:rPr>
        <w:t>K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ja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P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ga</w:t>
      </w:r>
      <w:r>
        <w:rPr>
          <w:b/>
          <w:spacing w:val="2"/>
          <w:position w:val="-1"/>
          <w:sz w:val="24"/>
          <w:szCs w:val="24"/>
          <w:u w:val="thick" w:color="000000"/>
        </w:rPr>
        <w:t>w</w:t>
      </w:r>
      <w:r>
        <w:rPr>
          <w:b/>
          <w:position w:val="-1"/>
          <w:sz w:val="24"/>
          <w:szCs w:val="24"/>
          <w:u w:val="thick" w:color="000000"/>
        </w:rPr>
        <w:t>ai</w:t>
      </w:r>
    </w:p>
    <w:p w:rsidR="00F833BC" w:rsidRDefault="00F833BC">
      <w:pPr>
        <w:spacing w:before="7" w:line="240" w:lineRule="exact"/>
        <w:rPr>
          <w:sz w:val="24"/>
          <w:szCs w:val="24"/>
        </w:rPr>
      </w:pPr>
    </w:p>
    <w:p w:rsidR="00F833BC" w:rsidRDefault="00B5776F">
      <w:pPr>
        <w:spacing w:before="29" w:line="480" w:lineRule="auto"/>
        <w:ind w:left="588" w:right="8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ketika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DM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mampu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mampu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teli</w:t>
      </w:r>
      <w:r>
        <w:rPr>
          <w:spacing w:val="1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(kompute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i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diri.</w:t>
      </w:r>
    </w:p>
    <w:p w:rsidR="00F833BC" w:rsidRDefault="00F833BC">
      <w:pPr>
        <w:spacing w:before="7" w:line="200" w:lineRule="exact"/>
      </w:pPr>
    </w:p>
    <w:p w:rsidR="00F833BC" w:rsidRDefault="00B5776F">
      <w:pPr>
        <w:spacing w:line="480" w:lineRule="auto"/>
        <w:ind w:left="588" w:right="79" w:firstLine="70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saikan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2" w:line="260" w:lineRule="exact"/>
        <w:rPr>
          <w:sz w:val="26"/>
          <w:szCs w:val="26"/>
        </w:rPr>
      </w:pPr>
    </w:p>
    <w:p w:rsidR="00F833BC" w:rsidRDefault="00B5776F">
      <w:pPr>
        <w:spacing w:before="29" w:line="480" w:lineRule="auto"/>
        <w:ind w:left="588" w:right="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bisa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pula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mbentuk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hlaku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/p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toh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treining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tuhkan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tugas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 tan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ut (tid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7" w:line="200" w:lineRule="exact"/>
      </w:pPr>
    </w:p>
    <w:p w:rsidR="00F833BC" w:rsidRDefault="00B5776F">
      <w:pPr>
        <w:spacing w:line="480" w:lineRule="auto"/>
        <w:ind w:left="588" w:right="79" w:firstLine="708"/>
        <w:jc w:val="both"/>
        <w:rPr>
          <w:sz w:val="24"/>
          <w:szCs w:val="24"/>
        </w:rPr>
        <w:sectPr w:rsidR="00F833BC">
          <w:pgSz w:w="11920" w:h="16840"/>
          <w:pgMar w:top="960" w:right="1580" w:bottom="280" w:left="1680" w:header="749" w:footer="0" w:gutter="0"/>
          <w:cols w:space="720"/>
        </w:sect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latihan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5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latihan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nsi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te</w:t>
      </w:r>
      <w:r>
        <w:rPr>
          <w:spacing w:val="-1"/>
          <w:sz w:val="24"/>
          <w:szCs w:val="24"/>
        </w:rPr>
        <w:t>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bek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6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3906" w:right="390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5.6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3565" w:right="3561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LE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ENTASI</w:t>
      </w:r>
    </w:p>
    <w:p w:rsidR="00F833BC" w:rsidRDefault="00F833BC">
      <w:pPr>
        <w:spacing w:before="5" w:line="180" w:lineRule="exact"/>
        <w:rPr>
          <w:sz w:val="19"/>
          <w:szCs w:val="19"/>
        </w:rPr>
      </w:pPr>
    </w:p>
    <w:p w:rsidR="00F833BC" w:rsidRDefault="00B5776F">
      <w:pPr>
        <w:spacing w:before="32" w:line="240" w:lineRule="exact"/>
        <w:ind w:left="2682"/>
        <w:rPr>
          <w:sz w:val="22"/>
          <w:szCs w:val="22"/>
        </w:rPr>
      </w:pPr>
      <w:r>
        <w:rPr>
          <w:b/>
          <w:spacing w:val="2"/>
          <w:position w:val="-1"/>
          <w:sz w:val="22"/>
          <w:szCs w:val="22"/>
        </w:rPr>
        <w:t>P</w:t>
      </w:r>
      <w:r>
        <w:rPr>
          <w:b/>
          <w:spacing w:val="-1"/>
          <w:position w:val="-1"/>
          <w:sz w:val="22"/>
          <w:szCs w:val="22"/>
        </w:rPr>
        <w:t>EN</w:t>
      </w:r>
      <w:r>
        <w:rPr>
          <w:b/>
          <w:position w:val="-1"/>
          <w:sz w:val="22"/>
          <w:szCs w:val="22"/>
        </w:rPr>
        <w:t>IN</w:t>
      </w:r>
      <w:r>
        <w:rPr>
          <w:b/>
          <w:spacing w:val="-2"/>
          <w:position w:val="-1"/>
          <w:sz w:val="22"/>
          <w:szCs w:val="22"/>
        </w:rPr>
        <w:t>G</w:t>
      </w:r>
      <w:r>
        <w:rPr>
          <w:b/>
          <w:spacing w:val="1"/>
          <w:position w:val="-1"/>
          <w:sz w:val="22"/>
          <w:szCs w:val="22"/>
        </w:rPr>
        <w:t>K</w:t>
      </w:r>
      <w:r>
        <w:rPr>
          <w:b/>
          <w:spacing w:val="-1"/>
          <w:position w:val="-1"/>
          <w:sz w:val="22"/>
          <w:szCs w:val="22"/>
        </w:rPr>
        <w:t>ATA</w:t>
      </w:r>
      <w:r>
        <w:rPr>
          <w:b/>
          <w:position w:val="-1"/>
          <w:sz w:val="22"/>
          <w:szCs w:val="22"/>
        </w:rPr>
        <w:t>N</w:t>
      </w:r>
      <w:r>
        <w:rPr>
          <w:b/>
          <w:spacing w:val="-1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S</w:t>
      </w:r>
      <w:r>
        <w:rPr>
          <w:b/>
          <w:spacing w:val="-1"/>
          <w:position w:val="-1"/>
          <w:sz w:val="22"/>
          <w:szCs w:val="22"/>
        </w:rPr>
        <w:t>U</w:t>
      </w:r>
      <w:r>
        <w:rPr>
          <w:b/>
          <w:spacing w:val="-2"/>
          <w:position w:val="-1"/>
          <w:sz w:val="22"/>
          <w:szCs w:val="22"/>
        </w:rPr>
        <w:t>M</w:t>
      </w:r>
      <w:r>
        <w:rPr>
          <w:b/>
          <w:spacing w:val="-1"/>
          <w:position w:val="-1"/>
          <w:sz w:val="22"/>
          <w:szCs w:val="22"/>
        </w:rPr>
        <w:t>BE</w:t>
      </w:r>
      <w:r>
        <w:rPr>
          <w:b/>
          <w:position w:val="-1"/>
          <w:sz w:val="22"/>
          <w:szCs w:val="22"/>
        </w:rPr>
        <w:t>R</w:t>
      </w:r>
      <w:r>
        <w:rPr>
          <w:b/>
          <w:spacing w:val="-1"/>
          <w:position w:val="-1"/>
          <w:sz w:val="22"/>
          <w:szCs w:val="22"/>
        </w:rPr>
        <w:t xml:space="preserve"> DA</w:t>
      </w:r>
      <w:r>
        <w:rPr>
          <w:b/>
          <w:spacing w:val="1"/>
          <w:position w:val="-1"/>
          <w:sz w:val="22"/>
          <w:szCs w:val="22"/>
        </w:rPr>
        <w:t>Y</w:t>
      </w:r>
      <w:r>
        <w:rPr>
          <w:b/>
          <w:position w:val="-1"/>
          <w:sz w:val="22"/>
          <w:szCs w:val="22"/>
        </w:rPr>
        <w:t>A</w:t>
      </w:r>
      <w:r>
        <w:rPr>
          <w:b/>
          <w:spacing w:val="-1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MA</w:t>
      </w:r>
      <w:r>
        <w:rPr>
          <w:b/>
          <w:spacing w:val="-2"/>
          <w:position w:val="-1"/>
          <w:sz w:val="22"/>
          <w:szCs w:val="22"/>
        </w:rPr>
        <w:t>N</w:t>
      </w:r>
      <w:r>
        <w:rPr>
          <w:b/>
          <w:spacing w:val="-1"/>
          <w:position w:val="-1"/>
          <w:sz w:val="22"/>
          <w:szCs w:val="22"/>
        </w:rPr>
        <w:t>U</w:t>
      </w:r>
      <w:r>
        <w:rPr>
          <w:b/>
          <w:position w:val="-1"/>
          <w:sz w:val="22"/>
          <w:szCs w:val="22"/>
        </w:rPr>
        <w:t>SIA</w:t>
      </w:r>
    </w:p>
    <w:p w:rsidR="00F833BC" w:rsidRDefault="00F833BC">
      <w:pPr>
        <w:spacing w:before="1" w:line="100" w:lineRule="exact"/>
        <w:rPr>
          <w:sz w:val="11"/>
          <w:szCs w:val="11"/>
        </w:r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32" w:line="240" w:lineRule="exact"/>
        <w:ind w:left="3836" w:right="3222"/>
        <w:jc w:val="center"/>
        <w:rPr>
          <w:sz w:val="22"/>
          <w:szCs w:val="22"/>
        </w:rPr>
      </w:pPr>
      <w:r>
        <w:rPr>
          <w:position w:val="-1"/>
          <w:sz w:val="22"/>
          <w:szCs w:val="22"/>
        </w:rPr>
        <w:t>P</w:t>
      </w:r>
      <w:r>
        <w:rPr>
          <w:spacing w:val="-1"/>
          <w:position w:val="-1"/>
          <w:sz w:val="22"/>
          <w:szCs w:val="22"/>
        </w:rPr>
        <w:t>E</w:t>
      </w:r>
      <w:r>
        <w:rPr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2"/>
          <w:position w:val="-1"/>
          <w:sz w:val="22"/>
          <w:szCs w:val="22"/>
        </w:rPr>
        <w:t>T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-1"/>
          <w:position w:val="-1"/>
          <w:sz w:val="22"/>
          <w:szCs w:val="22"/>
        </w:rPr>
        <w:t>HA</w:t>
      </w:r>
      <w:r>
        <w:rPr>
          <w:position w:val="-1"/>
          <w:sz w:val="22"/>
          <w:szCs w:val="22"/>
        </w:rPr>
        <w:t>N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K</w:t>
      </w:r>
      <w:r>
        <w:rPr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R</w:t>
      </w:r>
      <w:r>
        <w:rPr>
          <w:spacing w:val="3"/>
          <w:position w:val="-1"/>
          <w:sz w:val="22"/>
          <w:szCs w:val="22"/>
        </w:rPr>
        <w:t>J</w:t>
      </w:r>
      <w:r>
        <w:rPr>
          <w:position w:val="-1"/>
          <w:sz w:val="22"/>
          <w:szCs w:val="22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9" w:line="260" w:lineRule="exact"/>
        <w:rPr>
          <w:sz w:val="26"/>
          <w:szCs w:val="26"/>
        </w:rPr>
      </w:pPr>
    </w:p>
    <w:p w:rsidR="00F833BC" w:rsidRDefault="00B5776F">
      <w:pPr>
        <w:spacing w:before="32" w:line="240" w:lineRule="exact"/>
        <w:ind w:left="3888" w:right="3282"/>
        <w:jc w:val="center"/>
        <w:rPr>
          <w:sz w:val="22"/>
          <w:szCs w:val="22"/>
        </w:rPr>
      </w:pPr>
      <w:r>
        <w:rPr>
          <w:spacing w:val="1"/>
          <w:position w:val="-1"/>
          <w:sz w:val="22"/>
          <w:szCs w:val="22"/>
        </w:rPr>
        <w:t>K</w:t>
      </w:r>
      <w:r>
        <w:rPr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SADARA</w:t>
      </w:r>
      <w:r>
        <w:rPr>
          <w:position w:val="-1"/>
          <w:sz w:val="22"/>
          <w:szCs w:val="22"/>
        </w:rPr>
        <w:t>N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D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I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1" w:line="200" w:lineRule="exact"/>
      </w:pPr>
    </w:p>
    <w:p w:rsidR="00F833BC" w:rsidRDefault="00B5776F">
      <w:pPr>
        <w:spacing w:before="32" w:line="240" w:lineRule="exact"/>
        <w:ind w:left="1056"/>
        <w:rPr>
          <w:sz w:val="22"/>
          <w:szCs w:val="22"/>
        </w:rPr>
      </w:pPr>
      <w:r>
        <w:rPr>
          <w:position w:val="-1"/>
          <w:sz w:val="22"/>
          <w:szCs w:val="22"/>
        </w:rPr>
        <w:t>P</w:t>
      </w:r>
      <w:r>
        <w:rPr>
          <w:spacing w:val="-1"/>
          <w:position w:val="-1"/>
          <w:sz w:val="22"/>
          <w:szCs w:val="22"/>
        </w:rPr>
        <w:t>E</w:t>
      </w:r>
      <w:r>
        <w:rPr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2"/>
          <w:position w:val="-1"/>
          <w:sz w:val="22"/>
          <w:szCs w:val="22"/>
        </w:rPr>
        <w:t>T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-1"/>
          <w:position w:val="-1"/>
          <w:sz w:val="22"/>
          <w:szCs w:val="22"/>
        </w:rPr>
        <w:t>HA</w:t>
      </w:r>
      <w:r>
        <w:rPr>
          <w:position w:val="-1"/>
          <w:sz w:val="22"/>
          <w:szCs w:val="22"/>
        </w:rPr>
        <w:t>N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4"/>
          <w:position w:val="-1"/>
          <w:sz w:val="22"/>
          <w:szCs w:val="22"/>
        </w:rPr>
        <w:t>T</w:t>
      </w:r>
      <w:r>
        <w:rPr>
          <w:spacing w:val="-4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 xml:space="preserve">M                                                                      </w:t>
      </w:r>
      <w:r>
        <w:rPr>
          <w:spacing w:val="5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</w:t>
      </w:r>
      <w:r>
        <w:rPr>
          <w:spacing w:val="-1"/>
          <w:position w:val="-1"/>
          <w:sz w:val="22"/>
          <w:szCs w:val="22"/>
        </w:rPr>
        <w:t>E</w:t>
      </w:r>
      <w:r>
        <w:rPr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2"/>
          <w:position w:val="-1"/>
          <w:sz w:val="22"/>
          <w:szCs w:val="22"/>
        </w:rPr>
        <w:t>T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-1"/>
          <w:position w:val="-1"/>
          <w:sz w:val="22"/>
          <w:szCs w:val="22"/>
        </w:rPr>
        <w:t>HA</w:t>
      </w:r>
      <w:r>
        <w:rPr>
          <w:position w:val="-1"/>
          <w:sz w:val="22"/>
          <w:szCs w:val="22"/>
        </w:rPr>
        <w:t>N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I</w:t>
      </w:r>
      <w:r>
        <w:rPr>
          <w:spacing w:val="-1"/>
          <w:position w:val="-1"/>
          <w:sz w:val="22"/>
          <w:szCs w:val="22"/>
        </w:rPr>
        <w:t>N</w:t>
      </w:r>
      <w:r>
        <w:rPr>
          <w:spacing w:val="1"/>
          <w:position w:val="-1"/>
          <w:sz w:val="22"/>
          <w:szCs w:val="22"/>
        </w:rPr>
        <w:t>D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4"/>
          <w:position w:val="-1"/>
          <w:sz w:val="22"/>
          <w:szCs w:val="22"/>
        </w:rPr>
        <w:t>V</w:t>
      </w:r>
      <w:r>
        <w:rPr>
          <w:spacing w:val="-2"/>
          <w:position w:val="-1"/>
          <w:sz w:val="22"/>
          <w:szCs w:val="22"/>
        </w:rPr>
        <w:t>I</w:t>
      </w:r>
      <w:r>
        <w:rPr>
          <w:spacing w:val="-1"/>
          <w:position w:val="-1"/>
          <w:sz w:val="22"/>
          <w:szCs w:val="22"/>
        </w:rPr>
        <w:t>D</w:t>
      </w:r>
      <w:r>
        <w:rPr>
          <w:position w:val="-1"/>
          <w:sz w:val="22"/>
          <w:szCs w:val="22"/>
        </w:rPr>
        <w:t>U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9" w:line="220" w:lineRule="exact"/>
        <w:rPr>
          <w:sz w:val="22"/>
          <w:szCs w:val="22"/>
        </w:rPr>
        <w:sectPr w:rsidR="00F833BC">
          <w:pgSz w:w="11920" w:h="16840"/>
          <w:pgMar w:top="960" w:right="1120" w:bottom="280" w:left="1680" w:header="749" w:footer="0" w:gutter="0"/>
          <w:cols w:space="720"/>
        </w:sectPr>
      </w:pPr>
    </w:p>
    <w:p w:rsidR="00F833BC" w:rsidRDefault="00B5776F">
      <w:pPr>
        <w:spacing w:before="61" w:line="240" w:lineRule="exact"/>
        <w:ind w:left="1071" w:right="-53"/>
        <w:rPr>
          <w:sz w:val="22"/>
          <w:szCs w:val="22"/>
        </w:rPr>
      </w:pPr>
      <w:r>
        <w:rPr>
          <w:spacing w:val="-1"/>
          <w:position w:val="-1"/>
          <w:sz w:val="22"/>
          <w:szCs w:val="22"/>
        </w:rPr>
        <w:lastRenderedPageBreak/>
        <w:t>B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K</w:t>
      </w:r>
      <w:r>
        <w:rPr>
          <w:position w:val="-1"/>
          <w:sz w:val="22"/>
          <w:szCs w:val="22"/>
        </w:rPr>
        <w:t>E</w:t>
      </w:r>
      <w:r>
        <w:rPr>
          <w:spacing w:val="-4"/>
          <w:position w:val="-1"/>
          <w:sz w:val="22"/>
          <w:szCs w:val="22"/>
        </w:rPr>
        <w:t>R</w:t>
      </w:r>
      <w:r>
        <w:rPr>
          <w:spacing w:val="3"/>
          <w:position w:val="-1"/>
          <w:sz w:val="22"/>
          <w:szCs w:val="22"/>
        </w:rPr>
        <w:t>J</w:t>
      </w:r>
      <w:r>
        <w:rPr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MA</w:t>
      </w:r>
    </w:p>
    <w:p w:rsidR="00F833BC" w:rsidRDefault="00B5776F">
      <w:pPr>
        <w:spacing w:before="32"/>
        <w:rPr>
          <w:sz w:val="22"/>
          <w:szCs w:val="22"/>
        </w:rPr>
        <w:sectPr w:rsidR="00F833BC">
          <w:type w:val="continuous"/>
          <w:pgSz w:w="11920" w:h="16840"/>
          <w:pgMar w:top="1560" w:right="1120" w:bottom="280" w:left="1680" w:header="720" w:footer="720" w:gutter="0"/>
          <w:cols w:num="2" w:space="720" w:equalWidth="0">
            <w:col w:w="2730" w:space="4176"/>
            <w:col w:w="2214"/>
          </w:cols>
        </w:sectPr>
      </w:pPr>
      <w:r>
        <w:br w:type="column"/>
      </w:r>
      <w:r>
        <w:rPr>
          <w:spacing w:val="-1"/>
          <w:sz w:val="22"/>
          <w:szCs w:val="22"/>
        </w:rPr>
        <w:lastRenderedPageBreak/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RA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MEMU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I</w:t>
      </w:r>
    </w:p>
    <w:p w:rsidR="00F833BC" w:rsidRDefault="00B5776F">
      <w:pPr>
        <w:spacing w:before="10" w:line="180" w:lineRule="exact"/>
        <w:rPr>
          <w:sz w:val="18"/>
          <w:szCs w:val="18"/>
        </w:rPr>
      </w:pPr>
      <w:r>
        <w:lastRenderedPageBreak/>
        <w:pict>
          <v:group id="_x0000_s1068" style="position:absolute;margin-left:100.3pt;margin-top:159.7pt;width:455.75pt;height:461.05pt;z-index:-9530;mso-position-horizontal-relative:page;mso-position-vertical-relative:page" coordorigin="2006,3194" coordsize="9115,9221">
            <v:shape id="_x0000_s1140" type="#_x0000_t75" style="position:absolute;left:3540;top:3194;width:6084;height:746">
              <v:imagedata r:id="rId116" o:title=""/>
            </v:shape>
            <v:shape id="_x0000_s1139" type="#_x0000_t75" style="position:absolute;left:3554;top:3281;width:6055;height:574">
              <v:imagedata r:id="rId117" o:title=""/>
            </v:shape>
            <v:shape id="_x0000_s1138" type="#_x0000_t75" style="position:absolute;left:3614;top:3238;width:5936;height:597">
              <v:imagedata r:id="rId118" o:title=""/>
            </v:shape>
            <v:shape id="_x0000_s1137" style="position:absolute;left:3614;top:3238;width:5936;height:597" coordorigin="3614,3238" coordsize="5936,597" path="m3614,3835r5936,l9550,3238r-5936,l3614,3835xe" filled="f">
              <v:path arrowok="t"/>
            </v:shape>
            <v:shape id="_x0000_s1136" type="#_x0000_t75" style="position:absolute;left:3622;top:3317;width:5921;height:439">
              <v:imagedata r:id="rId119" o:title=""/>
            </v:shape>
            <v:shape id="_x0000_s1135" type="#_x0000_t75" style="position:absolute;left:4966;top:4306;width:3146;height:1123">
              <v:imagedata r:id="rId120" o:title=""/>
            </v:shape>
            <v:shape id="_x0000_s1134" type="#_x0000_t75" style="position:absolute;left:4980;top:4390;width:3115;height:953">
              <v:imagedata r:id="rId121" o:title=""/>
            </v:shape>
            <v:shape id="_x0000_s1133" type="#_x0000_t75" style="position:absolute;left:5040;top:4349;width:2997;height:975">
              <v:imagedata r:id="rId122" o:title=""/>
            </v:shape>
            <v:shape id="_x0000_s1132" style="position:absolute;left:5040;top:4349;width:2997;height:975" coordorigin="5040,4349" coordsize="2997,975" path="m5040,5324r2997,l8037,4349r-2997,l5040,5324xe" filled="f">
              <v:path arrowok="t"/>
            </v:shape>
            <v:shape id="_x0000_s1131" type="#_x0000_t75" style="position:absolute;left:5047;top:4426;width:2981;height:818">
              <v:imagedata r:id="rId123" o:title=""/>
            </v:shape>
            <v:shape id="_x0000_s1130" style="position:absolute;left:8055;top:4857;width:1496;height:0" coordorigin="8055,4857" coordsize="1496,0" path="m8055,4857r1496,e" filled="f">
              <v:path arrowok="t"/>
            </v:shape>
            <v:shape id="_x0000_s1129" style="position:absolute;left:6459;top:3834;width:163;height:513" coordorigin="6459,3834" coordsize="163,513" path="m6530,4327r,-37l6479,4202r-3,-5l6470,4196r-5,2l6460,4201r-1,6l6461,4212r79,135l6619,4212r-69,115l6531,4322r-1,-32l6530,4327xe" fillcolor="black" stroked="f">
              <v:path arrowok="t"/>
            </v:shape>
            <v:shape id="_x0000_s1128" style="position:absolute;left:6459;top:3834;width:163;height:513" coordorigin="6459,3834" coordsize="163,513" path="m6604,4197r-3,5l6550,4290r-1,32l6540,4307r-10,-473l6530,4290r1,32l6550,4327r69,-115l6621,4207r-1,-6l6615,4198r-5,-2l6604,4197xe" fillcolor="black" stroked="f">
              <v:path arrowok="t"/>
            </v:shape>
            <v:shape id="_x0000_s1127" style="position:absolute;left:6459;top:3834;width:163;height:513" coordorigin="6459,3834" coordsize="163,513" path="m6540,4307r9,15l6550,4290r,-456l6530,3834r10,473xe" fillcolor="black" stroked="f">
              <v:path arrowok="t"/>
            </v:shape>
            <v:shape id="_x0000_s1126" style="position:absolute;left:6414;top:5322;width:163;height:780" coordorigin="6414,5322" coordsize="163,780" path="m6431,5472r3,-5l6485,5379r10,-17l6505,5379r51,88l6559,5472r6,1l6570,5470r5,-2l6576,5462r-2,-5l6495,5322r10,20l6504,5347r-18,l6485,5342r-65,128l6425,5473r6,-1xe" fillcolor="black" stroked="f">
              <v:path arrowok="t"/>
            </v:shape>
            <v:shape id="_x0000_s1125" style="position:absolute;left:6414;top:5322;width:163;height:780" coordorigin="6414,5322" coordsize="163,780" path="m6414,5462r1,6l6420,5470r65,-128l6486,5347r18,l6505,5342r-10,-20l6416,5457r-2,5xe" fillcolor="black" stroked="f">
              <v:path arrowok="t"/>
            </v:shape>
            <v:shape id="_x0000_s1124" style="position:absolute;left:6414;top:5322;width:163;height:780" coordorigin="6414,5322" coordsize="163,780" path="m6505,6102r,-723l6495,5362r-10,17l6485,6102r20,xe" fillcolor="black" stroked="f">
              <v:path arrowok="t"/>
            </v:shape>
            <v:shape id="_x0000_s1123" type="#_x0000_t75" style="position:absolute;left:4963;top:6062;width:3146;height:1123">
              <v:imagedata r:id="rId120" o:title=""/>
            </v:shape>
            <v:shape id="_x0000_s1122" type="#_x0000_t75" style="position:absolute;left:4978;top:6149;width:3118;height:950">
              <v:imagedata r:id="rId121" o:title=""/>
            </v:shape>
            <v:shape id="_x0000_s1121" type="#_x0000_t75" style="position:absolute;left:5038;top:6106;width:2997;height:975">
              <v:imagedata r:id="rId122" o:title=""/>
            </v:shape>
            <v:shape id="_x0000_s1120" style="position:absolute;left:5038;top:6106;width:2997;height:975" coordorigin="5038,6106" coordsize="2997,975" path="m5038,7081r2997,l8035,6106r-2997,l5038,7081xe" filled="f">
              <v:path arrowok="t"/>
            </v:shape>
            <v:shape id="_x0000_s1119" type="#_x0000_t75" style="position:absolute;left:5045;top:6185;width:2983;height:816">
              <v:imagedata r:id="rId123" o:title=""/>
            </v:shape>
            <v:shape id="_x0000_s1118" style="position:absolute;left:3544;top:4857;width:1496;height:0" coordorigin="3544,4857" coordsize="1496,0" path="m3544,4857r1496,e" filled="f">
              <v:path arrowok="t"/>
            </v:shape>
            <v:shape id="_x0000_s1117" style="position:absolute;left:9474;top:4857;width:163;height:2310" coordorigin="9474,4857" coordsize="163,2310" path="m9564,7142r-18,l9545,7147r-65,-129l9475,7021r-1,6l9476,7032r79,135l9565,7147r-1,-5xe" fillcolor="black" stroked="f">
              <v:path arrowok="t"/>
            </v:shape>
            <v:shape id="_x0000_s1116" style="position:absolute;left:9474;top:4857;width:163;height:2310" coordorigin="9474,4857" coordsize="163,2310" path="m9555,7167r79,-135l9636,7027r-1,-6l9630,7018r-5,-3l9619,7017r-3,5l9565,7110r-10,17l9545,7110r-51,-88l9491,7017r-6,-2l9480,7018r65,129l9546,7142r18,l9565,7147r-10,20xe" fillcolor="black" stroked="f">
              <v:path arrowok="t"/>
            </v:shape>
            <v:shape id="_x0000_s1115" style="position:absolute;left:9474;top:4857;width:163;height:2310" coordorigin="9474,4857" coordsize="163,2310" path="m9555,7127r10,-17l9565,4857r-20,l9545,7110r10,17xe" fillcolor="black" stroked="f">
              <v:path arrowok="t"/>
            </v:shape>
            <v:shape id="_x0000_s1114" type="#_x0000_t75" style="position:absolute;left:2009;top:7154;width:3146;height:1123">
              <v:imagedata r:id="rId124" o:title=""/>
            </v:shape>
            <v:shape id="_x0000_s1113" type="#_x0000_t75" style="position:absolute;left:2023;top:7241;width:3118;height:950">
              <v:imagedata r:id="rId121" o:title=""/>
            </v:shape>
            <v:shape id="_x0000_s1112" type="#_x0000_t75" style="position:absolute;left:2083;top:7198;width:2997;height:975">
              <v:imagedata r:id="rId122" o:title=""/>
            </v:shape>
            <v:shape id="_x0000_s1111" style="position:absolute;left:2083;top:7198;width:2997;height:975" coordorigin="2083,7198" coordsize="2997,975" path="m2083,8173r2997,l5080,7198r-2997,l2083,8173xe" filled="f">
              <v:path arrowok="t"/>
            </v:shape>
            <v:shape id="_x0000_s1110" type="#_x0000_t75" style="position:absolute;left:2090;top:7277;width:2983;height:816">
              <v:imagedata r:id="rId123" o:title=""/>
            </v:shape>
            <v:shape id="_x0000_s1109" style="position:absolute;left:3459;top:4857;width:163;height:2310" coordorigin="3459,4857" coordsize="163,2310" path="m3549,7142r-18,l3530,7147r-65,-129l3460,7021r-1,6l3461,7032r79,135l3550,7147r-1,-5xe" fillcolor="black" stroked="f">
              <v:path arrowok="t"/>
            </v:shape>
            <v:shape id="_x0000_s1108" style="position:absolute;left:3459;top:4857;width:163;height:2310" coordorigin="3459,4857" coordsize="163,2310" path="m3540,7167r79,-135l3621,7027r-1,-6l3615,7018r-5,-3l3604,7017r-3,5l3550,7110r-10,17l3530,7110r-51,-88l3476,7017r-6,-2l3465,7018r65,129l3531,7142r18,l3550,7147r-10,20xe" fillcolor="black" stroked="f">
              <v:path arrowok="t"/>
            </v:shape>
            <v:shape id="_x0000_s1107" style="position:absolute;left:3459;top:4857;width:163;height:2310" coordorigin="3459,4857" coordsize="163,2310" path="m3540,7127r10,-17l3550,4857r-20,l3530,7110r10,17xe" fillcolor="black" stroked="f">
              <v:path arrowok="t"/>
            </v:shape>
            <v:shape id="_x0000_s1106" type="#_x0000_t75" style="position:absolute;left:7961;top:7154;width:3146;height:1123">
              <v:imagedata r:id="rId124" o:title=""/>
            </v:shape>
            <v:shape id="_x0000_s1105" type="#_x0000_t75" style="position:absolute;left:7975;top:7241;width:3118;height:950">
              <v:imagedata r:id="rId121" o:title=""/>
            </v:shape>
            <v:shape id="_x0000_s1104" type="#_x0000_t75" style="position:absolute;left:8035;top:7198;width:2997;height:975">
              <v:imagedata r:id="rId125" o:title=""/>
            </v:shape>
            <v:shape id="_x0000_s1103" style="position:absolute;left:8035;top:7198;width:2997;height:975" coordorigin="8035,7198" coordsize="2997,975" path="m8035,8173r2997,l11032,7198r-2997,l8035,8173xe" filled="f">
              <v:path arrowok="t"/>
            </v:shape>
            <v:shape id="_x0000_s1102" type="#_x0000_t75" style="position:absolute;left:8042;top:7277;width:2983;height:816">
              <v:imagedata r:id="rId123" o:title=""/>
            </v:shape>
            <v:shape id="_x0000_s1101" type="#_x0000_t75" style="position:absolute;left:3840;top:9614;width:5369;height:1440">
              <v:imagedata r:id="rId126" o:title=""/>
            </v:shape>
            <v:shape id="_x0000_s1100" type="#_x0000_t75" style="position:absolute;left:3854;top:9701;width:5340;height:1265">
              <v:imagedata r:id="rId127" o:title=""/>
            </v:shape>
            <v:shape id="_x0000_s1099" type="#_x0000_t75" style="position:absolute;left:3914;top:9658;width:5220;height:1290">
              <v:imagedata r:id="rId128" o:title=""/>
            </v:shape>
            <v:shape id="_x0000_s1098" style="position:absolute;left:3914;top:9658;width:5220;height:1290" coordorigin="3914,9658" coordsize="5220,1290" path="m3914,10948r5220,l9134,9658r-5220,l3914,10948xe" filled="f">
              <v:path arrowok="t"/>
            </v:shape>
            <v:shape id="_x0000_s1097" type="#_x0000_t75" style="position:absolute;left:3922;top:9737;width:5206;height:1130">
              <v:imagedata r:id="rId129" o:title=""/>
            </v:shape>
            <v:shape id="_x0000_s1096" type="#_x0000_t75" style="position:absolute;left:7975;top:8474;width:3146;height:1123">
              <v:imagedata r:id="rId124" o:title=""/>
            </v:shape>
            <v:shape id="_x0000_s1095" type="#_x0000_t75" style="position:absolute;left:7990;top:8561;width:3118;height:950">
              <v:imagedata r:id="rId121" o:title=""/>
            </v:shape>
            <v:shape id="_x0000_s1094" type="#_x0000_t75" style="position:absolute;left:8050;top:8518;width:2997;height:975">
              <v:imagedata r:id="rId125" o:title=""/>
            </v:shape>
            <v:shape id="_x0000_s1093" style="position:absolute;left:8050;top:8518;width:2997;height:975" coordorigin="8050,8518" coordsize="2997,975" path="m8050,9493r2997,l11047,8518r-2997,l8050,9493xe" filled="f">
              <v:path arrowok="t"/>
            </v:shape>
            <v:shape id="_x0000_s1092" type="#_x0000_t75" style="position:absolute;left:8057;top:8597;width:2983;height:816">
              <v:imagedata r:id="rId123" o:title=""/>
            </v:shape>
            <v:shape id="_x0000_s1091" type="#_x0000_t75" style="position:absolute;left:2006;top:8503;width:3146;height:1123">
              <v:imagedata r:id="rId120" o:title=""/>
            </v:shape>
            <v:shape id="_x0000_s1090" type="#_x0000_t75" style="position:absolute;left:2021;top:8590;width:3118;height:953">
              <v:imagedata r:id="rId121" o:title=""/>
            </v:shape>
            <v:shape id="_x0000_s1089" type="#_x0000_t75" style="position:absolute;left:2081;top:8546;width:2997;height:975">
              <v:imagedata r:id="rId122" o:title=""/>
            </v:shape>
            <v:shape id="_x0000_s1088" style="position:absolute;left:2081;top:8546;width:2997;height:975" coordorigin="2081,8546" coordsize="2997,975" path="m2081,9521r2997,l5078,8546r-2997,l2081,9521xe" filled="f">
              <v:path arrowok="t"/>
            </v:shape>
            <v:shape id="_x0000_s1087" type="#_x0000_t75" style="position:absolute;left:2088;top:8626;width:2983;height:818">
              <v:imagedata r:id="rId123" o:title=""/>
            </v:shape>
            <v:shape id="_x0000_s1086" style="position:absolute;left:3459;top:8172;width:163;height:375" coordorigin="3459,8172" coordsize="163,375" path="m3549,8522r-18,l3530,8527r-65,-128l3460,8402r-1,6l3461,8412r79,135l3550,8527r-1,-5xe" fillcolor="black" stroked="f">
              <v:path arrowok="t"/>
            </v:shape>
            <v:shape id="_x0000_s1085" style="position:absolute;left:3459;top:8172;width:163;height:375" coordorigin="3459,8172" coordsize="163,375" path="m3540,8547r79,-135l3621,8408r-1,-6l3615,8399r-5,-3l3604,8398r-3,4l3550,8491r-10,17l3530,8491r-51,-89l3476,8398r-6,-2l3465,8399r65,128l3531,8522r18,l3550,8527r-10,20xe" fillcolor="black" stroked="f">
              <v:path arrowok="t"/>
            </v:shape>
            <v:shape id="_x0000_s1084" style="position:absolute;left:3459;top:8172;width:163;height:375" coordorigin="3459,8172" coordsize="163,375" path="m3540,8508r10,-17l3550,8172r-20,l3530,8491r10,17xe" fillcolor="black" stroked="f">
              <v:path arrowok="t"/>
            </v:shape>
            <v:shape id="_x0000_s1083" style="position:absolute;left:9474;top:8172;width:163;height:360" coordorigin="9474,8172" coordsize="163,360" path="m9564,8507r-18,l9545,8512r-65,-128l9475,8387r-1,6l9476,8397r79,135l9565,8512r-1,-5xe" fillcolor="black" stroked="f">
              <v:path arrowok="t"/>
            </v:shape>
            <v:shape id="_x0000_s1082" style="position:absolute;left:9474;top:8172;width:163;height:360" coordorigin="9474,8172" coordsize="163,360" path="m9555,8532r79,-135l9636,8393r-1,-6l9630,8384r-5,-3l9619,8383r-3,4l9565,8476r-10,17l9545,8476r-51,-89l9491,8383r-6,-2l9480,8384r65,128l9546,8507r18,l9565,8512r-10,20xe" fillcolor="black" stroked="f">
              <v:path arrowok="t"/>
            </v:shape>
            <v:shape id="_x0000_s1081" style="position:absolute;left:9474;top:8172;width:163;height:360" coordorigin="9474,8172" coordsize="163,360" path="m9555,8493r10,-17l9565,8172r-20,l9545,8476r10,17xe" fillcolor="black" stroked="f">
              <v:path arrowok="t"/>
            </v:shape>
            <v:shape id="_x0000_s1080" style="position:absolute;left:5085;top:7737;width:2952;height:0" coordorigin="5085,7737" coordsize="2952,0" path="m5085,7737r2952,e" filled="f">
              <v:path arrowok="t"/>
            </v:shape>
            <v:shape id="_x0000_s1079" style="position:absolute;left:6459;top:7737;width:163;height:1920" coordorigin="6459,7737" coordsize="163,1920" path="m6549,9632r-18,l6530,9637r-65,-129l6460,9511r-1,6l6461,9522r79,135l6550,9637r-1,-5xe" fillcolor="black" stroked="f">
              <v:path arrowok="t"/>
            </v:shape>
            <v:shape id="_x0000_s1078" style="position:absolute;left:6459;top:7737;width:163;height:1920" coordorigin="6459,7737" coordsize="163,1920" path="m6540,9657r79,-135l6621,9517r-1,-6l6615,9508r-5,-2l6604,9507r-3,5l6550,9600r-10,17l6530,9600r-51,-88l6476,9507r-6,-1l6465,9508r65,129l6531,9632r18,l6550,9637r-10,20xe" fillcolor="black" stroked="f">
              <v:path arrowok="t"/>
            </v:shape>
            <v:shape id="_x0000_s1077" style="position:absolute;left:6459;top:7737;width:163;height:1920" coordorigin="6459,7737" coordsize="163,1920" path="m6540,9617r10,-17l6550,7737r-20,l6530,9600r10,17xe" fillcolor="black" stroked="f">
              <v:path arrowok="t"/>
            </v:shape>
            <v:shape id="_x0000_s1076" type="#_x0000_t75" style="position:absolute;left:4961;top:11292;width:3146;height:1123">
              <v:imagedata r:id="rId120" o:title=""/>
            </v:shape>
            <v:shape id="_x0000_s1075" type="#_x0000_t75" style="position:absolute;left:4975;top:11381;width:3118;height:950">
              <v:imagedata r:id="rId121" o:title=""/>
            </v:shape>
            <v:shape id="_x0000_s1074" type="#_x0000_t75" style="position:absolute;left:5035;top:11335;width:2997;height:975">
              <v:imagedata r:id="rId125" o:title=""/>
            </v:shape>
            <v:shape id="_x0000_s1073" style="position:absolute;left:5035;top:11335;width:2997;height:975" coordorigin="5035,11335" coordsize="2997,975" path="m5035,12310r2997,l8032,11335r-2997,l5035,12310xe" filled="f">
              <v:path arrowok="t"/>
            </v:shape>
            <v:shape id="_x0000_s1072" type="#_x0000_t75" style="position:absolute;left:5042;top:11417;width:2983;height:816">
              <v:imagedata r:id="rId123" o:title=""/>
            </v:shape>
            <v:shape id="_x0000_s1071" style="position:absolute;left:6414;top:10947;width:163;height:360" coordorigin="6414,10947" coordsize="163,360" path="m6485,11287r,-37l6434,11162r-3,-5l6425,11155r-5,3l6415,11161r-1,6l6416,11172r79,135l6574,11172r-69,115l6486,11282r-1,-32l6485,11287xe" fillcolor="black" stroked="f">
              <v:path arrowok="t"/>
            </v:shape>
            <v:shape id="_x0000_s1070" style="position:absolute;left:6414;top:10947;width:163;height:360" coordorigin="6414,10947" coordsize="163,360" path="m6559,11157r-3,5l6505,11250r-1,32l6495,11267r-10,-320l6485,11250r1,32l6505,11287r69,-115l6576,11167r-1,-6l6570,11158r-5,-3l6559,11157xe" fillcolor="black" stroked="f">
              <v:path arrowok="t"/>
            </v:shape>
            <v:shape id="_x0000_s1069" style="position:absolute;left:6414;top:10947;width:163;height:360" coordorigin="6414,10947" coordsize="163,360" path="m6495,11267r9,15l6505,11250r,-303l6485,10947r10,320xe" fillcolor="black" stroked="f">
              <v:path arrowok="t"/>
            </v:shape>
            <w10:wrap anchorx="page" anchory="page"/>
          </v:group>
        </w:pic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spacing w:before="20"/>
        <w:ind w:left="3687" w:right="2745"/>
        <w:jc w:val="center"/>
        <w:rPr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MEMPE</w:t>
      </w:r>
      <w:r>
        <w:rPr>
          <w:spacing w:val="-1"/>
          <w:sz w:val="22"/>
          <w:szCs w:val="22"/>
        </w:rPr>
        <w:t>RBA</w:t>
      </w:r>
      <w:r>
        <w:rPr>
          <w:spacing w:val="-4"/>
          <w:sz w:val="22"/>
          <w:szCs w:val="22"/>
        </w:rPr>
        <w:t>I</w:t>
      </w:r>
      <w:r>
        <w:rPr>
          <w:spacing w:val="4"/>
          <w:sz w:val="22"/>
          <w:szCs w:val="22"/>
        </w:rPr>
        <w:t>K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L</w:t>
      </w:r>
    </w:p>
    <w:p w:rsidR="00F833BC" w:rsidRDefault="00B5776F">
      <w:pPr>
        <w:spacing w:line="260" w:lineRule="exact"/>
        <w:ind w:left="2782" w:right="1838"/>
        <w:jc w:val="center"/>
        <w:rPr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</w:t>
      </w:r>
      <w:r>
        <w:rPr>
          <w:spacing w:val="-1"/>
          <w:position w:val="-1"/>
          <w:sz w:val="22"/>
          <w:szCs w:val="22"/>
        </w:rPr>
        <w:t>ENY</w:t>
      </w:r>
      <w:r>
        <w:rPr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</w:t>
      </w:r>
      <w:r>
        <w:rPr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S</w:t>
      </w:r>
      <w:r>
        <w:rPr>
          <w:spacing w:val="1"/>
          <w:position w:val="-1"/>
          <w:sz w:val="22"/>
          <w:szCs w:val="22"/>
        </w:rPr>
        <w:t>A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N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2"/>
          <w:position w:val="-1"/>
          <w:sz w:val="22"/>
          <w:szCs w:val="22"/>
        </w:rPr>
        <w:t>T</w:t>
      </w:r>
      <w:r>
        <w:rPr>
          <w:spacing w:val="-1"/>
          <w:position w:val="-1"/>
          <w:sz w:val="22"/>
          <w:szCs w:val="22"/>
        </w:rPr>
        <w:t>UGA</w:t>
      </w:r>
      <w:r>
        <w:rPr>
          <w:position w:val="-1"/>
          <w:sz w:val="22"/>
          <w:szCs w:val="22"/>
        </w:rPr>
        <w:t xml:space="preserve">S </w:t>
      </w:r>
      <w:r>
        <w:rPr>
          <w:spacing w:val="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P</w:t>
      </w:r>
      <w:r>
        <w:rPr>
          <w:spacing w:val="-3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T</w:t>
      </w:r>
      <w:r>
        <w:rPr>
          <w:spacing w:val="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</w:t>
      </w:r>
      <w:r>
        <w:rPr>
          <w:spacing w:val="-3"/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>K</w:t>
      </w:r>
      <w:r>
        <w:rPr>
          <w:spacing w:val="2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U</w:t>
      </w:r>
    </w:p>
    <w:p w:rsidR="00F833BC" w:rsidRDefault="00B5776F">
      <w:pPr>
        <w:spacing w:line="260" w:lineRule="exact"/>
        <w:ind w:left="3432" w:right="2488"/>
        <w:jc w:val="center"/>
        <w:rPr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D</w:t>
      </w:r>
      <w:r>
        <w:rPr>
          <w:position w:val="-1"/>
          <w:sz w:val="22"/>
          <w:szCs w:val="22"/>
        </w:rPr>
        <w:t>M Y</w:t>
      </w:r>
      <w:r>
        <w:rPr>
          <w:spacing w:val="-2"/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G</w:t>
      </w:r>
      <w:r>
        <w:rPr>
          <w:spacing w:val="-1"/>
          <w:position w:val="-1"/>
          <w:sz w:val="22"/>
          <w:szCs w:val="22"/>
        </w:rPr>
        <w:t xml:space="preserve"> B</w:t>
      </w:r>
      <w:r>
        <w:rPr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R</w:t>
      </w:r>
      <w:r>
        <w:rPr>
          <w:spacing w:val="1"/>
          <w:position w:val="-1"/>
          <w:sz w:val="22"/>
          <w:szCs w:val="22"/>
        </w:rPr>
        <w:t>K</w:t>
      </w:r>
      <w:r>
        <w:rPr>
          <w:spacing w:val="-1"/>
          <w:position w:val="-1"/>
          <w:sz w:val="22"/>
          <w:szCs w:val="22"/>
        </w:rPr>
        <w:t>UA</w:t>
      </w:r>
      <w:r>
        <w:rPr>
          <w:spacing w:val="2"/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I</w:t>
      </w:r>
      <w:r>
        <w:rPr>
          <w:spacing w:val="2"/>
          <w:position w:val="-1"/>
          <w:sz w:val="22"/>
          <w:szCs w:val="22"/>
        </w:rPr>
        <w:t>T</w:t>
      </w:r>
      <w:r>
        <w:rPr>
          <w:spacing w:val="-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S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9" w:line="280" w:lineRule="exact"/>
        <w:rPr>
          <w:sz w:val="28"/>
          <w:szCs w:val="28"/>
        </w:rPr>
      </w:pPr>
    </w:p>
    <w:p w:rsidR="00F833BC" w:rsidRDefault="00B5776F">
      <w:pPr>
        <w:spacing w:before="32" w:line="240" w:lineRule="exact"/>
        <w:ind w:left="3579"/>
        <w:rPr>
          <w:sz w:val="22"/>
          <w:szCs w:val="22"/>
        </w:rPr>
      </w:pPr>
      <w:r>
        <w:rPr>
          <w:position w:val="-1"/>
          <w:sz w:val="22"/>
          <w:szCs w:val="22"/>
        </w:rPr>
        <w:t>P</w:t>
      </w:r>
      <w:r>
        <w:rPr>
          <w:spacing w:val="-1"/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N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-1"/>
          <w:position w:val="-1"/>
          <w:sz w:val="22"/>
          <w:szCs w:val="22"/>
        </w:rPr>
        <w:t>NG</w:t>
      </w:r>
      <w:r>
        <w:rPr>
          <w:spacing w:val="1"/>
          <w:position w:val="-1"/>
          <w:sz w:val="22"/>
          <w:szCs w:val="22"/>
        </w:rPr>
        <w:t>K</w:t>
      </w:r>
      <w:r>
        <w:rPr>
          <w:spacing w:val="-1"/>
          <w:position w:val="-1"/>
          <w:sz w:val="22"/>
          <w:szCs w:val="22"/>
        </w:rPr>
        <w:t>A</w:t>
      </w:r>
      <w:r>
        <w:rPr>
          <w:spacing w:val="2"/>
          <w:position w:val="-1"/>
          <w:sz w:val="22"/>
          <w:szCs w:val="22"/>
        </w:rPr>
        <w:t>T</w:t>
      </w:r>
      <w:r>
        <w:rPr>
          <w:spacing w:val="-1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N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K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-1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R</w:t>
      </w:r>
      <w:r>
        <w:rPr>
          <w:spacing w:val="3"/>
          <w:position w:val="-1"/>
          <w:sz w:val="22"/>
          <w:szCs w:val="22"/>
        </w:rPr>
        <w:t>J</w:t>
      </w:r>
      <w:r>
        <w:rPr>
          <w:position w:val="-1"/>
          <w:sz w:val="22"/>
          <w:szCs w:val="22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spacing w:before="29"/>
        <w:ind w:left="3875" w:right="3872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 5.4</w:t>
      </w:r>
    </w:p>
    <w:p w:rsidR="00F833BC" w:rsidRDefault="00B5776F">
      <w:pPr>
        <w:spacing w:before="2"/>
        <w:ind w:left="3460" w:right="3455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tasi</w:t>
      </w:r>
    </w:p>
    <w:p w:rsidR="00F833BC" w:rsidRDefault="00F833BC">
      <w:pPr>
        <w:spacing w:before="7" w:line="180" w:lineRule="exact"/>
        <w:rPr>
          <w:sz w:val="19"/>
          <w:szCs w:val="19"/>
        </w:rPr>
      </w:pPr>
    </w:p>
    <w:p w:rsidR="00F833BC" w:rsidRDefault="00B5776F">
      <w:pPr>
        <w:ind w:left="588"/>
        <w:rPr>
          <w:sz w:val="24"/>
          <w:szCs w:val="24"/>
        </w:rPr>
        <w:sectPr w:rsidR="00F833BC">
          <w:type w:val="continuous"/>
          <w:pgSz w:w="11920" w:h="16840"/>
          <w:pgMar w:top="1560" w:right="1120" w:bottom="280" w:left="1680" w:header="720" w:footer="720" w:gutter="0"/>
          <w:cols w:space="720"/>
        </w:sectPr>
      </w:pP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: hasil olahan p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tahun 2018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8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4108" w:right="3642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VI</w:t>
      </w:r>
    </w:p>
    <w:p w:rsidR="00F833BC" w:rsidRDefault="00F833BC">
      <w:pPr>
        <w:spacing w:before="18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3952" w:right="3486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</w:t>
      </w:r>
      <w:r>
        <w:rPr>
          <w:b/>
          <w:spacing w:val="-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P</w:t>
      </w:r>
    </w:p>
    <w:p w:rsidR="00F833BC" w:rsidRDefault="00F833BC">
      <w:pPr>
        <w:spacing w:line="200" w:lineRule="exact"/>
      </w:pPr>
    </w:p>
    <w:p w:rsidR="00F833BC" w:rsidRDefault="00F833BC">
      <w:pPr>
        <w:spacing w:before="11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6.1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ULAN</w:t>
      </w:r>
    </w:p>
    <w:p w:rsidR="00F833BC" w:rsidRDefault="00F833BC">
      <w:pPr>
        <w:spacing w:line="200" w:lineRule="exact"/>
      </w:pPr>
    </w:p>
    <w:p w:rsidR="00F833BC" w:rsidRDefault="00F833BC">
      <w:pPr>
        <w:spacing w:before="10" w:line="260" w:lineRule="exact"/>
        <w:rPr>
          <w:sz w:val="26"/>
          <w:szCs w:val="26"/>
        </w:rPr>
      </w:pPr>
    </w:p>
    <w:p w:rsidR="00F833BC" w:rsidRDefault="00B5776F">
      <w:pPr>
        <w:spacing w:line="481" w:lineRule="auto"/>
        <w:ind w:left="588" w:right="82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pulan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 :</w:t>
      </w:r>
    </w:p>
    <w:p w:rsidR="00F833BC" w:rsidRDefault="00F833BC">
      <w:pPr>
        <w:spacing w:before="6" w:line="200" w:lineRule="exact"/>
      </w:pPr>
    </w:p>
    <w:p w:rsidR="00F833BC" w:rsidRDefault="00B5776F">
      <w:pPr>
        <w:tabs>
          <w:tab w:val="left" w:pos="1280"/>
        </w:tabs>
        <w:spacing w:line="480" w:lineRule="auto"/>
        <w:ind w:left="1296" w:right="80" w:hanging="708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6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awa</w:t>
      </w:r>
      <w:r>
        <w:rPr>
          <w:sz w:val="24"/>
          <w:szCs w:val="24"/>
        </w:rPr>
        <w:t xml:space="preserve">i 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si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er</w:t>
      </w:r>
      <w:r>
        <w:rPr>
          <w:spacing w:val="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ks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J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ih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Ker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awa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5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5"/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  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mb</w:t>
      </w:r>
      <w:r>
        <w:rPr>
          <w:spacing w:val="4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 xml:space="preserve"> b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i   </w:t>
      </w:r>
      <w:r>
        <w:rPr>
          <w:spacing w:val="5"/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5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in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F833BC" w:rsidRDefault="00B5776F">
      <w:pPr>
        <w:tabs>
          <w:tab w:val="left" w:pos="1280"/>
        </w:tabs>
        <w:spacing w:before="12" w:line="359" w:lineRule="auto"/>
        <w:ind w:left="1296" w:right="95" w:hanging="708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2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4"/>
          <w:sz w:val="24"/>
          <w:szCs w:val="24"/>
        </w:rPr>
        <w:t>K</w:t>
      </w:r>
      <w:r>
        <w:rPr>
          <w:spacing w:val="5"/>
          <w:sz w:val="24"/>
          <w:szCs w:val="24"/>
        </w:rPr>
        <w:t>in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awa</w:t>
      </w:r>
      <w:r>
        <w:rPr>
          <w:sz w:val="24"/>
          <w:szCs w:val="24"/>
        </w:rPr>
        <w:t xml:space="preserve">i 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 xml:space="preserve">G </w:t>
      </w:r>
      <w:r>
        <w:rPr>
          <w:spacing w:val="2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5"/>
          <w:sz w:val="24"/>
          <w:szCs w:val="24"/>
        </w:rPr>
        <w:t>l</w:t>
      </w:r>
      <w:r>
        <w:rPr>
          <w:spacing w:val="3"/>
          <w:sz w:val="24"/>
          <w:szCs w:val="24"/>
        </w:rPr>
        <w:t>im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pacing w:val="3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5"/>
          <w:sz w:val="24"/>
          <w:szCs w:val="24"/>
        </w:rPr>
        <w:t>in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U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go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“</w:t>
      </w:r>
      <w:r>
        <w:rPr>
          <w:spacing w:val="5"/>
          <w:sz w:val="24"/>
          <w:szCs w:val="24"/>
        </w:rPr>
        <w:t>ku</w:t>
      </w:r>
      <w:r>
        <w:rPr>
          <w:spacing w:val="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ik</w:t>
      </w:r>
      <w:r>
        <w:rPr>
          <w:spacing w:val="4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in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ju</w:t>
      </w:r>
      <w:r>
        <w:rPr>
          <w:spacing w:val="2"/>
          <w:sz w:val="24"/>
          <w:szCs w:val="24"/>
        </w:rPr>
        <w:t>k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kin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awa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B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K</w:t>
      </w:r>
      <w:r>
        <w:rPr>
          <w:spacing w:val="3"/>
          <w:sz w:val="24"/>
          <w:szCs w:val="24"/>
        </w:rPr>
        <w:t>li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to</w:t>
      </w:r>
      <w:r>
        <w:rPr>
          <w:spacing w:val="3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U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ar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6"/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.</w:t>
      </w:r>
    </w:p>
    <w:p w:rsidR="00F833BC" w:rsidRDefault="00B5776F">
      <w:pPr>
        <w:spacing w:before="4"/>
        <w:ind w:left="588"/>
        <w:rPr>
          <w:sz w:val="24"/>
          <w:szCs w:val="24"/>
        </w:rPr>
      </w:pPr>
      <w:r>
        <w:rPr>
          <w:spacing w:val="5"/>
          <w:sz w:val="24"/>
          <w:szCs w:val="24"/>
        </w:rPr>
        <w:t>3</w:t>
      </w:r>
      <w:r>
        <w:rPr>
          <w:sz w:val="24"/>
          <w:szCs w:val="24"/>
        </w:rPr>
        <w:t xml:space="preserve">.       </w:t>
      </w:r>
      <w:r>
        <w:rPr>
          <w:spacing w:val="4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Ter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h 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pacing w:val="5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ti</w:t>
      </w:r>
      <w:r>
        <w:rPr>
          <w:sz w:val="24"/>
          <w:szCs w:val="24"/>
        </w:rPr>
        <w:t xml:space="preserve">f </w:t>
      </w:r>
      <w:r>
        <w:rPr>
          <w:spacing w:val="3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si</w:t>
      </w:r>
      <w:r>
        <w:rPr>
          <w:spacing w:val="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4"/>
          <w:sz w:val="24"/>
          <w:szCs w:val="24"/>
        </w:rPr>
        <w:t>f</w:t>
      </w:r>
      <w:r>
        <w:rPr>
          <w:spacing w:val="5"/>
          <w:sz w:val="24"/>
          <w:szCs w:val="24"/>
        </w:rPr>
        <w:t>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ih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Ke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4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296"/>
        <w:rPr>
          <w:sz w:val="24"/>
          <w:szCs w:val="24"/>
        </w:rPr>
      </w:pPr>
      <w:r>
        <w:rPr>
          <w:spacing w:val="4"/>
          <w:sz w:val="24"/>
          <w:szCs w:val="24"/>
        </w:rPr>
        <w:t>K</w:t>
      </w:r>
      <w:r>
        <w:rPr>
          <w:spacing w:val="5"/>
          <w:sz w:val="24"/>
          <w:szCs w:val="24"/>
        </w:rPr>
        <w:t>in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awa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3" w:line="220" w:lineRule="exact"/>
        <w:rPr>
          <w:sz w:val="22"/>
          <w:szCs w:val="22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6.2    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</w:p>
    <w:p w:rsidR="00F833BC" w:rsidRDefault="00F833BC">
      <w:pPr>
        <w:spacing w:before="11" w:line="260" w:lineRule="exact"/>
        <w:rPr>
          <w:sz w:val="26"/>
          <w:szCs w:val="26"/>
        </w:rPr>
      </w:pPr>
    </w:p>
    <w:p w:rsidR="00F833BC" w:rsidRDefault="00B5776F">
      <w:pPr>
        <w:spacing w:line="480" w:lineRule="auto"/>
        <w:ind w:left="588" w:right="77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F833BC" w:rsidRDefault="00B5776F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>1.  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MKG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tasiun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spacing w:line="260" w:lineRule="exact"/>
        <w:ind w:left="1016"/>
        <w:rPr>
          <w:sz w:val="24"/>
          <w:szCs w:val="24"/>
        </w:rPr>
      </w:pPr>
      <w:r>
        <w:rPr>
          <w:position w:val="-1"/>
          <w:sz w:val="24"/>
          <w:szCs w:val="24"/>
        </w:rPr>
        <w:t>kine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ja 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   maka   ins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nsi   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rlu   mem</w:t>
      </w:r>
      <w:r>
        <w:rPr>
          <w:spacing w:val="-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rh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latihan      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1" w:line="240" w:lineRule="exact"/>
        <w:rPr>
          <w:sz w:val="24"/>
          <w:szCs w:val="24"/>
        </w:rPr>
      </w:pPr>
    </w:p>
    <w:p w:rsidR="00F833BC" w:rsidRDefault="00B5776F">
      <w:pPr>
        <w:spacing w:before="16"/>
        <w:ind w:left="4409" w:right="3939"/>
        <w:jc w:val="center"/>
        <w:rPr>
          <w:rFonts w:ascii="Calibri" w:eastAsia="Calibri" w:hAnsi="Calibri" w:cs="Calibri"/>
          <w:sz w:val="22"/>
          <w:szCs w:val="22"/>
        </w:rPr>
        <w:sectPr w:rsidR="00F833BC">
          <w:headerReference w:type="default" r:id="rId130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89</w:t>
      </w:r>
    </w:p>
    <w:p w:rsidR="00F833BC" w:rsidRDefault="00B5776F">
      <w:pPr>
        <w:spacing w:before="46"/>
        <w:ind w:right="11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90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7" w:line="280" w:lineRule="exact"/>
        <w:rPr>
          <w:sz w:val="28"/>
          <w:szCs w:val="28"/>
        </w:rPr>
      </w:pPr>
    </w:p>
    <w:p w:rsidR="00F833BC" w:rsidRDefault="00B5776F">
      <w:pPr>
        <w:spacing w:line="480" w:lineRule="auto"/>
        <w:ind w:left="1016" w:right="80" w:hanging="360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lebih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ggung 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</w:p>
    <w:p w:rsidR="00F833BC" w:rsidRDefault="00B5776F">
      <w:pPr>
        <w:tabs>
          <w:tab w:val="left" w:pos="1280"/>
        </w:tabs>
        <w:spacing w:before="10" w:line="480" w:lineRule="auto"/>
        <w:ind w:left="1296" w:right="82" w:hanging="708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inovasi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nisasi.</w:t>
      </w:r>
    </w:p>
    <w:p w:rsidR="00F833BC" w:rsidRDefault="00B5776F">
      <w:pPr>
        <w:tabs>
          <w:tab w:val="left" w:pos="1280"/>
        </w:tabs>
        <w:spacing w:before="10" w:line="480" w:lineRule="auto"/>
        <w:ind w:left="1296" w:right="78" w:hanging="708"/>
        <w:jc w:val="both"/>
        <w:rPr>
          <w:sz w:val="24"/>
          <w:szCs w:val="24"/>
        </w:rPr>
        <w:sectPr w:rsidR="00F833BC">
          <w:headerReference w:type="default" r:id="rId131"/>
          <w:pgSz w:w="11920" w:h="16840"/>
          <w:pgMar w:top="640" w:right="1580" w:bottom="280" w:left="1680" w:header="0" w:footer="0" w:gutter="0"/>
          <w:cols w:space="720"/>
        </w:sect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spacing w:val="4"/>
          <w:sz w:val="24"/>
          <w:szCs w:val="24"/>
        </w:rPr>
        <w:t>U</w:t>
      </w:r>
      <w:r>
        <w:rPr>
          <w:spacing w:val="5"/>
          <w:sz w:val="24"/>
          <w:szCs w:val="24"/>
        </w:rPr>
        <w:t>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k  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in</w:t>
      </w:r>
      <w:r>
        <w:rPr>
          <w:spacing w:val="2"/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9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5"/>
          <w:sz w:val="24"/>
          <w:szCs w:val="24"/>
        </w:rPr>
        <w:t>kin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 xml:space="preserve">a  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awa</w:t>
      </w:r>
      <w:r>
        <w:rPr>
          <w:spacing w:val="5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n   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G  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dis</w:t>
      </w:r>
      <w:r>
        <w:rPr>
          <w:spacing w:val="4"/>
          <w:sz w:val="24"/>
          <w:szCs w:val="24"/>
        </w:rPr>
        <w:t>ara</w:t>
      </w:r>
      <w:r>
        <w:rPr>
          <w:spacing w:val="5"/>
          <w:sz w:val="24"/>
          <w:szCs w:val="24"/>
        </w:rPr>
        <w:t>nk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5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5"/>
          <w:sz w:val="24"/>
          <w:szCs w:val="24"/>
        </w:rPr>
        <w:t>pin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mp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ih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kin</w:t>
      </w:r>
      <w:r>
        <w:rPr>
          <w:spacing w:val="4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ik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awa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MKG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ih baik.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3414" w:right="2951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TRA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AKA</w:t>
      </w:r>
    </w:p>
    <w:p w:rsidR="00F833BC" w:rsidRDefault="00F833BC">
      <w:pPr>
        <w:spacing w:line="200" w:lineRule="exact"/>
      </w:pPr>
    </w:p>
    <w:p w:rsidR="00F833BC" w:rsidRDefault="00F833BC">
      <w:pPr>
        <w:spacing w:before="8" w:line="260" w:lineRule="exact"/>
        <w:rPr>
          <w:sz w:val="26"/>
          <w:szCs w:val="26"/>
        </w:rPr>
      </w:pPr>
    </w:p>
    <w:p w:rsidR="00F833BC" w:rsidRDefault="00B5776F">
      <w:pPr>
        <w:ind w:left="1308" w:right="79" w:hanging="7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ssel,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6.  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anaje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anusia.  </w:t>
      </w:r>
      <w:r>
        <w:rPr>
          <w:i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oleh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  Armico.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50" w:right="81"/>
        <w:jc w:val="center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2013.   </w:t>
      </w:r>
      <w:r>
        <w:rPr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ihan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dan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mbangan 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untuk 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ningkat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an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tas.</w:t>
      </w:r>
    </w:p>
    <w:p w:rsidR="00F833BC" w:rsidRDefault="00B5776F">
      <w:pPr>
        <w:spacing w:line="260" w:lineRule="exact"/>
        <w:ind w:left="1308"/>
        <w:rPr>
          <w:sz w:val="24"/>
          <w:szCs w:val="24"/>
        </w:rPr>
      </w:pPr>
      <w:r>
        <w:rPr>
          <w:i/>
          <w:position w:val="-1"/>
          <w:sz w:val="24"/>
          <w:szCs w:val="24"/>
        </w:rPr>
        <w:t>SD</w:t>
      </w:r>
      <w:r>
        <w:rPr>
          <w:i/>
          <w:spacing w:val="-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.  Bandu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 xml:space="preserve">: </w:t>
      </w:r>
      <w:r>
        <w:rPr>
          <w:spacing w:val="1"/>
          <w:position w:val="-1"/>
          <w:sz w:val="24"/>
          <w:szCs w:val="24"/>
        </w:rPr>
        <w:t xml:space="preserve"> 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it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Alf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ta.</w:t>
      </w:r>
    </w:p>
    <w:p w:rsidR="00F833BC" w:rsidRDefault="00F833BC">
      <w:pPr>
        <w:spacing w:before="12" w:line="240" w:lineRule="exact"/>
        <w:rPr>
          <w:sz w:val="24"/>
          <w:szCs w:val="24"/>
        </w:rPr>
      </w:pPr>
    </w:p>
    <w:p w:rsidR="00F833BC" w:rsidRDefault="00B5776F">
      <w:pPr>
        <w:spacing w:before="29"/>
        <w:ind w:left="648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</w:t>
      </w:r>
      <w:r>
        <w:rPr>
          <w:sz w:val="24"/>
          <w:szCs w:val="24"/>
        </w:rPr>
        <w:t xml:space="preserve">_,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2012. </w:t>
      </w:r>
      <w:r>
        <w:rPr>
          <w:spacing w:val="3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anaje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>sia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untuk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unggulan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</w:p>
    <w:p w:rsidR="00F833BC" w:rsidRDefault="00B5776F">
      <w:pPr>
        <w:ind w:left="1308"/>
        <w:rPr>
          <w:sz w:val="24"/>
          <w:szCs w:val="24"/>
        </w:rPr>
      </w:pPr>
      <w:r>
        <w:rPr>
          <w:i/>
          <w:sz w:val="24"/>
          <w:szCs w:val="24"/>
        </w:rPr>
        <w:t>Organisas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.  </w:t>
      </w:r>
      <w:r>
        <w:rPr>
          <w:sz w:val="24"/>
          <w:szCs w:val="24"/>
        </w:rPr>
        <w:t>Yo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ha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u.</w:t>
      </w: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1308" w:right="78" w:hanging="720"/>
        <w:rPr>
          <w:sz w:val="24"/>
          <w:szCs w:val="24"/>
        </w:rPr>
      </w:pPr>
      <w:r>
        <w:rPr>
          <w:sz w:val="24"/>
          <w:szCs w:val="24"/>
        </w:rPr>
        <w:t>Man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2014.  </w:t>
      </w:r>
      <w:r>
        <w:rPr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anaan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mbangan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SU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BER</w:t>
      </w:r>
      <w:r>
        <w:rPr>
          <w:i/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2"/>
          <w:sz w:val="24"/>
          <w:szCs w:val="24"/>
        </w:rPr>
        <w:t>Y</w:t>
      </w:r>
      <w:r>
        <w:rPr>
          <w:i/>
          <w:sz w:val="24"/>
          <w:szCs w:val="24"/>
        </w:rPr>
        <w:t xml:space="preserve">A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ANUS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 xml:space="preserve">A. 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 Re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308" w:right="81" w:hanging="720"/>
        <w:rPr>
          <w:sz w:val="24"/>
          <w:szCs w:val="24"/>
        </w:rPr>
      </w:pPr>
      <w:r>
        <w:rPr>
          <w:sz w:val="24"/>
          <w:szCs w:val="24"/>
        </w:rPr>
        <w:t>Man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A.P,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>0</w:t>
      </w:r>
      <w:r>
        <w:rPr>
          <w:sz w:val="24"/>
          <w:szCs w:val="24"/>
        </w:rPr>
        <w:t xml:space="preserve">12.  </w:t>
      </w:r>
      <w:r>
        <w:rPr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aluasi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Kinerja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 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rbit 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Aditam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>Man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9.  </w:t>
      </w:r>
      <w:r>
        <w:rPr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SNIS,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anaje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anusia.</w:t>
      </w:r>
    </w:p>
    <w:p w:rsidR="00F833BC" w:rsidRDefault="00B5776F">
      <w:pPr>
        <w:ind w:left="130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: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B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z w:val="24"/>
          <w:szCs w:val="24"/>
        </w:rPr>
        <w:t>Ridw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2010. </w:t>
      </w:r>
      <w:r>
        <w:rPr>
          <w:spacing w:val="4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tode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>nik</w:t>
      </w:r>
      <w:r>
        <w:rPr>
          <w:i/>
          <w:spacing w:val="2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usunan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Proposa</w:t>
      </w:r>
      <w:r>
        <w:rPr>
          <w:i/>
          <w:spacing w:val="4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1,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2,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833BC" w:rsidRDefault="00B5776F">
      <w:pPr>
        <w:spacing w:before="2"/>
        <w:ind w:left="129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ta.</w:t>
      </w:r>
    </w:p>
    <w:p w:rsidR="00F833BC" w:rsidRDefault="00B5776F">
      <w:pPr>
        <w:spacing w:before="42" w:line="460" w:lineRule="exact"/>
        <w:ind w:left="588" w:right="79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</w:t>
      </w:r>
      <w:r>
        <w:rPr>
          <w:sz w:val="24"/>
          <w:szCs w:val="24"/>
        </w:rPr>
        <w:t xml:space="preserve">,  2014. 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o</w:t>
      </w:r>
      <w:r>
        <w:rPr>
          <w:i/>
          <w:sz w:val="24"/>
          <w:szCs w:val="24"/>
        </w:rPr>
        <w:t>de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Dan Te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nik </w:t>
      </w:r>
      <w:r>
        <w:rPr>
          <w:i/>
          <w:spacing w:val="-1"/>
          <w:sz w:val="24"/>
          <w:szCs w:val="24"/>
        </w:rPr>
        <w:t>Pe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usunan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si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.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Alf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ta. Rosidah 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Amb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2009.  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anaje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anusia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Konse</w:t>
      </w:r>
      <w:r>
        <w:rPr>
          <w:i/>
          <w:spacing w:val="-1"/>
          <w:sz w:val="24"/>
          <w:szCs w:val="24"/>
        </w:rPr>
        <w:t>p</w:t>
      </w:r>
      <w:r>
        <w:rPr>
          <w:i/>
          <w:sz w:val="24"/>
          <w:szCs w:val="24"/>
        </w:rPr>
        <w:t>,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ori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</w:p>
    <w:p w:rsidR="00F833BC" w:rsidRDefault="00B5776F">
      <w:pPr>
        <w:spacing w:line="220" w:lineRule="exact"/>
        <w:ind w:left="1308"/>
        <w:rPr>
          <w:sz w:val="24"/>
          <w:szCs w:val="24"/>
        </w:rPr>
      </w:pPr>
      <w:r>
        <w:rPr>
          <w:i/>
          <w:position w:val="1"/>
          <w:sz w:val="24"/>
          <w:szCs w:val="24"/>
        </w:rPr>
        <w:t>P</w:t>
      </w:r>
      <w:r>
        <w:rPr>
          <w:i/>
          <w:spacing w:val="-1"/>
          <w:position w:val="1"/>
          <w:sz w:val="24"/>
          <w:szCs w:val="24"/>
        </w:rPr>
        <w:t>e</w:t>
      </w:r>
      <w:r>
        <w:rPr>
          <w:i/>
          <w:position w:val="1"/>
          <w:sz w:val="24"/>
          <w:szCs w:val="24"/>
        </w:rPr>
        <w:t>ng</w:t>
      </w:r>
      <w:r>
        <w:rPr>
          <w:i/>
          <w:spacing w:val="-1"/>
          <w:position w:val="1"/>
          <w:sz w:val="24"/>
          <w:szCs w:val="24"/>
        </w:rPr>
        <w:t>e</w:t>
      </w:r>
      <w:r>
        <w:rPr>
          <w:i/>
          <w:position w:val="1"/>
          <w:sz w:val="24"/>
          <w:szCs w:val="24"/>
        </w:rPr>
        <w:t>mbangan</w:t>
      </w:r>
      <w:r>
        <w:rPr>
          <w:i/>
          <w:spacing w:val="50"/>
          <w:position w:val="1"/>
          <w:sz w:val="24"/>
          <w:szCs w:val="24"/>
        </w:rPr>
        <w:t xml:space="preserve"> </w:t>
      </w:r>
      <w:r>
        <w:rPr>
          <w:i/>
          <w:position w:val="1"/>
          <w:sz w:val="24"/>
          <w:szCs w:val="24"/>
        </w:rPr>
        <w:t>dalam</w:t>
      </w:r>
      <w:r>
        <w:rPr>
          <w:i/>
          <w:spacing w:val="50"/>
          <w:position w:val="1"/>
          <w:sz w:val="24"/>
          <w:szCs w:val="24"/>
        </w:rPr>
        <w:t xml:space="preserve"> </w:t>
      </w:r>
      <w:r>
        <w:rPr>
          <w:i/>
          <w:spacing w:val="1"/>
          <w:position w:val="1"/>
          <w:sz w:val="24"/>
          <w:szCs w:val="24"/>
        </w:rPr>
        <w:t>k</w:t>
      </w:r>
      <w:r>
        <w:rPr>
          <w:i/>
          <w:position w:val="1"/>
          <w:sz w:val="24"/>
          <w:szCs w:val="24"/>
        </w:rPr>
        <w:t>onte</w:t>
      </w:r>
      <w:r>
        <w:rPr>
          <w:i/>
          <w:spacing w:val="-1"/>
          <w:position w:val="1"/>
          <w:sz w:val="24"/>
          <w:szCs w:val="24"/>
        </w:rPr>
        <w:t>k</w:t>
      </w:r>
      <w:r>
        <w:rPr>
          <w:i/>
          <w:position w:val="1"/>
          <w:sz w:val="24"/>
          <w:szCs w:val="24"/>
        </w:rPr>
        <w:t>s</w:t>
      </w:r>
      <w:r>
        <w:rPr>
          <w:i/>
          <w:spacing w:val="50"/>
          <w:position w:val="1"/>
          <w:sz w:val="24"/>
          <w:szCs w:val="24"/>
        </w:rPr>
        <w:t xml:space="preserve"> </w:t>
      </w:r>
      <w:r>
        <w:rPr>
          <w:i/>
          <w:position w:val="1"/>
          <w:sz w:val="24"/>
          <w:szCs w:val="24"/>
        </w:rPr>
        <w:t>Organisasi</w:t>
      </w:r>
      <w:r>
        <w:rPr>
          <w:i/>
          <w:spacing w:val="51"/>
          <w:position w:val="1"/>
          <w:sz w:val="24"/>
          <w:szCs w:val="24"/>
        </w:rPr>
        <w:t xml:space="preserve"> </w:t>
      </w:r>
      <w:r>
        <w:rPr>
          <w:i/>
          <w:position w:val="1"/>
          <w:sz w:val="24"/>
          <w:szCs w:val="24"/>
        </w:rPr>
        <w:t>Publ</w:t>
      </w:r>
      <w:r>
        <w:rPr>
          <w:i/>
          <w:spacing w:val="-2"/>
          <w:position w:val="1"/>
          <w:sz w:val="24"/>
          <w:szCs w:val="24"/>
        </w:rPr>
        <w:t>i</w:t>
      </w:r>
      <w:r>
        <w:rPr>
          <w:i/>
          <w:spacing w:val="1"/>
          <w:position w:val="1"/>
          <w:sz w:val="24"/>
          <w:szCs w:val="24"/>
        </w:rPr>
        <w:t>k</w:t>
      </w:r>
      <w:r>
        <w:rPr>
          <w:position w:val="1"/>
          <w:sz w:val="24"/>
          <w:szCs w:val="24"/>
        </w:rPr>
        <w:t xml:space="preserve">.  </w:t>
      </w:r>
      <w:r>
        <w:rPr>
          <w:spacing w:val="4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Yo</w:t>
      </w:r>
      <w:r>
        <w:rPr>
          <w:spacing w:val="2"/>
          <w:position w:val="1"/>
          <w:sz w:val="24"/>
          <w:szCs w:val="24"/>
        </w:rPr>
        <w:t>g</w:t>
      </w:r>
      <w:r>
        <w:rPr>
          <w:spacing w:val="-5"/>
          <w:position w:val="1"/>
          <w:sz w:val="24"/>
          <w:szCs w:val="24"/>
        </w:rPr>
        <w:t>y</w:t>
      </w:r>
      <w:r>
        <w:rPr>
          <w:spacing w:val="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k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rt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 xml:space="preserve">:  </w:t>
      </w:r>
      <w:r>
        <w:rPr>
          <w:spacing w:val="4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G</w:t>
      </w:r>
      <w:r>
        <w:rPr>
          <w:spacing w:val="1"/>
          <w:position w:val="1"/>
          <w:sz w:val="24"/>
          <w:szCs w:val="24"/>
        </w:rPr>
        <w:t>r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ha</w:t>
      </w:r>
    </w:p>
    <w:p w:rsidR="00F833BC" w:rsidRDefault="00B5776F">
      <w:pPr>
        <w:ind w:left="1308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inamb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 </w:t>
      </w:r>
      <w:r>
        <w:rPr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,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2012.   </w:t>
      </w:r>
      <w:r>
        <w:rPr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Kinerja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gawai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ori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uran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dan 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I</w:t>
      </w:r>
      <w:r>
        <w:rPr>
          <w:i/>
          <w:sz w:val="24"/>
          <w:szCs w:val="24"/>
        </w:rPr>
        <w:t>mplikasi.</w:t>
      </w:r>
    </w:p>
    <w:p w:rsidR="00F833BC" w:rsidRDefault="00B5776F">
      <w:pPr>
        <w:ind w:left="1308"/>
        <w:rPr>
          <w:sz w:val="24"/>
          <w:szCs w:val="24"/>
        </w:rPr>
      </w:pPr>
      <w:r>
        <w:rPr>
          <w:sz w:val="24"/>
          <w:szCs w:val="24"/>
        </w:rPr>
        <w:t>Yo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khi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Akhm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Mohamm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d,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2012. </w:t>
      </w:r>
      <w:r>
        <w:rPr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ngantar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anaje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Sumb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</w:p>
    <w:p w:rsidR="00F833BC" w:rsidRDefault="00B5776F">
      <w:pPr>
        <w:ind w:left="1308"/>
        <w:rPr>
          <w:sz w:val="24"/>
          <w:szCs w:val="24"/>
        </w:rPr>
      </w:pPr>
      <w:r>
        <w:rPr>
          <w:i/>
          <w:sz w:val="24"/>
          <w:szCs w:val="24"/>
        </w:rPr>
        <w:t>Da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 M</w:t>
      </w:r>
      <w:r>
        <w:rPr>
          <w:i/>
          <w:spacing w:val="-1"/>
          <w:sz w:val="24"/>
          <w:szCs w:val="24"/>
        </w:rPr>
        <w:t>a</w:t>
      </w:r>
      <w:r>
        <w:rPr>
          <w:i/>
          <w:sz w:val="24"/>
          <w:szCs w:val="24"/>
        </w:rPr>
        <w:t>nusia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 xml:space="preserve">. 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stasi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iono,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2012.  </w:t>
      </w:r>
      <w:r>
        <w:rPr>
          <w:spacing w:val="5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OLOGI</w:t>
      </w:r>
      <w:r>
        <w:rPr>
          <w:i/>
          <w:spacing w:val="54"/>
          <w:sz w:val="24"/>
          <w:szCs w:val="24"/>
        </w:rPr>
        <w:t xml:space="preserve"> </w:t>
      </w:r>
      <w:r>
        <w:rPr>
          <w:i/>
          <w:sz w:val="24"/>
          <w:szCs w:val="24"/>
        </w:rPr>
        <w:t>PENE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ITI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 xml:space="preserve">SNIS.  </w:t>
      </w:r>
      <w:r>
        <w:rPr>
          <w:i/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 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rbit</w:t>
      </w:r>
    </w:p>
    <w:p w:rsidR="00F833BC" w:rsidRDefault="00B5776F">
      <w:pPr>
        <w:ind w:left="1308"/>
        <w:rPr>
          <w:sz w:val="24"/>
          <w:szCs w:val="24"/>
        </w:rPr>
      </w:pPr>
      <w:r>
        <w:rPr>
          <w:sz w:val="24"/>
          <w:szCs w:val="24"/>
        </w:rPr>
        <w:t>Alf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ta.</w:t>
      </w:r>
    </w:p>
    <w:p w:rsidR="00F833BC" w:rsidRDefault="00F833BC">
      <w:pPr>
        <w:spacing w:before="16" w:line="260" w:lineRule="exact"/>
        <w:rPr>
          <w:sz w:val="26"/>
          <w:szCs w:val="26"/>
        </w:rPr>
      </w:pPr>
    </w:p>
    <w:p w:rsidR="00F833BC" w:rsidRDefault="00B5776F">
      <w:pPr>
        <w:ind w:left="1308" w:right="82" w:hanging="72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ndi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,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3.   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anaje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 xml:space="preserve">n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>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a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anusia.   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og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ha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u.</w:t>
      </w:r>
    </w:p>
    <w:p w:rsidR="00F833BC" w:rsidRDefault="00F833BC">
      <w:pPr>
        <w:spacing w:before="15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ibowo,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2013.   </w:t>
      </w:r>
      <w:r>
        <w:rPr>
          <w:spacing w:val="3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anaje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 xml:space="preserve">n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Kinerja.   </w:t>
      </w:r>
      <w:r>
        <w:rPr>
          <w:i/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 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rbit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T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findo</w:t>
      </w:r>
    </w:p>
    <w:p w:rsidR="00F833BC" w:rsidRDefault="00B5776F">
      <w:pPr>
        <w:ind w:left="1308"/>
        <w:rPr>
          <w:sz w:val="24"/>
          <w:szCs w:val="24"/>
        </w:rPr>
        <w:sectPr w:rsidR="00F833BC">
          <w:headerReference w:type="default" r:id="rId132"/>
          <w:pgSz w:w="11920" w:h="16840"/>
          <w:pgMar w:top="1560" w:right="1580" w:bottom="280" w:left="1680" w:header="0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B5776F">
      <w:pPr>
        <w:spacing w:before="74"/>
        <w:ind w:left="1095"/>
        <w:rPr>
          <w:sz w:val="24"/>
          <w:szCs w:val="24"/>
        </w:rPr>
      </w:pPr>
      <w:r>
        <w:lastRenderedPageBreak/>
        <w:pict>
          <v:group id="_x0000_s1065" style="position:absolute;left:0;text-align:left;margin-left:111.6pt;margin-top:50.35pt;width:110pt;height:26.5pt;z-index:-9529;mso-position-horizontal-relative:page;mso-position-vertical-relative:page" coordorigin="2232,1007" coordsize="2200,530">
            <v:shape id="_x0000_s1067" style="position:absolute;left:2252;top:1027;width:2160;height:490" coordorigin="2252,1027" coordsize="2160,490" path="m2252,1517r2160,l4412,1027r-2160,l2252,1517xe" filled="f" strokeweight="2pt">
              <v:path arrowok="t"/>
            </v:shape>
            <v:shape id="_x0000_s1066" type="#_x0000_t75" style="position:absolute;left:2273;top:1118;width:2119;height:307">
              <v:imagedata r:id="rId133" o:title=""/>
            </v:shape>
            <w10:wrap anchorx="page" anchory="page"/>
          </v:group>
        </w:pic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1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2804" w:right="2165"/>
        <w:jc w:val="center"/>
        <w:rPr>
          <w:sz w:val="28"/>
          <w:szCs w:val="28"/>
        </w:rPr>
      </w:pPr>
      <w:r>
        <w:rPr>
          <w:b/>
          <w:sz w:val="28"/>
          <w:szCs w:val="28"/>
        </w:rPr>
        <w:t>K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ES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ER</w:t>
      </w:r>
      <w:r>
        <w:rPr>
          <w:b/>
          <w:spacing w:val="-1"/>
          <w:sz w:val="28"/>
          <w:szCs w:val="28"/>
        </w:rPr>
        <w:t xml:space="preserve"> P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EL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</w:p>
    <w:p w:rsidR="00F833BC" w:rsidRDefault="00F833BC">
      <w:pPr>
        <w:spacing w:before="2" w:line="160" w:lineRule="exact"/>
        <w:rPr>
          <w:sz w:val="16"/>
          <w:szCs w:val="16"/>
        </w:rPr>
      </w:pPr>
    </w:p>
    <w:p w:rsidR="00F833BC" w:rsidRDefault="00B5776F">
      <w:pPr>
        <w:spacing w:line="360" w:lineRule="auto"/>
        <w:ind w:left="779" w:right="215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ELAT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 xml:space="preserve">HAN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ERJA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TERH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INER</w:t>
      </w:r>
      <w:r>
        <w:rPr>
          <w:b/>
          <w:spacing w:val="2"/>
          <w:sz w:val="24"/>
          <w:szCs w:val="24"/>
        </w:rPr>
        <w:t>J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WAI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TASI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 xml:space="preserve">N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ATOLO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 xml:space="preserve">I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before="13" w:line="200" w:lineRule="exact"/>
      </w:pPr>
    </w:p>
    <w:p w:rsidR="00F833BC" w:rsidRDefault="00B5776F">
      <w:pPr>
        <w:spacing w:line="356" w:lineRule="auto"/>
        <w:ind w:left="588" w:right="63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:</w:t>
      </w:r>
      <w:r>
        <w:rPr>
          <w:sz w:val="24"/>
          <w:szCs w:val="24"/>
        </w:rPr>
        <w:t xml:space="preserve">                                                                                      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: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tasiun Klimatolo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).</w:t>
      </w:r>
    </w:p>
    <w:p w:rsidR="00F833BC" w:rsidRDefault="00F833BC">
      <w:pPr>
        <w:spacing w:before="9" w:line="140" w:lineRule="exact"/>
        <w:rPr>
          <w:sz w:val="14"/>
          <w:szCs w:val="14"/>
        </w:rPr>
      </w:pPr>
    </w:p>
    <w:p w:rsidR="00F833BC" w:rsidRDefault="00B5776F">
      <w:pPr>
        <w:spacing w:line="360" w:lineRule="auto"/>
        <w:ind w:left="588" w:right="120" w:firstLine="720"/>
        <w:rPr>
          <w:sz w:val="24"/>
          <w:szCs w:val="24"/>
        </w:rPr>
      </w:pPr>
      <w:r>
        <w:pict>
          <v:group id="_x0000_s1063" style="position:absolute;left:0;text-align:left;margin-left:350.95pt;margin-top:90.45pt;width:14.25pt;height:12.55pt;z-index:-9527;mso-position-horizontal-relative:page" coordorigin="7019,1809" coordsize="285,251">
            <v:shape id="_x0000_s1064" style="position:absolute;left:7019;top:1809;width:285;height:251" coordorigin="7019,1809" coordsize="285,251" path="m7019,2060r285,l7304,1809r-285,l7019,2060xe" filled="f">
              <v:path arrowok="t"/>
            </v:shape>
            <w10:wrap anchorx="page"/>
          </v:group>
        </w:pict>
      </w:r>
      <w:r>
        <w:pict>
          <v:group id="_x0000_s1061" style="position:absolute;left:0;text-align:left;margin-left:350.95pt;margin-top:111.2pt;width:14.25pt;height:12.55pt;z-index:-9525;mso-position-horizontal-relative:page" coordorigin="7019,2224" coordsize="285,251">
            <v:shape id="_x0000_s1062" style="position:absolute;left:7019;top:2224;width:285;height:251" coordorigin="7019,2224" coordsize="285,251" path="m7019,2475r285,l7304,2224r-285,l7019,2475xe" filled="f">
              <v:path arrowok="t"/>
            </v:shape>
            <w10:wrap anchorx="page"/>
          </v:group>
        </w:pict>
      </w:r>
      <w:r>
        <w:pict>
          <v:group id="_x0000_s1059" style="position:absolute;left:0;text-align:left;margin-left:400.95pt;margin-top:111.2pt;width:14.25pt;height:12.55pt;z-index:-9524;mso-position-horizontal-relative:page" coordorigin="8019,2224" coordsize="285,251">
            <v:shape id="_x0000_s1060" style="position:absolute;left:8019;top:2224;width:285;height:251" coordorigin="8019,2224" coordsize="285,251" path="m8019,2475r285,l8304,2224r-285,l8019,2475xe" filled="f">
              <v:path arrowok="t"/>
            </v:shape>
            <w10:wrap anchorx="page"/>
          </v:group>
        </w:pict>
      </w:r>
      <w:r>
        <w:pict>
          <v:group id="_x0000_s1057" style="position:absolute;left:0;text-align:left;margin-left:458.45pt;margin-top:111.2pt;width:14.25pt;height:12.55pt;z-index:-9523;mso-position-horizontal-relative:page" coordorigin="9169,2224" coordsize="285,251">
            <v:shape id="_x0000_s1058" style="position:absolute;left:9169;top:2224;width:285;height:251" coordorigin="9169,2224" coordsize="285,251" path="m9169,2475r285,l9454,2224r-285,l9169,2475xe" filled="f">
              <v:path arrowok="t"/>
            </v:shape>
            <w10:wrap anchorx="page"/>
          </v:group>
        </w:pict>
      </w:r>
      <w:r>
        <w:pict>
          <v:group id="_x0000_s1055" style="position:absolute;left:0;text-align:left;margin-left:400.95pt;margin-top:129.5pt;width:14.25pt;height:12.55pt;z-index:-9521;mso-position-horizontal-relative:page" coordorigin="8019,2590" coordsize="285,251">
            <v:shape id="_x0000_s1056" style="position:absolute;left:8019;top:2590;width:285;height:251" coordorigin="8019,2590" coordsize="285,251" path="m8019,2841r285,l8304,2590r-285,l8019,2841xe" filled="f">
              <v:path arrowok="t"/>
            </v:shape>
            <w10:wrap anchorx="page"/>
          </v:group>
        </w:pict>
      </w:r>
      <w:r>
        <w:pict>
          <v:group id="_x0000_s1053" style="position:absolute;left:0;text-align:left;margin-left:400.95pt;margin-top:150.7pt;width:14.25pt;height:12.55pt;z-index:-9519;mso-position-horizontal-relative:page" coordorigin="8019,3014" coordsize="285,251">
            <v:shape id="_x0000_s1054" style="position:absolute;left:8019;top:3014;width:285;height:251" coordorigin="8019,3014" coordsize="285,251" path="m8019,3265r285,l8304,3014r-285,l8019,3265xe" filled="f">
              <v:path arrowok="t"/>
            </v:shape>
            <w10:wrap anchorx="page"/>
          </v:group>
        </w:pict>
      </w:r>
      <w:r>
        <w:pict>
          <v:group id="_x0000_s1051" style="position:absolute;left:0;text-align:left;margin-left:400.95pt;margin-top:172.05pt;width:14.25pt;height:12.55pt;z-index:-9516;mso-position-horizontal-relative:page" coordorigin="8019,3441" coordsize="285,251">
            <v:shape id="_x0000_s1052" style="position:absolute;left:8019;top:3441;width:285;height:251" coordorigin="8019,3441" coordsize="285,251" path="m8019,3692r285,l8304,3441r-285,l8019,3692xe" filled="f">
              <v:path arrowok="t"/>
            </v:shape>
            <w10:wrap anchorx="page"/>
          </v:group>
        </w:pict>
      </w:r>
      <w:r>
        <w:pict>
          <v:group id="_x0000_s1049" style="position:absolute;left:0;text-align:left;margin-left:400.95pt;margin-top:192.1pt;width:14.25pt;height:12.55pt;z-index:-9515;mso-position-horizontal-relative:page" coordorigin="8019,3842" coordsize="285,251">
            <v:shape id="_x0000_s1050" style="position:absolute;left:8019;top:3842;width:285;height:251" coordorigin="8019,3842" coordsize="285,251" path="m8019,4093r285,l8304,3842r-285,l8019,4093xe" filled="f">
              <v:path arrowok="t"/>
            </v:shape>
            <w10:wrap anchorx="page"/>
          </v:group>
        </w:pict>
      </w:r>
      <w:r>
        <w:rPr>
          <w:sz w:val="24"/>
          <w:szCs w:val="24"/>
        </w:rPr>
        <w:t>Kuision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ini di 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ripsi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ian.</w:t>
      </w:r>
    </w:p>
    <w:p w:rsidR="00F833BC" w:rsidRDefault="00B5776F">
      <w:pPr>
        <w:spacing w:before="8" w:line="260" w:lineRule="exact"/>
        <w:ind w:left="588"/>
        <w:rPr>
          <w:sz w:val="24"/>
          <w:szCs w:val="24"/>
        </w:rPr>
      </w:pPr>
      <w:r>
        <w:pict>
          <v:group id="_x0000_s1047" style="position:absolute;left:0;text-align:left;margin-left:295.85pt;margin-top:28.55pt;width:14.25pt;height:12.55pt;z-index:-9528;mso-position-horizontal-relative:page" coordorigin="5917,571" coordsize="285,251">
            <v:shape id="_x0000_s1048" style="position:absolute;left:5917;top:571;width:285;height:251" coordorigin="5917,571" coordsize="285,251" path="m5917,822r285,l6202,571r-285,l5917,822xe" filled="f">
              <v:path arrowok="t"/>
            </v:shape>
            <w10:wrap anchorx="page"/>
          </v:group>
        </w:pict>
      </w:r>
      <w:r>
        <w:pict>
          <v:group id="_x0000_s1045" style="position:absolute;left:0;text-align:left;margin-left:295.85pt;margin-top:49.3pt;width:14.25pt;height:12.55pt;z-index:-9526;mso-position-horizontal-relative:page" coordorigin="5917,986" coordsize="285,251">
            <v:shape id="_x0000_s1046" style="position:absolute;left:5917;top:986;width:285;height:251" coordorigin="5917,986" coordsize="285,251" path="m5917,1237r285,l6202,986r-285,l5917,1237xe" filled="f">
              <v:path arrowok="t"/>
            </v:shape>
            <w10:wrap anchorx="page"/>
          </v:group>
        </w:pict>
      </w:r>
      <w:r>
        <w:pict>
          <v:group id="_x0000_s1043" style="position:absolute;left:0;text-align:left;margin-left:295.85pt;margin-top:67.6pt;width:14.25pt;height:12.55pt;z-index:-9522;mso-position-horizontal-relative:page" coordorigin="5917,1352" coordsize="285,251">
            <v:shape id="_x0000_s1044" style="position:absolute;left:5917;top:1352;width:285;height:251" coordorigin="5917,1352" coordsize="285,251" path="m5917,1603r285,l6202,1352r-285,l5917,1603xe" filled="f">
              <v:path arrowok="t"/>
            </v:shape>
            <w10:wrap anchorx="page"/>
          </v:group>
        </w:pict>
      </w:r>
      <w:r>
        <w:pict>
          <v:group id="_x0000_s1041" style="position:absolute;left:0;text-align:left;margin-left:295.85pt;margin-top:88.8pt;width:14.25pt;height:12.55pt;z-index:-9520;mso-position-horizontal-relative:page" coordorigin="5917,1776" coordsize="285,251">
            <v:shape id="_x0000_s1042" style="position:absolute;left:5917;top:1776;width:285;height:251" coordorigin="5917,1776" coordsize="285,251" path="m5917,2027r285,l6202,1776r-285,l5917,2027xe" filled="f">
              <v:path arrowok="t"/>
            </v:shape>
            <w10:wrap anchorx="page"/>
          </v:group>
        </w:pict>
      </w:r>
      <w:r>
        <w:pict>
          <v:group id="_x0000_s1039" style="position:absolute;left:0;text-align:left;margin-left:295.85pt;margin-top:110.15pt;width:14.25pt;height:12.55pt;z-index:-9518;mso-position-horizontal-relative:page" coordorigin="5917,2203" coordsize="285,251">
            <v:shape id="_x0000_s1040" style="position:absolute;left:5917;top:2203;width:285;height:251" coordorigin="5917,2203" coordsize="285,251" path="m5917,2454r285,l6202,2203r-285,l5917,2454xe" filled="f">
              <v:path arrowok="t"/>
            </v:shape>
            <w10:wrap anchorx="page"/>
          </v:group>
        </w:pict>
      </w:r>
      <w:r>
        <w:pict>
          <v:group id="_x0000_s1037" style="position:absolute;left:0;text-align:left;margin-left:295.85pt;margin-top:130.2pt;width:14.25pt;height:12.55pt;z-index:-9517;mso-position-horizontal-relative:page" coordorigin="5917,2604" coordsize="285,251">
            <v:shape id="_x0000_s1038" style="position:absolute;left:5917;top:2604;width:285;height:251" coordorigin="5917,2604" coordsize="285,251" path="m5917,2855r285,l6202,2604r-285,l5917,2855xe" filled="f">
              <v:path arrowok="t"/>
            </v:shape>
            <w10:wrap anchorx="page"/>
          </v:group>
        </w:pict>
      </w:r>
      <w:r>
        <w:rPr>
          <w:b/>
          <w:position w:val="-1"/>
          <w:sz w:val="24"/>
          <w:szCs w:val="24"/>
        </w:rPr>
        <w:t xml:space="preserve">A. </w:t>
      </w:r>
      <w:r>
        <w:rPr>
          <w:b/>
          <w:spacing w:val="7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RE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ONDEN</w:t>
      </w:r>
    </w:p>
    <w:p w:rsidR="00F833BC" w:rsidRDefault="00F833BC">
      <w:pPr>
        <w:spacing w:before="5" w:line="180" w:lineRule="exact"/>
        <w:rPr>
          <w:sz w:val="18"/>
          <w:szCs w:val="18"/>
        </w:rPr>
      </w:pPr>
    </w:p>
    <w:tbl>
      <w:tblPr>
        <w:tblW w:w="0" w:type="auto"/>
        <w:tblInd w:w="9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"/>
        <w:gridCol w:w="2946"/>
        <w:gridCol w:w="2014"/>
        <w:gridCol w:w="1939"/>
      </w:tblGrid>
      <w:tr w:rsidR="00F833BC">
        <w:trPr>
          <w:trHeight w:hRule="exact" w:val="451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4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nis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lamin                   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94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               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F833BC"/>
        </w:tc>
      </w:tr>
      <w:tr w:rsidR="00F833BC">
        <w:trPr>
          <w:trHeight w:hRule="exact" w:val="41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ndid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                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39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TA      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D3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5"/>
              <w:ind w:left="50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          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S2</w:t>
            </w:r>
          </w:p>
        </w:tc>
      </w:tr>
      <w:tr w:rsidR="00F833BC">
        <w:trPr>
          <w:trHeight w:hRule="exact" w:val="828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Usia                              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  <w:p w:rsidR="00F833BC" w:rsidRDefault="00F833BC">
            <w:pPr>
              <w:spacing w:before="7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  <w:p w:rsidR="00F833BC" w:rsidRDefault="00F833BC">
            <w:pPr>
              <w:spacing w:before="7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50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&gt;</w:t>
            </w:r>
            <w:r>
              <w:rPr>
                <w:sz w:val="24"/>
                <w:szCs w:val="24"/>
              </w:rPr>
              <w:t>46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</w:tr>
      <w:tr w:rsidR="00F833BC">
        <w:trPr>
          <w:trHeight w:hRule="exact" w:val="840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rja                      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  <w:p w:rsidR="00F833BC" w:rsidRDefault="00F833BC">
            <w:pPr>
              <w:spacing w:before="7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4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10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F833BC" w:rsidRDefault="00B5776F">
            <w:pPr>
              <w:spacing w:before="56"/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  <w:p w:rsidR="00F833BC" w:rsidRDefault="00F833BC">
            <w:pPr>
              <w:spacing w:before="7" w:line="120" w:lineRule="exact"/>
              <w:rPr>
                <w:sz w:val="13"/>
                <w:szCs w:val="13"/>
              </w:rPr>
            </w:pPr>
          </w:p>
          <w:p w:rsidR="00F833BC" w:rsidRDefault="00B5776F">
            <w:pPr>
              <w:ind w:left="50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&gt;</w:t>
            </w:r>
            <w:r>
              <w:rPr>
                <w:sz w:val="24"/>
                <w:szCs w:val="24"/>
              </w:rPr>
              <w:t>16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</w:tr>
    </w:tbl>
    <w:p w:rsidR="00F833BC" w:rsidRDefault="00B5776F">
      <w:pPr>
        <w:spacing w:before="4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B.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ETUJ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 xml:space="preserve">K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:rsidR="00F833BC" w:rsidRDefault="00F833BC">
      <w:pPr>
        <w:spacing w:before="2" w:line="120" w:lineRule="exact"/>
        <w:rPr>
          <w:sz w:val="13"/>
          <w:szCs w:val="13"/>
        </w:rPr>
      </w:pPr>
    </w:p>
    <w:p w:rsidR="00F833BC" w:rsidRDefault="00B5776F">
      <w:pPr>
        <w:spacing w:line="359" w:lineRule="auto"/>
        <w:ind w:left="1308" w:right="390" w:hanging="36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tanda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√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lom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sesu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ihan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k/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bu.</w:t>
      </w:r>
    </w:p>
    <w:p w:rsidR="00F833BC" w:rsidRDefault="00B5776F">
      <w:pPr>
        <w:spacing w:before="7" w:line="359" w:lineRule="auto"/>
        <w:ind w:left="1308" w:right="215" w:hanging="36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ihan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setuju (S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), 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setuju 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setuju (TS),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setuju (ST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).</w:t>
      </w:r>
    </w:p>
    <w:p w:rsidR="00F833BC" w:rsidRDefault="00B5776F">
      <w:pPr>
        <w:spacing w:before="7" w:line="359" w:lineRule="auto"/>
        <w:ind w:left="1308" w:right="949" w:hanging="360"/>
        <w:rPr>
          <w:sz w:val="24"/>
          <w:szCs w:val="24"/>
        </w:rPr>
      </w:pPr>
      <w:r>
        <w:rPr>
          <w:sz w:val="24"/>
          <w:szCs w:val="24"/>
        </w:rPr>
        <w:t>3.  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kes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k/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ini. </w:t>
      </w: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sih.</w:t>
      </w:r>
    </w:p>
    <w:p w:rsidR="00F833BC" w:rsidRDefault="00B5776F">
      <w:pPr>
        <w:spacing w:before="7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obot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</w:t>
      </w:r>
    </w:p>
    <w:p w:rsidR="00F833BC" w:rsidRDefault="00F833BC">
      <w:pPr>
        <w:spacing w:before="7" w:line="120" w:lineRule="exact"/>
        <w:rPr>
          <w:sz w:val="13"/>
          <w:szCs w:val="13"/>
        </w:rPr>
      </w:pPr>
    </w:p>
    <w:tbl>
      <w:tblPr>
        <w:tblW w:w="0" w:type="auto"/>
        <w:tblInd w:w="1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628"/>
      </w:tblGrid>
      <w:tr w:rsidR="00F833BC">
        <w:trPr>
          <w:trHeight w:hRule="exact" w:val="48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261" w:right="25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SS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39" w:right="6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833BC">
        <w:trPr>
          <w:trHeight w:hRule="exact" w:val="4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26" w:right="3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39" w:right="6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833BC">
        <w:trPr>
          <w:trHeight w:hRule="exact" w:val="48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39" w:right="6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833BC">
        <w:trPr>
          <w:trHeight w:hRule="exact" w:val="4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254" w:right="2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39" w:right="6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833BC">
        <w:trPr>
          <w:trHeight w:hRule="exact" w:val="48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22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TS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39" w:right="6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F833BC" w:rsidRDefault="00F833BC">
      <w:pPr>
        <w:sectPr w:rsidR="00F833BC">
          <w:headerReference w:type="default" r:id="rId134"/>
          <w:pgSz w:w="11920" w:h="16840"/>
          <w:pgMar w:top="1020" w:right="1680" w:bottom="280" w:left="1680" w:header="0" w:footer="0" w:gutter="0"/>
          <w:cols w:space="720"/>
        </w:sect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3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NO                        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ERN</w:t>
      </w:r>
      <w:r>
        <w:rPr>
          <w:b/>
          <w:spacing w:val="1"/>
          <w:sz w:val="24"/>
          <w:szCs w:val="24"/>
        </w:rPr>
        <w:t>Y</w:t>
      </w:r>
      <w:r>
        <w:rPr>
          <w:b/>
          <w:sz w:val="24"/>
          <w:szCs w:val="24"/>
        </w:rPr>
        <w:t>ATA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                           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S        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       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 xml:space="preserve">S      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 xml:space="preserve">S     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TS</w:t>
      </w:r>
    </w:p>
    <w:p w:rsidR="00F833BC" w:rsidRDefault="00F833BC">
      <w:pPr>
        <w:spacing w:before="8" w:line="280" w:lineRule="exact"/>
        <w:rPr>
          <w:sz w:val="28"/>
          <w:szCs w:val="28"/>
        </w:rPr>
      </w:pPr>
    </w:p>
    <w:p w:rsidR="00F833BC" w:rsidRDefault="00B5776F">
      <w:pPr>
        <w:tabs>
          <w:tab w:val="left" w:pos="1160"/>
        </w:tabs>
        <w:spacing w:line="273" w:lineRule="auto"/>
        <w:ind w:left="1164" w:right="5078" w:hanging="456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4" w:line="260" w:lineRule="exact"/>
        <w:ind w:left="1164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 me</w:t>
      </w:r>
      <w:r>
        <w:rPr>
          <w:spacing w:val="4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le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ikan 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-1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ring</w:t>
      </w:r>
    </w:p>
    <w:p w:rsidR="00F833BC" w:rsidRDefault="00B5776F">
      <w:pPr>
        <w:spacing w:before="50"/>
        <w:ind w:left="708"/>
        <w:rPr>
          <w:sz w:val="24"/>
          <w:szCs w:val="24"/>
        </w:rPr>
      </w:pPr>
      <w:r>
        <w:rPr>
          <w:b/>
          <w:sz w:val="24"/>
          <w:szCs w:val="24"/>
        </w:rPr>
        <w:t xml:space="preserve">2    </w:t>
      </w:r>
      <w:r>
        <w:rPr>
          <w:b/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</w:p>
    <w:p w:rsidR="00F833BC" w:rsidRDefault="00B5776F">
      <w:pPr>
        <w:spacing w:before="36"/>
        <w:ind w:left="1164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</w:t>
      </w:r>
    </w:p>
    <w:p w:rsidR="00F833BC" w:rsidRDefault="00B5776F">
      <w:pPr>
        <w:spacing w:before="48"/>
        <w:ind w:left="708"/>
        <w:rPr>
          <w:sz w:val="24"/>
          <w:szCs w:val="24"/>
        </w:rPr>
      </w:pPr>
      <w:r>
        <w:rPr>
          <w:b/>
          <w:sz w:val="24"/>
          <w:szCs w:val="24"/>
        </w:rPr>
        <w:t xml:space="preserve">3    </w:t>
      </w:r>
      <w:r>
        <w:rPr>
          <w:b/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memin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malisir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36"/>
        <w:ind w:left="1164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</w:t>
      </w:r>
    </w:p>
    <w:p w:rsidR="00F833BC" w:rsidRDefault="00B5776F">
      <w:pPr>
        <w:spacing w:before="46"/>
        <w:ind w:left="708"/>
        <w:rPr>
          <w:sz w:val="24"/>
          <w:szCs w:val="24"/>
        </w:rPr>
      </w:pPr>
      <w:r>
        <w:rPr>
          <w:b/>
          <w:sz w:val="24"/>
          <w:szCs w:val="24"/>
        </w:rPr>
        <w:t xml:space="preserve">4    </w:t>
      </w:r>
      <w:r>
        <w:rPr>
          <w:b/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dalam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B5776F">
      <w:pPr>
        <w:spacing w:before="36"/>
        <w:ind w:left="1164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</w:t>
      </w:r>
    </w:p>
    <w:p w:rsidR="00F833BC" w:rsidRDefault="00B5776F">
      <w:pPr>
        <w:spacing w:before="48"/>
        <w:ind w:left="708"/>
        <w:rPr>
          <w:sz w:val="24"/>
          <w:szCs w:val="24"/>
        </w:rPr>
      </w:pPr>
      <w:r>
        <w:rPr>
          <w:b/>
          <w:sz w:val="24"/>
          <w:szCs w:val="24"/>
        </w:rPr>
        <w:t xml:space="preserve">5    </w:t>
      </w:r>
      <w:r>
        <w:rPr>
          <w:b/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dalam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B5776F">
      <w:pPr>
        <w:spacing w:before="36"/>
        <w:ind w:left="1164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F833BC" w:rsidRDefault="00B5776F">
      <w:pPr>
        <w:spacing w:before="45"/>
        <w:ind w:left="708"/>
        <w:rPr>
          <w:sz w:val="24"/>
          <w:szCs w:val="24"/>
        </w:rPr>
      </w:pPr>
      <w:r>
        <w:rPr>
          <w:b/>
          <w:sz w:val="24"/>
          <w:szCs w:val="24"/>
        </w:rPr>
        <w:t xml:space="preserve">6    </w:t>
      </w:r>
      <w:r>
        <w:rPr>
          <w:b/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</w:p>
    <w:p w:rsidR="00F833BC" w:rsidRDefault="00B5776F">
      <w:pPr>
        <w:spacing w:before="36"/>
        <w:ind w:left="1164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tabs>
          <w:tab w:val="left" w:pos="1160"/>
        </w:tabs>
        <w:spacing w:before="48" w:line="271" w:lineRule="auto"/>
        <w:ind w:left="1164" w:right="4129" w:hanging="456"/>
        <w:rPr>
          <w:sz w:val="24"/>
          <w:szCs w:val="24"/>
        </w:rPr>
      </w:pPr>
      <w:r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 kompute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dalam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rja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ke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6"/>
        <w:ind w:left="1164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spacing w:before="45" w:line="260" w:lineRule="exact"/>
        <w:ind w:left="70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8    </w:t>
      </w:r>
      <w:r>
        <w:rPr>
          <w:b/>
          <w:spacing w:val="36"/>
          <w:position w:val="-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B5776F">
      <w:pPr>
        <w:tabs>
          <w:tab w:val="left" w:pos="1160"/>
        </w:tabs>
        <w:spacing w:before="48" w:line="273" w:lineRule="auto"/>
        <w:ind w:left="1164" w:right="4591" w:hanging="456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ab/>
      </w: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keputus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B5776F">
      <w:pPr>
        <w:spacing w:before="3" w:line="260" w:lineRule="exact"/>
        <w:ind w:left="1164"/>
        <w:rPr>
          <w:sz w:val="24"/>
          <w:szCs w:val="24"/>
        </w:rPr>
      </w:pP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mampu 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sa</w:t>
      </w:r>
      <w:r>
        <w:rPr>
          <w:spacing w:val="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i/>
          <w:spacing w:val="-3"/>
          <w:position w:val="-1"/>
          <w:sz w:val="24"/>
          <w:szCs w:val="24"/>
        </w:rPr>
        <w:t>(</w: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a</w:t>
      </w:r>
      <w:r>
        <w:rPr>
          <w:i/>
          <w:spacing w:val="2"/>
          <w:position w:val="-1"/>
          <w:sz w:val="24"/>
          <w:szCs w:val="24"/>
        </w:rPr>
        <w:t>m</w:t>
      </w:r>
      <w:r>
        <w:rPr>
          <w:i/>
          <w:spacing w:val="-3"/>
          <w:position w:val="-1"/>
          <w:sz w:val="24"/>
          <w:szCs w:val="24"/>
        </w:rPr>
        <w:t>W</w:t>
      </w:r>
      <w:r>
        <w:rPr>
          <w:i/>
          <w:position w:val="-1"/>
          <w:sz w:val="24"/>
          <w:szCs w:val="24"/>
        </w:rPr>
        <w:t>o</w:t>
      </w:r>
      <w:r>
        <w:rPr>
          <w:i/>
          <w:spacing w:val="2"/>
          <w:position w:val="-1"/>
          <w:sz w:val="24"/>
          <w:szCs w:val="24"/>
        </w:rPr>
        <w:t>r</w:t>
      </w:r>
      <w:r>
        <w:rPr>
          <w:i/>
          <w:spacing w:val="1"/>
          <w:position w:val="-1"/>
          <w:sz w:val="24"/>
          <w:szCs w:val="24"/>
        </w:rPr>
        <w:t>k</w:t>
      </w:r>
      <w:r>
        <w:rPr>
          <w:i/>
          <w:position w:val="-1"/>
          <w:sz w:val="24"/>
          <w:szCs w:val="24"/>
        </w:rPr>
        <w:t>)</w:t>
      </w:r>
    </w:p>
    <w:p w:rsidR="00F833BC" w:rsidRDefault="00B5776F">
      <w:pPr>
        <w:spacing w:before="50" w:line="260" w:lineRule="exact"/>
        <w:ind w:left="64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10   </w:t>
      </w:r>
      <w:r>
        <w:rPr>
          <w:b/>
          <w:spacing w:val="36"/>
          <w:position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</w:p>
    <w:p w:rsidR="00F833BC" w:rsidRDefault="00B5776F">
      <w:pPr>
        <w:spacing w:before="48" w:line="271" w:lineRule="auto"/>
        <w:ind w:left="1164" w:right="4113" w:hanging="516"/>
        <w:rPr>
          <w:sz w:val="24"/>
          <w:szCs w:val="24"/>
        </w:rPr>
        <w:sectPr w:rsidR="00F833BC">
          <w:headerReference w:type="default" r:id="rId135"/>
          <w:pgSz w:w="11920" w:h="16840"/>
          <w:pgMar w:top="1560" w:right="760" w:bottom="280" w:left="1680" w:header="0" w:footer="0" w:gutter="0"/>
          <w:cols w:space="720"/>
        </w:sectPr>
      </w:pPr>
      <w:r>
        <w:rPr>
          <w:b/>
          <w:sz w:val="24"/>
          <w:szCs w:val="24"/>
        </w:rPr>
        <w:t xml:space="preserve">11   </w:t>
      </w:r>
      <w:r>
        <w:rPr>
          <w:b/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bubun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line="260" w:lineRule="exact"/>
        <w:rPr>
          <w:sz w:val="26"/>
          <w:szCs w:val="26"/>
        </w:rPr>
      </w:pPr>
    </w:p>
    <w:p w:rsidR="00F833BC" w:rsidRDefault="00B5776F">
      <w:pPr>
        <w:spacing w:before="29" w:line="260" w:lineRule="exact"/>
        <w:ind w:left="588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NO                        </w:t>
      </w:r>
      <w:r>
        <w:rPr>
          <w:b/>
          <w:spacing w:val="8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ER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2"/>
          <w:position w:val="-1"/>
          <w:sz w:val="24"/>
          <w:szCs w:val="24"/>
        </w:rPr>
        <w:t>Y</w:t>
      </w:r>
      <w:r>
        <w:rPr>
          <w:b/>
          <w:position w:val="-1"/>
          <w:sz w:val="24"/>
          <w:szCs w:val="24"/>
        </w:rPr>
        <w:t>ATA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N                           </w:t>
      </w:r>
      <w:r>
        <w:rPr>
          <w:b/>
          <w:spacing w:val="10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 xml:space="preserve">S        </w:t>
      </w:r>
      <w:r>
        <w:rPr>
          <w:b/>
          <w:spacing w:val="4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S        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 xml:space="preserve">S      </w:t>
      </w:r>
      <w:r>
        <w:rPr>
          <w:b/>
          <w:spacing w:val="5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S     </w:t>
      </w:r>
      <w:r>
        <w:rPr>
          <w:b/>
          <w:spacing w:val="18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TS</w:t>
      </w:r>
    </w:p>
    <w:p w:rsidR="00F833BC" w:rsidRDefault="00F833BC">
      <w:pPr>
        <w:spacing w:before="6" w:line="120" w:lineRule="exact"/>
        <w:rPr>
          <w:sz w:val="12"/>
          <w:szCs w:val="12"/>
        </w:rPr>
      </w:pPr>
    </w:p>
    <w:p w:rsidR="00F833BC" w:rsidRDefault="00F833BC">
      <w:pPr>
        <w:spacing w:line="200" w:lineRule="exact"/>
        <w:sectPr w:rsidR="00F833BC">
          <w:headerReference w:type="default" r:id="rId136"/>
          <w:pgSz w:w="11920" w:h="16840"/>
          <w:pgMar w:top="1560" w:right="880" w:bottom="280" w:left="1680" w:header="0" w:footer="0" w:gutter="0"/>
          <w:cols w:space="720"/>
        </w:sectPr>
      </w:pP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2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1.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</w:t>
      </w:r>
    </w:p>
    <w:p w:rsidR="00F833BC" w:rsidRDefault="00F833BC">
      <w:pPr>
        <w:spacing w:before="8" w:line="140" w:lineRule="exact"/>
        <w:rPr>
          <w:sz w:val="15"/>
          <w:szCs w:val="15"/>
        </w:rPr>
      </w:pPr>
    </w:p>
    <w:p w:rsidR="00F833BC" w:rsidRDefault="00F833BC">
      <w:pPr>
        <w:spacing w:line="200" w:lineRule="exact"/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3.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4.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5.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4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6.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7.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8.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4" w:line="260" w:lineRule="exact"/>
        <w:rPr>
          <w:sz w:val="26"/>
          <w:szCs w:val="26"/>
        </w:rPr>
      </w:pPr>
    </w:p>
    <w:p w:rsidR="00F833BC" w:rsidRDefault="00B5776F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9.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588" w:right="-56"/>
        <w:rPr>
          <w:sz w:val="24"/>
          <w:szCs w:val="24"/>
        </w:rPr>
      </w:pPr>
      <w:r>
        <w:rPr>
          <w:b/>
          <w:sz w:val="24"/>
          <w:szCs w:val="24"/>
        </w:rPr>
        <w:t>10.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588" w:right="-56"/>
        <w:rPr>
          <w:sz w:val="24"/>
          <w:szCs w:val="24"/>
        </w:rPr>
      </w:pPr>
      <w:r>
        <w:rPr>
          <w:b/>
          <w:sz w:val="24"/>
          <w:szCs w:val="24"/>
        </w:rPr>
        <w:t>11.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F833BC">
      <w:pPr>
        <w:spacing w:before="17" w:line="260" w:lineRule="exact"/>
        <w:rPr>
          <w:sz w:val="26"/>
          <w:szCs w:val="26"/>
        </w:rPr>
      </w:pPr>
    </w:p>
    <w:p w:rsidR="00F833BC" w:rsidRDefault="00B5776F">
      <w:pPr>
        <w:ind w:left="588" w:right="-56"/>
        <w:rPr>
          <w:sz w:val="24"/>
          <w:szCs w:val="24"/>
        </w:rPr>
      </w:pPr>
      <w:r>
        <w:rPr>
          <w:b/>
          <w:sz w:val="24"/>
          <w:szCs w:val="24"/>
        </w:rPr>
        <w:t>12.</w:t>
      </w:r>
    </w:p>
    <w:p w:rsidR="00F833BC" w:rsidRDefault="00B5776F">
      <w:pPr>
        <w:spacing w:before="29"/>
        <w:ind w:right="4505"/>
        <w:rPr>
          <w:sz w:val="24"/>
          <w:szCs w:val="24"/>
        </w:rPr>
      </w:pPr>
      <w:r>
        <w:br w:type="column"/>
      </w:r>
      <w:r>
        <w:rPr>
          <w:spacing w:val="1"/>
          <w:sz w:val="24"/>
          <w:szCs w:val="24"/>
        </w:rPr>
        <w:lastRenderedPageBreak/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ind w:right="4256"/>
        <w:rPr>
          <w:sz w:val="24"/>
          <w:szCs w:val="24"/>
        </w:rPr>
      </w:pPr>
      <w:r>
        <w:rPr>
          <w:sz w:val="24"/>
          <w:szCs w:val="24"/>
        </w:rPr>
        <w:t>Kop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sesu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ind w:right="4358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</w:p>
    <w:p w:rsidR="00F833BC" w:rsidRDefault="00B5776F">
      <w:pPr>
        <w:spacing w:before="81"/>
        <w:ind w:right="4897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ket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line="200" w:lineRule="exact"/>
      </w:pPr>
    </w:p>
    <w:p w:rsidR="00F833BC" w:rsidRDefault="00B5776F">
      <w:pPr>
        <w:ind w:right="4270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ind w:right="4583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siko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ind w:right="4371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ke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a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33BC" w:rsidRDefault="00F833BC">
      <w:pPr>
        <w:spacing w:before="9" w:line="180" w:lineRule="exact"/>
        <w:rPr>
          <w:sz w:val="19"/>
          <w:szCs w:val="19"/>
        </w:rPr>
      </w:pPr>
    </w:p>
    <w:p w:rsidR="00F833BC" w:rsidRDefault="00F833BC">
      <w:pPr>
        <w:spacing w:line="200" w:lineRule="exact"/>
      </w:pPr>
    </w:p>
    <w:p w:rsidR="00F833BC" w:rsidRDefault="00B5776F">
      <w:pPr>
        <w:ind w:right="4385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 memulai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ind w:right="4492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ind w:right="5238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 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t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F833BC" w:rsidRDefault="00F833BC">
      <w:pPr>
        <w:spacing w:before="8" w:line="180" w:lineRule="exact"/>
        <w:rPr>
          <w:sz w:val="19"/>
          <w:szCs w:val="19"/>
        </w:rPr>
      </w:pPr>
    </w:p>
    <w:p w:rsidR="00F833BC" w:rsidRDefault="00F833BC">
      <w:pPr>
        <w:spacing w:line="200" w:lineRule="exact"/>
      </w:pPr>
    </w:p>
    <w:p w:rsidR="00F833BC" w:rsidRDefault="00B5776F">
      <w:pPr>
        <w:ind w:right="4640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F833BC" w:rsidRDefault="00F833BC">
      <w:pPr>
        <w:spacing w:line="200" w:lineRule="exact"/>
      </w:pPr>
    </w:p>
    <w:p w:rsidR="00F833BC" w:rsidRDefault="00F833BC">
      <w:pPr>
        <w:spacing w:before="1" w:line="200" w:lineRule="exact"/>
      </w:pPr>
    </w:p>
    <w:p w:rsidR="00F833BC" w:rsidRDefault="00B5776F">
      <w:pPr>
        <w:ind w:right="3919"/>
        <w:rPr>
          <w:sz w:val="24"/>
          <w:szCs w:val="24"/>
        </w:rPr>
        <w:sectPr w:rsidR="00F833BC">
          <w:type w:val="continuous"/>
          <w:pgSz w:w="11920" w:h="16840"/>
          <w:pgMar w:top="1560" w:right="880" w:bottom="280" w:left="1680" w:header="720" w:footer="720" w:gutter="0"/>
          <w:cols w:num="2" w:space="720" w:equalWidth="0">
            <w:col w:w="889" w:space="275"/>
            <w:col w:w="8196"/>
          </w:cols>
        </w:sect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</w:p>
    <w:p w:rsidR="00F833BC" w:rsidRDefault="00B5776F">
      <w:pPr>
        <w:spacing w:before="5" w:line="80" w:lineRule="exact"/>
        <w:rPr>
          <w:sz w:val="8"/>
          <w:szCs w:val="8"/>
        </w:rPr>
      </w:pPr>
      <w:r>
        <w:lastRenderedPageBreak/>
        <w:pict>
          <v:shape id="_x0000_s1036" type="#_x0000_t75" style="position:absolute;margin-left:45.85pt;margin-top:43.2pt;width:119.75pt;height:12.95pt;z-index:-9514;mso-position-horizontal-relative:page;mso-position-vertical-relative:page">
            <v:imagedata r:id="rId137" o:title=""/>
            <w10:wrap anchorx="page" anchory="page"/>
          </v:shape>
        </w:pict>
      </w: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998"/>
        <w:gridCol w:w="132"/>
        <w:gridCol w:w="1133"/>
        <w:gridCol w:w="1054"/>
        <w:gridCol w:w="1057"/>
        <w:gridCol w:w="1056"/>
        <w:gridCol w:w="1056"/>
        <w:gridCol w:w="1515"/>
        <w:gridCol w:w="1056"/>
        <w:gridCol w:w="1133"/>
        <w:gridCol w:w="1133"/>
        <w:gridCol w:w="1130"/>
        <w:gridCol w:w="890"/>
      </w:tblGrid>
      <w:tr w:rsidR="00F833BC">
        <w:trPr>
          <w:trHeight w:hRule="exact" w:val="484"/>
        </w:trPr>
        <w:tc>
          <w:tcPr>
            <w:tcW w:w="245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F833BC" w:rsidRDefault="00B5776F">
            <w:pPr>
              <w:spacing w:before="66"/>
              <w:ind w:left="7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pi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an 2</w:t>
            </w:r>
          </w:p>
        </w:tc>
        <w:tc>
          <w:tcPr>
            <w:tcW w:w="12344" w:type="dxa"/>
            <w:gridSpan w:val="12"/>
            <w:tcBorders>
              <w:top w:val="nil"/>
              <w:left w:val="single" w:sz="16" w:space="0" w:color="000000"/>
              <w:bottom w:val="nil"/>
              <w:right w:val="nil"/>
            </w:tcBorders>
          </w:tcPr>
          <w:p w:rsidR="00F833BC" w:rsidRDefault="00F833BC"/>
        </w:tc>
      </w:tr>
      <w:tr w:rsidR="00F833BC">
        <w:trPr>
          <w:trHeight w:hRule="exact" w:val="281"/>
        </w:trPr>
        <w:tc>
          <w:tcPr>
            <w:tcW w:w="1460" w:type="dxa"/>
            <w:vMerge w:val="restart"/>
            <w:tcBorders>
              <w:top w:val="single" w:sz="16" w:space="0" w:color="000000"/>
              <w:left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40" w:lineRule="exact"/>
              <w:ind w:left="162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identiv</w:t>
            </w:r>
            <w:r>
              <w:rPr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color w:val="FF0000"/>
                <w:sz w:val="24"/>
                <w:szCs w:val="24"/>
              </w:rPr>
              <w:t>k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si</w:t>
            </w:r>
          </w:p>
          <w:p w:rsidR="00F833BC" w:rsidRDefault="00B5776F">
            <w:pPr>
              <w:ind w:left="229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r</w:t>
            </w:r>
            <w:r>
              <w:rPr>
                <w:color w:val="FF0000"/>
                <w:spacing w:val="-2"/>
                <w:sz w:val="24"/>
                <w:szCs w:val="24"/>
              </w:rPr>
              <w:t>e</w:t>
            </w:r>
            <w:r>
              <w:rPr>
                <w:color w:val="FF0000"/>
                <w:sz w:val="24"/>
                <w:szCs w:val="24"/>
              </w:rPr>
              <w:t>spond</w:t>
            </w:r>
            <w:r>
              <w:rPr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color w:val="FF0000"/>
                <w:sz w:val="24"/>
                <w:szCs w:val="24"/>
              </w:rPr>
              <w:t>n</w:t>
            </w:r>
          </w:p>
        </w:tc>
        <w:tc>
          <w:tcPr>
            <w:tcW w:w="1130" w:type="dxa"/>
            <w:gridSpan w:val="2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6793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2196"/>
              <w:rPr>
                <w:sz w:val="24"/>
                <w:szCs w:val="24"/>
              </w:rPr>
            </w:pPr>
            <w:r>
              <w:rPr>
                <w:color w:val="FF0000"/>
                <w:spacing w:val="1"/>
                <w:sz w:val="24"/>
                <w:szCs w:val="24"/>
              </w:rPr>
              <w:t>S</w:t>
            </w:r>
            <w:r>
              <w:rPr>
                <w:color w:val="FF0000"/>
                <w:sz w:val="24"/>
                <w:szCs w:val="24"/>
              </w:rPr>
              <w:t>kor Pel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t</w:t>
            </w:r>
            <w:r>
              <w:rPr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color w:val="FF0000"/>
                <w:sz w:val="24"/>
                <w:szCs w:val="24"/>
              </w:rPr>
              <w:t>h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n K</w:t>
            </w:r>
            <w:r>
              <w:rPr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color w:val="FF0000"/>
                <w:sz w:val="24"/>
                <w:szCs w:val="24"/>
              </w:rPr>
              <w:t>rja</w:t>
            </w:r>
            <w:r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1"/>
                <w:sz w:val="24"/>
                <w:szCs w:val="24"/>
              </w:rPr>
              <w:t>(</w:t>
            </w:r>
            <w:r>
              <w:rPr>
                <w:color w:val="FF0000"/>
                <w:sz w:val="24"/>
                <w:szCs w:val="24"/>
              </w:rPr>
              <w:t>X)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</w:tr>
      <w:tr w:rsidR="00F833BC">
        <w:trPr>
          <w:trHeight w:hRule="exact" w:val="281"/>
        </w:trPr>
        <w:tc>
          <w:tcPr>
            <w:tcW w:w="14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400" w:right="398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400" w:right="400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64" w:right="357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65" w:right="359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64" w:right="359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64" w:right="359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x6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595" w:right="588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x7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64" w:right="359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403" w:right="398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43" w:right="341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</w:t>
            </w:r>
            <w:r>
              <w:rPr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43" w:right="338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2"/>
                <w:sz w:val="24"/>
                <w:szCs w:val="24"/>
              </w:rPr>
              <w:t>x</w:t>
            </w:r>
            <w:r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Tot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l</w:t>
            </w:r>
          </w:p>
        </w:tc>
      </w:tr>
      <w:tr w:rsidR="00F833BC">
        <w:trPr>
          <w:trHeight w:hRule="exact" w:val="283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z w:val="22"/>
                <w:szCs w:val="22"/>
              </w:rPr>
              <w:t>1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42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41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position w:val="1"/>
                <w:sz w:val="22"/>
                <w:szCs w:val="22"/>
              </w:rPr>
              <w:t>4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position w:val="1"/>
                <w:sz w:val="22"/>
                <w:szCs w:val="22"/>
              </w:rPr>
              <w:t>5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40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position w:val="1"/>
                <w:sz w:val="22"/>
                <w:szCs w:val="22"/>
              </w:rPr>
              <w:t>6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</w:tr>
      <w:tr w:rsidR="00F833BC">
        <w:trPr>
          <w:trHeight w:hRule="exact" w:val="281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position w:val="1"/>
                <w:sz w:val="22"/>
                <w:szCs w:val="22"/>
              </w:rPr>
              <w:t>7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49</w:t>
            </w:r>
          </w:p>
        </w:tc>
      </w:tr>
      <w:tr w:rsidR="00F833BC">
        <w:trPr>
          <w:trHeight w:hRule="exact" w:val="279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position w:val="1"/>
                <w:sz w:val="22"/>
                <w:szCs w:val="22"/>
              </w:rPr>
              <w:t>8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32" w:right="6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position w:val="1"/>
                <w:sz w:val="22"/>
                <w:szCs w:val="22"/>
              </w:rPr>
              <w:t>9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</w:tr>
      <w:tr w:rsidR="00F833BC">
        <w:trPr>
          <w:trHeight w:hRule="exact" w:val="279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19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42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</w:tr>
      <w:tr w:rsidR="00F833BC">
        <w:trPr>
          <w:trHeight w:hRule="exact" w:val="281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22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23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24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</w:tr>
      <w:tr w:rsidR="00F833BC">
        <w:trPr>
          <w:trHeight w:hRule="exact" w:val="279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26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27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47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28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</w:tr>
      <w:tr w:rsidR="00F833BC">
        <w:trPr>
          <w:trHeight w:hRule="exact" w:val="278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29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</w:tr>
      <w:tr w:rsidR="00F833BC">
        <w:trPr>
          <w:trHeight w:hRule="exact" w:val="283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4" w:right="57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65F92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6" w:right="47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1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61" w:right="6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30" w:right="4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69" w:right="46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5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</w:tr>
      <w:tr w:rsidR="00F833BC">
        <w:trPr>
          <w:trHeight w:hRule="exact" w:val="269"/>
        </w:trPr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tal</w:t>
            </w:r>
          </w:p>
        </w:tc>
        <w:tc>
          <w:tcPr>
            <w:tcW w:w="1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411" w:right="4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411" w:right="4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97</w:t>
            </w:r>
          </w:p>
        </w:tc>
        <w:tc>
          <w:tcPr>
            <w:tcW w:w="1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373" w:right="3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99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373" w:right="3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373" w:right="3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82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373" w:right="3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80</w:t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548" w:right="5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373" w:right="3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356" w:right="35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411" w:right="41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81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411" w:right="4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95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4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</w:tr>
    </w:tbl>
    <w:p w:rsidR="00F833BC" w:rsidRDefault="00F833BC">
      <w:pPr>
        <w:sectPr w:rsidR="00F833BC">
          <w:headerReference w:type="default" r:id="rId138"/>
          <w:pgSz w:w="16840" w:h="11920" w:orient="landscape"/>
          <w:pgMar w:top="660" w:right="1060" w:bottom="280" w:left="760" w:header="0" w:footer="0" w:gutter="0"/>
          <w:cols w:space="720"/>
        </w:sectPr>
      </w:pPr>
    </w:p>
    <w:p w:rsidR="00F833BC" w:rsidRDefault="00B5776F">
      <w:pPr>
        <w:spacing w:before="4" w:line="60" w:lineRule="exact"/>
        <w:rPr>
          <w:sz w:val="7"/>
          <w:szCs w:val="7"/>
        </w:rPr>
      </w:pPr>
      <w:r>
        <w:lastRenderedPageBreak/>
        <w:pict>
          <v:shape id="_x0000_s1035" type="#_x0000_t75" style="position:absolute;margin-left:52.45pt;margin-top:40.55pt;width:119.75pt;height:12.95pt;z-index:-9513;mso-position-horizontal-relative:page;mso-position-vertical-relative:page">
            <v:imagedata r:id="rId139" o:title=""/>
            <w10:wrap anchorx="page" anchory="page"/>
          </v:shape>
        </w:pic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7"/>
        <w:gridCol w:w="1109"/>
        <w:gridCol w:w="527"/>
        <w:gridCol w:w="1027"/>
        <w:gridCol w:w="970"/>
        <w:gridCol w:w="970"/>
        <w:gridCol w:w="970"/>
        <w:gridCol w:w="967"/>
        <w:gridCol w:w="970"/>
        <w:gridCol w:w="970"/>
        <w:gridCol w:w="1022"/>
        <w:gridCol w:w="994"/>
        <w:gridCol w:w="992"/>
        <w:gridCol w:w="987"/>
        <w:gridCol w:w="994"/>
      </w:tblGrid>
      <w:tr w:rsidR="00F833BC">
        <w:trPr>
          <w:trHeight w:hRule="exact" w:val="501"/>
        </w:trPr>
        <w:tc>
          <w:tcPr>
            <w:tcW w:w="244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F833BC" w:rsidRDefault="00B5776F">
            <w:pPr>
              <w:spacing w:before="65"/>
              <w:ind w:left="6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ir</w:t>
            </w:r>
            <w:r>
              <w:rPr>
                <w:sz w:val="22"/>
                <w:szCs w:val="22"/>
              </w:rPr>
              <w:t>an 3</w:t>
            </w:r>
          </w:p>
        </w:tc>
        <w:tc>
          <w:tcPr>
            <w:tcW w:w="12359" w:type="dxa"/>
            <w:gridSpan w:val="13"/>
            <w:tcBorders>
              <w:top w:val="nil"/>
              <w:left w:val="single" w:sz="16" w:space="0" w:color="000000"/>
              <w:bottom w:val="nil"/>
              <w:right w:val="nil"/>
            </w:tcBorders>
          </w:tcPr>
          <w:p w:rsidR="00F833BC" w:rsidRDefault="00F833BC"/>
        </w:tc>
      </w:tr>
      <w:tr w:rsidR="00F833BC">
        <w:trPr>
          <w:trHeight w:hRule="exact" w:val="281"/>
        </w:trPr>
        <w:tc>
          <w:tcPr>
            <w:tcW w:w="1337" w:type="dxa"/>
            <w:vMerge w:val="restart"/>
            <w:tcBorders>
              <w:top w:val="single" w:sz="16" w:space="0" w:color="000000"/>
              <w:left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identiv</w:t>
            </w:r>
            <w:r>
              <w:rPr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color w:val="FF0000"/>
                <w:sz w:val="24"/>
                <w:szCs w:val="24"/>
              </w:rPr>
              <w:t>k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si</w:t>
            </w:r>
          </w:p>
          <w:p w:rsidR="00F833BC" w:rsidRDefault="00B5776F">
            <w:pPr>
              <w:ind w:left="169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r</w:t>
            </w:r>
            <w:r>
              <w:rPr>
                <w:color w:val="FF0000"/>
                <w:spacing w:val="-2"/>
                <w:sz w:val="24"/>
                <w:szCs w:val="24"/>
              </w:rPr>
              <w:t>e</w:t>
            </w:r>
            <w:r>
              <w:rPr>
                <w:color w:val="FF0000"/>
                <w:sz w:val="24"/>
                <w:szCs w:val="24"/>
              </w:rPr>
              <w:t>spond</w:t>
            </w:r>
            <w:r>
              <w:rPr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color w:val="FF0000"/>
                <w:sz w:val="24"/>
                <w:szCs w:val="24"/>
              </w:rPr>
              <w:t>n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6839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2151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skor  </w:t>
            </w:r>
            <w:r>
              <w:rPr>
                <w:color w:val="FF0000"/>
                <w:spacing w:val="-1"/>
                <w:sz w:val="24"/>
                <w:szCs w:val="24"/>
              </w:rPr>
              <w:t>K</w:t>
            </w:r>
            <w:r>
              <w:rPr>
                <w:color w:val="FF0000"/>
                <w:sz w:val="24"/>
                <w:szCs w:val="24"/>
              </w:rPr>
              <w:t>inerja</w:t>
            </w:r>
            <w:r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1"/>
                <w:sz w:val="24"/>
                <w:szCs w:val="24"/>
              </w:rPr>
              <w:t>Pe</w:t>
            </w:r>
            <w:r>
              <w:rPr>
                <w:color w:val="FF0000"/>
                <w:sz w:val="24"/>
                <w:szCs w:val="24"/>
              </w:rPr>
              <w:t>g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w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i (</w:t>
            </w:r>
            <w:r>
              <w:rPr>
                <w:color w:val="FF0000"/>
                <w:spacing w:val="1"/>
                <w:sz w:val="24"/>
                <w:szCs w:val="24"/>
              </w:rPr>
              <w:t>Y</w:t>
            </w:r>
            <w:r>
              <w:rPr>
                <w:color w:val="FF0000"/>
                <w:sz w:val="24"/>
                <w:szCs w:val="24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</w:tr>
      <w:tr w:rsidR="00F833BC">
        <w:trPr>
          <w:trHeight w:hRule="exact" w:val="281"/>
        </w:trPr>
        <w:tc>
          <w:tcPr>
            <w:tcW w:w="13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F833BC"/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652" w:right="666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46" w:right="364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19" w:right="333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17" w:right="335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17" w:right="335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y5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17" w:right="333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y6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19" w:right="333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y7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17" w:right="335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y8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43" w:right="361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07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</w:t>
            </w:r>
            <w:r>
              <w:rPr>
                <w:color w:val="FF0000"/>
                <w:spacing w:val="2"/>
                <w:sz w:val="24"/>
                <w:szCs w:val="24"/>
              </w:rPr>
              <w:t>1</w:t>
            </w:r>
            <w:r>
              <w:rPr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04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</w:t>
            </w:r>
            <w:r>
              <w:rPr>
                <w:color w:val="FF0000"/>
                <w:spacing w:val="2"/>
                <w:sz w:val="24"/>
                <w:szCs w:val="24"/>
              </w:rPr>
              <w:t>1</w:t>
            </w:r>
            <w:r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304"/>
              <w:rPr>
                <w:sz w:val="24"/>
                <w:szCs w:val="24"/>
              </w:rPr>
            </w:pPr>
            <w:r>
              <w:rPr>
                <w:color w:val="FF0000"/>
                <w:spacing w:val="-5"/>
                <w:sz w:val="24"/>
                <w:szCs w:val="24"/>
              </w:rPr>
              <w:t>y</w:t>
            </w:r>
            <w:r>
              <w:rPr>
                <w:color w:val="FF0000"/>
                <w:spacing w:val="2"/>
                <w:sz w:val="24"/>
                <w:szCs w:val="24"/>
              </w:rPr>
              <w:t>1</w:t>
            </w:r>
            <w:r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4"/>
          </w:tcPr>
          <w:p w:rsidR="00F833BC" w:rsidRDefault="00B5776F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</w:t>
            </w:r>
            <w:r>
              <w:rPr>
                <w:color w:val="FF0000"/>
                <w:spacing w:val="1"/>
                <w:sz w:val="24"/>
                <w:szCs w:val="24"/>
              </w:rPr>
              <w:t>t</w:t>
            </w:r>
            <w:r>
              <w:rPr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color w:val="FF0000"/>
                <w:sz w:val="24"/>
                <w:szCs w:val="24"/>
              </w:rPr>
              <w:t>l</w:t>
            </w:r>
          </w:p>
        </w:tc>
      </w:tr>
      <w:tr w:rsidR="00F833BC">
        <w:trPr>
          <w:trHeight w:hRule="exact" w:val="283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40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44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</w:tr>
      <w:tr w:rsidR="00F833BC">
        <w:trPr>
          <w:trHeight w:hRule="exact" w:val="279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</w:tr>
      <w:tr w:rsidR="00F833BC">
        <w:trPr>
          <w:trHeight w:hRule="exact" w:val="281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70" w:right="57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</w:tr>
      <w:tr w:rsidR="00F833BC">
        <w:trPr>
          <w:trHeight w:hRule="exact" w:val="279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41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19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31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</w:tr>
      <w:tr w:rsidR="00F833BC">
        <w:trPr>
          <w:trHeight w:hRule="exact" w:val="281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</w:tr>
      <w:tr w:rsidR="00F833BC">
        <w:trPr>
          <w:trHeight w:hRule="exact" w:val="279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51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27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49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28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</w:tr>
      <w:tr w:rsidR="00F833BC">
        <w:trPr>
          <w:trHeight w:hRule="exact" w:val="278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</w:tr>
      <w:tr w:rsidR="00F833BC">
        <w:trPr>
          <w:trHeight w:hRule="exact" w:val="283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514" w:right="51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1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718" w:right="7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12" w:right="4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5" w:right="38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83" w:right="3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409" w:right="4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5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393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33BC" w:rsidRDefault="00B5776F">
            <w:pPr>
              <w:spacing w:line="260" w:lineRule="exact"/>
              <w:ind w:left="65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</w:tr>
      <w:tr w:rsidR="00F833BC">
        <w:trPr>
          <w:trHeight w:hRule="exact" w:val="269"/>
        </w:trPr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tal</w:t>
            </w:r>
          </w:p>
        </w:tc>
        <w:tc>
          <w:tcPr>
            <w:tcW w:w="12474" w:type="dxa"/>
            <w:gridSpan w:val="1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60" w:lineRule="exact"/>
              <w:ind w:left="6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4                     </w:t>
            </w:r>
            <w:r>
              <w:rPr>
                <w:rFonts w:ascii="Calibri" w:eastAsia="Calibri" w:hAnsi="Calibri" w:cs="Calibri"/>
                <w:spacing w:val="1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4              </w:t>
            </w:r>
            <w:r>
              <w:rPr>
                <w:rFonts w:ascii="Calibri" w:eastAsia="Calibri" w:hAnsi="Calibri" w:cs="Calibri"/>
                <w:spacing w:val="28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4             </w:t>
            </w:r>
            <w:r>
              <w:rPr>
                <w:rFonts w:ascii="Calibri" w:eastAsia="Calibri" w:hAnsi="Calibri" w:cs="Calibri"/>
                <w:spacing w:val="47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0             </w:t>
            </w:r>
            <w:r>
              <w:rPr>
                <w:rFonts w:ascii="Calibri" w:eastAsia="Calibri" w:hAnsi="Calibri" w:cs="Calibri"/>
                <w:spacing w:val="4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5             </w:t>
            </w:r>
            <w:r>
              <w:rPr>
                <w:rFonts w:ascii="Calibri" w:eastAsia="Calibri" w:hAnsi="Calibri" w:cs="Calibri"/>
                <w:spacing w:val="4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            </w:t>
            </w:r>
            <w:r>
              <w:rPr>
                <w:rFonts w:ascii="Calibri" w:eastAsia="Calibri" w:hAnsi="Calibri" w:cs="Calibri"/>
                <w:spacing w:val="4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9             </w:t>
            </w:r>
            <w:r>
              <w:rPr>
                <w:rFonts w:ascii="Calibri" w:eastAsia="Calibri" w:hAnsi="Calibri" w:cs="Calibri"/>
                <w:spacing w:val="47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9             </w:t>
            </w:r>
            <w:r>
              <w:rPr>
                <w:rFonts w:ascii="Calibri" w:eastAsia="Calibri" w:hAnsi="Calibri" w:cs="Calibri"/>
                <w:spacing w:val="20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2             </w:t>
            </w:r>
            <w:r>
              <w:rPr>
                <w:rFonts w:ascii="Calibri" w:eastAsia="Calibri" w:hAnsi="Calibri" w:cs="Calibri"/>
                <w:spacing w:val="3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5              </w:t>
            </w:r>
            <w:r>
              <w:rPr>
                <w:rFonts w:ascii="Calibri" w:eastAsia="Calibri" w:hAnsi="Calibri" w:cs="Calibri"/>
                <w:spacing w:val="2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6              </w:t>
            </w:r>
            <w:r>
              <w:rPr>
                <w:rFonts w:ascii="Calibri" w:eastAsia="Calibri" w:hAnsi="Calibri" w:cs="Calibri"/>
                <w:spacing w:val="2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69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66"/>
          </w:tcPr>
          <w:p w:rsidR="00F833BC" w:rsidRDefault="00B5776F">
            <w:pPr>
              <w:spacing w:line="240" w:lineRule="exact"/>
              <w:ind w:left="4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</w:tr>
    </w:tbl>
    <w:p w:rsidR="00F833BC" w:rsidRDefault="00F833BC">
      <w:pPr>
        <w:sectPr w:rsidR="00F833BC">
          <w:headerReference w:type="default" r:id="rId140"/>
          <w:pgSz w:w="16840" w:h="11920" w:orient="landscape"/>
          <w:pgMar w:top="620" w:right="900" w:bottom="280" w:left="900" w:header="0" w:footer="0" w:gutter="0"/>
          <w:cols w:space="720"/>
        </w:sectPr>
      </w:pPr>
    </w:p>
    <w:p w:rsidR="00F833BC" w:rsidRDefault="00B5776F">
      <w:pPr>
        <w:spacing w:before="6" w:line="120" w:lineRule="exact"/>
        <w:rPr>
          <w:sz w:val="12"/>
          <w:szCs w:val="12"/>
        </w:rPr>
      </w:pPr>
      <w:r>
        <w:lastRenderedPageBreak/>
        <w:pict>
          <v:group id="_x0000_s1030" style="position:absolute;margin-left:113.4pt;margin-top:91.4pt;width:450.35pt;height:635.25pt;z-index:-9512;mso-position-horizontal-relative:page;mso-position-vertical-relative:page" coordorigin="2268,1828" coordsize="9007,12705">
            <v:shape id="_x0000_s1034" type="#_x0000_t75" style="position:absolute;left:2268;top:2268;width:9007;height:12265">
              <v:imagedata r:id="rId141" o:title=""/>
            </v:shape>
            <v:shape id="_x0000_s1033" style="position:absolute;left:2403;top:1848;width:2460;height:435" coordorigin="2403,1848" coordsize="2460,435" path="m2403,2283r2460,l4863,1848r-2460,l2403,2283xe" stroked="f">
              <v:path arrowok="t"/>
            </v:shape>
            <v:shape id="_x0000_s1032" style="position:absolute;left:2403;top:1848;width:2460;height:435" coordorigin="2403,1848" coordsize="2460,435" path="m2403,2283r2460,l4863,1848r-2460,l2403,2283xe" filled="f" strokeweight="2pt">
              <v:path arrowok="t"/>
            </v:shape>
            <v:shape id="_x0000_s1031" type="#_x0000_t75" style="position:absolute;left:2424;top:1939;width:2419;height:252">
              <v:imagedata r:id="rId142" o:title=""/>
            </v:shape>
            <w10:wrap anchorx="page" anchory="page"/>
          </v:group>
        </w:pict>
      </w:r>
    </w:p>
    <w:p w:rsidR="00F833BC" w:rsidRDefault="00F833BC">
      <w:pPr>
        <w:spacing w:line="200" w:lineRule="exact"/>
      </w:pPr>
    </w:p>
    <w:p w:rsidR="00F833BC" w:rsidRDefault="00B5776F">
      <w:pPr>
        <w:spacing w:before="29"/>
        <w:ind w:left="1397"/>
        <w:rPr>
          <w:sz w:val="24"/>
          <w:szCs w:val="24"/>
        </w:rPr>
        <w:sectPr w:rsidR="00F833BC">
          <w:headerReference w:type="default" r:id="rId143"/>
          <w:pgSz w:w="11920" w:h="16840"/>
          <w:pgMar w:top="1560" w:right="1680" w:bottom="280" w:left="1680" w:header="0" w:footer="0" w:gutter="0"/>
          <w:cols w:space="720"/>
        </w:sect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4</w:t>
      </w:r>
    </w:p>
    <w:p w:rsidR="00F833BC" w:rsidRDefault="00F833BC">
      <w:pPr>
        <w:spacing w:line="200" w:lineRule="exact"/>
      </w:pPr>
    </w:p>
    <w:p w:rsidR="00F833BC" w:rsidRDefault="00F833BC">
      <w:pPr>
        <w:spacing w:before="18" w:line="260" w:lineRule="exact"/>
        <w:rPr>
          <w:sz w:val="26"/>
          <w:szCs w:val="26"/>
        </w:rPr>
      </w:pPr>
    </w:p>
    <w:p w:rsidR="00F833BC" w:rsidRDefault="00B5776F">
      <w:pPr>
        <w:spacing w:before="29"/>
        <w:ind w:left="1637"/>
        <w:rPr>
          <w:sz w:val="24"/>
          <w:szCs w:val="24"/>
        </w:rPr>
      </w:pPr>
      <w:r>
        <w:pict>
          <v:group id="_x0000_s1027" style="position:absolute;left:0;text-align:left;margin-left:131.15pt;margin-top:-3.9pt;width:125pt;height:23.75pt;z-index:-9511;mso-position-horizontal-relative:page" coordorigin="2623,-78" coordsize="2500,475">
            <v:shape id="_x0000_s1029" style="position:absolute;left:2643;top:-58;width:2460;height:435" coordorigin="2643,-58" coordsize="2460,435" path="m2643,377r2460,l5103,-58r-2460,l2643,377xe" filled="f" strokeweight="2pt">
              <v:path arrowok="t"/>
            </v:shape>
            <v:shape id="_x0000_s1028" type="#_x0000_t75" style="position:absolute;left:2664;top:34;width:2419;height:250">
              <v:imagedata r:id="rId142" o:title=""/>
            </v:shape>
            <w10:wrap anchorx="page"/>
          </v:group>
        </w:pic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5</w:t>
      </w:r>
    </w:p>
    <w:p w:rsidR="00F833BC" w:rsidRDefault="00F833BC">
      <w:pPr>
        <w:spacing w:before="2" w:line="180" w:lineRule="exact"/>
        <w:rPr>
          <w:sz w:val="19"/>
          <w:szCs w:val="19"/>
        </w:rPr>
      </w:pPr>
    </w:p>
    <w:p w:rsidR="00F833BC" w:rsidRDefault="0044608C">
      <w:pPr>
        <w:ind w:left="1008"/>
      </w:pPr>
      <w:r>
        <w:pict>
          <v:shape id="_x0000_i1029" type="#_x0000_t75" style="width:379.1pt;height:488.4pt">
            <v:imagedata r:id="rId144" o:title=""/>
          </v:shape>
        </w:pict>
      </w:r>
    </w:p>
    <w:sectPr w:rsidR="00F833BC">
      <w:headerReference w:type="default" r:id="rId145"/>
      <w:pgSz w:w="11920" w:h="16840"/>
      <w:pgMar w:top="1560" w:right="154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76F" w:rsidRDefault="00B5776F">
      <w:r>
        <w:separator/>
      </w:r>
    </w:p>
  </w:endnote>
  <w:endnote w:type="continuationSeparator" w:id="0">
    <w:p w:rsidR="00B5776F" w:rsidRDefault="00B57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76F" w:rsidRDefault="00B5776F">
      <w:r>
        <w:separator/>
      </w:r>
    </w:p>
  </w:footnote>
  <w:footnote w:type="continuationSeparator" w:id="0">
    <w:p w:rsidR="00B5776F" w:rsidRDefault="00B57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B5776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7.2pt;margin-top:36.45pt;width:15.3pt;height:20.25pt;z-index:-9576;mso-position-horizontal-relative:page;mso-position-vertical-relative:page" filled="f" stroked="f">
          <v:textbox inset="0,0,0,0">
            <w:txbxContent>
              <w:p w:rsidR="00F833BC" w:rsidRDefault="00F833BC">
                <w:pPr>
                  <w:spacing w:line="120" w:lineRule="exact"/>
                  <w:rPr>
                    <w:sz w:val="12"/>
                    <w:szCs w:val="12"/>
                  </w:rPr>
                </w:pPr>
              </w:p>
              <w:p w:rsidR="00F833BC" w:rsidRDefault="00B5776F">
                <w:pPr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4608C">
                  <w:rPr>
                    <w:rFonts w:ascii="Calibri" w:eastAsia="Calibri" w:hAnsi="Calibri" w:cs="Calibri"/>
                    <w:noProof/>
                    <w:sz w:val="22"/>
                    <w:szCs w:val="22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B5776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7.2pt;margin-top:36.45pt;width:15.3pt;height:13.05pt;z-index:-9575;mso-position-horizontal-relative:page;mso-position-vertical-relative:page" filled="f" stroked="f">
          <v:textbox inset="0,0,0,0">
            <w:txbxContent>
              <w:p w:rsidR="00F833BC" w:rsidRDefault="00B5776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4608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B5776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2.8pt;margin-top:36.45pt;width:9.6pt;height:13.05pt;z-index:-9580;mso-position-horizontal-relative:page;mso-position-vertical-relative:page" filled="f" stroked="f">
          <v:textbox inset="0,0,0,0">
            <w:txbxContent>
              <w:p w:rsidR="00F833BC" w:rsidRDefault="00B5776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4608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B5776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7.2pt;margin-top:36.45pt;width:15.3pt;height:13.05pt;z-index:-9579;mso-position-horizontal-relative:page;mso-position-vertical-relative:page" filled="f" stroked="f">
          <v:textbox inset="0,0,0,0">
            <w:txbxContent>
              <w:p w:rsidR="00F833BC" w:rsidRDefault="00B5776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4608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B5776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7.2pt;margin-top:36.45pt;width:15.3pt;height:13.05pt;z-index:-9578;mso-position-horizontal-relative:page;mso-position-vertical-relative:page" filled="f" stroked="f">
          <v:textbox inset="0,0,0,0">
            <w:txbxContent>
              <w:p w:rsidR="00F833BC" w:rsidRDefault="00B5776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4608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B5776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7.2pt;margin-top:36.45pt;width:15.3pt;height:13.05pt;z-index:-9577;mso-position-horizontal-relative:page;mso-position-vertical-relative:page" filled="f" stroked="f">
          <v:textbox inset="0,0,0,0">
            <w:txbxContent>
              <w:p w:rsidR="00F833BC" w:rsidRDefault="00B5776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44608C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3BC" w:rsidRDefault="00F833BC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A3439"/>
    <w:multiLevelType w:val="multilevel"/>
    <w:tmpl w:val="5A446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833BC"/>
    <w:rsid w:val="0044608C"/>
    <w:rsid w:val="00B5776F"/>
    <w:rsid w:val="00F8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9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94.jpeg"/><Relationship Id="rId133" Type="http://schemas.openxmlformats.org/officeDocument/2006/relationships/image" Target="media/image112.png"/><Relationship Id="rId138" Type="http://schemas.openxmlformats.org/officeDocument/2006/relationships/header" Target="header18.xml"/><Relationship Id="rId16" Type="http://schemas.openxmlformats.org/officeDocument/2006/relationships/image" Target="media/image5.png"/><Relationship Id="rId107" Type="http://schemas.openxmlformats.org/officeDocument/2006/relationships/image" Target="media/image92.png"/><Relationship Id="rId11" Type="http://schemas.openxmlformats.org/officeDocument/2006/relationships/header" Target="header3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7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image" Target="media/image117.jpe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0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header" Target="header15.xml"/><Relationship Id="rId139" Type="http://schemas.openxmlformats.org/officeDocument/2006/relationships/image" Target="media/image114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microsoft.com/office/2007/relationships/stylesWithEffects" Target="stylesWithEffects.xml"/><Relationship Id="rId12" Type="http://schemas.openxmlformats.org/officeDocument/2006/relationships/header" Target="header4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88.png"/><Relationship Id="rId108" Type="http://schemas.openxmlformats.org/officeDocument/2006/relationships/header" Target="header9.xml"/><Relationship Id="rId116" Type="http://schemas.openxmlformats.org/officeDocument/2006/relationships/image" Target="media/image98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137" Type="http://schemas.openxmlformats.org/officeDocument/2006/relationships/image" Target="media/image113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header" Target="header5.xml"/><Relationship Id="rId96" Type="http://schemas.openxmlformats.org/officeDocument/2006/relationships/image" Target="media/image81.png"/><Relationship Id="rId111" Type="http://schemas.openxmlformats.org/officeDocument/2006/relationships/image" Target="media/image93.jpeg"/><Relationship Id="rId132" Type="http://schemas.openxmlformats.org/officeDocument/2006/relationships/header" Target="header14.xml"/><Relationship Id="rId140" Type="http://schemas.openxmlformats.org/officeDocument/2006/relationships/header" Target="header19.xml"/><Relationship Id="rId145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1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9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header" Target="header8.xml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4.png"/><Relationship Id="rId130" Type="http://schemas.openxmlformats.org/officeDocument/2006/relationships/header" Target="header12.xml"/><Relationship Id="rId135" Type="http://schemas.openxmlformats.org/officeDocument/2006/relationships/header" Target="header16.xml"/><Relationship Id="rId143" Type="http://schemas.openxmlformats.org/officeDocument/2006/relationships/header" Target="header2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header" Target="header10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15.jpe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header" Target="header11.xml"/><Relationship Id="rId115" Type="http://schemas.openxmlformats.org/officeDocument/2006/relationships/image" Target="media/image97.jpeg"/><Relationship Id="rId131" Type="http://schemas.openxmlformats.org/officeDocument/2006/relationships/header" Target="header13.xml"/><Relationship Id="rId136" Type="http://schemas.openxmlformats.org/officeDocument/2006/relationships/header" Target="header17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08.png"/><Relationship Id="rId14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header" Target="header7.xml"/><Relationship Id="rId98" Type="http://schemas.openxmlformats.org/officeDocument/2006/relationships/image" Target="media/image83.png"/><Relationship Id="rId121" Type="http://schemas.openxmlformats.org/officeDocument/2006/relationships/image" Target="media/image103.png"/><Relationship Id="rId142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105</Pages>
  <Words>19739</Words>
  <Characters>112513</Characters>
  <Application>Microsoft Office Word</Application>
  <DocSecurity>0</DocSecurity>
  <Lines>937</Lines>
  <Paragraphs>263</Paragraphs>
  <ScaleCrop>false</ScaleCrop>
  <Company/>
  <LinksUpToDate>false</LinksUpToDate>
  <CharactersWithSpaces>131989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perpus</cp:lastModifiedBy>
  <cp:revision>2</cp:revision>
  <dcterms:created xsi:type="dcterms:W3CDTF">2018-10-29T02:26:00Z</dcterms:created>
  <dcterms:modified xsi:type="dcterms:W3CDTF">2018-10-29T02:28:00Z</dcterms:modified>
</cp:coreProperties>
</file>