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header8.xml" ContentType="application/vnd.openxmlformats-officedocument.wordprocessingml.head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footer9.xml" ContentType="application/vnd.openxmlformats-officedocument.wordprocessingml.footer+xml"/>
  <Override PartName="/word/header10.xml" ContentType="application/vnd.openxmlformats-officedocument.wordprocessingml.header+xml"/>
  <Override PartName="/word/footer10.xml" ContentType="application/vnd.openxmlformats-officedocument.wordprocessingml.footer+xml"/>
  <Override PartName="/word/header11.xml" ContentType="application/vnd.openxmlformats-officedocument.wordprocessingml.header+xml"/>
  <Override PartName="/word/footer11.xml" ContentType="application/vnd.openxmlformats-officedocument.wordprocessingml.footer+xml"/>
  <Override PartName="/word/header12.xml" ContentType="application/vnd.openxmlformats-officedocument.wordprocessingml.header+xml"/>
  <Override PartName="/word/footer12.xml" ContentType="application/vnd.openxmlformats-officedocument.wordprocessingml.footer+xml"/>
  <Override PartName="/word/header13.xml" ContentType="application/vnd.openxmlformats-officedocument.wordprocessingml.header+xml"/>
  <Override PartName="/word/footer13.xml" ContentType="application/vnd.openxmlformats-officedocument.wordprocessingml.footer+xml"/>
  <Override PartName="/word/header14.xml" ContentType="application/vnd.openxmlformats-officedocument.wordprocessingml.header+xml"/>
  <Override PartName="/word/footer14.xml" ContentType="application/vnd.openxmlformats-officedocument.wordprocessingml.footer+xml"/>
  <Override PartName="/word/header15.xml" ContentType="application/vnd.openxmlformats-officedocument.wordprocessingml.header+xml"/>
  <Override PartName="/word/footer15.xml" ContentType="application/vnd.openxmlformats-officedocument.wordprocessingml.footer+xml"/>
  <Override PartName="/word/header16.xml" ContentType="application/vnd.openxmlformats-officedocument.wordprocessingml.header+xml"/>
  <Override PartName="/word/footer16.xml" ContentType="application/vnd.openxmlformats-officedocument.wordprocessingml.footer+xml"/>
  <Override PartName="/word/header17.xml" ContentType="application/vnd.openxmlformats-officedocument.wordprocessingml.header+xml"/>
  <Override PartName="/word/footer17.xml" ContentType="application/vnd.openxmlformats-officedocument.wordprocessingml.footer+xml"/>
  <Override PartName="/word/header18.xml" ContentType="application/vnd.openxmlformats-officedocument.wordprocessingml.header+xml"/>
  <Override PartName="/word/footer18.xml" ContentType="application/vnd.openxmlformats-officedocument.wordprocessingml.footer+xml"/>
  <Override PartName="/word/header19.xml" ContentType="application/vnd.openxmlformats-officedocument.wordprocessingml.header+xml"/>
  <Override PartName="/word/footer19.xml" ContentType="application/vnd.openxmlformats-officedocument.wordprocessingml.footer+xml"/>
  <Override PartName="/word/header20.xml" ContentType="application/vnd.openxmlformats-officedocument.wordprocessingml.header+xml"/>
  <Override PartName="/word/footer20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36A1" w:rsidRPr="001312FF" w:rsidRDefault="000C36A1">
      <w:pPr>
        <w:spacing w:line="200" w:lineRule="exact"/>
        <w:rPr>
          <w:lang w:val="id-ID"/>
        </w:rPr>
      </w:pPr>
    </w:p>
    <w:p w:rsidR="000C36A1" w:rsidRDefault="000C36A1">
      <w:pPr>
        <w:spacing w:before="2" w:line="240" w:lineRule="exact"/>
        <w:rPr>
          <w:sz w:val="24"/>
          <w:szCs w:val="24"/>
        </w:rPr>
      </w:pPr>
    </w:p>
    <w:p w:rsidR="000C36A1" w:rsidRDefault="0080681C">
      <w:pPr>
        <w:spacing w:before="29"/>
        <w:ind w:left="4194" w:right="3729"/>
        <w:jc w:val="center"/>
        <w:rPr>
          <w:sz w:val="24"/>
          <w:szCs w:val="24"/>
        </w:rPr>
      </w:pPr>
      <w:r>
        <w:rPr>
          <w:b/>
          <w:sz w:val="24"/>
          <w:szCs w:val="24"/>
        </w:rPr>
        <w:t>BAB I</w:t>
      </w:r>
    </w:p>
    <w:p w:rsidR="000C36A1" w:rsidRDefault="000C36A1">
      <w:pPr>
        <w:spacing w:before="16" w:line="260" w:lineRule="exact"/>
        <w:rPr>
          <w:sz w:val="26"/>
          <w:szCs w:val="26"/>
        </w:rPr>
      </w:pPr>
    </w:p>
    <w:p w:rsidR="000C36A1" w:rsidRDefault="0080681C">
      <w:pPr>
        <w:spacing w:line="260" w:lineRule="exact"/>
        <w:ind w:left="3585" w:right="3121"/>
        <w:jc w:val="center"/>
        <w:rPr>
          <w:sz w:val="24"/>
          <w:szCs w:val="24"/>
        </w:rPr>
      </w:pPr>
      <w:r>
        <w:rPr>
          <w:b/>
          <w:spacing w:val="-3"/>
          <w:position w:val="-1"/>
          <w:sz w:val="24"/>
          <w:szCs w:val="24"/>
        </w:rPr>
        <w:t>P</w:t>
      </w:r>
      <w:r>
        <w:rPr>
          <w:b/>
          <w:position w:val="-1"/>
          <w:sz w:val="24"/>
          <w:szCs w:val="24"/>
        </w:rPr>
        <w:t>EN</w:t>
      </w:r>
      <w:r>
        <w:rPr>
          <w:b/>
          <w:spacing w:val="-1"/>
          <w:position w:val="-1"/>
          <w:sz w:val="24"/>
          <w:szCs w:val="24"/>
        </w:rPr>
        <w:t>D</w:t>
      </w:r>
      <w:r>
        <w:rPr>
          <w:b/>
          <w:position w:val="-1"/>
          <w:sz w:val="24"/>
          <w:szCs w:val="24"/>
        </w:rPr>
        <w:t>AHUL</w:t>
      </w:r>
      <w:r>
        <w:rPr>
          <w:b/>
          <w:spacing w:val="2"/>
          <w:position w:val="-1"/>
          <w:sz w:val="24"/>
          <w:szCs w:val="24"/>
        </w:rPr>
        <w:t>U</w:t>
      </w:r>
      <w:r>
        <w:rPr>
          <w:b/>
          <w:position w:val="-1"/>
          <w:sz w:val="24"/>
          <w:szCs w:val="24"/>
        </w:rPr>
        <w:t>AN</w:t>
      </w:r>
    </w:p>
    <w:p w:rsidR="000C36A1" w:rsidRDefault="000C36A1">
      <w:pPr>
        <w:spacing w:line="200" w:lineRule="exact"/>
      </w:pPr>
    </w:p>
    <w:p w:rsidR="000C36A1" w:rsidRDefault="000C36A1">
      <w:pPr>
        <w:spacing w:line="200" w:lineRule="exact"/>
      </w:pPr>
    </w:p>
    <w:p w:rsidR="000C36A1" w:rsidRDefault="000C36A1">
      <w:pPr>
        <w:spacing w:line="200" w:lineRule="exact"/>
      </w:pPr>
    </w:p>
    <w:p w:rsidR="000C36A1" w:rsidRDefault="000C36A1">
      <w:pPr>
        <w:spacing w:before="4" w:line="200" w:lineRule="exact"/>
      </w:pPr>
    </w:p>
    <w:p w:rsidR="000C36A1" w:rsidRDefault="0080681C">
      <w:pPr>
        <w:spacing w:before="29"/>
        <w:ind w:left="588"/>
        <w:rPr>
          <w:sz w:val="24"/>
          <w:szCs w:val="24"/>
        </w:rPr>
      </w:pPr>
      <w:proofErr w:type="gramStart"/>
      <w:r>
        <w:rPr>
          <w:b/>
          <w:sz w:val="24"/>
          <w:szCs w:val="24"/>
        </w:rPr>
        <w:t xml:space="preserve">1.1 </w:t>
      </w:r>
      <w:r>
        <w:rPr>
          <w:b/>
          <w:spacing w:val="34"/>
          <w:sz w:val="24"/>
          <w:szCs w:val="24"/>
        </w:rPr>
        <w:t xml:space="preserve"> </w:t>
      </w:r>
      <w:r>
        <w:rPr>
          <w:b/>
          <w:sz w:val="24"/>
          <w:szCs w:val="24"/>
        </w:rPr>
        <w:t>Latar</w:t>
      </w:r>
      <w:proofErr w:type="gramEnd"/>
      <w:r>
        <w:rPr>
          <w:b/>
          <w:spacing w:val="-2"/>
          <w:sz w:val="24"/>
          <w:szCs w:val="24"/>
        </w:rPr>
        <w:t xml:space="preserve"> </w:t>
      </w:r>
      <w:r>
        <w:rPr>
          <w:b/>
          <w:sz w:val="24"/>
          <w:szCs w:val="24"/>
        </w:rPr>
        <w:t>B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la</w:t>
      </w:r>
      <w:r>
        <w:rPr>
          <w:b/>
          <w:spacing w:val="1"/>
          <w:sz w:val="24"/>
          <w:szCs w:val="24"/>
        </w:rPr>
        <w:t>k</w:t>
      </w:r>
      <w:r>
        <w:rPr>
          <w:b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g</w:t>
      </w:r>
    </w:p>
    <w:p w:rsidR="000C36A1" w:rsidRDefault="000C36A1">
      <w:pPr>
        <w:spacing w:before="1" w:line="180" w:lineRule="exact"/>
        <w:rPr>
          <w:sz w:val="19"/>
          <w:szCs w:val="19"/>
        </w:rPr>
      </w:pPr>
    </w:p>
    <w:p w:rsidR="000C36A1" w:rsidRDefault="000C36A1">
      <w:pPr>
        <w:spacing w:line="200" w:lineRule="exact"/>
      </w:pPr>
    </w:p>
    <w:p w:rsidR="000C36A1" w:rsidRDefault="0080681C">
      <w:pPr>
        <w:spacing w:line="480" w:lineRule="auto"/>
        <w:ind w:left="1042" w:right="77" w:firstLine="720"/>
        <w:jc w:val="both"/>
        <w:rPr>
          <w:sz w:val="24"/>
          <w:szCs w:val="24"/>
        </w:rPr>
      </w:pP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t  ini 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 b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snis  menj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di  s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  t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jam,  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ik  di  p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 domestic maupun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in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rn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sional.Akib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 xml:space="preserve">a </w:t>
      </w:r>
      <w:r>
        <w:rPr>
          <w:spacing w:val="2"/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mu</w:t>
      </w:r>
      <w:r>
        <w:rPr>
          <w:spacing w:val="3"/>
          <w:sz w:val="24"/>
          <w:szCs w:val="24"/>
        </w:rPr>
        <w:t>n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ul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rus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pacing w:val="5"/>
          <w:sz w:val="24"/>
          <w:szCs w:val="24"/>
        </w:rPr>
        <w:t>n</w:t>
      </w:r>
      <w:r>
        <w:rPr>
          <w:sz w:val="24"/>
          <w:szCs w:val="24"/>
        </w:rPr>
        <w:t>-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ru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hi</w:t>
      </w:r>
      <w:r>
        <w:rPr>
          <w:spacing w:val="3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ndor</w:t>
      </w:r>
      <w:r>
        <w:rPr>
          <w:spacing w:val="-1"/>
          <w:sz w:val="24"/>
          <w:szCs w:val="24"/>
        </w:rPr>
        <w:t>o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rus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lama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un</w:t>
      </w:r>
      <w:r>
        <w:rPr>
          <w:spacing w:val="3"/>
          <w:sz w:val="24"/>
          <w:szCs w:val="24"/>
        </w:rPr>
        <w:t>t</w:t>
      </w:r>
      <w:r>
        <w:rPr>
          <w:sz w:val="24"/>
          <w:szCs w:val="24"/>
        </w:rPr>
        <w:t>uk lebih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menin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tkan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tas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mampu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ing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tu</w:t>
      </w:r>
      <w:r>
        <w:rPr>
          <w:spacing w:val="1"/>
          <w:sz w:val="24"/>
          <w:szCs w:val="24"/>
        </w:rPr>
        <w:t>j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bisa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i.N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mun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j</w:t>
      </w:r>
      <w:r>
        <w:rPr>
          <w:spacing w:val="3"/>
          <w:sz w:val="24"/>
          <w:szCs w:val="24"/>
        </w:rPr>
        <w:t>u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a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8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tu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up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di 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 mampu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.</w:t>
      </w:r>
    </w:p>
    <w:p w:rsidR="000C36A1" w:rsidRDefault="0080681C">
      <w:pPr>
        <w:spacing w:before="10" w:line="480" w:lineRule="auto"/>
        <w:ind w:left="1042" w:right="76" w:firstLine="720"/>
        <w:jc w:val="both"/>
        <w:rPr>
          <w:sz w:val="24"/>
          <w:szCs w:val="24"/>
        </w:rPr>
        <w:sectPr w:rsidR="000C36A1">
          <w:headerReference w:type="default" r:id="rId8"/>
          <w:footerReference w:type="default" r:id="rId9"/>
          <w:pgSz w:w="11920" w:h="16840"/>
          <w:pgMar w:top="1380" w:right="1580" w:bottom="280" w:left="1680" w:header="1174" w:footer="0" w:gutter="0"/>
          <w:pgNumType w:start="13"/>
          <w:cols w:space="720"/>
        </w:sectPr>
      </w:pP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 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</w:t>
      </w:r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ca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a untuk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men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jasa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rus mampu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memb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 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ik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unju</w:t>
      </w:r>
      <w:r>
        <w:rPr>
          <w:spacing w:val="3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,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 xml:space="preserve">rta </w:t>
      </w:r>
      <w:r>
        <w:rPr>
          <w:spacing w:val="3"/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4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v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me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 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tu 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l 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 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ik </w:t>
      </w:r>
      <w:r>
        <w:rPr>
          <w:spacing w:val="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r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 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rik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 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ra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unju</w:t>
      </w:r>
      <w:r>
        <w:rPr>
          <w:spacing w:val="3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 xml:space="preserve">, 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na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makin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jung</w:t>
      </w:r>
      <w:r>
        <w:rPr>
          <w:spacing w:val="6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maka</w:t>
      </w:r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makin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ik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n.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Dik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ju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lah 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unjung</w:t>
      </w:r>
      <w:r>
        <w:rPr>
          <w:spacing w:val="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1"/>
          <w:sz w:val="24"/>
          <w:szCs w:val="24"/>
        </w:rPr>
        <w:t xml:space="preserve"> </w:t>
      </w:r>
      <w:proofErr w:type="gram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gramEnd"/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 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rp</w:t>
      </w:r>
      <w:r>
        <w:rPr>
          <w:spacing w:val="-2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ruh </w:t>
      </w:r>
      <w:r>
        <w:rPr>
          <w:spacing w:val="2"/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us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n,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makin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unju</w:t>
      </w:r>
      <w:r>
        <w:rPr>
          <w:spacing w:val="3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rti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ma</w:t>
      </w:r>
      <w:r>
        <w:rPr>
          <w:spacing w:val="2"/>
          <w:sz w:val="24"/>
          <w:szCs w:val="24"/>
        </w:rPr>
        <w:t>k</w:t>
      </w:r>
      <w:r>
        <w:rPr>
          <w:sz w:val="24"/>
          <w:szCs w:val="24"/>
        </w:rPr>
        <w:t>in b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or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me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rus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but.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rti</w:t>
      </w:r>
      <w:r>
        <w:rPr>
          <w:spacing w:val="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t</w:t>
      </w:r>
      <w:r>
        <w:rPr>
          <w:spacing w:val="2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8"/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di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jasa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C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nter</w:t>
      </w:r>
      <w:r>
        <w:rPr>
          <w:spacing w:val="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me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c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untuk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men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rik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unju</w:t>
      </w:r>
      <w:r>
        <w:rPr>
          <w:spacing w:val="3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menin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ju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lah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unju</w:t>
      </w:r>
      <w:r>
        <w:rPr>
          <w:spacing w:val="3"/>
          <w:sz w:val="24"/>
          <w:szCs w:val="24"/>
        </w:rPr>
        <w:t>n</w:t>
      </w:r>
      <w:r>
        <w:rPr>
          <w:sz w:val="24"/>
          <w:szCs w:val="24"/>
        </w:rPr>
        <w:t>g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4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i</w:t>
      </w:r>
      <w:r>
        <w:rPr>
          <w:spacing w:val="-1"/>
          <w:sz w:val="24"/>
          <w:szCs w:val="24"/>
        </w:rPr>
        <w:t>t</w:t>
      </w:r>
      <w:r>
        <w:rPr>
          <w:sz w:val="24"/>
          <w:szCs w:val="24"/>
        </w:rPr>
        <w:t>u sud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bukt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,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ni</w:t>
      </w:r>
      <w:r>
        <w:rPr>
          <w:spacing w:val="3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ju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lah 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unju</w:t>
      </w:r>
      <w:r>
        <w:rPr>
          <w:spacing w:val="3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3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4"/>
          <w:sz w:val="24"/>
          <w:szCs w:val="24"/>
        </w:rPr>
        <w:t>a</w:t>
      </w:r>
      <w:r>
        <w:rPr>
          <w:sz w:val="24"/>
          <w:szCs w:val="24"/>
        </w:rPr>
        <w:t>ng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rb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lan</w:t>
      </w:r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>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pacing w:val="-2"/>
          <w:sz w:val="24"/>
          <w:szCs w:val="24"/>
        </w:rPr>
        <w:t>C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,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ng </w:t>
      </w:r>
      <w:proofErr w:type="gramStart"/>
      <w:r>
        <w:rPr>
          <w:spacing w:val="4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ni</w:t>
      </w:r>
      <w:r>
        <w:rPr>
          <w:spacing w:val="3"/>
          <w:sz w:val="24"/>
          <w:szCs w:val="24"/>
        </w:rPr>
        <w:t>n</w:t>
      </w:r>
      <w:r>
        <w:rPr>
          <w:sz w:val="24"/>
          <w:szCs w:val="24"/>
        </w:rPr>
        <w:t>gk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 xml:space="preserve">a </w:t>
      </w:r>
      <w:r>
        <w:rPr>
          <w:spacing w:val="26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unju</w:t>
      </w:r>
      <w:r>
        <w:rPr>
          <w:spacing w:val="3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gramEnd"/>
      <w:r>
        <w:rPr>
          <w:sz w:val="24"/>
          <w:szCs w:val="24"/>
        </w:rPr>
        <w:t xml:space="preserve">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z w:val="24"/>
          <w:szCs w:val="24"/>
        </w:rPr>
        <w:t xml:space="preserve"> s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t ad</w:t>
      </w:r>
      <w:r>
        <w:rPr>
          <w:spacing w:val="-1"/>
          <w:sz w:val="24"/>
          <w:szCs w:val="24"/>
        </w:rPr>
        <w:t>a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lak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v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nt.</w:t>
      </w:r>
    </w:p>
    <w:p w:rsidR="000C36A1" w:rsidRDefault="000C36A1">
      <w:pPr>
        <w:spacing w:line="200" w:lineRule="exact"/>
      </w:pPr>
    </w:p>
    <w:p w:rsidR="000C36A1" w:rsidRDefault="000C36A1">
      <w:pPr>
        <w:spacing w:line="200" w:lineRule="exact"/>
      </w:pPr>
    </w:p>
    <w:p w:rsidR="000C36A1" w:rsidRDefault="000C36A1">
      <w:pPr>
        <w:spacing w:line="200" w:lineRule="exact"/>
      </w:pPr>
    </w:p>
    <w:p w:rsidR="000C36A1" w:rsidRDefault="000C36A1">
      <w:pPr>
        <w:spacing w:before="17" w:line="220" w:lineRule="exact"/>
        <w:rPr>
          <w:sz w:val="22"/>
          <w:szCs w:val="22"/>
        </w:rPr>
      </w:pPr>
    </w:p>
    <w:p w:rsidR="000C36A1" w:rsidRDefault="0080681C">
      <w:pPr>
        <w:spacing w:before="29" w:line="480" w:lineRule="auto"/>
        <w:ind w:left="1042" w:right="178" w:firstLine="720"/>
        <w:jc w:val="both"/>
        <w:rPr>
          <w:sz w:val="24"/>
          <w:szCs w:val="24"/>
        </w:rPr>
      </w:pPr>
      <w:r>
        <w:rPr>
          <w:sz w:val="24"/>
          <w:szCs w:val="24"/>
        </w:rPr>
        <w:t>itC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nter 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do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up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ll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Tit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le</w:t>
      </w:r>
      <w:r>
        <w:rPr>
          <w:spacing w:val="1"/>
          <w:sz w:val="24"/>
          <w:szCs w:val="24"/>
        </w:rPr>
        <w:t xml:space="preserve">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6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ndon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a b</w:t>
      </w:r>
      <w:r>
        <w:rPr>
          <w:spacing w:val="-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3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mur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le</w:t>
      </w:r>
      <w:r>
        <w:rPr>
          <w:spacing w:val="2"/>
          <w:sz w:val="24"/>
          <w:szCs w:val="24"/>
        </w:rPr>
        <w:t>t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str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t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is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na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diapit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oleh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dua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ja</w:t>
      </w:r>
      <w:r>
        <w:rPr>
          <w:spacing w:val="2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utama 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da  di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ko</w:t>
      </w:r>
      <w:r>
        <w:rPr>
          <w:spacing w:val="3"/>
          <w:sz w:val="24"/>
          <w:szCs w:val="24"/>
        </w:rPr>
        <w:t>t</w:t>
      </w:r>
      <w:r>
        <w:rPr>
          <w:sz w:val="24"/>
          <w:szCs w:val="24"/>
        </w:rPr>
        <w:t>a  man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do </w:t>
      </w:r>
      <w:r>
        <w:rPr>
          <w:spacing w:val="6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 xml:space="preserve">u 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 xml:space="preserve">ln. </w:t>
      </w:r>
      <w:r>
        <w:rPr>
          <w:spacing w:val="5"/>
          <w:sz w:val="24"/>
          <w:szCs w:val="24"/>
        </w:rPr>
        <w:t xml:space="preserve"> </w:t>
      </w:r>
      <w:proofErr w:type="gramStart"/>
      <w:r>
        <w:rPr>
          <w:spacing w:val="-1"/>
          <w:sz w:val="24"/>
          <w:szCs w:val="24"/>
        </w:rPr>
        <w:t>Sa</w:t>
      </w:r>
      <w:r>
        <w:rPr>
          <w:sz w:val="24"/>
          <w:szCs w:val="24"/>
        </w:rPr>
        <w:t>mr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 xml:space="preserve">i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gramEnd"/>
      <w:r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 xml:space="preserve">ln. </w:t>
      </w:r>
      <w:r>
        <w:rPr>
          <w:spacing w:val="1"/>
          <w:sz w:val="24"/>
          <w:szCs w:val="24"/>
        </w:rPr>
        <w:t xml:space="preserve"> P</w:t>
      </w:r>
      <w:r>
        <w:rPr>
          <w:sz w:val="24"/>
          <w:szCs w:val="24"/>
        </w:rPr>
        <w:t>ie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e 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</w:t>
      </w:r>
      <w:r>
        <w:rPr>
          <w:spacing w:val="-1"/>
          <w:sz w:val="24"/>
          <w:szCs w:val="24"/>
        </w:rPr>
        <w:t>ea</w:t>
      </w:r>
      <w:r>
        <w:rPr>
          <w:sz w:val="24"/>
          <w:szCs w:val="24"/>
        </w:rPr>
        <w:t>n</w:t>
      </w:r>
      <w:r>
        <w:rPr>
          <w:spacing w:val="8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membu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C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nter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lalu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ikun</w:t>
      </w:r>
      <w:r>
        <w:rPr>
          <w:spacing w:val="1"/>
          <w:sz w:val="24"/>
          <w:szCs w:val="24"/>
        </w:rPr>
        <w:t>j</w:t>
      </w:r>
      <w:r>
        <w:rPr>
          <w:sz w:val="24"/>
          <w:szCs w:val="24"/>
        </w:rPr>
        <w:t>un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ol</w:t>
      </w:r>
      <w:r>
        <w:rPr>
          <w:spacing w:val="4"/>
          <w:sz w:val="24"/>
          <w:szCs w:val="24"/>
        </w:rPr>
        <w:t>e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s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ara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 buk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ga</w:t>
      </w:r>
      <w:r>
        <w:rPr>
          <w:spacing w:val="1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kota</w:t>
      </w:r>
      <w:proofErr w:type="gramEnd"/>
      <w:r>
        <w:rPr>
          <w:spacing w:val="4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do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tet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j</w:t>
      </w:r>
      <w:r>
        <w:rPr>
          <w:spacing w:val="3"/>
          <w:sz w:val="24"/>
          <w:szCs w:val="24"/>
        </w:rPr>
        <w:t>u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oleh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ma</w:t>
      </w:r>
      <w:r>
        <w:rPr>
          <w:spacing w:val="2"/>
          <w:sz w:val="24"/>
          <w:szCs w:val="24"/>
        </w:rPr>
        <w:t>s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7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l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r kota 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o</w:t>
      </w:r>
      <w:r>
        <w:rPr>
          <w:sz w:val="24"/>
          <w:szCs w:val="24"/>
        </w:rPr>
        <w:t xml:space="preserve">. </w:t>
      </w:r>
      <w:proofErr w:type="gramStart"/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C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nter</w:t>
      </w:r>
      <w:proofErr w:type="gramEnd"/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men</w:t>
      </w:r>
      <w:r>
        <w:rPr>
          <w:spacing w:val="-3"/>
          <w:sz w:val="24"/>
          <w:szCs w:val="24"/>
        </w:rPr>
        <w:t>g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dirk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prod</w:t>
      </w:r>
      <w:r>
        <w:rPr>
          <w:spacing w:val="-1"/>
          <w:sz w:val="24"/>
          <w:szCs w:val="24"/>
        </w:rPr>
        <w:t>u</w:t>
      </w:r>
      <w:r>
        <w:rPr>
          <w:spacing w:val="4"/>
          <w:sz w:val="24"/>
          <w:szCs w:val="24"/>
        </w:rPr>
        <w:t>k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prod</w:t>
      </w:r>
      <w:r>
        <w:rPr>
          <w:spacing w:val="-1"/>
          <w:sz w:val="24"/>
          <w:szCs w:val="24"/>
        </w:rPr>
        <w:t>u</w:t>
      </w:r>
      <w:r>
        <w:rPr>
          <w:sz w:val="24"/>
          <w:szCs w:val="24"/>
        </w:rPr>
        <w:t xml:space="preserve">k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lektr</w:t>
      </w:r>
      <w:r>
        <w:rPr>
          <w:spacing w:val="-1"/>
          <w:sz w:val="24"/>
          <w:szCs w:val="24"/>
        </w:rPr>
        <w:t>o</w:t>
      </w:r>
      <w:r>
        <w:rPr>
          <w:sz w:val="24"/>
          <w:szCs w:val="24"/>
        </w:rPr>
        <w:t xml:space="preserve">nic 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rti 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ndphone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ak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so</w:t>
      </w:r>
      <w:r>
        <w:rPr>
          <w:spacing w:val="2"/>
          <w:sz w:val="24"/>
          <w:szCs w:val="24"/>
        </w:rPr>
        <w:t>r</w:t>
      </w:r>
      <w:r>
        <w:rPr>
          <w:sz w:val="24"/>
          <w:szCs w:val="24"/>
        </w:rPr>
        <w:t>is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ndpho</w:t>
      </w:r>
      <w:r>
        <w:rPr>
          <w:spacing w:val="1"/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,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ompu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laptop,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>d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me,</w:t>
      </w:r>
      <w:r>
        <w:rPr>
          <w:spacing w:val="2"/>
          <w:sz w:val="24"/>
          <w:szCs w:val="24"/>
        </w:rPr>
        <w:t xml:space="preserve">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me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.</w:t>
      </w:r>
      <w:r>
        <w:rPr>
          <w:spacing w:val="1"/>
          <w:sz w:val="24"/>
          <w:szCs w:val="24"/>
        </w:rPr>
        <w:t xml:space="preserve">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lain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ju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a 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C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 men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dirk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rba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jenis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f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shion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soris 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ga</w:t>
      </w:r>
      <w:r>
        <w:rPr>
          <w:spacing w:val="4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-2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 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u</w:t>
      </w:r>
      <w:r>
        <w:rPr>
          <w:sz w:val="24"/>
          <w:szCs w:val="24"/>
        </w:rPr>
        <w:t>.</w:t>
      </w:r>
    </w:p>
    <w:p w:rsidR="000C36A1" w:rsidRDefault="0080681C">
      <w:pPr>
        <w:spacing w:before="10" w:line="480" w:lineRule="auto"/>
        <w:ind w:left="1042" w:right="178" w:firstLine="720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C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nterM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ll</w:t>
      </w:r>
      <w:proofErr w:type="gramEnd"/>
      <w:r>
        <w:rPr>
          <w:spacing w:val="1"/>
          <w:sz w:val="24"/>
          <w:szCs w:val="24"/>
        </w:rPr>
        <w:t xml:space="preserve"> S</w:t>
      </w:r>
      <w:r>
        <w:rPr>
          <w:sz w:val="24"/>
          <w:szCs w:val="24"/>
        </w:rPr>
        <w:t>tr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 Tit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 xml:space="preserve">le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3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ndon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a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b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 bidang 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ha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pacing w:val="2"/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ma</w:t>
      </w:r>
      <w:r>
        <w:rPr>
          <w:spacing w:val="4"/>
          <w:sz w:val="24"/>
          <w:szCs w:val="24"/>
        </w:rPr>
        <w:t>s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 xml:space="preserve">luas. 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fi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e 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C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nter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do 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dua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ian</w:t>
      </w:r>
      <w:r>
        <w:rPr>
          <w:spacing w:val="6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tu</w:t>
      </w:r>
      <w:r>
        <w:rPr>
          <w:spacing w:val="2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ui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 xml:space="preserve">ding </w:t>
      </w:r>
      <w:r>
        <w:rPr>
          <w:spacing w:val="2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m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nt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A</w:t>
      </w:r>
      <w:r>
        <w:rPr>
          <w:spacing w:val="2"/>
          <w:sz w:val="24"/>
          <w:szCs w:val="24"/>
        </w:rPr>
        <w:t>s</w:t>
      </w:r>
      <w:r>
        <w:rPr>
          <w:sz w:val="24"/>
          <w:szCs w:val="24"/>
        </w:rPr>
        <w:t>ri, khusus</w:t>
      </w:r>
      <w:r>
        <w:rPr>
          <w:spacing w:val="3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45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43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ui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di</w:t>
      </w:r>
      <w:r>
        <w:rPr>
          <w:spacing w:val="3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43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ment</w:t>
      </w:r>
      <w:r>
        <w:rPr>
          <w:spacing w:val="43"/>
          <w:sz w:val="24"/>
          <w:szCs w:val="24"/>
        </w:rPr>
        <w:t xml:space="preserve"> 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C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nter</w:t>
      </w:r>
      <w:r>
        <w:rPr>
          <w:spacing w:val="44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ki</w:t>
      </w:r>
      <w:r>
        <w:rPr>
          <w:spacing w:val="43"/>
          <w:sz w:val="24"/>
          <w:szCs w:val="24"/>
        </w:rPr>
        <w:t xml:space="preserve"> </w:t>
      </w:r>
      <w:r>
        <w:rPr>
          <w:sz w:val="24"/>
          <w:szCs w:val="24"/>
        </w:rPr>
        <w:t>52</w:t>
      </w:r>
      <w:r>
        <w:rPr>
          <w:spacing w:val="43"/>
          <w:sz w:val="24"/>
          <w:szCs w:val="24"/>
        </w:rPr>
        <w:t xml:space="preserve"> </w:t>
      </w:r>
      <w:r>
        <w:rPr>
          <w:sz w:val="24"/>
          <w:szCs w:val="24"/>
        </w:rPr>
        <w:t>or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4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pacing w:val="4"/>
          <w:sz w:val="24"/>
          <w:szCs w:val="24"/>
        </w:rPr>
        <w:t>r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masih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dibu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uhk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2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or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ng k</w:t>
      </w:r>
      <w:r>
        <w:rPr>
          <w:spacing w:val="-1"/>
          <w:sz w:val="24"/>
          <w:szCs w:val="24"/>
        </w:rPr>
        <w:t>a</w:t>
      </w:r>
      <w:r>
        <w:rPr>
          <w:spacing w:val="4"/>
          <w:sz w:val="24"/>
          <w:szCs w:val="24"/>
        </w:rPr>
        <w:t>r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lau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ihat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st</w:t>
      </w:r>
      <w:r>
        <w:rPr>
          <w:spacing w:val="5"/>
          <w:sz w:val="24"/>
          <w:szCs w:val="24"/>
        </w:rPr>
        <w:t>r</w:t>
      </w:r>
      <w:r>
        <w:rPr>
          <w:sz w:val="24"/>
          <w:szCs w:val="24"/>
        </w:rPr>
        <w:t>u</w:t>
      </w:r>
      <w:r>
        <w:rPr>
          <w:spacing w:val="-2"/>
          <w:sz w:val="24"/>
          <w:szCs w:val="24"/>
        </w:rPr>
        <w:t>k</w:t>
      </w:r>
      <w:r>
        <w:rPr>
          <w:sz w:val="24"/>
          <w:szCs w:val="24"/>
        </w:rPr>
        <w:t>tur org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nisasi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bui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ding man</w:t>
      </w:r>
      <w:r>
        <w:rPr>
          <w:spacing w:val="-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nt,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untuk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lebih jel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 di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ihat 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tab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 seb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rikut :</w:t>
      </w:r>
    </w:p>
    <w:p w:rsidR="000C36A1" w:rsidRDefault="0080681C">
      <w:pPr>
        <w:spacing w:before="12"/>
        <w:ind w:left="1042"/>
        <w:rPr>
          <w:sz w:val="24"/>
          <w:szCs w:val="24"/>
        </w:rPr>
      </w:pPr>
      <w:r>
        <w:rPr>
          <w:b/>
          <w:sz w:val="24"/>
          <w:szCs w:val="24"/>
        </w:rPr>
        <w:t>Ta</w:t>
      </w:r>
      <w:r>
        <w:rPr>
          <w:b/>
          <w:spacing w:val="1"/>
          <w:sz w:val="24"/>
          <w:szCs w:val="24"/>
        </w:rPr>
        <w:t>b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 xml:space="preserve">l </w:t>
      </w:r>
      <w:r>
        <w:rPr>
          <w:b/>
          <w:spacing w:val="1"/>
          <w:sz w:val="24"/>
          <w:szCs w:val="24"/>
        </w:rPr>
        <w:t>1</w:t>
      </w:r>
      <w:r>
        <w:rPr>
          <w:b/>
          <w:sz w:val="24"/>
          <w:szCs w:val="24"/>
        </w:rPr>
        <w:t>.</w:t>
      </w:r>
      <w:r>
        <w:rPr>
          <w:b/>
          <w:spacing w:val="-2"/>
          <w:sz w:val="24"/>
          <w:szCs w:val="24"/>
        </w:rPr>
        <w:t>1</w:t>
      </w:r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>um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 K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pacing w:val="-5"/>
          <w:sz w:val="24"/>
          <w:szCs w:val="24"/>
        </w:rPr>
        <w:t>y</w:t>
      </w:r>
      <w:r>
        <w:rPr>
          <w:spacing w:val="4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5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ian</w:t>
      </w:r>
    </w:p>
    <w:p w:rsidR="000C36A1" w:rsidRDefault="000C36A1">
      <w:pPr>
        <w:spacing w:before="1" w:line="40" w:lineRule="exact"/>
        <w:rPr>
          <w:sz w:val="4"/>
          <w:szCs w:val="4"/>
        </w:rPr>
      </w:pPr>
    </w:p>
    <w:tbl>
      <w:tblPr>
        <w:tblW w:w="0" w:type="auto"/>
        <w:tblInd w:w="112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18"/>
        <w:gridCol w:w="3831"/>
        <w:gridCol w:w="3152"/>
      </w:tblGrid>
      <w:tr w:rsidR="000C36A1">
        <w:trPr>
          <w:trHeight w:hRule="exact" w:val="240"/>
        </w:trPr>
        <w:tc>
          <w:tcPr>
            <w:tcW w:w="5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C36A1" w:rsidRDefault="0080681C">
            <w:pPr>
              <w:spacing w:line="220" w:lineRule="exact"/>
              <w:ind w:left="105"/>
            </w:pPr>
            <w:r>
              <w:rPr>
                <w:b/>
              </w:rPr>
              <w:t>NO</w:t>
            </w:r>
          </w:p>
        </w:tc>
        <w:tc>
          <w:tcPr>
            <w:tcW w:w="383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C36A1" w:rsidRDefault="0080681C">
            <w:pPr>
              <w:spacing w:line="220" w:lineRule="exact"/>
              <w:ind w:left="1474" w:right="1479"/>
              <w:jc w:val="center"/>
            </w:pPr>
            <w:r>
              <w:rPr>
                <w:b/>
                <w:spacing w:val="1"/>
                <w:w w:val="99"/>
              </w:rPr>
              <w:t>B</w:t>
            </w:r>
            <w:r>
              <w:rPr>
                <w:b/>
                <w:w w:val="99"/>
              </w:rPr>
              <w:t>A</w:t>
            </w:r>
            <w:r>
              <w:rPr>
                <w:b/>
                <w:spacing w:val="-1"/>
                <w:w w:val="99"/>
              </w:rPr>
              <w:t>GI</w:t>
            </w:r>
            <w:r>
              <w:rPr>
                <w:b/>
                <w:w w:val="99"/>
              </w:rPr>
              <w:t>AN</w:t>
            </w:r>
          </w:p>
        </w:tc>
        <w:tc>
          <w:tcPr>
            <w:tcW w:w="3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C36A1" w:rsidRDefault="0080681C">
            <w:pPr>
              <w:spacing w:line="220" w:lineRule="exact"/>
              <w:ind w:left="501"/>
            </w:pPr>
            <w:r>
              <w:rPr>
                <w:b/>
                <w:spacing w:val="1"/>
              </w:rPr>
              <w:t>J</w:t>
            </w:r>
            <w:r>
              <w:rPr>
                <w:b/>
              </w:rPr>
              <w:t>U</w:t>
            </w:r>
            <w:r>
              <w:rPr>
                <w:b/>
                <w:spacing w:val="4"/>
              </w:rPr>
              <w:t>M</w:t>
            </w:r>
            <w:r>
              <w:rPr>
                <w:b/>
                <w:spacing w:val="-1"/>
              </w:rPr>
              <w:t>L</w:t>
            </w:r>
            <w:r>
              <w:rPr>
                <w:b/>
              </w:rPr>
              <w:t>AH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1"/>
              </w:rPr>
              <w:t>K</w:t>
            </w:r>
            <w:r>
              <w:rPr>
                <w:b/>
              </w:rPr>
              <w:t>ARY</w:t>
            </w:r>
            <w:r>
              <w:rPr>
                <w:b/>
                <w:spacing w:val="1"/>
              </w:rPr>
              <w:t>A</w:t>
            </w:r>
            <w:r>
              <w:rPr>
                <w:b/>
              </w:rPr>
              <w:t>WAN</w:t>
            </w:r>
          </w:p>
        </w:tc>
      </w:tr>
      <w:tr w:rsidR="000C36A1">
        <w:trPr>
          <w:trHeight w:hRule="exact" w:val="240"/>
        </w:trPr>
        <w:tc>
          <w:tcPr>
            <w:tcW w:w="5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C36A1" w:rsidRDefault="0080681C">
            <w:pPr>
              <w:spacing w:line="220" w:lineRule="exact"/>
              <w:ind w:left="168" w:right="169"/>
              <w:jc w:val="center"/>
            </w:pPr>
            <w:r>
              <w:rPr>
                <w:w w:val="99"/>
              </w:rPr>
              <w:t>1</w:t>
            </w:r>
          </w:p>
        </w:tc>
        <w:tc>
          <w:tcPr>
            <w:tcW w:w="383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C36A1" w:rsidRDefault="0080681C">
            <w:pPr>
              <w:spacing w:line="220" w:lineRule="exact"/>
              <w:ind w:left="102"/>
            </w:pPr>
            <w:r>
              <w:t>Ge</w:t>
            </w:r>
            <w:r>
              <w:rPr>
                <w:spacing w:val="-1"/>
              </w:rPr>
              <w:t>n</w:t>
            </w:r>
            <w:r>
              <w:t>e</w:t>
            </w:r>
            <w:r>
              <w:rPr>
                <w:spacing w:val="1"/>
              </w:rPr>
              <w:t>r</w:t>
            </w:r>
            <w:r>
              <w:t>al</w:t>
            </w:r>
            <w:r>
              <w:rPr>
                <w:spacing w:val="-6"/>
              </w:rPr>
              <w:t xml:space="preserve"> </w:t>
            </w:r>
            <w:r>
              <w:t>M</w:t>
            </w:r>
            <w:r>
              <w:rPr>
                <w:spacing w:val="1"/>
              </w:rPr>
              <w:t>a</w:t>
            </w:r>
            <w:r>
              <w:rPr>
                <w:spacing w:val="-1"/>
              </w:rPr>
              <w:t>n</w:t>
            </w:r>
            <w:r>
              <w:rPr>
                <w:spacing w:val="3"/>
              </w:rPr>
              <w:t>a</w:t>
            </w:r>
            <w:r>
              <w:rPr>
                <w:spacing w:val="-1"/>
              </w:rPr>
              <w:t>g</w:t>
            </w:r>
            <w:r>
              <w:t>er</w:t>
            </w:r>
          </w:p>
        </w:tc>
        <w:tc>
          <w:tcPr>
            <w:tcW w:w="3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C36A1" w:rsidRDefault="0080681C">
            <w:pPr>
              <w:spacing w:line="220" w:lineRule="exact"/>
              <w:ind w:left="1210" w:right="1212"/>
              <w:jc w:val="center"/>
            </w:pPr>
            <w:r>
              <w:t xml:space="preserve">1 </w:t>
            </w:r>
            <w:r>
              <w:rPr>
                <w:w w:val="99"/>
              </w:rPr>
              <w:t>O</w:t>
            </w:r>
            <w:r>
              <w:rPr>
                <w:spacing w:val="1"/>
                <w:w w:val="99"/>
              </w:rPr>
              <w:t>r</w:t>
            </w:r>
            <w:r>
              <w:rPr>
                <w:w w:val="99"/>
              </w:rPr>
              <w:t>a</w:t>
            </w:r>
            <w:r>
              <w:rPr>
                <w:spacing w:val="-1"/>
                <w:w w:val="99"/>
              </w:rPr>
              <w:t>n</w:t>
            </w:r>
            <w:r>
              <w:rPr>
                <w:w w:val="99"/>
              </w:rPr>
              <w:t>g</w:t>
            </w:r>
          </w:p>
        </w:tc>
      </w:tr>
      <w:tr w:rsidR="000C36A1">
        <w:trPr>
          <w:trHeight w:hRule="exact" w:val="240"/>
        </w:trPr>
        <w:tc>
          <w:tcPr>
            <w:tcW w:w="5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C36A1" w:rsidRDefault="0080681C">
            <w:pPr>
              <w:spacing w:line="220" w:lineRule="exact"/>
              <w:ind w:left="168" w:right="169"/>
              <w:jc w:val="center"/>
            </w:pPr>
            <w:r>
              <w:rPr>
                <w:w w:val="99"/>
              </w:rPr>
              <w:t>2</w:t>
            </w:r>
          </w:p>
        </w:tc>
        <w:tc>
          <w:tcPr>
            <w:tcW w:w="383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C36A1" w:rsidRDefault="0080681C">
            <w:pPr>
              <w:spacing w:line="220" w:lineRule="exact"/>
              <w:ind w:left="102"/>
            </w:pPr>
            <w:r>
              <w:t>Se</w:t>
            </w:r>
            <w:r>
              <w:rPr>
                <w:spacing w:val="-1"/>
              </w:rPr>
              <w:t>k</w:t>
            </w:r>
            <w:r>
              <w:rPr>
                <w:spacing w:val="1"/>
              </w:rPr>
              <w:t>r</w:t>
            </w:r>
            <w:r>
              <w:t>eta</w:t>
            </w:r>
            <w:r>
              <w:rPr>
                <w:spacing w:val="1"/>
              </w:rPr>
              <w:t>r</w:t>
            </w:r>
            <w:r>
              <w:t>is</w:t>
            </w:r>
            <w:r>
              <w:rPr>
                <w:spacing w:val="-9"/>
              </w:rPr>
              <w:t xml:space="preserve"> </w:t>
            </w:r>
            <w:r>
              <w:t>G</w:t>
            </w:r>
            <w:r>
              <w:rPr>
                <w:spacing w:val="3"/>
              </w:rPr>
              <w:t>e</w:t>
            </w:r>
            <w:r>
              <w:rPr>
                <w:spacing w:val="-1"/>
              </w:rPr>
              <w:t>n</w:t>
            </w:r>
            <w:r>
              <w:t>e</w:t>
            </w:r>
            <w:r>
              <w:rPr>
                <w:spacing w:val="1"/>
              </w:rPr>
              <w:t>r</w:t>
            </w:r>
            <w:r>
              <w:t>al</w:t>
            </w:r>
            <w:r>
              <w:rPr>
                <w:spacing w:val="-6"/>
              </w:rPr>
              <w:t xml:space="preserve"> </w:t>
            </w:r>
            <w:r>
              <w:t>M</w:t>
            </w:r>
            <w:r>
              <w:rPr>
                <w:spacing w:val="1"/>
              </w:rPr>
              <w:t>a</w:t>
            </w:r>
            <w:r>
              <w:rPr>
                <w:spacing w:val="-1"/>
              </w:rPr>
              <w:t>n</w:t>
            </w:r>
            <w:r>
              <w:rPr>
                <w:spacing w:val="3"/>
              </w:rPr>
              <w:t>a</w:t>
            </w:r>
            <w:r>
              <w:rPr>
                <w:spacing w:val="-1"/>
              </w:rPr>
              <w:t>g</w:t>
            </w:r>
            <w:r>
              <w:t>er</w:t>
            </w:r>
          </w:p>
        </w:tc>
        <w:tc>
          <w:tcPr>
            <w:tcW w:w="3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C36A1" w:rsidRDefault="0080681C">
            <w:pPr>
              <w:spacing w:line="220" w:lineRule="exact"/>
              <w:ind w:left="1210" w:right="1212"/>
              <w:jc w:val="center"/>
            </w:pPr>
            <w:r>
              <w:t xml:space="preserve">1 </w:t>
            </w:r>
            <w:r>
              <w:rPr>
                <w:w w:val="99"/>
              </w:rPr>
              <w:t>O</w:t>
            </w:r>
            <w:r>
              <w:rPr>
                <w:spacing w:val="1"/>
                <w:w w:val="99"/>
              </w:rPr>
              <w:t>r</w:t>
            </w:r>
            <w:r>
              <w:rPr>
                <w:w w:val="99"/>
              </w:rPr>
              <w:t>a</w:t>
            </w:r>
            <w:r>
              <w:rPr>
                <w:spacing w:val="-1"/>
                <w:w w:val="99"/>
              </w:rPr>
              <w:t>n</w:t>
            </w:r>
            <w:r>
              <w:rPr>
                <w:w w:val="99"/>
              </w:rPr>
              <w:t>g</w:t>
            </w:r>
          </w:p>
        </w:tc>
      </w:tr>
      <w:tr w:rsidR="000C36A1">
        <w:trPr>
          <w:trHeight w:hRule="exact" w:val="240"/>
        </w:trPr>
        <w:tc>
          <w:tcPr>
            <w:tcW w:w="5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C36A1" w:rsidRDefault="0080681C">
            <w:pPr>
              <w:spacing w:line="220" w:lineRule="exact"/>
              <w:ind w:left="168" w:right="169"/>
              <w:jc w:val="center"/>
            </w:pPr>
            <w:r>
              <w:rPr>
                <w:w w:val="99"/>
              </w:rPr>
              <w:t>3</w:t>
            </w:r>
          </w:p>
        </w:tc>
        <w:tc>
          <w:tcPr>
            <w:tcW w:w="383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C36A1" w:rsidRDefault="0080681C">
            <w:pPr>
              <w:spacing w:line="220" w:lineRule="exact"/>
              <w:ind w:left="102"/>
            </w:pPr>
            <w:r>
              <w:rPr>
                <w:spacing w:val="-1"/>
              </w:rPr>
              <w:t>Ch</w:t>
            </w:r>
            <w:r>
              <w:t>i</w:t>
            </w:r>
            <w:r>
              <w:rPr>
                <w:spacing w:val="2"/>
              </w:rPr>
              <w:t>e</w:t>
            </w:r>
            <w:r>
              <w:t>f</w:t>
            </w:r>
            <w:r>
              <w:rPr>
                <w:spacing w:val="-5"/>
              </w:rPr>
              <w:t xml:space="preserve"> </w:t>
            </w:r>
            <w:r>
              <w:rPr>
                <w:spacing w:val="3"/>
              </w:rPr>
              <w:t>E</w:t>
            </w:r>
            <w:r>
              <w:rPr>
                <w:spacing w:val="-1"/>
              </w:rPr>
              <w:t>ng</w:t>
            </w:r>
            <w:r>
              <w:rPr>
                <w:spacing w:val="2"/>
              </w:rPr>
              <w:t>i</w:t>
            </w:r>
            <w:r>
              <w:rPr>
                <w:spacing w:val="-1"/>
              </w:rPr>
              <w:t>n</w:t>
            </w:r>
            <w:r>
              <w:t>e</w:t>
            </w:r>
            <w:r>
              <w:rPr>
                <w:spacing w:val="1"/>
              </w:rPr>
              <w:t>er</w:t>
            </w:r>
            <w:r>
              <w:rPr>
                <w:spacing w:val="2"/>
              </w:rPr>
              <w:t>i</w:t>
            </w:r>
            <w:r>
              <w:rPr>
                <w:spacing w:val="-1"/>
              </w:rPr>
              <w:t>n</w:t>
            </w:r>
            <w:r>
              <w:t>g</w:t>
            </w:r>
          </w:p>
        </w:tc>
        <w:tc>
          <w:tcPr>
            <w:tcW w:w="3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C36A1" w:rsidRDefault="0080681C">
            <w:pPr>
              <w:spacing w:line="220" w:lineRule="exact"/>
              <w:ind w:left="1210" w:right="1212"/>
              <w:jc w:val="center"/>
            </w:pPr>
            <w:r>
              <w:t xml:space="preserve">1 </w:t>
            </w:r>
            <w:r>
              <w:rPr>
                <w:w w:val="99"/>
              </w:rPr>
              <w:t>O</w:t>
            </w:r>
            <w:r>
              <w:rPr>
                <w:spacing w:val="1"/>
                <w:w w:val="99"/>
              </w:rPr>
              <w:t>r</w:t>
            </w:r>
            <w:r>
              <w:rPr>
                <w:w w:val="99"/>
              </w:rPr>
              <w:t>a</w:t>
            </w:r>
            <w:r>
              <w:rPr>
                <w:spacing w:val="-1"/>
                <w:w w:val="99"/>
              </w:rPr>
              <w:t>n</w:t>
            </w:r>
            <w:r>
              <w:rPr>
                <w:w w:val="99"/>
              </w:rPr>
              <w:t>g</w:t>
            </w:r>
          </w:p>
        </w:tc>
      </w:tr>
      <w:tr w:rsidR="000C36A1">
        <w:trPr>
          <w:trHeight w:hRule="exact" w:val="240"/>
        </w:trPr>
        <w:tc>
          <w:tcPr>
            <w:tcW w:w="5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C36A1" w:rsidRDefault="0080681C">
            <w:pPr>
              <w:spacing w:line="220" w:lineRule="exact"/>
              <w:ind w:left="168" w:right="169"/>
              <w:jc w:val="center"/>
            </w:pPr>
            <w:r>
              <w:rPr>
                <w:w w:val="99"/>
              </w:rPr>
              <w:t>4</w:t>
            </w:r>
          </w:p>
        </w:tc>
        <w:tc>
          <w:tcPr>
            <w:tcW w:w="383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C36A1" w:rsidRDefault="0080681C">
            <w:pPr>
              <w:spacing w:line="220" w:lineRule="exact"/>
              <w:ind w:left="102"/>
            </w:pPr>
            <w:r>
              <w:rPr>
                <w:spacing w:val="-1"/>
              </w:rPr>
              <w:t>Ch</w:t>
            </w:r>
            <w:r>
              <w:t>i</w:t>
            </w:r>
            <w:r>
              <w:rPr>
                <w:spacing w:val="2"/>
              </w:rPr>
              <w:t>e</w:t>
            </w:r>
            <w:r>
              <w:t>f</w:t>
            </w:r>
            <w:r>
              <w:rPr>
                <w:spacing w:val="-5"/>
              </w:rPr>
              <w:t xml:space="preserve"> </w:t>
            </w:r>
            <w:r>
              <w:t>F</w:t>
            </w:r>
            <w:r>
              <w:rPr>
                <w:spacing w:val="2"/>
              </w:rPr>
              <w:t>i</w:t>
            </w:r>
            <w:r>
              <w:rPr>
                <w:spacing w:val="-1"/>
              </w:rPr>
              <w:t>n</w:t>
            </w:r>
            <w:r>
              <w:rPr>
                <w:spacing w:val="3"/>
              </w:rPr>
              <w:t>a</w:t>
            </w:r>
            <w:r>
              <w:rPr>
                <w:spacing w:val="-1"/>
              </w:rPr>
              <w:t>n</w:t>
            </w:r>
            <w:r>
              <w:t>ce</w:t>
            </w:r>
            <w:r>
              <w:rPr>
                <w:spacing w:val="-5"/>
              </w:rPr>
              <w:t xml:space="preserve"> </w:t>
            </w:r>
            <w:r>
              <w:rPr>
                <w:spacing w:val="1"/>
              </w:rPr>
              <w:t>d</w:t>
            </w:r>
            <w:r>
              <w:t>an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A</w:t>
            </w:r>
            <w:r>
              <w:t>c</w:t>
            </w:r>
            <w:r>
              <w:rPr>
                <w:spacing w:val="1"/>
              </w:rPr>
              <w:t>cou</w:t>
            </w:r>
            <w:r>
              <w:rPr>
                <w:spacing w:val="-1"/>
              </w:rPr>
              <w:t>n</w:t>
            </w:r>
            <w:r>
              <w:t>t</w:t>
            </w:r>
            <w:r>
              <w:rPr>
                <w:spacing w:val="2"/>
              </w:rPr>
              <w:t>i</w:t>
            </w:r>
            <w:r>
              <w:rPr>
                <w:spacing w:val="1"/>
              </w:rPr>
              <w:t>n</w:t>
            </w:r>
            <w:r>
              <w:t>g</w:t>
            </w:r>
          </w:p>
        </w:tc>
        <w:tc>
          <w:tcPr>
            <w:tcW w:w="3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C36A1" w:rsidRDefault="0080681C">
            <w:pPr>
              <w:spacing w:line="220" w:lineRule="exact"/>
              <w:ind w:left="1210" w:right="1212"/>
              <w:jc w:val="center"/>
            </w:pPr>
            <w:r>
              <w:t xml:space="preserve">1 </w:t>
            </w:r>
            <w:r>
              <w:rPr>
                <w:w w:val="99"/>
              </w:rPr>
              <w:t>O</w:t>
            </w:r>
            <w:r>
              <w:rPr>
                <w:spacing w:val="1"/>
                <w:w w:val="99"/>
              </w:rPr>
              <w:t>r</w:t>
            </w:r>
            <w:r>
              <w:rPr>
                <w:w w:val="99"/>
              </w:rPr>
              <w:t>a</w:t>
            </w:r>
            <w:r>
              <w:rPr>
                <w:spacing w:val="-1"/>
                <w:w w:val="99"/>
              </w:rPr>
              <w:t>n</w:t>
            </w:r>
            <w:r>
              <w:rPr>
                <w:w w:val="99"/>
              </w:rPr>
              <w:t>g</w:t>
            </w:r>
          </w:p>
        </w:tc>
      </w:tr>
      <w:tr w:rsidR="000C36A1">
        <w:trPr>
          <w:trHeight w:hRule="exact" w:val="240"/>
        </w:trPr>
        <w:tc>
          <w:tcPr>
            <w:tcW w:w="5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C36A1" w:rsidRDefault="0080681C">
            <w:pPr>
              <w:spacing w:line="220" w:lineRule="exact"/>
              <w:ind w:left="168" w:right="169"/>
              <w:jc w:val="center"/>
            </w:pPr>
            <w:r>
              <w:rPr>
                <w:w w:val="99"/>
              </w:rPr>
              <w:t>5</w:t>
            </w:r>
          </w:p>
        </w:tc>
        <w:tc>
          <w:tcPr>
            <w:tcW w:w="383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C36A1" w:rsidRDefault="0080681C">
            <w:pPr>
              <w:spacing w:line="220" w:lineRule="exact"/>
              <w:ind w:left="102"/>
            </w:pPr>
            <w:r>
              <w:rPr>
                <w:spacing w:val="-1"/>
              </w:rPr>
              <w:t>Ch</w:t>
            </w:r>
            <w:r>
              <w:t>i</w:t>
            </w:r>
            <w:r>
              <w:rPr>
                <w:spacing w:val="2"/>
              </w:rPr>
              <w:t>e</w:t>
            </w:r>
            <w:r>
              <w:t>f</w:t>
            </w:r>
            <w:r>
              <w:rPr>
                <w:spacing w:val="-5"/>
              </w:rPr>
              <w:t xml:space="preserve"> </w:t>
            </w:r>
            <w:r>
              <w:rPr>
                <w:spacing w:val="1"/>
              </w:rPr>
              <w:t>Bu</w:t>
            </w:r>
            <w:r>
              <w:rPr>
                <w:spacing w:val="-1"/>
              </w:rPr>
              <w:t>ss</w:t>
            </w:r>
            <w:r>
              <w:t>D</w:t>
            </w:r>
            <w:r>
              <w:rPr>
                <w:spacing w:val="3"/>
              </w:rPr>
              <w:t>e</w:t>
            </w:r>
            <w:r>
              <w:t>v</w:t>
            </w:r>
          </w:p>
        </w:tc>
        <w:tc>
          <w:tcPr>
            <w:tcW w:w="3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C36A1" w:rsidRDefault="0080681C">
            <w:pPr>
              <w:spacing w:line="220" w:lineRule="exact"/>
              <w:ind w:left="1210" w:right="1212"/>
              <w:jc w:val="center"/>
            </w:pPr>
            <w:r>
              <w:t xml:space="preserve">1 </w:t>
            </w:r>
            <w:r>
              <w:rPr>
                <w:w w:val="99"/>
              </w:rPr>
              <w:t>O</w:t>
            </w:r>
            <w:r>
              <w:rPr>
                <w:spacing w:val="1"/>
                <w:w w:val="99"/>
              </w:rPr>
              <w:t>r</w:t>
            </w:r>
            <w:r>
              <w:rPr>
                <w:w w:val="99"/>
              </w:rPr>
              <w:t>a</w:t>
            </w:r>
            <w:r>
              <w:rPr>
                <w:spacing w:val="-1"/>
                <w:w w:val="99"/>
              </w:rPr>
              <w:t>n</w:t>
            </w:r>
            <w:r>
              <w:rPr>
                <w:w w:val="99"/>
              </w:rPr>
              <w:t>g</w:t>
            </w:r>
          </w:p>
        </w:tc>
      </w:tr>
      <w:tr w:rsidR="000C36A1">
        <w:trPr>
          <w:trHeight w:hRule="exact" w:val="240"/>
        </w:trPr>
        <w:tc>
          <w:tcPr>
            <w:tcW w:w="5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C36A1" w:rsidRDefault="0080681C">
            <w:pPr>
              <w:spacing w:line="220" w:lineRule="exact"/>
              <w:ind w:left="168" w:right="169"/>
              <w:jc w:val="center"/>
            </w:pPr>
            <w:r>
              <w:rPr>
                <w:w w:val="99"/>
              </w:rPr>
              <w:t>6</w:t>
            </w:r>
          </w:p>
        </w:tc>
        <w:tc>
          <w:tcPr>
            <w:tcW w:w="383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C36A1" w:rsidRDefault="0080681C">
            <w:pPr>
              <w:spacing w:line="220" w:lineRule="exact"/>
              <w:ind w:left="102"/>
            </w:pPr>
            <w:r>
              <w:rPr>
                <w:spacing w:val="1"/>
              </w:rPr>
              <w:t>I</w:t>
            </w:r>
            <w:r>
              <w:t>T</w:t>
            </w:r>
            <w:r>
              <w:rPr>
                <w:spacing w:val="-1"/>
              </w:rPr>
              <w:t xml:space="preserve"> </w:t>
            </w:r>
            <w:r>
              <w:t>S</w:t>
            </w:r>
            <w:r>
              <w:rPr>
                <w:spacing w:val="-2"/>
              </w:rPr>
              <w:t>u</w:t>
            </w:r>
            <w:r>
              <w:rPr>
                <w:spacing w:val="1"/>
              </w:rPr>
              <w:t>ppor</w:t>
            </w:r>
            <w:r>
              <w:t>t</w:t>
            </w:r>
          </w:p>
        </w:tc>
        <w:tc>
          <w:tcPr>
            <w:tcW w:w="3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C36A1" w:rsidRDefault="0080681C">
            <w:pPr>
              <w:spacing w:line="220" w:lineRule="exact"/>
              <w:ind w:left="1210" w:right="1212"/>
              <w:jc w:val="center"/>
            </w:pPr>
            <w:r>
              <w:t xml:space="preserve">1 </w:t>
            </w:r>
            <w:r>
              <w:rPr>
                <w:w w:val="99"/>
              </w:rPr>
              <w:t>O</w:t>
            </w:r>
            <w:r>
              <w:rPr>
                <w:spacing w:val="1"/>
                <w:w w:val="99"/>
              </w:rPr>
              <w:t>r</w:t>
            </w:r>
            <w:r>
              <w:rPr>
                <w:w w:val="99"/>
              </w:rPr>
              <w:t>a</w:t>
            </w:r>
            <w:r>
              <w:rPr>
                <w:spacing w:val="-1"/>
                <w:w w:val="99"/>
              </w:rPr>
              <w:t>n</w:t>
            </w:r>
            <w:r>
              <w:rPr>
                <w:w w:val="99"/>
              </w:rPr>
              <w:t>g</w:t>
            </w:r>
          </w:p>
        </w:tc>
      </w:tr>
      <w:tr w:rsidR="000C36A1">
        <w:trPr>
          <w:trHeight w:hRule="exact" w:val="241"/>
        </w:trPr>
        <w:tc>
          <w:tcPr>
            <w:tcW w:w="5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C36A1" w:rsidRDefault="0080681C">
            <w:pPr>
              <w:spacing w:line="220" w:lineRule="exact"/>
              <w:ind w:left="168" w:right="169"/>
              <w:jc w:val="center"/>
            </w:pPr>
            <w:r>
              <w:rPr>
                <w:w w:val="99"/>
              </w:rPr>
              <w:t>7</w:t>
            </w:r>
          </w:p>
        </w:tc>
        <w:tc>
          <w:tcPr>
            <w:tcW w:w="383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C36A1" w:rsidRDefault="0080681C">
            <w:pPr>
              <w:spacing w:line="220" w:lineRule="exact"/>
              <w:ind w:left="102"/>
            </w:pPr>
            <w:r>
              <w:rPr>
                <w:spacing w:val="-2"/>
              </w:rPr>
              <w:t>L</w:t>
            </w:r>
            <w:r>
              <w:rPr>
                <w:spacing w:val="3"/>
              </w:rPr>
              <w:t>e</w:t>
            </w:r>
            <w:r>
              <w:rPr>
                <w:spacing w:val="-1"/>
              </w:rPr>
              <w:t>g</w:t>
            </w:r>
            <w:r>
              <w:t>al</w:t>
            </w:r>
          </w:p>
        </w:tc>
        <w:tc>
          <w:tcPr>
            <w:tcW w:w="3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C36A1" w:rsidRDefault="0080681C">
            <w:pPr>
              <w:spacing w:line="220" w:lineRule="exact"/>
              <w:ind w:left="1210" w:right="1212"/>
              <w:jc w:val="center"/>
            </w:pPr>
            <w:r>
              <w:t xml:space="preserve">1 </w:t>
            </w:r>
            <w:r>
              <w:rPr>
                <w:w w:val="99"/>
              </w:rPr>
              <w:t>O</w:t>
            </w:r>
            <w:r>
              <w:rPr>
                <w:spacing w:val="1"/>
                <w:w w:val="99"/>
              </w:rPr>
              <w:t>r</w:t>
            </w:r>
            <w:r>
              <w:rPr>
                <w:w w:val="99"/>
              </w:rPr>
              <w:t>a</w:t>
            </w:r>
            <w:r>
              <w:rPr>
                <w:spacing w:val="-1"/>
                <w:w w:val="99"/>
              </w:rPr>
              <w:t>n</w:t>
            </w:r>
            <w:r>
              <w:rPr>
                <w:w w:val="99"/>
              </w:rPr>
              <w:t>g</w:t>
            </w:r>
          </w:p>
        </w:tc>
      </w:tr>
      <w:tr w:rsidR="000C36A1">
        <w:trPr>
          <w:trHeight w:hRule="exact" w:val="240"/>
        </w:trPr>
        <w:tc>
          <w:tcPr>
            <w:tcW w:w="5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C36A1" w:rsidRDefault="0080681C">
            <w:pPr>
              <w:spacing w:line="220" w:lineRule="exact"/>
              <w:ind w:left="168" w:right="169"/>
              <w:jc w:val="center"/>
            </w:pPr>
            <w:r>
              <w:rPr>
                <w:w w:val="99"/>
              </w:rPr>
              <w:t>8</w:t>
            </w:r>
          </w:p>
        </w:tc>
        <w:tc>
          <w:tcPr>
            <w:tcW w:w="383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C36A1" w:rsidRDefault="0080681C">
            <w:pPr>
              <w:spacing w:line="220" w:lineRule="exact"/>
              <w:ind w:left="102"/>
            </w:pPr>
            <w:r>
              <w:rPr>
                <w:spacing w:val="1"/>
              </w:rPr>
              <w:t>I</w:t>
            </w:r>
            <w:r>
              <w:rPr>
                <w:spacing w:val="-1"/>
              </w:rPr>
              <w:t>n</w:t>
            </w:r>
            <w:r>
              <w:t>te</w:t>
            </w:r>
            <w:r>
              <w:rPr>
                <w:spacing w:val="1"/>
              </w:rPr>
              <w:t>r</w:t>
            </w:r>
            <w:r>
              <w:rPr>
                <w:spacing w:val="-1"/>
              </w:rPr>
              <w:t>n</w:t>
            </w:r>
            <w:r>
              <w:t>al</w:t>
            </w:r>
            <w:r>
              <w:rPr>
                <w:spacing w:val="-3"/>
              </w:rPr>
              <w:t xml:space="preserve"> </w:t>
            </w:r>
            <w:r>
              <w:t>A</w:t>
            </w:r>
            <w:r>
              <w:rPr>
                <w:spacing w:val="-1"/>
              </w:rPr>
              <w:t>u</w:t>
            </w:r>
            <w:r>
              <w:rPr>
                <w:spacing w:val="1"/>
              </w:rPr>
              <w:t>d</w:t>
            </w:r>
            <w:r>
              <w:t>it</w:t>
            </w:r>
          </w:p>
        </w:tc>
        <w:tc>
          <w:tcPr>
            <w:tcW w:w="3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C36A1" w:rsidRDefault="0080681C">
            <w:pPr>
              <w:spacing w:line="220" w:lineRule="exact"/>
              <w:ind w:left="1210" w:right="1212"/>
              <w:jc w:val="center"/>
            </w:pPr>
            <w:r>
              <w:t xml:space="preserve">1 </w:t>
            </w:r>
            <w:r>
              <w:rPr>
                <w:w w:val="99"/>
              </w:rPr>
              <w:t>O</w:t>
            </w:r>
            <w:r>
              <w:rPr>
                <w:spacing w:val="1"/>
                <w:w w:val="99"/>
              </w:rPr>
              <w:t>r</w:t>
            </w:r>
            <w:r>
              <w:rPr>
                <w:w w:val="99"/>
              </w:rPr>
              <w:t>a</w:t>
            </w:r>
            <w:r>
              <w:rPr>
                <w:spacing w:val="-1"/>
                <w:w w:val="99"/>
              </w:rPr>
              <w:t>n</w:t>
            </w:r>
            <w:r>
              <w:rPr>
                <w:w w:val="99"/>
              </w:rPr>
              <w:t>g</w:t>
            </w:r>
          </w:p>
        </w:tc>
      </w:tr>
      <w:tr w:rsidR="000C36A1">
        <w:trPr>
          <w:trHeight w:hRule="exact" w:val="240"/>
        </w:trPr>
        <w:tc>
          <w:tcPr>
            <w:tcW w:w="5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C36A1" w:rsidRDefault="0080681C">
            <w:pPr>
              <w:spacing w:line="220" w:lineRule="exact"/>
              <w:ind w:left="168" w:right="169"/>
              <w:jc w:val="center"/>
            </w:pPr>
            <w:r>
              <w:rPr>
                <w:w w:val="99"/>
              </w:rPr>
              <w:t>9</w:t>
            </w:r>
          </w:p>
        </w:tc>
        <w:tc>
          <w:tcPr>
            <w:tcW w:w="383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C36A1" w:rsidRDefault="0080681C">
            <w:pPr>
              <w:spacing w:line="220" w:lineRule="exact"/>
              <w:ind w:left="102"/>
            </w:pPr>
            <w:r>
              <w:t>H</w:t>
            </w:r>
            <w:r>
              <w:rPr>
                <w:spacing w:val="-1"/>
              </w:rPr>
              <w:t>R</w:t>
            </w:r>
            <w:r>
              <w:t>D</w:t>
            </w:r>
            <w:r>
              <w:rPr>
                <w:spacing w:val="-4"/>
              </w:rPr>
              <w:t xml:space="preserve"> </w:t>
            </w:r>
            <w:r>
              <w:rPr>
                <w:spacing w:val="1"/>
              </w:rPr>
              <w:t>d</w:t>
            </w:r>
            <w:r>
              <w:t>an</w:t>
            </w:r>
            <w:r>
              <w:rPr>
                <w:spacing w:val="-4"/>
              </w:rPr>
              <w:t xml:space="preserve"> </w:t>
            </w:r>
            <w:r>
              <w:rPr>
                <w:spacing w:val="2"/>
              </w:rPr>
              <w:t>G</w:t>
            </w:r>
            <w:r>
              <w:t>A</w:t>
            </w:r>
          </w:p>
        </w:tc>
        <w:tc>
          <w:tcPr>
            <w:tcW w:w="3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C36A1" w:rsidRDefault="0080681C">
            <w:pPr>
              <w:spacing w:line="220" w:lineRule="exact"/>
              <w:ind w:left="1210" w:right="1212"/>
              <w:jc w:val="center"/>
            </w:pPr>
            <w:r>
              <w:t xml:space="preserve">1 </w:t>
            </w:r>
            <w:r>
              <w:rPr>
                <w:w w:val="99"/>
              </w:rPr>
              <w:t>O</w:t>
            </w:r>
            <w:r>
              <w:rPr>
                <w:spacing w:val="1"/>
                <w:w w:val="99"/>
              </w:rPr>
              <w:t>r</w:t>
            </w:r>
            <w:r>
              <w:rPr>
                <w:w w:val="99"/>
              </w:rPr>
              <w:t>a</w:t>
            </w:r>
            <w:r>
              <w:rPr>
                <w:spacing w:val="-1"/>
                <w:w w:val="99"/>
              </w:rPr>
              <w:t>n</w:t>
            </w:r>
            <w:r>
              <w:rPr>
                <w:w w:val="99"/>
              </w:rPr>
              <w:t>g</w:t>
            </w:r>
          </w:p>
        </w:tc>
      </w:tr>
      <w:tr w:rsidR="000C36A1">
        <w:trPr>
          <w:trHeight w:hRule="exact" w:val="240"/>
        </w:trPr>
        <w:tc>
          <w:tcPr>
            <w:tcW w:w="5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C36A1" w:rsidRDefault="0080681C">
            <w:pPr>
              <w:spacing w:line="220" w:lineRule="exact"/>
              <w:ind w:left="155"/>
            </w:pPr>
            <w:r>
              <w:rPr>
                <w:spacing w:val="1"/>
              </w:rPr>
              <w:t>10</w:t>
            </w:r>
          </w:p>
        </w:tc>
        <w:tc>
          <w:tcPr>
            <w:tcW w:w="383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C36A1" w:rsidRDefault="0080681C">
            <w:pPr>
              <w:spacing w:line="220" w:lineRule="exact"/>
              <w:ind w:left="102"/>
            </w:pPr>
            <w:r>
              <w:t>O</w:t>
            </w:r>
            <w:r>
              <w:rPr>
                <w:spacing w:val="1"/>
              </w:rPr>
              <w:t>.</w:t>
            </w:r>
            <w:r>
              <w:t>S</w:t>
            </w:r>
            <w:r>
              <w:rPr>
                <w:spacing w:val="-3"/>
              </w:rPr>
              <w:t xml:space="preserve"> </w:t>
            </w:r>
            <w:r>
              <w:rPr>
                <w:spacing w:val="-1"/>
              </w:rPr>
              <w:t>C</w:t>
            </w:r>
            <w:r>
              <w:rPr>
                <w:spacing w:val="1"/>
              </w:rPr>
              <w:t>o</w:t>
            </w:r>
            <w:r>
              <w:rPr>
                <w:spacing w:val="-1"/>
              </w:rPr>
              <w:t>n</w:t>
            </w:r>
            <w:r>
              <w:t>tr</w:t>
            </w:r>
            <w:r>
              <w:rPr>
                <w:spacing w:val="1"/>
              </w:rPr>
              <w:t>o</w:t>
            </w:r>
            <w:r>
              <w:t>ller</w:t>
            </w:r>
          </w:p>
        </w:tc>
        <w:tc>
          <w:tcPr>
            <w:tcW w:w="3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C36A1" w:rsidRDefault="0080681C">
            <w:pPr>
              <w:spacing w:line="220" w:lineRule="exact"/>
              <w:ind w:left="1210" w:right="1212"/>
              <w:jc w:val="center"/>
            </w:pPr>
            <w:r>
              <w:t xml:space="preserve">4 </w:t>
            </w:r>
            <w:r>
              <w:rPr>
                <w:w w:val="99"/>
              </w:rPr>
              <w:t>O</w:t>
            </w:r>
            <w:r>
              <w:rPr>
                <w:spacing w:val="1"/>
                <w:w w:val="99"/>
              </w:rPr>
              <w:t>r</w:t>
            </w:r>
            <w:r>
              <w:rPr>
                <w:w w:val="99"/>
              </w:rPr>
              <w:t>a</w:t>
            </w:r>
            <w:r>
              <w:rPr>
                <w:spacing w:val="-1"/>
                <w:w w:val="99"/>
              </w:rPr>
              <w:t>n</w:t>
            </w:r>
            <w:r>
              <w:rPr>
                <w:w w:val="99"/>
              </w:rPr>
              <w:t>g</w:t>
            </w:r>
          </w:p>
        </w:tc>
      </w:tr>
      <w:tr w:rsidR="000C36A1">
        <w:trPr>
          <w:trHeight w:hRule="exact" w:val="240"/>
        </w:trPr>
        <w:tc>
          <w:tcPr>
            <w:tcW w:w="5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C36A1" w:rsidRDefault="0080681C">
            <w:pPr>
              <w:spacing w:line="220" w:lineRule="exact"/>
              <w:ind w:left="155"/>
            </w:pPr>
            <w:r>
              <w:rPr>
                <w:spacing w:val="1"/>
              </w:rPr>
              <w:t>11</w:t>
            </w:r>
          </w:p>
        </w:tc>
        <w:tc>
          <w:tcPr>
            <w:tcW w:w="383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C36A1" w:rsidRDefault="0080681C">
            <w:pPr>
              <w:spacing w:line="220" w:lineRule="exact"/>
              <w:ind w:left="102"/>
            </w:pPr>
            <w:r>
              <w:t>D</w:t>
            </w:r>
            <w:r>
              <w:rPr>
                <w:spacing w:val="1"/>
              </w:rPr>
              <w:t>r</w:t>
            </w:r>
            <w:r>
              <w:t>i</w:t>
            </w:r>
            <w:r>
              <w:rPr>
                <w:spacing w:val="-1"/>
              </w:rPr>
              <w:t>v</w:t>
            </w:r>
            <w:r>
              <w:t>er</w:t>
            </w:r>
          </w:p>
        </w:tc>
        <w:tc>
          <w:tcPr>
            <w:tcW w:w="3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C36A1" w:rsidRDefault="0080681C">
            <w:pPr>
              <w:spacing w:line="220" w:lineRule="exact"/>
              <w:ind w:left="1210" w:right="1212"/>
              <w:jc w:val="center"/>
            </w:pPr>
            <w:r>
              <w:t xml:space="preserve">1 </w:t>
            </w:r>
            <w:r>
              <w:rPr>
                <w:w w:val="99"/>
              </w:rPr>
              <w:t>O</w:t>
            </w:r>
            <w:r>
              <w:rPr>
                <w:spacing w:val="1"/>
                <w:w w:val="99"/>
              </w:rPr>
              <w:t>r</w:t>
            </w:r>
            <w:r>
              <w:rPr>
                <w:w w:val="99"/>
              </w:rPr>
              <w:t>a</w:t>
            </w:r>
            <w:r>
              <w:rPr>
                <w:spacing w:val="-1"/>
                <w:w w:val="99"/>
              </w:rPr>
              <w:t>n</w:t>
            </w:r>
            <w:r>
              <w:rPr>
                <w:w w:val="99"/>
              </w:rPr>
              <w:t>g</w:t>
            </w:r>
          </w:p>
        </w:tc>
      </w:tr>
      <w:tr w:rsidR="000C36A1">
        <w:trPr>
          <w:trHeight w:hRule="exact" w:val="240"/>
        </w:trPr>
        <w:tc>
          <w:tcPr>
            <w:tcW w:w="5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C36A1" w:rsidRDefault="0080681C">
            <w:pPr>
              <w:spacing w:line="220" w:lineRule="exact"/>
              <w:ind w:left="155"/>
            </w:pPr>
            <w:r>
              <w:rPr>
                <w:spacing w:val="1"/>
              </w:rPr>
              <w:t>12</w:t>
            </w:r>
          </w:p>
        </w:tc>
        <w:tc>
          <w:tcPr>
            <w:tcW w:w="383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C36A1" w:rsidRDefault="0080681C">
            <w:pPr>
              <w:spacing w:line="220" w:lineRule="exact"/>
              <w:ind w:left="102"/>
            </w:pPr>
            <w:r>
              <w:t>O</w:t>
            </w:r>
            <w:r>
              <w:rPr>
                <w:spacing w:val="1"/>
              </w:rPr>
              <w:t>f</w:t>
            </w:r>
            <w:r>
              <w:rPr>
                <w:spacing w:val="-2"/>
              </w:rPr>
              <w:t>f</w:t>
            </w:r>
            <w:r>
              <w:t>ice</w:t>
            </w:r>
            <w:r>
              <w:rPr>
                <w:spacing w:val="-4"/>
              </w:rPr>
              <w:t xml:space="preserve"> </w:t>
            </w:r>
            <w:r>
              <w:rPr>
                <w:spacing w:val="1"/>
              </w:rPr>
              <w:t>B</w:t>
            </w:r>
            <w:r>
              <w:rPr>
                <w:spacing w:val="3"/>
              </w:rPr>
              <w:t>o</w:t>
            </w:r>
            <w:r>
              <w:t>y</w:t>
            </w:r>
          </w:p>
        </w:tc>
        <w:tc>
          <w:tcPr>
            <w:tcW w:w="3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C36A1" w:rsidRDefault="0080681C">
            <w:pPr>
              <w:spacing w:line="220" w:lineRule="exact"/>
              <w:ind w:left="1210" w:right="1212"/>
              <w:jc w:val="center"/>
            </w:pPr>
            <w:r>
              <w:t xml:space="preserve">1 </w:t>
            </w:r>
            <w:r>
              <w:rPr>
                <w:w w:val="99"/>
              </w:rPr>
              <w:t>O</w:t>
            </w:r>
            <w:r>
              <w:rPr>
                <w:spacing w:val="1"/>
                <w:w w:val="99"/>
              </w:rPr>
              <w:t>r</w:t>
            </w:r>
            <w:r>
              <w:rPr>
                <w:w w:val="99"/>
              </w:rPr>
              <w:t>a</w:t>
            </w:r>
            <w:r>
              <w:rPr>
                <w:spacing w:val="-1"/>
                <w:w w:val="99"/>
              </w:rPr>
              <w:t>n</w:t>
            </w:r>
            <w:r>
              <w:rPr>
                <w:w w:val="99"/>
              </w:rPr>
              <w:t>g</w:t>
            </w:r>
          </w:p>
        </w:tc>
      </w:tr>
      <w:tr w:rsidR="000C36A1">
        <w:trPr>
          <w:trHeight w:hRule="exact" w:val="240"/>
        </w:trPr>
        <w:tc>
          <w:tcPr>
            <w:tcW w:w="5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C36A1" w:rsidRDefault="0080681C">
            <w:pPr>
              <w:spacing w:line="220" w:lineRule="exact"/>
              <w:ind w:left="155"/>
            </w:pPr>
            <w:r>
              <w:rPr>
                <w:spacing w:val="1"/>
              </w:rPr>
              <w:t>13</w:t>
            </w:r>
          </w:p>
        </w:tc>
        <w:tc>
          <w:tcPr>
            <w:tcW w:w="383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C36A1" w:rsidRDefault="0080681C">
            <w:pPr>
              <w:spacing w:line="220" w:lineRule="exact"/>
              <w:ind w:left="102"/>
            </w:pPr>
            <w:r>
              <w:t>S</w:t>
            </w:r>
            <w:r>
              <w:rPr>
                <w:spacing w:val="1"/>
              </w:rPr>
              <w:t>P</w:t>
            </w:r>
            <w:r>
              <w:t>V</w:t>
            </w:r>
            <w:r>
              <w:rPr>
                <w:spacing w:val="-3"/>
              </w:rPr>
              <w:t xml:space="preserve"> </w:t>
            </w:r>
            <w:r>
              <w:rPr>
                <w:spacing w:val="2"/>
              </w:rPr>
              <w:t>P</w:t>
            </w:r>
            <w:r>
              <w:rPr>
                <w:spacing w:val="-1"/>
              </w:rPr>
              <w:t>u</w:t>
            </w:r>
            <w:r>
              <w:rPr>
                <w:spacing w:val="1"/>
              </w:rPr>
              <w:t>r</w:t>
            </w:r>
            <w:r>
              <w:t>c</w:t>
            </w:r>
            <w:r>
              <w:rPr>
                <w:spacing w:val="-1"/>
              </w:rPr>
              <w:t>h</w:t>
            </w:r>
            <w:r>
              <w:t>esing</w:t>
            </w:r>
          </w:p>
        </w:tc>
        <w:tc>
          <w:tcPr>
            <w:tcW w:w="3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C36A1" w:rsidRDefault="0080681C">
            <w:pPr>
              <w:spacing w:line="220" w:lineRule="exact"/>
              <w:ind w:left="1210" w:right="1212"/>
              <w:jc w:val="center"/>
            </w:pPr>
            <w:r>
              <w:t xml:space="preserve">1 </w:t>
            </w:r>
            <w:r>
              <w:rPr>
                <w:w w:val="99"/>
              </w:rPr>
              <w:t>O</w:t>
            </w:r>
            <w:r>
              <w:rPr>
                <w:spacing w:val="1"/>
                <w:w w:val="99"/>
              </w:rPr>
              <w:t>r</w:t>
            </w:r>
            <w:r>
              <w:rPr>
                <w:w w:val="99"/>
              </w:rPr>
              <w:t>a</w:t>
            </w:r>
            <w:r>
              <w:rPr>
                <w:spacing w:val="-1"/>
                <w:w w:val="99"/>
              </w:rPr>
              <w:t>n</w:t>
            </w:r>
            <w:r>
              <w:rPr>
                <w:w w:val="99"/>
              </w:rPr>
              <w:t>g</w:t>
            </w:r>
          </w:p>
        </w:tc>
      </w:tr>
      <w:tr w:rsidR="000C36A1">
        <w:trPr>
          <w:trHeight w:hRule="exact" w:val="240"/>
        </w:trPr>
        <w:tc>
          <w:tcPr>
            <w:tcW w:w="5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C36A1" w:rsidRDefault="0080681C">
            <w:pPr>
              <w:spacing w:line="220" w:lineRule="exact"/>
              <w:ind w:left="155"/>
            </w:pPr>
            <w:r>
              <w:rPr>
                <w:spacing w:val="1"/>
              </w:rPr>
              <w:t>14</w:t>
            </w:r>
          </w:p>
        </w:tc>
        <w:tc>
          <w:tcPr>
            <w:tcW w:w="383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C36A1" w:rsidRDefault="0080681C">
            <w:pPr>
              <w:spacing w:line="220" w:lineRule="exact"/>
              <w:ind w:left="102"/>
            </w:pPr>
            <w:r>
              <w:t>Ge</w:t>
            </w:r>
            <w:r>
              <w:rPr>
                <w:spacing w:val="-1"/>
              </w:rPr>
              <w:t>n</w:t>
            </w:r>
            <w:r>
              <w:t>e</w:t>
            </w:r>
            <w:r>
              <w:rPr>
                <w:spacing w:val="1"/>
              </w:rPr>
              <w:t>r</w:t>
            </w:r>
            <w:r>
              <w:t>al</w:t>
            </w:r>
            <w:r>
              <w:rPr>
                <w:spacing w:val="-6"/>
              </w:rPr>
              <w:t xml:space="preserve"> </w:t>
            </w:r>
            <w:r>
              <w:t>Sto</w:t>
            </w:r>
            <w:r>
              <w:rPr>
                <w:spacing w:val="1"/>
              </w:rPr>
              <w:t>r</w:t>
            </w:r>
            <w:r>
              <w:t>e</w:t>
            </w:r>
          </w:p>
        </w:tc>
        <w:tc>
          <w:tcPr>
            <w:tcW w:w="3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C36A1" w:rsidRDefault="0080681C">
            <w:pPr>
              <w:spacing w:line="220" w:lineRule="exact"/>
              <w:ind w:left="1210" w:right="1212"/>
              <w:jc w:val="center"/>
            </w:pPr>
            <w:r>
              <w:t xml:space="preserve">1 </w:t>
            </w:r>
            <w:r>
              <w:rPr>
                <w:w w:val="99"/>
              </w:rPr>
              <w:t>O</w:t>
            </w:r>
            <w:r>
              <w:rPr>
                <w:spacing w:val="1"/>
                <w:w w:val="99"/>
              </w:rPr>
              <w:t>r</w:t>
            </w:r>
            <w:r>
              <w:rPr>
                <w:w w:val="99"/>
              </w:rPr>
              <w:t>a</w:t>
            </w:r>
            <w:r>
              <w:rPr>
                <w:spacing w:val="-1"/>
                <w:w w:val="99"/>
              </w:rPr>
              <w:t>n</w:t>
            </w:r>
            <w:r>
              <w:rPr>
                <w:w w:val="99"/>
              </w:rPr>
              <w:t>g</w:t>
            </w:r>
          </w:p>
        </w:tc>
      </w:tr>
    </w:tbl>
    <w:p w:rsidR="000C36A1" w:rsidRDefault="000C36A1">
      <w:pPr>
        <w:sectPr w:rsidR="000C36A1">
          <w:headerReference w:type="default" r:id="rId10"/>
          <w:footerReference w:type="default" r:id="rId11"/>
          <w:pgSz w:w="11920" w:h="16840"/>
          <w:pgMar w:top="1380" w:right="1480" w:bottom="280" w:left="1680" w:header="1174" w:footer="0" w:gutter="0"/>
          <w:pgNumType w:start="14"/>
          <w:cols w:space="720"/>
        </w:sectPr>
      </w:pPr>
    </w:p>
    <w:p w:rsidR="000C36A1" w:rsidRDefault="000C36A1">
      <w:pPr>
        <w:spacing w:line="200" w:lineRule="exact"/>
      </w:pPr>
    </w:p>
    <w:p w:rsidR="000C36A1" w:rsidRDefault="000C36A1">
      <w:pPr>
        <w:spacing w:line="200" w:lineRule="exact"/>
      </w:pPr>
    </w:p>
    <w:p w:rsidR="000C36A1" w:rsidRDefault="000C36A1">
      <w:pPr>
        <w:spacing w:line="200" w:lineRule="exact"/>
      </w:pPr>
    </w:p>
    <w:p w:rsidR="000C36A1" w:rsidRDefault="000C36A1">
      <w:pPr>
        <w:spacing w:before="8" w:line="260" w:lineRule="exact"/>
        <w:rPr>
          <w:sz w:val="26"/>
          <w:szCs w:val="26"/>
        </w:rPr>
      </w:pPr>
    </w:p>
    <w:tbl>
      <w:tblPr>
        <w:tblW w:w="0" w:type="auto"/>
        <w:tblInd w:w="112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18"/>
        <w:gridCol w:w="3831"/>
        <w:gridCol w:w="3152"/>
      </w:tblGrid>
      <w:tr w:rsidR="000C36A1">
        <w:trPr>
          <w:trHeight w:hRule="exact" w:val="240"/>
        </w:trPr>
        <w:tc>
          <w:tcPr>
            <w:tcW w:w="5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C36A1" w:rsidRDefault="0080681C">
            <w:pPr>
              <w:spacing w:line="220" w:lineRule="exact"/>
              <w:ind w:left="105"/>
            </w:pPr>
            <w:r>
              <w:rPr>
                <w:b/>
              </w:rPr>
              <w:t>NO</w:t>
            </w:r>
          </w:p>
        </w:tc>
        <w:tc>
          <w:tcPr>
            <w:tcW w:w="383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C36A1" w:rsidRDefault="0080681C">
            <w:pPr>
              <w:spacing w:line="220" w:lineRule="exact"/>
              <w:ind w:left="1474" w:right="1479"/>
              <w:jc w:val="center"/>
            </w:pPr>
            <w:r>
              <w:rPr>
                <w:b/>
                <w:spacing w:val="1"/>
                <w:w w:val="99"/>
              </w:rPr>
              <w:t>B</w:t>
            </w:r>
            <w:r>
              <w:rPr>
                <w:b/>
                <w:w w:val="99"/>
              </w:rPr>
              <w:t>A</w:t>
            </w:r>
            <w:r>
              <w:rPr>
                <w:b/>
                <w:spacing w:val="-1"/>
                <w:w w:val="99"/>
              </w:rPr>
              <w:t>GI</w:t>
            </w:r>
            <w:r>
              <w:rPr>
                <w:b/>
                <w:w w:val="99"/>
              </w:rPr>
              <w:t>AN</w:t>
            </w:r>
          </w:p>
        </w:tc>
        <w:tc>
          <w:tcPr>
            <w:tcW w:w="3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C36A1" w:rsidRDefault="0080681C">
            <w:pPr>
              <w:spacing w:line="220" w:lineRule="exact"/>
              <w:ind w:left="501"/>
            </w:pPr>
            <w:r>
              <w:rPr>
                <w:b/>
                <w:spacing w:val="1"/>
              </w:rPr>
              <w:t>J</w:t>
            </w:r>
            <w:r>
              <w:rPr>
                <w:b/>
              </w:rPr>
              <w:t>U</w:t>
            </w:r>
            <w:r>
              <w:rPr>
                <w:b/>
                <w:spacing w:val="4"/>
              </w:rPr>
              <w:t>M</w:t>
            </w:r>
            <w:r>
              <w:rPr>
                <w:b/>
                <w:spacing w:val="-1"/>
              </w:rPr>
              <w:t>L</w:t>
            </w:r>
            <w:r>
              <w:rPr>
                <w:b/>
              </w:rPr>
              <w:t>AH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1"/>
              </w:rPr>
              <w:t>K</w:t>
            </w:r>
            <w:r>
              <w:rPr>
                <w:b/>
              </w:rPr>
              <w:t>ARY</w:t>
            </w:r>
            <w:r>
              <w:rPr>
                <w:b/>
                <w:spacing w:val="1"/>
              </w:rPr>
              <w:t>A</w:t>
            </w:r>
            <w:r>
              <w:rPr>
                <w:b/>
              </w:rPr>
              <w:t>WAN</w:t>
            </w:r>
          </w:p>
        </w:tc>
      </w:tr>
      <w:tr w:rsidR="000C36A1">
        <w:trPr>
          <w:trHeight w:hRule="exact" w:val="240"/>
        </w:trPr>
        <w:tc>
          <w:tcPr>
            <w:tcW w:w="5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C36A1" w:rsidRDefault="0080681C">
            <w:pPr>
              <w:spacing w:line="220" w:lineRule="exact"/>
              <w:ind w:left="155"/>
            </w:pPr>
            <w:r>
              <w:rPr>
                <w:spacing w:val="1"/>
              </w:rPr>
              <w:t>15</w:t>
            </w:r>
          </w:p>
        </w:tc>
        <w:tc>
          <w:tcPr>
            <w:tcW w:w="383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C36A1" w:rsidRDefault="0080681C">
            <w:pPr>
              <w:spacing w:line="220" w:lineRule="exact"/>
              <w:ind w:left="102"/>
            </w:pPr>
            <w:r>
              <w:rPr>
                <w:spacing w:val="-2"/>
              </w:rPr>
              <w:t>A</w:t>
            </w:r>
            <w:r>
              <w:rPr>
                <w:spacing w:val="3"/>
              </w:rPr>
              <w:t>d</w:t>
            </w:r>
            <w:r>
              <w:rPr>
                <w:spacing w:val="-1"/>
              </w:rPr>
              <w:t>m</w:t>
            </w:r>
            <w:r>
              <w:rPr>
                <w:spacing w:val="2"/>
              </w:rPr>
              <w:t>i</w:t>
            </w:r>
            <w:r>
              <w:t>n</w:t>
            </w:r>
            <w:r>
              <w:rPr>
                <w:spacing w:val="-7"/>
              </w:rPr>
              <w:t xml:space="preserve"> </w:t>
            </w:r>
            <w:r>
              <w:t>E</w:t>
            </w:r>
            <w:r>
              <w:rPr>
                <w:spacing w:val="1"/>
              </w:rPr>
              <w:t>n</w:t>
            </w:r>
            <w:r>
              <w:rPr>
                <w:spacing w:val="-1"/>
              </w:rPr>
              <w:t>g</w:t>
            </w:r>
            <w:r>
              <w:t>i</w:t>
            </w:r>
            <w:r>
              <w:rPr>
                <w:spacing w:val="-1"/>
              </w:rPr>
              <w:t>n</w:t>
            </w:r>
            <w:r>
              <w:t>e</w:t>
            </w:r>
            <w:r>
              <w:rPr>
                <w:spacing w:val="1"/>
              </w:rPr>
              <w:t>er</w:t>
            </w:r>
            <w:r>
              <w:rPr>
                <w:spacing w:val="2"/>
              </w:rPr>
              <w:t>i</w:t>
            </w:r>
            <w:r>
              <w:rPr>
                <w:spacing w:val="1"/>
              </w:rPr>
              <w:t>n</w:t>
            </w:r>
            <w:r>
              <w:t>g</w:t>
            </w:r>
          </w:p>
        </w:tc>
        <w:tc>
          <w:tcPr>
            <w:tcW w:w="3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C36A1" w:rsidRDefault="0080681C">
            <w:pPr>
              <w:spacing w:line="220" w:lineRule="exact"/>
              <w:ind w:left="1210" w:right="1212"/>
              <w:jc w:val="center"/>
            </w:pPr>
            <w:r>
              <w:t xml:space="preserve">1 </w:t>
            </w:r>
            <w:r>
              <w:rPr>
                <w:w w:val="99"/>
              </w:rPr>
              <w:t>O</w:t>
            </w:r>
            <w:r>
              <w:rPr>
                <w:spacing w:val="1"/>
                <w:w w:val="99"/>
              </w:rPr>
              <w:t>r</w:t>
            </w:r>
            <w:r>
              <w:rPr>
                <w:w w:val="99"/>
              </w:rPr>
              <w:t>a</w:t>
            </w:r>
            <w:r>
              <w:rPr>
                <w:spacing w:val="-1"/>
                <w:w w:val="99"/>
              </w:rPr>
              <w:t>n</w:t>
            </w:r>
            <w:r>
              <w:rPr>
                <w:w w:val="99"/>
              </w:rPr>
              <w:t>g</w:t>
            </w:r>
          </w:p>
        </w:tc>
      </w:tr>
      <w:tr w:rsidR="000C36A1">
        <w:trPr>
          <w:trHeight w:hRule="exact" w:val="240"/>
        </w:trPr>
        <w:tc>
          <w:tcPr>
            <w:tcW w:w="5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C36A1" w:rsidRDefault="0080681C">
            <w:pPr>
              <w:spacing w:line="220" w:lineRule="exact"/>
              <w:ind w:left="155"/>
            </w:pPr>
            <w:r>
              <w:rPr>
                <w:spacing w:val="1"/>
              </w:rPr>
              <w:t>16</w:t>
            </w:r>
          </w:p>
        </w:tc>
        <w:tc>
          <w:tcPr>
            <w:tcW w:w="383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C36A1" w:rsidRDefault="0080681C">
            <w:pPr>
              <w:spacing w:line="220" w:lineRule="exact"/>
              <w:ind w:left="102"/>
            </w:pPr>
            <w:r>
              <w:t>S</w:t>
            </w:r>
            <w:r>
              <w:rPr>
                <w:spacing w:val="1"/>
              </w:rPr>
              <w:t>P</w:t>
            </w:r>
            <w:r>
              <w:t>V</w:t>
            </w:r>
            <w:r>
              <w:rPr>
                <w:spacing w:val="-4"/>
              </w:rPr>
              <w:t xml:space="preserve"> </w:t>
            </w:r>
            <w:r>
              <w:t>E</w:t>
            </w:r>
            <w:r>
              <w:rPr>
                <w:spacing w:val="-1"/>
              </w:rPr>
              <w:t>ng</w:t>
            </w:r>
            <w:r>
              <w:rPr>
                <w:spacing w:val="2"/>
              </w:rPr>
              <w:t>i</w:t>
            </w:r>
            <w:r>
              <w:rPr>
                <w:spacing w:val="-1"/>
              </w:rPr>
              <w:t>n</w:t>
            </w:r>
            <w:r>
              <w:t>e</w:t>
            </w:r>
            <w:r>
              <w:rPr>
                <w:spacing w:val="1"/>
              </w:rPr>
              <w:t>er</w:t>
            </w:r>
            <w:r>
              <w:t>i</w:t>
            </w:r>
            <w:r>
              <w:rPr>
                <w:spacing w:val="1"/>
              </w:rPr>
              <w:t>n</w:t>
            </w:r>
            <w:r>
              <w:t>g</w:t>
            </w:r>
          </w:p>
        </w:tc>
        <w:tc>
          <w:tcPr>
            <w:tcW w:w="3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C36A1" w:rsidRDefault="0080681C">
            <w:pPr>
              <w:spacing w:line="220" w:lineRule="exact"/>
              <w:ind w:left="1210" w:right="1212"/>
              <w:jc w:val="center"/>
            </w:pPr>
            <w:r>
              <w:t xml:space="preserve">1 </w:t>
            </w:r>
            <w:r>
              <w:rPr>
                <w:w w:val="99"/>
              </w:rPr>
              <w:t>O</w:t>
            </w:r>
            <w:r>
              <w:rPr>
                <w:spacing w:val="1"/>
                <w:w w:val="99"/>
              </w:rPr>
              <w:t>r</w:t>
            </w:r>
            <w:r>
              <w:rPr>
                <w:w w:val="99"/>
              </w:rPr>
              <w:t>a</w:t>
            </w:r>
            <w:r>
              <w:rPr>
                <w:spacing w:val="-1"/>
                <w:w w:val="99"/>
              </w:rPr>
              <w:t>n</w:t>
            </w:r>
            <w:r>
              <w:rPr>
                <w:w w:val="99"/>
              </w:rPr>
              <w:t>g</w:t>
            </w:r>
          </w:p>
        </w:tc>
      </w:tr>
      <w:tr w:rsidR="000C36A1">
        <w:trPr>
          <w:trHeight w:hRule="exact" w:val="240"/>
        </w:trPr>
        <w:tc>
          <w:tcPr>
            <w:tcW w:w="5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C36A1" w:rsidRDefault="0080681C">
            <w:pPr>
              <w:spacing w:line="220" w:lineRule="exact"/>
              <w:ind w:left="155"/>
            </w:pPr>
            <w:r>
              <w:rPr>
                <w:spacing w:val="1"/>
              </w:rPr>
              <w:t>17</w:t>
            </w:r>
          </w:p>
        </w:tc>
        <w:tc>
          <w:tcPr>
            <w:tcW w:w="383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C36A1" w:rsidRDefault="0080681C">
            <w:pPr>
              <w:spacing w:line="220" w:lineRule="exact"/>
              <w:ind w:left="102"/>
            </w:pPr>
            <w:r>
              <w:t>Elect</w:t>
            </w:r>
            <w:r>
              <w:rPr>
                <w:spacing w:val="1"/>
              </w:rPr>
              <w:t>r</w:t>
            </w:r>
            <w:r>
              <w:t>ical</w:t>
            </w:r>
            <w:r>
              <w:rPr>
                <w:spacing w:val="-7"/>
              </w:rPr>
              <w:t xml:space="preserve"> </w:t>
            </w:r>
            <w:r>
              <w:t>Staff</w:t>
            </w:r>
          </w:p>
        </w:tc>
        <w:tc>
          <w:tcPr>
            <w:tcW w:w="3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C36A1" w:rsidRDefault="0080681C">
            <w:pPr>
              <w:spacing w:line="220" w:lineRule="exact"/>
              <w:ind w:left="1210" w:right="1212"/>
              <w:jc w:val="center"/>
            </w:pPr>
            <w:r>
              <w:t xml:space="preserve">5 </w:t>
            </w:r>
            <w:r>
              <w:rPr>
                <w:w w:val="99"/>
              </w:rPr>
              <w:t>O</w:t>
            </w:r>
            <w:r>
              <w:rPr>
                <w:spacing w:val="1"/>
                <w:w w:val="99"/>
              </w:rPr>
              <w:t>r</w:t>
            </w:r>
            <w:r>
              <w:rPr>
                <w:w w:val="99"/>
              </w:rPr>
              <w:t>a</w:t>
            </w:r>
            <w:r>
              <w:rPr>
                <w:spacing w:val="-1"/>
                <w:w w:val="99"/>
              </w:rPr>
              <w:t>n</w:t>
            </w:r>
            <w:r>
              <w:rPr>
                <w:w w:val="99"/>
              </w:rPr>
              <w:t>g</w:t>
            </w:r>
          </w:p>
        </w:tc>
      </w:tr>
      <w:tr w:rsidR="000C36A1">
        <w:trPr>
          <w:trHeight w:hRule="exact" w:val="240"/>
        </w:trPr>
        <w:tc>
          <w:tcPr>
            <w:tcW w:w="5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C36A1" w:rsidRDefault="0080681C">
            <w:pPr>
              <w:spacing w:line="220" w:lineRule="exact"/>
              <w:ind w:left="155"/>
            </w:pPr>
            <w:r>
              <w:rPr>
                <w:spacing w:val="1"/>
              </w:rPr>
              <w:t>18</w:t>
            </w:r>
          </w:p>
        </w:tc>
        <w:tc>
          <w:tcPr>
            <w:tcW w:w="383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C36A1" w:rsidRDefault="0080681C">
            <w:pPr>
              <w:spacing w:line="220" w:lineRule="exact"/>
              <w:ind w:left="102"/>
            </w:pPr>
            <w:r>
              <w:t>M</w:t>
            </w:r>
            <w:r>
              <w:rPr>
                <w:spacing w:val="1"/>
              </w:rPr>
              <w:t>e</w:t>
            </w:r>
            <w:r>
              <w:t>c</w:t>
            </w:r>
            <w:r>
              <w:rPr>
                <w:spacing w:val="-1"/>
              </w:rPr>
              <w:t>h</w:t>
            </w:r>
            <w:r>
              <w:t>a</w:t>
            </w:r>
            <w:r>
              <w:rPr>
                <w:spacing w:val="1"/>
              </w:rPr>
              <w:t>n</w:t>
            </w:r>
            <w:r>
              <w:t>ical</w:t>
            </w:r>
            <w:r>
              <w:rPr>
                <w:spacing w:val="-8"/>
              </w:rPr>
              <w:t xml:space="preserve"> </w:t>
            </w:r>
            <w:r>
              <w:t>St</w:t>
            </w:r>
            <w:r>
              <w:rPr>
                <w:spacing w:val="2"/>
              </w:rPr>
              <w:t>a</w:t>
            </w:r>
            <w:r>
              <w:rPr>
                <w:spacing w:val="1"/>
              </w:rPr>
              <w:t>f</w:t>
            </w:r>
            <w:r>
              <w:t>f</w:t>
            </w:r>
          </w:p>
        </w:tc>
        <w:tc>
          <w:tcPr>
            <w:tcW w:w="3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C36A1" w:rsidRDefault="0080681C">
            <w:pPr>
              <w:spacing w:line="220" w:lineRule="exact"/>
              <w:ind w:left="1210" w:right="1212"/>
              <w:jc w:val="center"/>
            </w:pPr>
            <w:r>
              <w:t xml:space="preserve">4 </w:t>
            </w:r>
            <w:r>
              <w:rPr>
                <w:w w:val="99"/>
              </w:rPr>
              <w:t>O</w:t>
            </w:r>
            <w:r>
              <w:rPr>
                <w:spacing w:val="1"/>
                <w:w w:val="99"/>
              </w:rPr>
              <w:t>r</w:t>
            </w:r>
            <w:r>
              <w:rPr>
                <w:w w:val="99"/>
              </w:rPr>
              <w:t>a</w:t>
            </w:r>
            <w:r>
              <w:rPr>
                <w:spacing w:val="-1"/>
                <w:w w:val="99"/>
              </w:rPr>
              <w:t>n</w:t>
            </w:r>
            <w:r>
              <w:rPr>
                <w:w w:val="99"/>
              </w:rPr>
              <w:t>g</w:t>
            </w:r>
          </w:p>
        </w:tc>
      </w:tr>
      <w:tr w:rsidR="000C36A1">
        <w:trPr>
          <w:trHeight w:hRule="exact" w:val="240"/>
        </w:trPr>
        <w:tc>
          <w:tcPr>
            <w:tcW w:w="5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C36A1" w:rsidRDefault="0080681C">
            <w:pPr>
              <w:spacing w:line="220" w:lineRule="exact"/>
              <w:ind w:left="155"/>
            </w:pPr>
            <w:r>
              <w:rPr>
                <w:spacing w:val="1"/>
              </w:rPr>
              <w:t>19</w:t>
            </w:r>
          </w:p>
        </w:tc>
        <w:tc>
          <w:tcPr>
            <w:tcW w:w="383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C36A1" w:rsidRDefault="0080681C">
            <w:pPr>
              <w:spacing w:line="220" w:lineRule="exact"/>
              <w:ind w:left="102"/>
            </w:pPr>
            <w:r>
              <w:rPr>
                <w:spacing w:val="-1"/>
              </w:rPr>
              <w:t>C</w:t>
            </w:r>
            <w:r>
              <w:t>i</w:t>
            </w:r>
            <w:r>
              <w:rPr>
                <w:spacing w:val="1"/>
              </w:rPr>
              <w:t>v</w:t>
            </w:r>
            <w:r>
              <w:t>il</w:t>
            </w:r>
            <w:r>
              <w:rPr>
                <w:spacing w:val="-4"/>
              </w:rPr>
              <w:t xml:space="preserve"> </w:t>
            </w:r>
            <w:r>
              <w:t>St</w:t>
            </w:r>
            <w:r>
              <w:rPr>
                <w:spacing w:val="2"/>
              </w:rPr>
              <w:t>a</w:t>
            </w:r>
            <w:r>
              <w:rPr>
                <w:spacing w:val="1"/>
              </w:rPr>
              <w:t>f</w:t>
            </w:r>
            <w:r>
              <w:t>f</w:t>
            </w:r>
          </w:p>
        </w:tc>
        <w:tc>
          <w:tcPr>
            <w:tcW w:w="3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C36A1" w:rsidRDefault="0080681C">
            <w:pPr>
              <w:spacing w:line="220" w:lineRule="exact"/>
              <w:ind w:left="1210" w:right="1212"/>
              <w:jc w:val="center"/>
            </w:pPr>
            <w:r>
              <w:t xml:space="preserve">3 </w:t>
            </w:r>
            <w:r>
              <w:rPr>
                <w:w w:val="99"/>
              </w:rPr>
              <w:t>O</w:t>
            </w:r>
            <w:r>
              <w:rPr>
                <w:spacing w:val="1"/>
                <w:w w:val="99"/>
              </w:rPr>
              <w:t>r</w:t>
            </w:r>
            <w:r>
              <w:rPr>
                <w:w w:val="99"/>
              </w:rPr>
              <w:t>a</w:t>
            </w:r>
            <w:r>
              <w:rPr>
                <w:spacing w:val="-1"/>
                <w:w w:val="99"/>
              </w:rPr>
              <w:t>n</w:t>
            </w:r>
            <w:r>
              <w:rPr>
                <w:w w:val="99"/>
              </w:rPr>
              <w:t>g</w:t>
            </w:r>
          </w:p>
        </w:tc>
      </w:tr>
      <w:tr w:rsidR="000C36A1">
        <w:trPr>
          <w:trHeight w:hRule="exact" w:val="240"/>
        </w:trPr>
        <w:tc>
          <w:tcPr>
            <w:tcW w:w="5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C36A1" w:rsidRDefault="0080681C">
            <w:pPr>
              <w:spacing w:line="220" w:lineRule="exact"/>
              <w:ind w:left="155"/>
            </w:pPr>
            <w:r>
              <w:rPr>
                <w:spacing w:val="1"/>
              </w:rPr>
              <w:t>20</w:t>
            </w:r>
          </w:p>
        </w:tc>
        <w:tc>
          <w:tcPr>
            <w:tcW w:w="383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C36A1" w:rsidRDefault="0080681C">
            <w:pPr>
              <w:spacing w:line="220" w:lineRule="exact"/>
              <w:ind w:left="102"/>
            </w:pPr>
            <w:r>
              <w:t>S</w:t>
            </w:r>
            <w:r>
              <w:rPr>
                <w:spacing w:val="1"/>
              </w:rPr>
              <w:t>P</w:t>
            </w:r>
            <w:r>
              <w:t>V</w:t>
            </w:r>
            <w:r>
              <w:rPr>
                <w:spacing w:val="-4"/>
              </w:rPr>
              <w:t xml:space="preserve"> </w:t>
            </w:r>
            <w:r>
              <w:t>Fi</w:t>
            </w:r>
            <w:r>
              <w:rPr>
                <w:spacing w:val="-2"/>
              </w:rPr>
              <w:t>n</w:t>
            </w:r>
            <w:r>
              <w:rPr>
                <w:spacing w:val="3"/>
              </w:rPr>
              <w:t>a</w:t>
            </w:r>
            <w:r>
              <w:rPr>
                <w:spacing w:val="-1"/>
              </w:rPr>
              <w:t>n</w:t>
            </w:r>
            <w:r>
              <w:t>ce</w:t>
            </w:r>
          </w:p>
        </w:tc>
        <w:tc>
          <w:tcPr>
            <w:tcW w:w="3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C36A1" w:rsidRDefault="0080681C">
            <w:pPr>
              <w:spacing w:line="220" w:lineRule="exact"/>
              <w:ind w:left="1210" w:right="1212"/>
              <w:jc w:val="center"/>
            </w:pPr>
            <w:r>
              <w:t xml:space="preserve">1 </w:t>
            </w:r>
            <w:r>
              <w:rPr>
                <w:w w:val="99"/>
              </w:rPr>
              <w:t>O</w:t>
            </w:r>
            <w:r>
              <w:rPr>
                <w:spacing w:val="1"/>
                <w:w w:val="99"/>
              </w:rPr>
              <w:t>r</w:t>
            </w:r>
            <w:r>
              <w:rPr>
                <w:w w:val="99"/>
              </w:rPr>
              <w:t>a</w:t>
            </w:r>
            <w:r>
              <w:rPr>
                <w:spacing w:val="-1"/>
                <w:w w:val="99"/>
              </w:rPr>
              <w:t>n</w:t>
            </w:r>
            <w:r>
              <w:rPr>
                <w:w w:val="99"/>
              </w:rPr>
              <w:t>g</w:t>
            </w:r>
          </w:p>
        </w:tc>
      </w:tr>
      <w:tr w:rsidR="000C36A1">
        <w:trPr>
          <w:trHeight w:hRule="exact" w:val="240"/>
        </w:trPr>
        <w:tc>
          <w:tcPr>
            <w:tcW w:w="5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C36A1" w:rsidRDefault="0080681C">
            <w:pPr>
              <w:spacing w:line="220" w:lineRule="exact"/>
              <w:ind w:left="155"/>
            </w:pPr>
            <w:r>
              <w:rPr>
                <w:spacing w:val="1"/>
              </w:rPr>
              <w:t>21</w:t>
            </w:r>
          </w:p>
        </w:tc>
        <w:tc>
          <w:tcPr>
            <w:tcW w:w="383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C36A1" w:rsidRDefault="0080681C">
            <w:pPr>
              <w:spacing w:line="220" w:lineRule="exact"/>
              <w:ind w:left="102"/>
            </w:pPr>
            <w:r>
              <w:t>K</w:t>
            </w:r>
            <w:r>
              <w:rPr>
                <w:spacing w:val="1"/>
              </w:rPr>
              <w:t>oor</w:t>
            </w:r>
            <w:r>
              <w:t>d</w:t>
            </w:r>
            <w:r>
              <w:rPr>
                <w:spacing w:val="-4"/>
              </w:rPr>
              <w:t xml:space="preserve"> </w:t>
            </w:r>
            <w:r>
              <w:t>Fi</w:t>
            </w:r>
            <w:r>
              <w:rPr>
                <w:spacing w:val="-2"/>
              </w:rPr>
              <w:t>n</w:t>
            </w:r>
            <w:r>
              <w:t>a</w:t>
            </w:r>
            <w:r>
              <w:rPr>
                <w:spacing w:val="-1"/>
              </w:rPr>
              <w:t>n</w:t>
            </w:r>
            <w:r>
              <w:t>ce</w:t>
            </w:r>
            <w:r>
              <w:rPr>
                <w:spacing w:val="-5"/>
              </w:rPr>
              <w:t xml:space="preserve"> </w:t>
            </w:r>
            <w:r>
              <w:rPr>
                <w:spacing w:val="1"/>
              </w:rPr>
              <w:t>d</w:t>
            </w:r>
            <w:r>
              <w:t>an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A</w:t>
            </w:r>
            <w:r>
              <w:t>c</w:t>
            </w:r>
            <w:r>
              <w:rPr>
                <w:spacing w:val="1"/>
              </w:rPr>
              <w:t>cou</w:t>
            </w:r>
            <w:r>
              <w:rPr>
                <w:spacing w:val="-1"/>
              </w:rPr>
              <w:t>n</w:t>
            </w:r>
            <w:r>
              <w:t>t</w:t>
            </w:r>
            <w:r>
              <w:rPr>
                <w:spacing w:val="2"/>
              </w:rPr>
              <w:t>i</w:t>
            </w:r>
            <w:r>
              <w:rPr>
                <w:spacing w:val="1"/>
              </w:rPr>
              <w:t>n</w:t>
            </w:r>
            <w:r>
              <w:t>g</w:t>
            </w:r>
          </w:p>
        </w:tc>
        <w:tc>
          <w:tcPr>
            <w:tcW w:w="3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C36A1" w:rsidRDefault="0080681C">
            <w:pPr>
              <w:spacing w:line="220" w:lineRule="exact"/>
              <w:ind w:left="1210" w:right="1212"/>
              <w:jc w:val="center"/>
            </w:pPr>
            <w:r>
              <w:t xml:space="preserve">1 </w:t>
            </w:r>
            <w:r>
              <w:rPr>
                <w:w w:val="99"/>
              </w:rPr>
              <w:t>O</w:t>
            </w:r>
            <w:r>
              <w:rPr>
                <w:spacing w:val="1"/>
                <w:w w:val="99"/>
              </w:rPr>
              <w:t>r</w:t>
            </w:r>
            <w:r>
              <w:rPr>
                <w:w w:val="99"/>
              </w:rPr>
              <w:t>a</w:t>
            </w:r>
            <w:r>
              <w:rPr>
                <w:spacing w:val="-1"/>
                <w:w w:val="99"/>
              </w:rPr>
              <w:t>n</w:t>
            </w:r>
            <w:r>
              <w:rPr>
                <w:w w:val="99"/>
              </w:rPr>
              <w:t>g</w:t>
            </w:r>
          </w:p>
        </w:tc>
      </w:tr>
      <w:tr w:rsidR="000C36A1">
        <w:trPr>
          <w:trHeight w:hRule="exact" w:val="240"/>
        </w:trPr>
        <w:tc>
          <w:tcPr>
            <w:tcW w:w="5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C36A1" w:rsidRDefault="0080681C">
            <w:pPr>
              <w:spacing w:line="220" w:lineRule="exact"/>
              <w:ind w:left="155"/>
            </w:pPr>
            <w:r>
              <w:rPr>
                <w:spacing w:val="1"/>
              </w:rPr>
              <w:t>22</w:t>
            </w:r>
          </w:p>
        </w:tc>
        <w:tc>
          <w:tcPr>
            <w:tcW w:w="383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C36A1" w:rsidRDefault="0080681C">
            <w:pPr>
              <w:spacing w:line="220" w:lineRule="exact"/>
              <w:ind w:left="102"/>
            </w:pPr>
            <w:r>
              <w:t>Staff</w:t>
            </w:r>
            <w:r>
              <w:rPr>
                <w:spacing w:val="-5"/>
              </w:rPr>
              <w:t xml:space="preserve"> </w:t>
            </w:r>
            <w:r>
              <w:t>F</w:t>
            </w:r>
            <w:r>
              <w:rPr>
                <w:spacing w:val="2"/>
              </w:rPr>
              <w:t>i</w:t>
            </w:r>
            <w:r>
              <w:rPr>
                <w:spacing w:val="-1"/>
              </w:rPr>
              <w:t>n</w:t>
            </w:r>
            <w:r>
              <w:rPr>
                <w:spacing w:val="3"/>
              </w:rPr>
              <w:t>a</w:t>
            </w:r>
            <w:r>
              <w:rPr>
                <w:spacing w:val="-1"/>
              </w:rPr>
              <w:t>n</w:t>
            </w:r>
            <w:r>
              <w:t>ce</w:t>
            </w:r>
            <w:r>
              <w:rPr>
                <w:spacing w:val="-5"/>
              </w:rPr>
              <w:t xml:space="preserve"> </w:t>
            </w:r>
            <w:r>
              <w:rPr>
                <w:spacing w:val="1"/>
              </w:rPr>
              <w:t>d</w:t>
            </w:r>
            <w:r>
              <w:t>an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A</w:t>
            </w:r>
            <w:r>
              <w:t>c</w:t>
            </w:r>
            <w:r>
              <w:rPr>
                <w:spacing w:val="1"/>
              </w:rPr>
              <w:t>cou</w:t>
            </w:r>
            <w:r>
              <w:rPr>
                <w:spacing w:val="-1"/>
              </w:rPr>
              <w:t>n</w:t>
            </w:r>
            <w:r>
              <w:t>t</w:t>
            </w:r>
            <w:r>
              <w:rPr>
                <w:spacing w:val="2"/>
              </w:rPr>
              <w:t>i</w:t>
            </w:r>
            <w:r>
              <w:rPr>
                <w:spacing w:val="-1"/>
              </w:rPr>
              <w:t>n</w:t>
            </w:r>
            <w:r>
              <w:t>g</w:t>
            </w:r>
          </w:p>
        </w:tc>
        <w:tc>
          <w:tcPr>
            <w:tcW w:w="3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C36A1" w:rsidRDefault="0080681C">
            <w:pPr>
              <w:spacing w:line="220" w:lineRule="exact"/>
              <w:ind w:left="1210" w:right="1212"/>
              <w:jc w:val="center"/>
            </w:pPr>
            <w:r>
              <w:t xml:space="preserve">2 </w:t>
            </w:r>
            <w:r>
              <w:rPr>
                <w:w w:val="99"/>
              </w:rPr>
              <w:t>O</w:t>
            </w:r>
            <w:r>
              <w:rPr>
                <w:spacing w:val="1"/>
                <w:w w:val="99"/>
              </w:rPr>
              <w:t>r</w:t>
            </w:r>
            <w:r>
              <w:rPr>
                <w:w w:val="99"/>
              </w:rPr>
              <w:t>a</w:t>
            </w:r>
            <w:r>
              <w:rPr>
                <w:spacing w:val="-1"/>
                <w:w w:val="99"/>
              </w:rPr>
              <w:t>n</w:t>
            </w:r>
            <w:r>
              <w:rPr>
                <w:w w:val="99"/>
              </w:rPr>
              <w:t>g</w:t>
            </w:r>
          </w:p>
        </w:tc>
      </w:tr>
      <w:tr w:rsidR="000C36A1">
        <w:trPr>
          <w:trHeight w:hRule="exact" w:val="240"/>
        </w:trPr>
        <w:tc>
          <w:tcPr>
            <w:tcW w:w="5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C36A1" w:rsidRDefault="0080681C">
            <w:pPr>
              <w:spacing w:line="220" w:lineRule="exact"/>
              <w:ind w:left="155"/>
            </w:pPr>
            <w:r>
              <w:rPr>
                <w:spacing w:val="1"/>
              </w:rPr>
              <w:t>23</w:t>
            </w:r>
          </w:p>
        </w:tc>
        <w:tc>
          <w:tcPr>
            <w:tcW w:w="383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C36A1" w:rsidRDefault="0080681C">
            <w:pPr>
              <w:spacing w:line="220" w:lineRule="exact"/>
              <w:ind w:left="102"/>
            </w:pPr>
            <w:r>
              <w:rPr>
                <w:spacing w:val="-2"/>
              </w:rPr>
              <w:t>A</w:t>
            </w:r>
            <w:r>
              <w:rPr>
                <w:spacing w:val="3"/>
              </w:rPr>
              <w:t>d</w:t>
            </w:r>
            <w:r>
              <w:rPr>
                <w:spacing w:val="-1"/>
              </w:rPr>
              <w:t>m</w:t>
            </w:r>
            <w:r>
              <w:rPr>
                <w:spacing w:val="2"/>
              </w:rPr>
              <w:t>i</w:t>
            </w:r>
            <w:r>
              <w:t>n</w:t>
            </w:r>
            <w:r>
              <w:rPr>
                <w:spacing w:val="-7"/>
              </w:rPr>
              <w:t xml:space="preserve"> </w:t>
            </w:r>
            <w:r>
              <w:rPr>
                <w:spacing w:val="1"/>
              </w:rPr>
              <w:t>B</w:t>
            </w:r>
            <w:r>
              <w:rPr>
                <w:spacing w:val="-1"/>
              </w:rPr>
              <w:t>us</w:t>
            </w:r>
            <w:r>
              <w:rPr>
                <w:spacing w:val="2"/>
              </w:rPr>
              <w:t>s</w:t>
            </w:r>
            <w:r>
              <w:t>Dev</w:t>
            </w:r>
          </w:p>
        </w:tc>
        <w:tc>
          <w:tcPr>
            <w:tcW w:w="3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C36A1" w:rsidRDefault="0080681C">
            <w:pPr>
              <w:spacing w:line="220" w:lineRule="exact"/>
              <w:ind w:left="1210" w:right="1212"/>
              <w:jc w:val="center"/>
            </w:pPr>
            <w:r>
              <w:t xml:space="preserve">1 </w:t>
            </w:r>
            <w:r>
              <w:rPr>
                <w:w w:val="99"/>
              </w:rPr>
              <w:t>O</w:t>
            </w:r>
            <w:r>
              <w:rPr>
                <w:spacing w:val="1"/>
                <w:w w:val="99"/>
              </w:rPr>
              <w:t>r</w:t>
            </w:r>
            <w:r>
              <w:rPr>
                <w:w w:val="99"/>
              </w:rPr>
              <w:t>a</w:t>
            </w:r>
            <w:r>
              <w:rPr>
                <w:spacing w:val="-1"/>
                <w:w w:val="99"/>
              </w:rPr>
              <w:t>n</w:t>
            </w:r>
            <w:r>
              <w:rPr>
                <w:w w:val="99"/>
              </w:rPr>
              <w:t>g</w:t>
            </w:r>
          </w:p>
        </w:tc>
      </w:tr>
      <w:tr w:rsidR="000C36A1">
        <w:trPr>
          <w:trHeight w:hRule="exact" w:val="240"/>
        </w:trPr>
        <w:tc>
          <w:tcPr>
            <w:tcW w:w="5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C36A1" w:rsidRDefault="0080681C">
            <w:pPr>
              <w:spacing w:line="220" w:lineRule="exact"/>
              <w:ind w:left="155"/>
            </w:pPr>
            <w:r>
              <w:rPr>
                <w:spacing w:val="1"/>
              </w:rPr>
              <w:t>24</w:t>
            </w:r>
          </w:p>
        </w:tc>
        <w:tc>
          <w:tcPr>
            <w:tcW w:w="383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C36A1" w:rsidRDefault="0080681C">
            <w:pPr>
              <w:spacing w:line="220" w:lineRule="exact"/>
              <w:ind w:left="102"/>
            </w:pPr>
            <w:r>
              <w:t>S</w:t>
            </w:r>
            <w:r>
              <w:rPr>
                <w:spacing w:val="1"/>
              </w:rPr>
              <w:t>P</w:t>
            </w:r>
            <w:r>
              <w:t>V</w:t>
            </w:r>
            <w:r>
              <w:rPr>
                <w:spacing w:val="-4"/>
              </w:rPr>
              <w:t xml:space="preserve"> </w:t>
            </w:r>
            <w:r>
              <w:rPr>
                <w:spacing w:val="3"/>
              </w:rPr>
              <w:t>T</w:t>
            </w:r>
            <w:r>
              <w:t>R</w:t>
            </w:r>
          </w:p>
        </w:tc>
        <w:tc>
          <w:tcPr>
            <w:tcW w:w="3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C36A1" w:rsidRDefault="0080681C">
            <w:pPr>
              <w:spacing w:line="220" w:lineRule="exact"/>
              <w:ind w:left="1210" w:right="1212"/>
              <w:jc w:val="center"/>
            </w:pPr>
            <w:r>
              <w:t xml:space="preserve">1 </w:t>
            </w:r>
            <w:r>
              <w:rPr>
                <w:w w:val="99"/>
              </w:rPr>
              <w:t>O</w:t>
            </w:r>
            <w:r>
              <w:rPr>
                <w:spacing w:val="1"/>
                <w:w w:val="99"/>
              </w:rPr>
              <w:t>r</w:t>
            </w:r>
            <w:r>
              <w:rPr>
                <w:w w:val="99"/>
              </w:rPr>
              <w:t>a</w:t>
            </w:r>
            <w:r>
              <w:rPr>
                <w:spacing w:val="-1"/>
                <w:w w:val="99"/>
              </w:rPr>
              <w:t>n</w:t>
            </w:r>
            <w:r>
              <w:rPr>
                <w:w w:val="99"/>
              </w:rPr>
              <w:t>g</w:t>
            </w:r>
          </w:p>
        </w:tc>
      </w:tr>
      <w:tr w:rsidR="000C36A1">
        <w:trPr>
          <w:trHeight w:hRule="exact" w:val="240"/>
        </w:trPr>
        <w:tc>
          <w:tcPr>
            <w:tcW w:w="5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C36A1" w:rsidRDefault="0080681C">
            <w:pPr>
              <w:spacing w:line="220" w:lineRule="exact"/>
              <w:ind w:left="155"/>
            </w:pPr>
            <w:r>
              <w:rPr>
                <w:spacing w:val="1"/>
              </w:rPr>
              <w:t>25</w:t>
            </w:r>
          </w:p>
        </w:tc>
        <w:tc>
          <w:tcPr>
            <w:tcW w:w="383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C36A1" w:rsidRDefault="0080681C">
            <w:pPr>
              <w:spacing w:line="220" w:lineRule="exact"/>
              <w:ind w:left="102"/>
            </w:pPr>
            <w:r>
              <w:rPr>
                <w:spacing w:val="-2"/>
              </w:rPr>
              <w:t>A</w:t>
            </w:r>
            <w:r>
              <w:rPr>
                <w:spacing w:val="3"/>
              </w:rPr>
              <w:t>d</w:t>
            </w:r>
            <w:r>
              <w:rPr>
                <w:spacing w:val="-1"/>
              </w:rPr>
              <w:t>m</w:t>
            </w:r>
            <w:r>
              <w:rPr>
                <w:spacing w:val="2"/>
              </w:rPr>
              <w:t>i</w:t>
            </w:r>
            <w:r>
              <w:t>n</w:t>
            </w:r>
            <w:r>
              <w:rPr>
                <w:spacing w:val="-7"/>
              </w:rPr>
              <w:t xml:space="preserve"> </w:t>
            </w:r>
            <w:r>
              <w:rPr>
                <w:spacing w:val="3"/>
              </w:rPr>
              <w:t>T</w:t>
            </w:r>
            <w:r>
              <w:t>R</w:t>
            </w:r>
          </w:p>
        </w:tc>
        <w:tc>
          <w:tcPr>
            <w:tcW w:w="3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C36A1" w:rsidRDefault="0080681C">
            <w:pPr>
              <w:spacing w:line="220" w:lineRule="exact"/>
              <w:ind w:left="1210" w:right="1212"/>
              <w:jc w:val="center"/>
            </w:pPr>
            <w:r>
              <w:t xml:space="preserve">1 </w:t>
            </w:r>
            <w:r>
              <w:rPr>
                <w:w w:val="99"/>
              </w:rPr>
              <w:t>O</w:t>
            </w:r>
            <w:r>
              <w:rPr>
                <w:spacing w:val="1"/>
                <w:w w:val="99"/>
              </w:rPr>
              <w:t>r</w:t>
            </w:r>
            <w:r>
              <w:rPr>
                <w:w w:val="99"/>
              </w:rPr>
              <w:t>a</w:t>
            </w:r>
            <w:r>
              <w:rPr>
                <w:spacing w:val="-1"/>
                <w:w w:val="99"/>
              </w:rPr>
              <w:t>n</w:t>
            </w:r>
            <w:r>
              <w:rPr>
                <w:w w:val="99"/>
              </w:rPr>
              <w:t>g</w:t>
            </w:r>
          </w:p>
        </w:tc>
      </w:tr>
      <w:tr w:rsidR="000C36A1">
        <w:trPr>
          <w:trHeight w:hRule="exact" w:val="240"/>
        </w:trPr>
        <w:tc>
          <w:tcPr>
            <w:tcW w:w="5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C36A1" w:rsidRDefault="0080681C">
            <w:pPr>
              <w:spacing w:line="220" w:lineRule="exact"/>
              <w:ind w:left="155"/>
            </w:pPr>
            <w:r>
              <w:rPr>
                <w:spacing w:val="1"/>
              </w:rPr>
              <w:t>26</w:t>
            </w:r>
          </w:p>
        </w:tc>
        <w:tc>
          <w:tcPr>
            <w:tcW w:w="383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C36A1" w:rsidRDefault="0080681C">
            <w:pPr>
              <w:spacing w:line="220" w:lineRule="exact"/>
              <w:ind w:left="102"/>
            </w:pPr>
            <w:r>
              <w:rPr>
                <w:spacing w:val="3"/>
              </w:rPr>
              <w:t>T</w:t>
            </w:r>
            <w:r>
              <w:t>R</w:t>
            </w:r>
            <w:r>
              <w:rPr>
                <w:spacing w:val="-4"/>
              </w:rPr>
              <w:t xml:space="preserve"> </w:t>
            </w:r>
            <w:r>
              <w:t>O</w:t>
            </w:r>
            <w:r>
              <w:rPr>
                <w:spacing w:val="-1"/>
              </w:rPr>
              <w:t>f</w:t>
            </w:r>
            <w:r>
              <w:rPr>
                <w:spacing w:val="-2"/>
              </w:rPr>
              <w:t>f</w:t>
            </w:r>
            <w:r>
              <w:t>icer</w:t>
            </w:r>
          </w:p>
        </w:tc>
        <w:tc>
          <w:tcPr>
            <w:tcW w:w="3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C36A1" w:rsidRDefault="0080681C">
            <w:pPr>
              <w:spacing w:line="220" w:lineRule="exact"/>
              <w:ind w:left="1210" w:right="1212"/>
              <w:jc w:val="center"/>
            </w:pPr>
            <w:r>
              <w:t xml:space="preserve">2 </w:t>
            </w:r>
            <w:r>
              <w:rPr>
                <w:w w:val="99"/>
              </w:rPr>
              <w:t>O</w:t>
            </w:r>
            <w:r>
              <w:rPr>
                <w:spacing w:val="1"/>
                <w:w w:val="99"/>
              </w:rPr>
              <w:t>r</w:t>
            </w:r>
            <w:r>
              <w:rPr>
                <w:w w:val="99"/>
              </w:rPr>
              <w:t>a</w:t>
            </w:r>
            <w:r>
              <w:rPr>
                <w:spacing w:val="-1"/>
                <w:w w:val="99"/>
              </w:rPr>
              <w:t>n</w:t>
            </w:r>
            <w:r>
              <w:rPr>
                <w:w w:val="99"/>
              </w:rPr>
              <w:t>g</w:t>
            </w:r>
          </w:p>
        </w:tc>
      </w:tr>
      <w:tr w:rsidR="000C36A1">
        <w:trPr>
          <w:trHeight w:hRule="exact" w:val="240"/>
        </w:trPr>
        <w:tc>
          <w:tcPr>
            <w:tcW w:w="5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C36A1" w:rsidRDefault="0080681C">
            <w:pPr>
              <w:spacing w:line="220" w:lineRule="exact"/>
              <w:ind w:left="155"/>
            </w:pPr>
            <w:r>
              <w:rPr>
                <w:spacing w:val="1"/>
              </w:rPr>
              <w:t>27</w:t>
            </w:r>
          </w:p>
        </w:tc>
        <w:tc>
          <w:tcPr>
            <w:tcW w:w="383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C36A1" w:rsidRDefault="0080681C">
            <w:pPr>
              <w:spacing w:line="220" w:lineRule="exact"/>
              <w:ind w:left="102"/>
            </w:pPr>
            <w:r>
              <w:rPr>
                <w:spacing w:val="-1"/>
              </w:rPr>
              <w:t>C</w:t>
            </w:r>
            <w:r>
              <w:rPr>
                <w:spacing w:val="1"/>
              </w:rPr>
              <w:t>u</w:t>
            </w:r>
            <w:r>
              <w:rPr>
                <w:spacing w:val="-1"/>
              </w:rPr>
              <w:t>s</w:t>
            </w:r>
            <w:r>
              <w:t>t</w:t>
            </w:r>
            <w:r>
              <w:rPr>
                <w:spacing w:val="2"/>
              </w:rPr>
              <w:t>e</w:t>
            </w:r>
            <w:r>
              <w:rPr>
                <w:spacing w:val="-1"/>
              </w:rPr>
              <w:t>m</w:t>
            </w:r>
            <w:r>
              <w:t>er</w:t>
            </w:r>
            <w:r>
              <w:rPr>
                <w:spacing w:val="-7"/>
              </w:rPr>
              <w:t xml:space="preserve"> </w:t>
            </w:r>
            <w:r>
              <w:t>Se</w:t>
            </w:r>
            <w:r>
              <w:rPr>
                <w:spacing w:val="1"/>
              </w:rPr>
              <w:t>r</w:t>
            </w:r>
            <w:r>
              <w:rPr>
                <w:spacing w:val="-1"/>
              </w:rPr>
              <w:t>v</w:t>
            </w:r>
            <w:r>
              <w:t>ice</w:t>
            </w:r>
          </w:p>
        </w:tc>
        <w:tc>
          <w:tcPr>
            <w:tcW w:w="3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C36A1" w:rsidRDefault="0080681C">
            <w:pPr>
              <w:spacing w:line="220" w:lineRule="exact"/>
              <w:ind w:left="1210" w:right="1212"/>
              <w:jc w:val="center"/>
            </w:pPr>
            <w:r>
              <w:t xml:space="preserve">3 </w:t>
            </w:r>
            <w:r>
              <w:rPr>
                <w:w w:val="99"/>
              </w:rPr>
              <w:t>O</w:t>
            </w:r>
            <w:r>
              <w:rPr>
                <w:spacing w:val="1"/>
                <w:w w:val="99"/>
              </w:rPr>
              <w:t>r</w:t>
            </w:r>
            <w:r>
              <w:rPr>
                <w:w w:val="99"/>
              </w:rPr>
              <w:t>a</w:t>
            </w:r>
            <w:r>
              <w:rPr>
                <w:spacing w:val="-1"/>
                <w:w w:val="99"/>
              </w:rPr>
              <w:t>n</w:t>
            </w:r>
            <w:r>
              <w:rPr>
                <w:w w:val="99"/>
              </w:rPr>
              <w:t>g</w:t>
            </w:r>
          </w:p>
        </w:tc>
      </w:tr>
      <w:tr w:rsidR="000C36A1">
        <w:trPr>
          <w:trHeight w:hRule="exact" w:val="241"/>
        </w:trPr>
        <w:tc>
          <w:tcPr>
            <w:tcW w:w="5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C36A1" w:rsidRDefault="0080681C">
            <w:pPr>
              <w:spacing w:line="220" w:lineRule="exact"/>
              <w:ind w:left="155"/>
            </w:pPr>
            <w:r>
              <w:rPr>
                <w:spacing w:val="1"/>
              </w:rPr>
              <w:t>28</w:t>
            </w:r>
          </w:p>
        </w:tc>
        <w:tc>
          <w:tcPr>
            <w:tcW w:w="383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C36A1" w:rsidRDefault="0080681C">
            <w:pPr>
              <w:spacing w:line="220" w:lineRule="exact"/>
              <w:ind w:left="102"/>
            </w:pPr>
            <w:r>
              <w:rPr>
                <w:spacing w:val="-1"/>
              </w:rPr>
              <w:t>R</w:t>
            </w:r>
            <w:r>
              <w:t>e</w:t>
            </w:r>
            <w:r>
              <w:rPr>
                <w:spacing w:val="1"/>
              </w:rPr>
              <w:t>c</w:t>
            </w:r>
            <w:r>
              <w:t>e</w:t>
            </w:r>
            <w:r>
              <w:rPr>
                <w:spacing w:val="1"/>
              </w:rPr>
              <w:t>p</w:t>
            </w:r>
            <w:r>
              <w:t>ti</w:t>
            </w:r>
            <w:r>
              <w:rPr>
                <w:spacing w:val="1"/>
              </w:rPr>
              <w:t>o</w:t>
            </w:r>
            <w:r>
              <w:rPr>
                <w:spacing w:val="-1"/>
              </w:rPr>
              <w:t>n</w:t>
            </w:r>
            <w:r>
              <w:t>i</w:t>
            </w:r>
            <w:r>
              <w:rPr>
                <w:spacing w:val="1"/>
              </w:rPr>
              <w:t>s</w:t>
            </w:r>
            <w:r>
              <w:t>t</w:t>
            </w:r>
          </w:p>
        </w:tc>
        <w:tc>
          <w:tcPr>
            <w:tcW w:w="3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C36A1" w:rsidRDefault="0080681C">
            <w:pPr>
              <w:spacing w:line="220" w:lineRule="exact"/>
              <w:ind w:left="1210" w:right="1212"/>
              <w:jc w:val="center"/>
            </w:pPr>
            <w:r>
              <w:t xml:space="preserve">1 </w:t>
            </w:r>
            <w:r>
              <w:rPr>
                <w:w w:val="99"/>
              </w:rPr>
              <w:t>O</w:t>
            </w:r>
            <w:r>
              <w:rPr>
                <w:spacing w:val="1"/>
                <w:w w:val="99"/>
              </w:rPr>
              <w:t>r</w:t>
            </w:r>
            <w:r>
              <w:rPr>
                <w:w w:val="99"/>
              </w:rPr>
              <w:t>a</w:t>
            </w:r>
            <w:r>
              <w:rPr>
                <w:spacing w:val="-1"/>
                <w:w w:val="99"/>
              </w:rPr>
              <w:t>n</w:t>
            </w:r>
            <w:r>
              <w:rPr>
                <w:w w:val="99"/>
              </w:rPr>
              <w:t>g</w:t>
            </w:r>
          </w:p>
        </w:tc>
      </w:tr>
      <w:tr w:rsidR="000C36A1">
        <w:trPr>
          <w:trHeight w:hRule="exact" w:val="240"/>
        </w:trPr>
        <w:tc>
          <w:tcPr>
            <w:tcW w:w="5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C36A1" w:rsidRDefault="0080681C">
            <w:pPr>
              <w:spacing w:line="220" w:lineRule="exact"/>
              <w:ind w:left="155"/>
            </w:pPr>
            <w:r>
              <w:rPr>
                <w:spacing w:val="1"/>
              </w:rPr>
              <w:t>29</w:t>
            </w:r>
          </w:p>
        </w:tc>
        <w:tc>
          <w:tcPr>
            <w:tcW w:w="383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C36A1" w:rsidRDefault="0080681C">
            <w:pPr>
              <w:spacing w:line="220" w:lineRule="exact"/>
              <w:ind w:left="102"/>
            </w:pPr>
            <w:r>
              <w:t>S</w:t>
            </w:r>
            <w:r>
              <w:rPr>
                <w:spacing w:val="1"/>
              </w:rPr>
              <w:t>P</w:t>
            </w:r>
            <w:r>
              <w:t>V</w:t>
            </w:r>
            <w:r>
              <w:rPr>
                <w:spacing w:val="-4"/>
              </w:rPr>
              <w:t xml:space="preserve"> </w:t>
            </w:r>
            <w:r>
              <w:rPr>
                <w:spacing w:val="-1"/>
              </w:rPr>
              <w:t>C</w:t>
            </w:r>
            <w:r>
              <w:rPr>
                <w:spacing w:val="3"/>
              </w:rPr>
              <w:t>o</w:t>
            </w:r>
            <w:r>
              <w:rPr>
                <w:spacing w:val="-1"/>
              </w:rPr>
              <w:t>mm</w:t>
            </w:r>
            <w:r>
              <w:t>e</w:t>
            </w:r>
            <w:r>
              <w:rPr>
                <w:spacing w:val="1"/>
              </w:rPr>
              <w:t>r</w:t>
            </w:r>
            <w:r>
              <w:t>cial</w:t>
            </w:r>
          </w:p>
        </w:tc>
        <w:tc>
          <w:tcPr>
            <w:tcW w:w="3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C36A1" w:rsidRDefault="0080681C">
            <w:pPr>
              <w:spacing w:line="220" w:lineRule="exact"/>
              <w:ind w:left="1210" w:right="1212"/>
              <w:jc w:val="center"/>
            </w:pPr>
            <w:r>
              <w:t xml:space="preserve">1 </w:t>
            </w:r>
            <w:r>
              <w:rPr>
                <w:w w:val="99"/>
              </w:rPr>
              <w:t>O</w:t>
            </w:r>
            <w:r>
              <w:rPr>
                <w:spacing w:val="1"/>
                <w:w w:val="99"/>
              </w:rPr>
              <w:t>r</w:t>
            </w:r>
            <w:r>
              <w:rPr>
                <w:w w:val="99"/>
              </w:rPr>
              <w:t>a</w:t>
            </w:r>
            <w:r>
              <w:rPr>
                <w:spacing w:val="-1"/>
                <w:w w:val="99"/>
              </w:rPr>
              <w:t>n</w:t>
            </w:r>
            <w:r>
              <w:rPr>
                <w:w w:val="99"/>
              </w:rPr>
              <w:t>g</w:t>
            </w:r>
          </w:p>
        </w:tc>
      </w:tr>
      <w:tr w:rsidR="000C36A1">
        <w:trPr>
          <w:trHeight w:hRule="exact" w:val="240"/>
        </w:trPr>
        <w:tc>
          <w:tcPr>
            <w:tcW w:w="5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C36A1" w:rsidRDefault="0080681C">
            <w:pPr>
              <w:spacing w:line="220" w:lineRule="exact"/>
              <w:ind w:left="155"/>
            </w:pPr>
            <w:r>
              <w:rPr>
                <w:spacing w:val="1"/>
              </w:rPr>
              <w:t>30</w:t>
            </w:r>
          </w:p>
        </w:tc>
        <w:tc>
          <w:tcPr>
            <w:tcW w:w="383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C36A1" w:rsidRDefault="0080681C">
            <w:pPr>
              <w:spacing w:line="220" w:lineRule="exact"/>
              <w:ind w:left="102"/>
            </w:pPr>
            <w:r>
              <w:t>Desi</w:t>
            </w:r>
            <w:r>
              <w:rPr>
                <w:spacing w:val="1"/>
              </w:rPr>
              <w:t>g</w:t>
            </w:r>
            <w:r>
              <w:t>n</w:t>
            </w:r>
            <w:r>
              <w:rPr>
                <w:spacing w:val="-7"/>
              </w:rPr>
              <w:t xml:space="preserve"> </w:t>
            </w:r>
            <w:r>
              <w:t>G</w:t>
            </w:r>
            <w:r>
              <w:rPr>
                <w:spacing w:val="1"/>
              </w:rPr>
              <w:t>r</w:t>
            </w:r>
            <w:r>
              <w:t>a</w:t>
            </w:r>
            <w:r>
              <w:rPr>
                <w:spacing w:val="1"/>
              </w:rPr>
              <w:t>p</w:t>
            </w:r>
            <w:r>
              <w:rPr>
                <w:spacing w:val="-1"/>
              </w:rPr>
              <w:t>h</w:t>
            </w:r>
            <w:r>
              <w:t>ic</w:t>
            </w:r>
          </w:p>
        </w:tc>
        <w:tc>
          <w:tcPr>
            <w:tcW w:w="3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C36A1" w:rsidRDefault="0080681C">
            <w:pPr>
              <w:spacing w:line="220" w:lineRule="exact"/>
              <w:ind w:left="1210" w:right="1212"/>
              <w:jc w:val="center"/>
            </w:pPr>
            <w:r>
              <w:t xml:space="preserve">2 </w:t>
            </w:r>
            <w:r>
              <w:rPr>
                <w:w w:val="99"/>
              </w:rPr>
              <w:t>O</w:t>
            </w:r>
            <w:r>
              <w:rPr>
                <w:spacing w:val="1"/>
                <w:w w:val="99"/>
              </w:rPr>
              <w:t>r</w:t>
            </w:r>
            <w:r>
              <w:rPr>
                <w:w w:val="99"/>
              </w:rPr>
              <w:t>a</w:t>
            </w:r>
            <w:r>
              <w:rPr>
                <w:spacing w:val="-1"/>
                <w:w w:val="99"/>
              </w:rPr>
              <w:t>n</w:t>
            </w:r>
            <w:r>
              <w:rPr>
                <w:w w:val="99"/>
              </w:rPr>
              <w:t>g</w:t>
            </w:r>
          </w:p>
        </w:tc>
      </w:tr>
      <w:tr w:rsidR="000C36A1">
        <w:trPr>
          <w:trHeight w:hRule="exact" w:val="240"/>
        </w:trPr>
        <w:tc>
          <w:tcPr>
            <w:tcW w:w="5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C36A1" w:rsidRDefault="0080681C">
            <w:pPr>
              <w:spacing w:line="220" w:lineRule="exact"/>
              <w:ind w:left="155"/>
            </w:pPr>
            <w:r>
              <w:rPr>
                <w:spacing w:val="1"/>
              </w:rPr>
              <w:t>31</w:t>
            </w:r>
          </w:p>
        </w:tc>
        <w:tc>
          <w:tcPr>
            <w:tcW w:w="383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C36A1" w:rsidRDefault="0080681C">
            <w:pPr>
              <w:spacing w:line="220" w:lineRule="exact"/>
              <w:ind w:left="102"/>
            </w:pPr>
            <w:r>
              <w:t>M</w:t>
            </w:r>
            <w:r>
              <w:rPr>
                <w:spacing w:val="1"/>
              </w:rPr>
              <w:t>ed</w:t>
            </w:r>
            <w:r>
              <w:t>ia</w:t>
            </w:r>
            <w:r>
              <w:rPr>
                <w:spacing w:val="-5"/>
              </w:rPr>
              <w:t xml:space="preserve"> </w:t>
            </w:r>
            <w:r>
              <w:t>S</w:t>
            </w:r>
            <w:r>
              <w:rPr>
                <w:spacing w:val="1"/>
              </w:rPr>
              <w:t>o</w:t>
            </w:r>
            <w:r>
              <w:t>cial</w:t>
            </w:r>
          </w:p>
        </w:tc>
        <w:tc>
          <w:tcPr>
            <w:tcW w:w="3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C36A1" w:rsidRDefault="0080681C">
            <w:pPr>
              <w:spacing w:line="220" w:lineRule="exact"/>
              <w:ind w:left="1210" w:right="1212"/>
              <w:jc w:val="center"/>
            </w:pPr>
            <w:r>
              <w:t>1</w:t>
            </w:r>
            <w:r>
              <w:rPr>
                <w:spacing w:val="1"/>
              </w:rPr>
              <w:t xml:space="preserve"> </w:t>
            </w:r>
            <w:r>
              <w:rPr>
                <w:w w:val="99"/>
              </w:rPr>
              <w:t>O</w:t>
            </w:r>
            <w:r>
              <w:rPr>
                <w:spacing w:val="1"/>
                <w:w w:val="99"/>
              </w:rPr>
              <w:t>r</w:t>
            </w:r>
            <w:r>
              <w:rPr>
                <w:w w:val="99"/>
              </w:rPr>
              <w:t>a</w:t>
            </w:r>
            <w:r>
              <w:rPr>
                <w:spacing w:val="-1"/>
                <w:w w:val="99"/>
              </w:rPr>
              <w:t>n</w:t>
            </w:r>
            <w:r>
              <w:rPr>
                <w:w w:val="99"/>
              </w:rPr>
              <w:t>g</w:t>
            </w:r>
          </w:p>
        </w:tc>
      </w:tr>
      <w:tr w:rsidR="000C36A1">
        <w:trPr>
          <w:trHeight w:hRule="exact" w:val="240"/>
        </w:trPr>
        <w:tc>
          <w:tcPr>
            <w:tcW w:w="5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C36A1" w:rsidRDefault="0080681C">
            <w:pPr>
              <w:spacing w:line="220" w:lineRule="exact"/>
              <w:ind w:left="155"/>
            </w:pPr>
            <w:r>
              <w:rPr>
                <w:spacing w:val="1"/>
              </w:rPr>
              <w:t>32</w:t>
            </w:r>
          </w:p>
        </w:tc>
        <w:tc>
          <w:tcPr>
            <w:tcW w:w="383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C36A1" w:rsidRDefault="0080681C">
            <w:pPr>
              <w:spacing w:line="220" w:lineRule="exact"/>
              <w:ind w:left="102"/>
            </w:pPr>
            <w:r>
              <w:rPr>
                <w:spacing w:val="2"/>
              </w:rPr>
              <w:t>P</w:t>
            </w:r>
            <w:r>
              <w:rPr>
                <w:spacing w:val="-1"/>
              </w:rPr>
              <w:t>u</w:t>
            </w:r>
            <w:r>
              <w:rPr>
                <w:spacing w:val="1"/>
              </w:rPr>
              <w:t>b</w:t>
            </w:r>
            <w:r>
              <w:t>lic</w:t>
            </w:r>
            <w:r>
              <w:rPr>
                <w:spacing w:val="-5"/>
              </w:rPr>
              <w:t xml:space="preserve"> </w:t>
            </w:r>
            <w:r>
              <w:rPr>
                <w:spacing w:val="-1"/>
              </w:rPr>
              <w:t>R</w:t>
            </w:r>
            <w:r>
              <w:t>elati</w:t>
            </w:r>
            <w:r>
              <w:rPr>
                <w:spacing w:val="1"/>
              </w:rPr>
              <w:t>o</w:t>
            </w:r>
            <w:r>
              <w:t>n</w:t>
            </w:r>
          </w:p>
        </w:tc>
        <w:tc>
          <w:tcPr>
            <w:tcW w:w="3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C36A1" w:rsidRDefault="0080681C">
            <w:pPr>
              <w:spacing w:line="220" w:lineRule="exact"/>
              <w:ind w:left="1210" w:right="1212"/>
              <w:jc w:val="center"/>
            </w:pPr>
            <w:r>
              <w:t xml:space="preserve">1 </w:t>
            </w:r>
            <w:r>
              <w:rPr>
                <w:w w:val="99"/>
              </w:rPr>
              <w:t>O</w:t>
            </w:r>
            <w:r>
              <w:rPr>
                <w:spacing w:val="1"/>
                <w:w w:val="99"/>
              </w:rPr>
              <w:t>r</w:t>
            </w:r>
            <w:r>
              <w:rPr>
                <w:w w:val="99"/>
              </w:rPr>
              <w:t>a</w:t>
            </w:r>
            <w:r>
              <w:rPr>
                <w:spacing w:val="-1"/>
                <w:w w:val="99"/>
              </w:rPr>
              <w:t>n</w:t>
            </w:r>
            <w:r>
              <w:rPr>
                <w:w w:val="99"/>
              </w:rPr>
              <w:t>g</w:t>
            </w:r>
          </w:p>
        </w:tc>
      </w:tr>
      <w:tr w:rsidR="000C36A1">
        <w:trPr>
          <w:trHeight w:hRule="exact" w:val="240"/>
        </w:trPr>
        <w:tc>
          <w:tcPr>
            <w:tcW w:w="5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C36A1" w:rsidRDefault="0080681C">
            <w:pPr>
              <w:spacing w:line="220" w:lineRule="exact"/>
              <w:ind w:left="155"/>
            </w:pPr>
            <w:r>
              <w:rPr>
                <w:spacing w:val="1"/>
              </w:rPr>
              <w:t>33</w:t>
            </w:r>
          </w:p>
        </w:tc>
        <w:tc>
          <w:tcPr>
            <w:tcW w:w="383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C36A1" w:rsidRDefault="0080681C">
            <w:pPr>
              <w:spacing w:line="220" w:lineRule="exact"/>
              <w:ind w:left="102"/>
            </w:pPr>
            <w:r>
              <w:t>E</w:t>
            </w:r>
            <w:r>
              <w:rPr>
                <w:spacing w:val="-1"/>
              </w:rPr>
              <w:t>v</w:t>
            </w:r>
            <w:r>
              <w:t>e</w:t>
            </w:r>
            <w:r>
              <w:rPr>
                <w:spacing w:val="-1"/>
              </w:rPr>
              <w:t>n</w:t>
            </w:r>
            <w:r>
              <w:t>t</w:t>
            </w:r>
            <w:r>
              <w:rPr>
                <w:spacing w:val="-5"/>
              </w:rPr>
              <w:t xml:space="preserve"> </w:t>
            </w:r>
            <w:r>
              <w:rPr>
                <w:spacing w:val="1"/>
              </w:rPr>
              <w:t>d</w:t>
            </w:r>
            <w:r>
              <w:rPr>
                <w:spacing w:val="3"/>
              </w:rPr>
              <w:t>a</w:t>
            </w:r>
            <w:r>
              <w:t>n</w:t>
            </w:r>
            <w:r>
              <w:rPr>
                <w:spacing w:val="-4"/>
              </w:rPr>
              <w:t xml:space="preserve"> </w:t>
            </w:r>
            <w:r>
              <w:rPr>
                <w:spacing w:val="2"/>
              </w:rPr>
              <w:t>P</w:t>
            </w:r>
            <w:r>
              <w:rPr>
                <w:spacing w:val="1"/>
              </w:rPr>
              <w:t>ro</w:t>
            </w:r>
            <w:r>
              <w:rPr>
                <w:spacing w:val="-4"/>
              </w:rPr>
              <w:t>m</w:t>
            </w:r>
            <w:r>
              <w:rPr>
                <w:spacing w:val="1"/>
              </w:rPr>
              <w:t>o</w:t>
            </w:r>
            <w:r>
              <w:t>ti</w:t>
            </w:r>
            <w:r>
              <w:rPr>
                <w:spacing w:val="1"/>
              </w:rPr>
              <w:t>o</w:t>
            </w:r>
            <w:r>
              <w:t>n</w:t>
            </w:r>
          </w:p>
        </w:tc>
        <w:tc>
          <w:tcPr>
            <w:tcW w:w="3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C36A1" w:rsidRDefault="0080681C">
            <w:pPr>
              <w:spacing w:line="220" w:lineRule="exact"/>
              <w:ind w:left="1210" w:right="1212"/>
              <w:jc w:val="center"/>
            </w:pPr>
            <w:r>
              <w:t xml:space="preserve">2 </w:t>
            </w:r>
            <w:r>
              <w:rPr>
                <w:w w:val="99"/>
              </w:rPr>
              <w:t>O</w:t>
            </w:r>
            <w:r>
              <w:rPr>
                <w:spacing w:val="1"/>
                <w:w w:val="99"/>
              </w:rPr>
              <w:t>r</w:t>
            </w:r>
            <w:r>
              <w:rPr>
                <w:w w:val="99"/>
              </w:rPr>
              <w:t>a</w:t>
            </w:r>
            <w:r>
              <w:rPr>
                <w:spacing w:val="-1"/>
                <w:w w:val="99"/>
              </w:rPr>
              <w:t>n</w:t>
            </w:r>
            <w:r>
              <w:rPr>
                <w:w w:val="99"/>
              </w:rPr>
              <w:t>g</w:t>
            </w:r>
          </w:p>
        </w:tc>
      </w:tr>
      <w:tr w:rsidR="000C36A1">
        <w:trPr>
          <w:trHeight w:hRule="exact" w:val="240"/>
        </w:trPr>
        <w:tc>
          <w:tcPr>
            <w:tcW w:w="5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C36A1" w:rsidRDefault="0080681C">
            <w:pPr>
              <w:spacing w:line="220" w:lineRule="exact"/>
              <w:ind w:left="155"/>
            </w:pPr>
            <w:r>
              <w:rPr>
                <w:spacing w:val="1"/>
              </w:rPr>
              <w:t>34</w:t>
            </w:r>
          </w:p>
        </w:tc>
        <w:tc>
          <w:tcPr>
            <w:tcW w:w="383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C36A1" w:rsidRDefault="0080681C">
            <w:pPr>
              <w:spacing w:line="220" w:lineRule="exact"/>
              <w:ind w:left="102"/>
            </w:pPr>
            <w:r>
              <w:t>M</w:t>
            </w:r>
            <w:r>
              <w:rPr>
                <w:spacing w:val="1"/>
              </w:rPr>
              <w:t>ar</w:t>
            </w:r>
            <w:r>
              <w:rPr>
                <w:spacing w:val="-1"/>
              </w:rPr>
              <w:t>k</w:t>
            </w:r>
            <w:r>
              <w:t>eti</w:t>
            </w:r>
            <w:r>
              <w:rPr>
                <w:spacing w:val="1"/>
              </w:rPr>
              <w:t>n</w:t>
            </w:r>
            <w:r>
              <w:t>g</w:t>
            </w:r>
          </w:p>
        </w:tc>
        <w:tc>
          <w:tcPr>
            <w:tcW w:w="3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C36A1" w:rsidRDefault="0080681C">
            <w:pPr>
              <w:spacing w:line="220" w:lineRule="exact"/>
              <w:ind w:left="1210" w:right="1212"/>
              <w:jc w:val="center"/>
            </w:pPr>
            <w:r>
              <w:t xml:space="preserve">1 </w:t>
            </w:r>
            <w:r>
              <w:rPr>
                <w:w w:val="99"/>
              </w:rPr>
              <w:t>O</w:t>
            </w:r>
            <w:r>
              <w:rPr>
                <w:spacing w:val="1"/>
                <w:w w:val="99"/>
              </w:rPr>
              <w:t>r</w:t>
            </w:r>
            <w:r>
              <w:rPr>
                <w:w w:val="99"/>
              </w:rPr>
              <w:t>a</w:t>
            </w:r>
            <w:r>
              <w:rPr>
                <w:spacing w:val="-1"/>
                <w:w w:val="99"/>
              </w:rPr>
              <w:t>n</w:t>
            </w:r>
            <w:r>
              <w:rPr>
                <w:w w:val="99"/>
              </w:rPr>
              <w:t>g</w:t>
            </w:r>
          </w:p>
        </w:tc>
      </w:tr>
      <w:tr w:rsidR="000C36A1">
        <w:trPr>
          <w:trHeight w:hRule="exact" w:val="240"/>
        </w:trPr>
        <w:tc>
          <w:tcPr>
            <w:tcW w:w="5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C36A1" w:rsidRDefault="000C36A1"/>
        </w:tc>
        <w:tc>
          <w:tcPr>
            <w:tcW w:w="383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C36A1" w:rsidRDefault="0080681C">
            <w:pPr>
              <w:spacing w:line="220" w:lineRule="exact"/>
              <w:ind w:left="1551" w:right="1556"/>
              <w:jc w:val="center"/>
            </w:pPr>
            <w:r>
              <w:rPr>
                <w:b/>
                <w:spacing w:val="1"/>
                <w:w w:val="99"/>
              </w:rPr>
              <w:t>J</w:t>
            </w:r>
            <w:r>
              <w:rPr>
                <w:b/>
                <w:spacing w:val="2"/>
                <w:w w:val="99"/>
              </w:rPr>
              <w:t>u</w:t>
            </w:r>
            <w:r>
              <w:rPr>
                <w:b/>
                <w:spacing w:val="-3"/>
                <w:w w:val="99"/>
              </w:rPr>
              <w:t>m</w:t>
            </w:r>
            <w:r>
              <w:rPr>
                <w:b/>
                <w:w w:val="99"/>
              </w:rPr>
              <w:t>l</w:t>
            </w:r>
            <w:r>
              <w:rPr>
                <w:b/>
                <w:spacing w:val="1"/>
                <w:w w:val="99"/>
              </w:rPr>
              <w:t>a</w:t>
            </w:r>
            <w:r>
              <w:rPr>
                <w:b/>
                <w:w w:val="99"/>
              </w:rPr>
              <w:t>h</w:t>
            </w:r>
          </w:p>
        </w:tc>
        <w:tc>
          <w:tcPr>
            <w:tcW w:w="3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C36A1" w:rsidRDefault="0080681C">
            <w:pPr>
              <w:spacing w:line="220" w:lineRule="exact"/>
              <w:ind w:left="1130" w:right="1133"/>
              <w:jc w:val="center"/>
            </w:pPr>
            <w:r>
              <w:rPr>
                <w:b/>
                <w:spacing w:val="1"/>
              </w:rPr>
              <w:t>5</w:t>
            </w:r>
            <w:r>
              <w:rPr>
                <w:b/>
              </w:rPr>
              <w:t>2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1"/>
                <w:w w:val="99"/>
              </w:rPr>
              <w:t>O</w:t>
            </w:r>
            <w:r>
              <w:rPr>
                <w:b/>
                <w:w w:val="99"/>
              </w:rPr>
              <w:t>r</w:t>
            </w:r>
            <w:r>
              <w:rPr>
                <w:b/>
                <w:spacing w:val="1"/>
                <w:w w:val="99"/>
              </w:rPr>
              <w:t>a</w:t>
            </w:r>
            <w:r>
              <w:rPr>
                <w:b/>
                <w:w w:val="99"/>
              </w:rPr>
              <w:t>ng</w:t>
            </w:r>
          </w:p>
        </w:tc>
      </w:tr>
    </w:tbl>
    <w:p w:rsidR="000C36A1" w:rsidRDefault="0080681C">
      <w:pPr>
        <w:spacing w:line="200" w:lineRule="exact"/>
        <w:ind w:left="1155"/>
      </w:pPr>
      <w:proofErr w:type="gramStart"/>
      <w:r>
        <w:t>S</w:t>
      </w:r>
      <w:r>
        <w:rPr>
          <w:spacing w:val="1"/>
        </w:rPr>
        <w:t>u</w:t>
      </w:r>
      <w:r>
        <w:rPr>
          <w:spacing w:val="-1"/>
        </w:rPr>
        <w:t>m</w:t>
      </w:r>
      <w:r>
        <w:rPr>
          <w:spacing w:val="1"/>
        </w:rPr>
        <w:t>b</w:t>
      </w:r>
      <w:r>
        <w:t>er</w:t>
      </w:r>
      <w:r>
        <w:rPr>
          <w:spacing w:val="-5"/>
        </w:rPr>
        <w:t xml:space="preserve"> </w:t>
      </w:r>
      <w:r>
        <w:t>:</w:t>
      </w:r>
      <w:proofErr w:type="gramEnd"/>
      <w:r>
        <w:rPr>
          <w:spacing w:val="-1"/>
        </w:rPr>
        <w:t xml:space="preserve"> </w:t>
      </w:r>
      <w:r>
        <w:rPr>
          <w:spacing w:val="2"/>
        </w:rPr>
        <w:t>B</w:t>
      </w:r>
      <w:r>
        <w:rPr>
          <w:spacing w:val="-1"/>
        </w:rPr>
        <w:t>u</w:t>
      </w:r>
      <w:r>
        <w:t>il</w:t>
      </w:r>
      <w:r>
        <w:rPr>
          <w:spacing w:val="1"/>
        </w:rPr>
        <w:t>d</w:t>
      </w:r>
      <w:r>
        <w:t>i</w:t>
      </w:r>
      <w:r>
        <w:rPr>
          <w:spacing w:val="1"/>
        </w:rPr>
        <w:t>n</w:t>
      </w:r>
      <w:r>
        <w:t>g</w:t>
      </w:r>
      <w:r>
        <w:rPr>
          <w:spacing w:val="-8"/>
        </w:rPr>
        <w:t xml:space="preserve"> </w:t>
      </w:r>
      <w:r>
        <w:t>M</w:t>
      </w:r>
      <w:r>
        <w:rPr>
          <w:spacing w:val="1"/>
        </w:rPr>
        <w:t>a</w:t>
      </w:r>
      <w:r>
        <w:rPr>
          <w:spacing w:val="-1"/>
        </w:rPr>
        <w:t>n</w:t>
      </w:r>
      <w:r>
        <w:rPr>
          <w:spacing w:val="3"/>
        </w:rPr>
        <w:t>a</w:t>
      </w:r>
      <w:r>
        <w:rPr>
          <w:spacing w:val="-1"/>
        </w:rPr>
        <w:t>g</w:t>
      </w:r>
      <w:r>
        <w:rPr>
          <w:spacing w:val="3"/>
        </w:rPr>
        <w:t>e</w:t>
      </w:r>
      <w:r>
        <w:rPr>
          <w:spacing w:val="-1"/>
        </w:rPr>
        <w:t>m</w:t>
      </w:r>
      <w:r>
        <w:rPr>
          <w:spacing w:val="3"/>
        </w:rPr>
        <w:t>e</w:t>
      </w:r>
      <w:r>
        <w:rPr>
          <w:spacing w:val="-1"/>
        </w:rPr>
        <w:t>n</w:t>
      </w:r>
      <w:r>
        <w:t>t</w:t>
      </w:r>
      <w:r>
        <w:rPr>
          <w:spacing w:val="-10"/>
        </w:rPr>
        <w:t xml:space="preserve"> </w:t>
      </w:r>
      <w:r>
        <w:t>i</w:t>
      </w:r>
      <w:r>
        <w:rPr>
          <w:spacing w:val="2"/>
        </w:rPr>
        <w:t>t</w:t>
      </w:r>
      <w:r>
        <w:rPr>
          <w:spacing w:val="-1"/>
        </w:rPr>
        <w:t>C</w:t>
      </w:r>
      <w:r>
        <w:t>e</w:t>
      </w:r>
      <w:r>
        <w:rPr>
          <w:spacing w:val="-1"/>
        </w:rPr>
        <w:t>n</w:t>
      </w:r>
      <w:r>
        <w:t>ter</w:t>
      </w:r>
      <w:r>
        <w:rPr>
          <w:spacing w:val="-5"/>
        </w:rPr>
        <w:t xml:space="preserve"> </w:t>
      </w:r>
      <w:r>
        <w:t>M</w:t>
      </w:r>
      <w:r>
        <w:rPr>
          <w:spacing w:val="3"/>
        </w:rPr>
        <w:t>a</w:t>
      </w:r>
      <w:r>
        <w:rPr>
          <w:spacing w:val="-1"/>
        </w:rPr>
        <w:t>n</w:t>
      </w:r>
      <w:r>
        <w:t>a</w:t>
      </w:r>
      <w:r>
        <w:rPr>
          <w:spacing w:val="1"/>
        </w:rPr>
        <w:t>do</w:t>
      </w:r>
      <w:r>
        <w:t>,</w:t>
      </w:r>
      <w:r>
        <w:rPr>
          <w:spacing w:val="-6"/>
        </w:rPr>
        <w:t xml:space="preserve"> </w:t>
      </w:r>
      <w:r>
        <w:rPr>
          <w:spacing w:val="1"/>
        </w:rPr>
        <w:t>20</w:t>
      </w:r>
      <w:r>
        <w:rPr>
          <w:spacing w:val="-1"/>
        </w:rPr>
        <w:t>1</w:t>
      </w:r>
      <w:r>
        <w:t>7</w:t>
      </w:r>
    </w:p>
    <w:p w:rsidR="000C36A1" w:rsidRDefault="000C36A1">
      <w:pPr>
        <w:spacing w:before="1" w:line="140" w:lineRule="exact"/>
        <w:rPr>
          <w:sz w:val="15"/>
          <w:szCs w:val="15"/>
        </w:rPr>
      </w:pPr>
    </w:p>
    <w:p w:rsidR="000C36A1" w:rsidRDefault="000C36A1">
      <w:pPr>
        <w:spacing w:line="200" w:lineRule="exact"/>
      </w:pPr>
    </w:p>
    <w:p w:rsidR="000C36A1" w:rsidRDefault="000C36A1">
      <w:pPr>
        <w:spacing w:line="200" w:lineRule="exact"/>
      </w:pPr>
    </w:p>
    <w:p w:rsidR="000C36A1" w:rsidRDefault="0080681C">
      <w:pPr>
        <w:spacing w:line="480" w:lineRule="auto"/>
        <w:ind w:left="1042" w:right="178" w:firstLine="720"/>
        <w:jc w:val="both"/>
        <w:rPr>
          <w:sz w:val="24"/>
          <w:szCs w:val="24"/>
        </w:rPr>
        <w:sectPr w:rsidR="000C36A1">
          <w:headerReference w:type="default" r:id="rId12"/>
          <w:footerReference w:type="default" r:id="rId13"/>
          <w:pgSz w:w="11920" w:h="16840"/>
          <w:pgMar w:top="1380" w:right="1480" w:bottom="280" w:left="1680" w:header="1174" w:footer="0" w:gutter="0"/>
          <w:pgNumType w:start="15"/>
          <w:cols w:space="720"/>
        </w:sectPr>
      </w:pP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njadi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lem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6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tas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khusus</w:t>
      </w:r>
      <w:r>
        <w:rPr>
          <w:spacing w:val="3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 dib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ng 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us</w:t>
      </w:r>
      <w:r>
        <w:rPr>
          <w:spacing w:val="3"/>
          <w:sz w:val="24"/>
          <w:szCs w:val="24"/>
        </w:rPr>
        <w:t>s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v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sul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men</w:t>
      </w:r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rta</w:t>
      </w:r>
      <w:r>
        <w:rPr>
          <w:spacing w:val="6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2"/>
          <w:sz w:val="24"/>
          <w:szCs w:val="24"/>
        </w:rPr>
        <w:t>m</w:t>
      </w:r>
      <w:r>
        <w:rPr>
          <w:sz w:val="24"/>
          <w:szCs w:val="24"/>
        </w:rPr>
        <w:t>inat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untuk men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iku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v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n</w:t>
      </w:r>
      <w:r>
        <w:rPr>
          <w:spacing w:val="-1"/>
          <w:sz w:val="24"/>
          <w:szCs w:val="24"/>
        </w:rPr>
        <w:t>-e</w:t>
      </w:r>
      <w:r>
        <w:rPr>
          <w:sz w:val="24"/>
          <w:szCs w:val="24"/>
        </w:rPr>
        <w:t>v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4"/>
          <w:sz w:val="24"/>
          <w:szCs w:val="24"/>
        </w:rPr>
        <w:t>a</w:t>
      </w:r>
      <w:r>
        <w:rPr>
          <w:sz w:val="24"/>
          <w:szCs w:val="24"/>
        </w:rPr>
        <w:t>ng di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ks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oleh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C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nter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bu</w:t>
      </w:r>
      <w:r>
        <w:rPr>
          <w:spacing w:val="3"/>
          <w:sz w:val="24"/>
          <w:szCs w:val="24"/>
        </w:rPr>
        <w:t>t</w:t>
      </w:r>
      <w:r>
        <w:rPr>
          <w:sz w:val="24"/>
          <w:szCs w:val="24"/>
        </w:rPr>
        <w:t>.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hi</w:t>
      </w:r>
      <w:r>
        <w:rPr>
          <w:spacing w:val="3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a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untuk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pacing w:val="4"/>
          <w:sz w:val="24"/>
          <w:szCs w:val="24"/>
        </w:rPr>
        <w:t>r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2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ui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di</w:t>
      </w:r>
      <w:r>
        <w:rPr>
          <w:spacing w:val="3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2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nt 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j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b</w:t>
      </w:r>
      <w:r>
        <w:rPr>
          <w:spacing w:val="57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utus</w:t>
      </w:r>
      <w:r>
        <w:rPr>
          <w:spacing w:val="58"/>
          <w:sz w:val="24"/>
          <w:szCs w:val="24"/>
        </w:rPr>
        <w:t xml:space="preserve"> </w:t>
      </w:r>
      <w:r>
        <w:rPr>
          <w:sz w:val="24"/>
          <w:szCs w:val="24"/>
        </w:rPr>
        <w:t>1</w:t>
      </w:r>
      <w:r>
        <w:rPr>
          <w:spacing w:val="57"/>
          <w:sz w:val="24"/>
          <w:szCs w:val="24"/>
        </w:rPr>
        <w:t xml:space="preserve"> </w:t>
      </w:r>
      <w:r>
        <w:rPr>
          <w:sz w:val="24"/>
          <w:szCs w:val="24"/>
        </w:rPr>
        <w:t>s/d  2</w:t>
      </w:r>
      <w:r>
        <w:rPr>
          <w:spacing w:val="57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rta</w:t>
      </w:r>
      <w:r>
        <w:rPr>
          <w:spacing w:val="58"/>
          <w:sz w:val="24"/>
          <w:szCs w:val="24"/>
        </w:rPr>
        <w:t xml:space="preserve"> </w:t>
      </w:r>
      <w:r>
        <w:rPr>
          <w:sz w:val="24"/>
          <w:szCs w:val="24"/>
        </w:rPr>
        <w:t>u</w:t>
      </w:r>
      <w:r>
        <w:rPr>
          <w:spacing w:val="3"/>
          <w:sz w:val="24"/>
          <w:szCs w:val="24"/>
        </w:rPr>
        <w:t>n</w:t>
      </w:r>
      <w:r>
        <w:rPr>
          <w:sz w:val="24"/>
          <w:szCs w:val="24"/>
        </w:rPr>
        <w:t>tuk</w:t>
      </w:r>
      <w:r>
        <w:rPr>
          <w:spacing w:val="58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  ikut</w:t>
      </w:r>
      <w:r>
        <w:rPr>
          <w:spacing w:val="58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rta</w:t>
      </w:r>
      <w:r>
        <w:rPr>
          <w:spacing w:val="56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58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v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n </w:t>
      </w:r>
      <w:r>
        <w:rPr>
          <w:spacing w:val="8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 di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n,</w:t>
      </w:r>
      <w:r>
        <w:rPr>
          <w:spacing w:val="19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taupun</w:t>
      </w:r>
      <w:r>
        <w:rPr>
          <w:spacing w:val="18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9"/>
          <w:sz w:val="24"/>
          <w:szCs w:val="24"/>
        </w:rPr>
        <w:t xml:space="preserve"> </w:t>
      </w:r>
      <w:r>
        <w:rPr>
          <w:sz w:val="24"/>
          <w:szCs w:val="24"/>
        </w:rPr>
        <w:t>memp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omosikan</w:t>
      </w:r>
      <w:r>
        <w:rPr>
          <w:spacing w:val="18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19"/>
          <w:sz w:val="24"/>
          <w:szCs w:val="24"/>
        </w:rPr>
        <w:t xml:space="preserve"> </w:t>
      </w:r>
      <w:r>
        <w:rPr>
          <w:sz w:val="24"/>
          <w:szCs w:val="24"/>
        </w:rPr>
        <w:t>sos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9"/>
          <w:sz w:val="24"/>
          <w:szCs w:val="24"/>
        </w:rPr>
        <w:t xml:space="preserve"> </w:t>
      </w:r>
      <w:r>
        <w:rPr>
          <w:sz w:val="24"/>
          <w:szCs w:val="24"/>
        </w:rPr>
        <w:t>media</w:t>
      </w:r>
      <w:r>
        <w:rPr>
          <w:spacing w:val="18"/>
          <w:sz w:val="24"/>
          <w:szCs w:val="24"/>
        </w:rPr>
        <w:t xml:space="preserve"> </w:t>
      </w:r>
      <w:r>
        <w:rPr>
          <w:sz w:val="24"/>
          <w:szCs w:val="24"/>
        </w:rPr>
        <w:t>tent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17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di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laks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v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but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iku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piha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pihak</w:t>
      </w:r>
      <w:r>
        <w:rPr>
          <w:spacing w:val="6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t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it 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v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n </w:t>
      </w:r>
      <w:r>
        <w:rPr>
          <w:spacing w:val="4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but </w:t>
      </w:r>
      <w:r>
        <w:rPr>
          <w:spacing w:val="3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rti 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 xml:space="preserve">Top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Mod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l 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tah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 xml:space="preserve">n 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 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lu</w:t>
      </w:r>
      <w:r>
        <w:rPr>
          <w:spacing w:val="1"/>
          <w:sz w:val="24"/>
          <w:szCs w:val="24"/>
        </w:rPr>
        <w:t>m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, </w:t>
      </w:r>
      <w:r>
        <w:rPr>
          <w:spacing w:val="3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ra sponsor,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ra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ten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>t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te</w:t>
      </w:r>
      <w:r>
        <w:rPr>
          <w:spacing w:val="2"/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nt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Center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do</w:t>
      </w:r>
      <w:r>
        <w:rPr>
          <w:spacing w:val="3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</w:t>
      </w:r>
      <w:r>
        <w:rPr>
          <w:spacing w:val="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te</w:t>
      </w:r>
      <w:r>
        <w:rPr>
          <w:spacing w:val="-1"/>
          <w:sz w:val="24"/>
          <w:szCs w:val="24"/>
        </w:rPr>
        <w:t>r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it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m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v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-e</w:t>
      </w:r>
      <w:r>
        <w:rPr>
          <w:spacing w:val="2"/>
          <w:sz w:val="24"/>
          <w:szCs w:val="24"/>
        </w:rPr>
        <w:t>v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 tahun s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lu</w:t>
      </w:r>
      <w:r>
        <w:rPr>
          <w:spacing w:val="1"/>
          <w:sz w:val="24"/>
          <w:szCs w:val="24"/>
        </w:rPr>
        <w:t>m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.</w:t>
      </w:r>
    </w:p>
    <w:p w:rsidR="000C36A1" w:rsidRDefault="000C36A1">
      <w:pPr>
        <w:spacing w:line="200" w:lineRule="exact"/>
      </w:pPr>
    </w:p>
    <w:p w:rsidR="000C36A1" w:rsidRDefault="000C36A1">
      <w:pPr>
        <w:spacing w:line="200" w:lineRule="exact"/>
      </w:pPr>
    </w:p>
    <w:p w:rsidR="000C36A1" w:rsidRDefault="000C36A1">
      <w:pPr>
        <w:spacing w:line="200" w:lineRule="exact"/>
      </w:pPr>
    </w:p>
    <w:p w:rsidR="000C36A1" w:rsidRDefault="000C36A1">
      <w:pPr>
        <w:spacing w:before="2" w:line="240" w:lineRule="exact"/>
        <w:rPr>
          <w:sz w:val="24"/>
          <w:szCs w:val="24"/>
        </w:rPr>
      </w:pPr>
    </w:p>
    <w:p w:rsidR="000C36A1" w:rsidRDefault="0080681C">
      <w:pPr>
        <w:spacing w:before="29"/>
        <w:ind w:left="588"/>
        <w:rPr>
          <w:sz w:val="24"/>
          <w:szCs w:val="24"/>
        </w:rPr>
      </w:pPr>
      <w:proofErr w:type="gramStart"/>
      <w:r>
        <w:rPr>
          <w:b/>
          <w:sz w:val="24"/>
          <w:szCs w:val="24"/>
        </w:rPr>
        <w:t xml:space="preserve">1.2 </w:t>
      </w:r>
      <w:r>
        <w:rPr>
          <w:b/>
          <w:spacing w:val="34"/>
          <w:sz w:val="24"/>
          <w:szCs w:val="24"/>
        </w:rPr>
        <w:t xml:space="preserve"> </w:t>
      </w:r>
      <w:r>
        <w:rPr>
          <w:b/>
          <w:sz w:val="24"/>
          <w:szCs w:val="24"/>
        </w:rPr>
        <w:t>Ru</w:t>
      </w:r>
      <w:r>
        <w:rPr>
          <w:b/>
          <w:spacing w:val="-3"/>
          <w:sz w:val="24"/>
          <w:szCs w:val="24"/>
        </w:rPr>
        <w:t>m</w:t>
      </w:r>
      <w:r>
        <w:rPr>
          <w:b/>
          <w:spacing w:val="1"/>
          <w:sz w:val="24"/>
          <w:szCs w:val="24"/>
        </w:rPr>
        <w:t>u</w:t>
      </w:r>
      <w:r>
        <w:rPr>
          <w:b/>
          <w:sz w:val="24"/>
          <w:szCs w:val="24"/>
        </w:rPr>
        <w:t>san</w:t>
      </w:r>
      <w:proofErr w:type="gramEnd"/>
      <w:r>
        <w:rPr>
          <w:b/>
          <w:spacing w:val="1"/>
          <w:sz w:val="24"/>
          <w:szCs w:val="24"/>
        </w:rPr>
        <w:t xml:space="preserve"> </w:t>
      </w:r>
      <w:r>
        <w:rPr>
          <w:b/>
          <w:spacing w:val="-1"/>
          <w:sz w:val="24"/>
          <w:szCs w:val="24"/>
        </w:rPr>
        <w:t>M</w:t>
      </w:r>
      <w:r>
        <w:rPr>
          <w:b/>
          <w:sz w:val="24"/>
          <w:szCs w:val="24"/>
        </w:rPr>
        <w:t>asalah</w:t>
      </w:r>
    </w:p>
    <w:p w:rsidR="000C36A1" w:rsidRDefault="000C36A1">
      <w:pPr>
        <w:spacing w:before="1" w:line="180" w:lineRule="exact"/>
        <w:rPr>
          <w:sz w:val="19"/>
          <w:szCs w:val="19"/>
        </w:rPr>
      </w:pPr>
    </w:p>
    <w:p w:rsidR="000C36A1" w:rsidRDefault="000C36A1">
      <w:pPr>
        <w:spacing w:line="200" w:lineRule="exact"/>
      </w:pPr>
    </w:p>
    <w:p w:rsidR="000C36A1" w:rsidRDefault="0080681C">
      <w:pPr>
        <w:spacing w:line="480" w:lineRule="auto"/>
        <w:ind w:left="1042" w:right="79" w:firstLine="720"/>
        <w:jc w:val="both"/>
        <w:rPr>
          <w:sz w:val="24"/>
          <w:szCs w:val="24"/>
        </w:rPr>
      </w:pP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ian</w:t>
      </w:r>
      <w:r>
        <w:rPr>
          <w:spacing w:val="6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dikem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dia</w:t>
      </w:r>
      <w:r>
        <w:rPr>
          <w:spacing w:val="2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s,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maka</w:t>
      </w:r>
      <w:r>
        <w:rPr>
          <w:spacing w:val="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menj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rumus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mas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na 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2"/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kuntan</w:t>
      </w:r>
      <w:r>
        <w:rPr>
          <w:spacing w:val="2"/>
          <w:sz w:val="24"/>
          <w:szCs w:val="24"/>
        </w:rPr>
        <w:t>s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diah</w:t>
      </w:r>
      <w:r>
        <w:rPr>
          <w:spacing w:val="2"/>
          <w:sz w:val="24"/>
          <w:szCs w:val="24"/>
        </w:rPr>
        <w:t xml:space="preserve">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m k</w:t>
      </w:r>
      <w:r>
        <w:rPr>
          <w:spacing w:val="-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3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tan </w:t>
      </w:r>
      <w:r>
        <w:rPr>
          <w:spacing w:val="-1"/>
          <w:sz w:val="24"/>
          <w:szCs w:val="24"/>
        </w:rPr>
        <w:t>(e</w:t>
      </w:r>
      <w:r>
        <w:rPr>
          <w:spacing w:val="2"/>
          <w:sz w:val="24"/>
          <w:szCs w:val="24"/>
        </w:rPr>
        <w:t>v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n</w:t>
      </w:r>
      <w:r>
        <w:rPr>
          <w:sz w:val="24"/>
          <w:szCs w:val="24"/>
        </w:rPr>
        <w:t>)</w:t>
      </w:r>
      <w:r>
        <w:rPr>
          <w:spacing w:val="-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-1"/>
          <w:sz w:val="24"/>
          <w:szCs w:val="24"/>
        </w:rPr>
        <w:t xml:space="preserve"> </w:t>
      </w:r>
      <w:proofErr w:type="gramStart"/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tas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?</w:t>
      </w:r>
      <w:proofErr w:type="gramEnd"/>
    </w:p>
    <w:p w:rsidR="000C36A1" w:rsidRDefault="000C36A1">
      <w:pPr>
        <w:spacing w:before="15" w:line="240" w:lineRule="exact"/>
        <w:rPr>
          <w:sz w:val="24"/>
          <w:szCs w:val="24"/>
        </w:rPr>
      </w:pPr>
    </w:p>
    <w:p w:rsidR="000C36A1" w:rsidRDefault="0080681C">
      <w:pPr>
        <w:ind w:left="588"/>
        <w:rPr>
          <w:sz w:val="24"/>
          <w:szCs w:val="24"/>
        </w:rPr>
      </w:pPr>
      <w:proofErr w:type="gramStart"/>
      <w:r>
        <w:rPr>
          <w:b/>
          <w:sz w:val="24"/>
          <w:szCs w:val="24"/>
        </w:rPr>
        <w:t xml:space="preserve">1.3 </w:t>
      </w:r>
      <w:r>
        <w:rPr>
          <w:b/>
          <w:spacing w:val="34"/>
          <w:sz w:val="24"/>
          <w:szCs w:val="24"/>
        </w:rPr>
        <w:t xml:space="preserve"> </w:t>
      </w:r>
      <w:r>
        <w:rPr>
          <w:b/>
          <w:sz w:val="24"/>
          <w:szCs w:val="24"/>
        </w:rPr>
        <w:t>T</w:t>
      </w:r>
      <w:r>
        <w:rPr>
          <w:b/>
          <w:spacing w:val="1"/>
          <w:sz w:val="24"/>
          <w:szCs w:val="24"/>
        </w:rPr>
        <w:t>u</w:t>
      </w:r>
      <w:r>
        <w:rPr>
          <w:b/>
          <w:sz w:val="24"/>
          <w:szCs w:val="24"/>
        </w:rPr>
        <w:t>ju</w:t>
      </w:r>
      <w:r>
        <w:rPr>
          <w:b/>
          <w:spacing w:val="1"/>
          <w:sz w:val="24"/>
          <w:szCs w:val="24"/>
        </w:rPr>
        <w:t>a</w:t>
      </w:r>
      <w:r>
        <w:rPr>
          <w:b/>
          <w:sz w:val="24"/>
          <w:szCs w:val="24"/>
        </w:rPr>
        <w:t>n</w:t>
      </w:r>
      <w:proofErr w:type="gramEnd"/>
      <w:r>
        <w:rPr>
          <w:b/>
          <w:spacing w:val="1"/>
          <w:sz w:val="24"/>
          <w:szCs w:val="24"/>
        </w:rPr>
        <w:t xml:space="preserve"> </w:t>
      </w:r>
      <w:r>
        <w:rPr>
          <w:b/>
          <w:spacing w:val="-3"/>
          <w:sz w:val="24"/>
          <w:szCs w:val="24"/>
        </w:rPr>
        <w:t>P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n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l</w:t>
      </w:r>
      <w:r>
        <w:rPr>
          <w:b/>
          <w:spacing w:val="1"/>
          <w:sz w:val="24"/>
          <w:szCs w:val="24"/>
        </w:rPr>
        <w:t>i</w:t>
      </w:r>
      <w:r>
        <w:rPr>
          <w:b/>
          <w:sz w:val="24"/>
          <w:szCs w:val="24"/>
        </w:rPr>
        <w:t>tian</w:t>
      </w:r>
    </w:p>
    <w:p w:rsidR="000C36A1" w:rsidRDefault="000C36A1">
      <w:pPr>
        <w:spacing w:before="2" w:line="180" w:lineRule="exact"/>
        <w:rPr>
          <w:sz w:val="19"/>
          <w:szCs w:val="19"/>
        </w:rPr>
      </w:pPr>
    </w:p>
    <w:p w:rsidR="000C36A1" w:rsidRDefault="000C36A1">
      <w:pPr>
        <w:spacing w:line="200" w:lineRule="exact"/>
      </w:pPr>
    </w:p>
    <w:p w:rsidR="000C36A1" w:rsidRDefault="0080681C">
      <w:pPr>
        <w:spacing w:line="480" w:lineRule="auto"/>
        <w:ind w:left="1042" w:right="80" w:firstLine="720"/>
        <w:jc w:val="both"/>
        <w:rPr>
          <w:sz w:val="24"/>
          <w:szCs w:val="24"/>
        </w:rPr>
      </w:pPr>
      <w:r>
        <w:rPr>
          <w:sz w:val="24"/>
          <w:szCs w:val="24"/>
        </w:rPr>
        <w:t>Untuk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meng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tahui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ksi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rk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an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diah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laks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v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n</w:t>
      </w:r>
      <w:r>
        <w:rPr>
          <w:sz w:val="24"/>
          <w:szCs w:val="24"/>
        </w:rPr>
        <w:t xml:space="preserve">,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p</w:t>
      </w:r>
      <w:r>
        <w:rPr>
          <w:spacing w:val="-1"/>
          <w:sz w:val="24"/>
          <w:szCs w:val="24"/>
        </w:rPr>
        <w:t>e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j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di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h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 lapo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n.</w:t>
      </w:r>
    </w:p>
    <w:p w:rsidR="000C36A1" w:rsidRDefault="000C36A1">
      <w:pPr>
        <w:spacing w:before="15" w:line="240" w:lineRule="exact"/>
        <w:rPr>
          <w:sz w:val="24"/>
          <w:szCs w:val="24"/>
        </w:rPr>
      </w:pPr>
    </w:p>
    <w:p w:rsidR="000C36A1" w:rsidRDefault="0080681C">
      <w:pPr>
        <w:ind w:left="588"/>
        <w:rPr>
          <w:sz w:val="24"/>
          <w:szCs w:val="24"/>
        </w:rPr>
      </w:pPr>
      <w:proofErr w:type="gramStart"/>
      <w:r>
        <w:rPr>
          <w:b/>
          <w:sz w:val="24"/>
          <w:szCs w:val="24"/>
        </w:rPr>
        <w:t xml:space="preserve">1.4 </w:t>
      </w:r>
      <w:r>
        <w:rPr>
          <w:b/>
          <w:spacing w:val="34"/>
          <w:sz w:val="24"/>
          <w:szCs w:val="24"/>
        </w:rPr>
        <w:t xml:space="preserve"> </w:t>
      </w:r>
      <w:r>
        <w:rPr>
          <w:b/>
          <w:spacing w:val="-1"/>
          <w:sz w:val="24"/>
          <w:szCs w:val="24"/>
        </w:rPr>
        <w:t>M</w:t>
      </w:r>
      <w:r>
        <w:rPr>
          <w:b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nf</w:t>
      </w:r>
      <w:r>
        <w:rPr>
          <w:b/>
          <w:sz w:val="24"/>
          <w:szCs w:val="24"/>
        </w:rPr>
        <w:t>aat</w:t>
      </w:r>
      <w:proofErr w:type="gramEnd"/>
      <w:r>
        <w:rPr>
          <w:b/>
          <w:sz w:val="24"/>
          <w:szCs w:val="24"/>
        </w:rPr>
        <w:t xml:space="preserve"> </w:t>
      </w:r>
      <w:r>
        <w:rPr>
          <w:b/>
          <w:spacing w:val="-3"/>
          <w:sz w:val="24"/>
          <w:szCs w:val="24"/>
        </w:rPr>
        <w:t>P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n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l</w:t>
      </w:r>
      <w:r>
        <w:rPr>
          <w:b/>
          <w:spacing w:val="1"/>
          <w:sz w:val="24"/>
          <w:szCs w:val="24"/>
        </w:rPr>
        <w:t>i</w:t>
      </w:r>
      <w:r>
        <w:rPr>
          <w:b/>
          <w:sz w:val="24"/>
          <w:szCs w:val="24"/>
        </w:rPr>
        <w:t>tian</w:t>
      </w:r>
    </w:p>
    <w:p w:rsidR="000C36A1" w:rsidRDefault="000C36A1">
      <w:pPr>
        <w:spacing w:before="1" w:line="180" w:lineRule="exact"/>
        <w:rPr>
          <w:sz w:val="19"/>
          <w:szCs w:val="19"/>
        </w:rPr>
      </w:pPr>
    </w:p>
    <w:p w:rsidR="000C36A1" w:rsidRDefault="000C36A1">
      <w:pPr>
        <w:spacing w:line="200" w:lineRule="exact"/>
      </w:pPr>
    </w:p>
    <w:p w:rsidR="000C36A1" w:rsidRDefault="0080681C">
      <w:pPr>
        <w:tabs>
          <w:tab w:val="left" w:pos="1600"/>
        </w:tabs>
        <w:spacing w:line="480" w:lineRule="auto"/>
        <w:ind w:left="1608" w:right="82" w:hanging="454"/>
        <w:jc w:val="both"/>
        <w:rPr>
          <w:sz w:val="24"/>
          <w:szCs w:val="24"/>
        </w:rPr>
      </w:pPr>
      <w:r>
        <w:rPr>
          <w:sz w:val="24"/>
          <w:szCs w:val="24"/>
        </w:rPr>
        <w:t>1</w:t>
      </w:r>
      <w:r>
        <w:rPr>
          <w:sz w:val="24"/>
          <w:szCs w:val="24"/>
        </w:rPr>
        <w:tab/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5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0"/>
          <w:sz w:val="24"/>
          <w:szCs w:val="24"/>
        </w:rPr>
        <w:t xml:space="preserve"> </w:t>
      </w:r>
      <w:r>
        <w:rPr>
          <w:sz w:val="24"/>
          <w:szCs w:val="24"/>
        </w:rPr>
        <w:t>masuk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tau</w:t>
      </w:r>
      <w:r>
        <w:rPr>
          <w:spacing w:val="50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fer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nsi</w:t>
      </w:r>
      <w:r>
        <w:rPr>
          <w:spacing w:val="5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r>
        <w:rPr>
          <w:spacing w:val="5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tas</w:t>
      </w:r>
      <w:r>
        <w:rPr>
          <w:spacing w:val="50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r>
        <w:rPr>
          <w:spacing w:val="50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us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n lapo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n k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n</w:t>
      </w:r>
      <w:r>
        <w:rPr>
          <w:sz w:val="24"/>
          <w:szCs w:val="24"/>
        </w:rPr>
        <w:t>.</w:t>
      </w:r>
    </w:p>
    <w:p w:rsidR="000C36A1" w:rsidRDefault="0080681C">
      <w:pPr>
        <w:tabs>
          <w:tab w:val="left" w:pos="1600"/>
        </w:tabs>
        <w:spacing w:before="10" w:line="480" w:lineRule="auto"/>
        <w:ind w:left="1608" w:right="81" w:hanging="454"/>
        <w:jc w:val="both"/>
        <w:rPr>
          <w:sz w:val="24"/>
          <w:szCs w:val="24"/>
        </w:rPr>
      </w:pPr>
      <w:r>
        <w:rPr>
          <w:sz w:val="24"/>
          <w:szCs w:val="24"/>
        </w:rPr>
        <w:t>2</w:t>
      </w:r>
      <w:r>
        <w:rPr>
          <w:sz w:val="24"/>
          <w:szCs w:val="24"/>
        </w:rPr>
        <w:tab/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27"/>
          <w:sz w:val="24"/>
          <w:szCs w:val="24"/>
        </w:rPr>
        <w:t xml:space="preserve"> </w:t>
      </w:r>
      <w:r>
        <w:rPr>
          <w:sz w:val="24"/>
          <w:szCs w:val="24"/>
        </w:rPr>
        <w:t>sumb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6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ki</w:t>
      </w:r>
      <w:r>
        <w:rPr>
          <w:spacing w:val="2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6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6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6"/>
          <w:sz w:val="24"/>
          <w:szCs w:val="24"/>
        </w:rPr>
        <w:t xml:space="preserve"> 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mu</w:t>
      </w:r>
      <w:r>
        <w:rPr>
          <w:spacing w:val="27"/>
          <w:sz w:val="24"/>
          <w:szCs w:val="24"/>
        </w:rPr>
        <w:t xml:space="preserve"> </w:t>
      </w:r>
      <w:r>
        <w:rPr>
          <w:sz w:val="24"/>
          <w:szCs w:val="24"/>
        </w:rPr>
        <w:t>u</w:t>
      </w:r>
      <w:r>
        <w:rPr>
          <w:spacing w:val="-2"/>
          <w:sz w:val="24"/>
          <w:szCs w:val="24"/>
        </w:rPr>
        <w:t>n</w:t>
      </w:r>
      <w:r>
        <w:rPr>
          <w:sz w:val="24"/>
          <w:szCs w:val="24"/>
        </w:rPr>
        <w:t>tuk</w:t>
      </w:r>
      <w:r>
        <w:rPr>
          <w:spacing w:val="27"/>
          <w:sz w:val="24"/>
          <w:szCs w:val="24"/>
        </w:rPr>
        <w:t xml:space="preserve"> </w:t>
      </w:r>
      <w:r>
        <w:rPr>
          <w:sz w:val="24"/>
          <w:szCs w:val="24"/>
        </w:rPr>
        <w:t>jurus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kuntansi khusus</w:t>
      </w:r>
      <w:r>
        <w:rPr>
          <w:spacing w:val="3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m hal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kunta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si </w:t>
      </w:r>
      <w:r>
        <w:rPr>
          <w:spacing w:val="3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diah.</w:t>
      </w:r>
    </w:p>
    <w:p w:rsidR="000C36A1" w:rsidRDefault="0080681C">
      <w:pPr>
        <w:tabs>
          <w:tab w:val="left" w:pos="1600"/>
        </w:tabs>
        <w:spacing w:before="10" w:line="480" w:lineRule="auto"/>
        <w:ind w:left="1608" w:right="85" w:hanging="454"/>
        <w:jc w:val="both"/>
        <w:rPr>
          <w:sz w:val="24"/>
          <w:szCs w:val="24"/>
        </w:rPr>
      </w:pPr>
      <w:r>
        <w:rPr>
          <w:sz w:val="24"/>
          <w:szCs w:val="24"/>
        </w:rPr>
        <w:t>3</w:t>
      </w:r>
      <w:r>
        <w:rPr>
          <w:sz w:val="24"/>
          <w:szCs w:val="24"/>
        </w:rPr>
        <w:tab/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doman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men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mbah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mu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tahu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proofErr w:type="gramStart"/>
      <w:r>
        <w:rPr>
          <w:sz w:val="24"/>
          <w:szCs w:val="24"/>
        </w:rPr>
        <w:t>lan</w:t>
      </w:r>
      <w:r>
        <w:rPr>
          <w:spacing w:val="-3"/>
          <w:sz w:val="24"/>
          <w:szCs w:val="24"/>
        </w:rPr>
        <w:t>g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h 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proofErr w:type="gramEnd"/>
      <w:r>
        <w:rPr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lam </w:t>
      </w:r>
      <w:r>
        <w:rPr>
          <w:spacing w:val="2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pi </w:t>
      </w:r>
      <w:r>
        <w:rPr>
          <w:spacing w:val="3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 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mbul 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 dunia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 xml:space="preserve">di 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sa</w:t>
      </w:r>
      <w:r>
        <w:rPr>
          <w:spacing w:val="-1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.</w:t>
      </w:r>
    </w:p>
    <w:p w:rsidR="000C36A1" w:rsidRDefault="000C36A1">
      <w:pPr>
        <w:spacing w:before="5" w:line="120" w:lineRule="exact"/>
        <w:rPr>
          <w:sz w:val="13"/>
          <w:szCs w:val="13"/>
        </w:rPr>
      </w:pPr>
    </w:p>
    <w:p w:rsidR="000C36A1" w:rsidRDefault="0080681C">
      <w:pPr>
        <w:ind w:left="588"/>
        <w:rPr>
          <w:sz w:val="24"/>
          <w:szCs w:val="24"/>
        </w:rPr>
      </w:pPr>
      <w:proofErr w:type="gramStart"/>
      <w:r>
        <w:rPr>
          <w:b/>
          <w:sz w:val="24"/>
          <w:szCs w:val="24"/>
        </w:rPr>
        <w:t xml:space="preserve">1.5 </w:t>
      </w:r>
      <w:r>
        <w:rPr>
          <w:b/>
          <w:spacing w:val="31"/>
          <w:sz w:val="24"/>
          <w:szCs w:val="24"/>
        </w:rPr>
        <w:t xml:space="preserve"> </w:t>
      </w:r>
      <w:r>
        <w:rPr>
          <w:b/>
          <w:spacing w:val="-1"/>
          <w:sz w:val="24"/>
          <w:szCs w:val="24"/>
        </w:rPr>
        <w:t>Me</w:t>
      </w:r>
      <w:r>
        <w:rPr>
          <w:b/>
          <w:sz w:val="24"/>
          <w:szCs w:val="24"/>
        </w:rPr>
        <w:t>tode</w:t>
      </w:r>
      <w:proofErr w:type="gramEnd"/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Ana</w:t>
      </w:r>
      <w:r>
        <w:rPr>
          <w:b/>
          <w:spacing w:val="1"/>
          <w:sz w:val="24"/>
          <w:szCs w:val="24"/>
        </w:rPr>
        <w:t>l</w:t>
      </w:r>
      <w:r>
        <w:rPr>
          <w:b/>
          <w:sz w:val="24"/>
          <w:szCs w:val="24"/>
        </w:rPr>
        <w:t>is</w:t>
      </w:r>
      <w:r>
        <w:rPr>
          <w:b/>
          <w:spacing w:val="1"/>
          <w:sz w:val="24"/>
          <w:szCs w:val="24"/>
        </w:rPr>
        <w:t>i</w:t>
      </w:r>
      <w:r>
        <w:rPr>
          <w:b/>
          <w:sz w:val="24"/>
          <w:szCs w:val="24"/>
        </w:rPr>
        <w:t>s Da</w:t>
      </w:r>
      <w:r>
        <w:rPr>
          <w:b/>
          <w:spacing w:val="-1"/>
          <w:sz w:val="24"/>
          <w:szCs w:val="24"/>
        </w:rPr>
        <w:t>t</w:t>
      </w:r>
      <w:r>
        <w:rPr>
          <w:b/>
          <w:sz w:val="24"/>
          <w:szCs w:val="24"/>
        </w:rPr>
        <w:t>a</w:t>
      </w:r>
    </w:p>
    <w:p w:rsidR="000C36A1" w:rsidRDefault="000C36A1">
      <w:pPr>
        <w:spacing w:before="1" w:line="180" w:lineRule="exact"/>
        <w:rPr>
          <w:sz w:val="19"/>
          <w:szCs w:val="19"/>
        </w:rPr>
      </w:pPr>
    </w:p>
    <w:p w:rsidR="000C36A1" w:rsidRDefault="000C36A1">
      <w:pPr>
        <w:spacing w:line="200" w:lineRule="exact"/>
      </w:pPr>
    </w:p>
    <w:p w:rsidR="000C36A1" w:rsidRDefault="0080681C">
      <w:pPr>
        <w:spacing w:line="480" w:lineRule="auto"/>
        <w:ind w:left="1155" w:right="79" w:firstLine="720"/>
        <w:jc w:val="both"/>
        <w:rPr>
          <w:sz w:val="24"/>
          <w:szCs w:val="24"/>
        </w:rPr>
        <w:sectPr w:rsidR="000C36A1">
          <w:headerReference w:type="default" r:id="rId14"/>
          <w:footerReference w:type="default" r:id="rId15"/>
          <w:pgSz w:w="11920" w:h="16840"/>
          <w:pgMar w:top="1380" w:right="1580" w:bottom="280" w:left="1680" w:header="1174" w:footer="0" w:gutter="0"/>
          <w:pgNumType w:start="16"/>
          <w:cols w:space="720"/>
        </w:sectPr>
      </w:pP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4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po</w:t>
      </w:r>
      <w:r>
        <w:rPr>
          <w:spacing w:val="-1"/>
          <w:sz w:val="24"/>
          <w:szCs w:val="24"/>
        </w:rPr>
        <w:t>r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 tu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akhir ini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3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>l</w:t>
      </w:r>
      <w:r>
        <w:rPr>
          <w:sz w:val="24"/>
          <w:szCs w:val="24"/>
        </w:rPr>
        <w:t>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su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teknik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</w:t>
      </w:r>
      <w:r>
        <w:rPr>
          <w:spacing w:val="9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dipe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oleh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rsif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objekt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f,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metode</w:t>
      </w:r>
      <w:r>
        <w:rPr>
          <w:spacing w:val="6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 meto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2"/>
          <w:sz w:val="24"/>
          <w:szCs w:val="24"/>
        </w:rPr>
        <w:t>k</w:t>
      </w:r>
      <w:r>
        <w:rPr>
          <w:sz w:val="24"/>
          <w:szCs w:val="24"/>
        </w:rPr>
        <w:t>riptif</w:t>
      </w:r>
      <w:r>
        <w:rPr>
          <w:spacing w:val="3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mb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rk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n,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men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ikan, 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njel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proofErr w:type="gramStart"/>
      <w:r>
        <w:rPr>
          <w:sz w:val="24"/>
          <w:szCs w:val="24"/>
        </w:rPr>
        <w:t>tent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ng 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kun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nsi</w:t>
      </w:r>
      <w:proofErr w:type="gramEnd"/>
      <w:r>
        <w:rPr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di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 xml:space="preserve">h 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memb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ndin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stand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r 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kun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si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rk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.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proofErr w:type="gramStart"/>
      <w:r>
        <w:rPr>
          <w:sz w:val="24"/>
          <w:szCs w:val="24"/>
        </w:rPr>
        <w:t>m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sis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:</w:t>
      </w:r>
      <w:proofErr w:type="gramEnd"/>
    </w:p>
    <w:p w:rsidR="000C36A1" w:rsidRDefault="000C36A1">
      <w:pPr>
        <w:spacing w:line="200" w:lineRule="exact"/>
      </w:pPr>
    </w:p>
    <w:p w:rsidR="000C36A1" w:rsidRDefault="000C36A1">
      <w:pPr>
        <w:spacing w:line="200" w:lineRule="exact"/>
      </w:pPr>
    </w:p>
    <w:p w:rsidR="000C36A1" w:rsidRDefault="000C36A1">
      <w:pPr>
        <w:spacing w:line="200" w:lineRule="exact"/>
      </w:pPr>
    </w:p>
    <w:p w:rsidR="000C36A1" w:rsidRDefault="000C36A1">
      <w:pPr>
        <w:spacing w:before="17" w:line="220" w:lineRule="exact"/>
        <w:rPr>
          <w:sz w:val="22"/>
          <w:szCs w:val="22"/>
        </w:rPr>
      </w:pPr>
    </w:p>
    <w:p w:rsidR="000C36A1" w:rsidRDefault="0080681C">
      <w:pPr>
        <w:spacing w:before="29"/>
        <w:ind w:left="1128"/>
        <w:rPr>
          <w:sz w:val="24"/>
          <w:szCs w:val="24"/>
        </w:rPr>
      </w:pPr>
      <w:r>
        <w:rPr>
          <w:sz w:val="24"/>
          <w:szCs w:val="24"/>
        </w:rPr>
        <w:t xml:space="preserve">1    </w:t>
      </w:r>
      <w:r>
        <w:rPr>
          <w:spacing w:val="31"/>
          <w:sz w:val="24"/>
          <w:szCs w:val="24"/>
        </w:rPr>
        <w:t xml:space="preserve"> </w:t>
      </w:r>
      <w:r>
        <w:rPr>
          <w:sz w:val="24"/>
          <w:szCs w:val="24"/>
        </w:rPr>
        <w:t>Aktiv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tas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tas</w:t>
      </w:r>
    </w:p>
    <w:p w:rsidR="000C36A1" w:rsidRDefault="000C36A1">
      <w:pPr>
        <w:spacing w:before="16" w:line="260" w:lineRule="exact"/>
        <w:rPr>
          <w:sz w:val="26"/>
          <w:szCs w:val="26"/>
        </w:rPr>
      </w:pPr>
    </w:p>
    <w:p w:rsidR="000C36A1" w:rsidRDefault="0080681C">
      <w:pPr>
        <w:ind w:left="1128"/>
        <w:rPr>
          <w:sz w:val="24"/>
          <w:szCs w:val="24"/>
        </w:rPr>
      </w:pPr>
      <w:r>
        <w:rPr>
          <w:sz w:val="24"/>
          <w:szCs w:val="24"/>
        </w:rPr>
        <w:t xml:space="preserve">2    </w:t>
      </w:r>
      <w:r>
        <w:rPr>
          <w:spacing w:val="31"/>
          <w:sz w:val="24"/>
          <w:szCs w:val="24"/>
        </w:rPr>
        <w:t xml:space="preserve"> </w:t>
      </w:r>
      <w:r>
        <w:rPr>
          <w:sz w:val="24"/>
          <w:szCs w:val="24"/>
        </w:rPr>
        <w:t>Aktiv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tas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laks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3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tan </w:t>
      </w:r>
      <w:r>
        <w:rPr>
          <w:spacing w:val="-1"/>
          <w:sz w:val="24"/>
          <w:szCs w:val="24"/>
        </w:rPr>
        <w:t>(e</w:t>
      </w:r>
      <w:r>
        <w:rPr>
          <w:spacing w:val="2"/>
          <w:sz w:val="24"/>
          <w:szCs w:val="24"/>
        </w:rPr>
        <w:t>v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n)</w:t>
      </w:r>
    </w:p>
    <w:p w:rsidR="000C36A1" w:rsidRDefault="000C36A1">
      <w:pPr>
        <w:spacing w:before="16" w:line="260" w:lineRule="exact"/>
        <w:rPr>
          <w:sz w:val="26"/>
          <w:szCs w:val="26"/>
        </w:rPr>
      </w:pPr>
    </w:p>
    <w:p w:rsidR="000C36A1" w:rsidRDefault="0080681C">
      <w:pPr>
        <w:ind w:left="1128"/>
        <w:rPr>
          <w:sz w:val="24"/>
          <w:szCs w:val="24"/>
        </w:rPr>
      </w:pPr>
      <w:r>
        <w:rPr>
          <w:sz w:val="24"/>
          <w:szCs w:val="24"/>
        </w:rPr>
        <w:t xml:space="preserve">3    </w:t>
      </w:r>
      <w:r>
        <w:rPr>
          <w:spacing w:val="31"/>
          <w:sz w:val="24"/>
          <w:szCs w:val="24"/>
        </w:rPr>
        <w:t xml:space="preserve"> </w:t>
      </w:r>
      <w:r>
        <w:rPr>
          <w:sz w:val="24"/>
          <w:szCs w:val="24"/>
        </w:rPr>
        <w:t>An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sis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ksi</w:t>
      </w:r>
    </w:p>
    <w:p w:rsidR="000C36A1" w:rsidRDefault="000C36A1">
      <w:pPr>
        <w:spacing w:before="16" w:line="260" w:lineRule="exact"/>
        <w:rPr>
          <w:sz w:val="26"/>
          <w:szCs w:val="26"/>
        </w:rPr>
      </w:pPr>
    </w:p>
    <w:p w:rsidR="000C36A1" w:rsidRDefault="0080681C">
      <w:pPr>
        <w:ind w:left="1128"/>
        <w:rPr>
          <w:sz w:val="24"/>
          <w:szCs w:val="24"/>
        </w:rPr>
      </w:pPr>
      <w:r>
        <w:rPr>
          <w:sz w:val="24"/>
          <w:szCs w:val="24"/>
        </w:rPr>
        <w:t xml:space="preserve">4    </w:t>
      </w:r>
      <w:r>
        <w:rPr>
          <w:spacing w:val="31"/>
          <w:sz w:val="24"/>
          <w:szCs w:val="24"/>
        </w:rPr>
        <w:t xml:space="preserve"> </w:t>
      </w:r>
      <w:r>
        <w:rPr>
          <w:sz w:val="24"/>
          <w:szCs w:val="24"/>
        </w:rPr>
        <w:t>An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sis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tat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 xml:space="preserve">m </w:t>
      </w:r>
      <w:r>
        <w:rPr>
          <w:spacing w:val="1"/>
          <w:sz w:val="24"/>
          <w:szCs w:val="24"/>
        </w:rPr>
        <w:t>j</w:t>
      </w:r>
      <w:r>
        <w:rPr>
          <w:sz w:val="24"/>
          <w:szCs w:val="24"/>
        </w:rPr>
        <w:t>urn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l dan buku 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</w:p>
    <w:p w:rsidR="000C36A1" w:rsidRDefault="000C36A1">
      <w:pPr>
        <w:spacing w:before="16" w:line="260" w:lineRule="exact"/>
        <w:rPr>
          <w:sz w:val="26"/>
          <w:szCs w:val="26"/>
        </w:rPr>
      </w:pPr>
    </w:p>
    <w:p w:rsidR="000C36A1" w:rsidRDefault="0080681C">
      <w:pPr>
        <w:ind w:left="1128"/>
        <w:rPr>
          <w:sz w:val="24"/>
          <w:szCs w:val="24"/>
        </w:rPr>
      </w:pPr>
      <w:r>
        <w:rPr>
          <w:sz w:val="24"/>
          <w:szCs w:val="24"/>
        </w:rPr>
        <w:t xml:space="preserve">5    </w:t>
      </w:r>
      <w:r>
        <w:rPr>
          <w:spacing w:val="31"/>
          <w:sz w:val="24"/>
          <w:szCs w:val="24"/>
        </w:rPr>
        <w:t xml:space="preserve"> </w:t>
      </w:r>
      <w:r>
        <w:rPr>
          <w:sz w:val="24"/>
          <w:szCs w:val="24"/>
        </w:rPr>
        <w:t>An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sis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usu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 xml:space="preserve">m 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po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</w:p>
    <w:p w:rsidR="000C36A1" w:rsidRDefault="000C36A1">
      <w:pPr>
        <w:spacing w:before="16" w:line="260" w:lineRule="exact"/>
        <w:rPr>
          <w:sz w:val="26"/>
          <w:szCs w:val="26"/>
        </w:rPr>
      </w:pPr>
    </w:p>
    <w:p w:rsidR="000C36A1" w:rsidRDefault="0080681C">
      <w:pPr>
        <w:ind w:left="1128"/>
        <w:rPr>
          <w:sz w:val="24"/>
          <w:szCs w:val="24"/>
        </w:rPr>
      </w:pPr>
      <w:r>
        <w:rPr>
          <w:sz w:val="24"/>
          <w:szCs w:val="24"/>
        </w:rPr>
        <w:t xml:space="preserve">6    </w:t>
      </w:r>
      <w:r>
        <w:rPr>
          <w:spacing w:val="3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pulan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s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</w:p>
    <w:p w:rsidR="000C36A1" w:rsidRDefault="000C36A1">
      <w:pPr>
        <w:spacing w:line="200" w:lineRule="exact"/>
      </w:pPr>
    </w:p>
    <w:p w:rsidR="000C36A1" w:rsidRDefault="000C36A1">
      <w:pPr>
        <w:spacing w:before="1" w:line="200" w:lineRule="exact"/>
      </w:pPr>
    </w:p>
    <w:p w:rsidR="000C36A1" w:rsidRDefault="0080681C">
      <w:pPr>
        <w:ind w:left="550" w:right="5032"/>
        <w:jc w:val="center"/>
        <w:rPr>
          <w:sz w:val="24"/>
          <w:szCs w:val="24"/>
        </w:rPr>
      </w:pPr>
      <w:proofErr w:type="gramStart"/>
      <w:r>
        <w:rPr>
          <w:b/>
          <w:sz w:val="24"/>
          <w:szCs w:val="24"/>
        </w:rPr>
        <w:t xml:space="preserve">6.1 </w:t>
      </w:r>
      <w:r>
        <w:rPr>
          <w:b/>
          <w:spacing w:val="34"/>
          <w:sz w:val="24"/>
          <w:szCs w:val="24"/>
        </w:rPr>
        <w:t xml:space="preserve"> </w:t>
      </w:r>
      <w:r>
        <w:rPr>
          <w:b/>
          <w:sz w:val="24"/>
          <w:szCs w:val="24"/>
        </w:rPr>
        <w:t>D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s</w:t>
      </w:r>
      <w:r>
        <w:rPr>
          <w:b/>
          <w:spacing w:val="1"/>
          <w:sz w:val="24"/>
          <w:szCs w:val="24"/>
        </w:rPr>
        <w:t>k</w:t>
      </w:r>
      <w:r>
        <w:rPr>
          <w:b/>
          <w:spacing w:val="-1"/>
          <w:sz w:val="24"/>
          <w:szCs w:val="24"/>
        </w:rPr>
        <w:t>r</w:t>
      </w:r>
      <w:r>
        <w:rPr>
          <w:b/>
          <w:sz w:val="24"/>
          <w:szCs w:val="24"/>
        </w:rPr>
        <w:t>i</w:t>
      </w:r>
      <w:r>
        <w:rPr>
          <w:b/>
          <w:spacing w:val="1"/>
          <w:sz w:val="24"/>
          <w:szCs w:val="24"/>
        </w:rPr>
        <w:t>p</w:t>
      </w:r>
      <w:r>
        <w:rPr>
          <w:b/>
          <w:sz w:val="24"/>
          <w:szCs w:val="24"/>
        </w:rPr>
        <w:t>si</w:t>
      </w:r>
      <w:proofErr w:type="gramEnd"/>
      <w:r>
        <w:rPr>
          <w:b/>
          <w:sz w:val="24"/>
          <w:szCs w:val="24"/>
        </w:rPr>
        <w:t xml:space="preserve"> U</w:t>
      </w:r>
      <w:r>
        <w:rPr>
          <w:b/>
          <w:spacing w:val="-3"/>
          <w:sz w:val="24"/>
          <w:szCs w:val="24"/>
        </w:rPr>
        <w:t>m</w:t>
      </w:r>
      <w:r>
        <w:rPr>
          <w:b/>
          <w:spacing w:val="3"/>
          <w:sz w:val="24"/>
          <w:szCs w:val="24"/>
        </w:rPr>
        <w:t>u</w:t>
      </w:r>
      <w:r>
        <w:rPr>
          <w:b/>
          <w:sz w:val="24"/>
          <w:szCs w:val="24"/>
        </w:rPr>
        <w:t>m</w:t>
      </w:r>
      <w:r>
        <w:rPr>
          <w:b/>
          <w:spacing w:val="-2"/>
          <w:sz w:val="24"/>
          <w:szCs w:val="24"/>
        </w:rPr>
        <w:t xml:space="preserve"> </w:t>
      </w:r>
      <w:r>
        <w:rPr>
          <w:b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ti</w:t>
      </w:r>
      <w:r>
        <w:rPr>
          <w:b/>
          <w:spacing w:val="-1"/>
          <w:sz w:val="24"/>
          <w:szCs w:val="24"/>
        </w:rPr>
        <w:t>t</w:t>
      </w:r>
      <w:r>
        <w:rPr>
          <w:b/>
          <w:spacing w:val="2"/>
          <w:sz w:val="24"/>
          <w:szCs w:val="24"/>
        </w:rPr>
        <w:t>a</w:t>
      </w:r>
      <w:r>
        <w:rPr>
          <w:b/>
          <w:sz w:val="24"/>
          <w:szCs w:val="24"/>
        </w:rPr>
        <w:t>s</w:t>
      </w:r>
    </w:p>
    <w:p w:rsidR="000C36A1" w:rsidRDefault="000C36A1">
      <w:pPr>
        <w:spacing w:before="6" w:line="180" w:lineRule="exact"/>
        <w:rPr>
          <w:sz w:val="19"/>
          <w:szCs w:val="19"/>
        </w:rPr>
      </w:pPr>
    </w:p>
    <w:p w:rsidR="000C36A1" w:rsidRDefault="000C36A1">
      <w:pPr>
        <w:spacing w:line="200" w:lineRule="exact"/>
      </w:pPr>
    </w:p>
    <w:p w:rsidR="000C36A1" w:rsidRDefault="0080681C">
      <w:pPr>
        <w:ind w:left="1155"/>
        <w:rPr>
          <w:sz w:val="24"/>
          <w:szCs w:val="24"/>
        </w:rPr>
      </w:pPr>
      <w:r>
        <w:rPr>
          <w:b/>
          <w:sz w:val="24"/>
          <w:szCs w:val="24"/>
        </w:rPr>
        <w:t xml:space="preserve">1    </w:t>
      </w:r>
      <w:r>
        <w:rPr>
          <w:b/>
          <w:spacing w:val="34"/>
          <w:sz w:val="24"/>
          <w:szCs w:val="24"/>
        </w:rPr>
        <w:t xml:space="preserve"> </w:t>
      </w:r>
      <w:r>
        <w:rPr>
          <w:b/>
          <w:spacing w:val="-2"/>
          <w:sz w:val="24"/>
          <w:szCs w:val="24"/>
        </w:rPr>
        <w:t>G</w:t>
      </w:r>
      <w:r>
        <w:rPr>
          <w:b/>
          <w:spacing w:val="2"/>
          <w:sz w:val="24"/>
          <w:szCs w:val="24"/>
        </w:rPr>
        <w:t>a</w:t>
      </w:r>
      <w:r>
        <w:rPr>
          <w:b/>
          <w:spacing w:val="-3"/>
          <w:sz w:val="24"/>
          <w:szCs w:val="24"/>
        </w:rPr>
        <w:t>m</w:t>
      </w:r>
      <w:r>
        <w:rPr>
          <w:b/>
          <w:spacing w:val="1"/>
          <w:sz w:val="24"/>
          <w:szCs w:val="24"/>
        </w:rPr>
        <w:t>b</w:t>
      </w:r>
      <w:r>
        <w:rPr>
          <w:b/>
          <w:sz w:val="24"/>
          <w:szCs w:val="24"/>
        </w:rPr>
        <w:t>a</w:t>
      </w:r>
      <w:r>
        <w:rPr>
          <w:b/>
          <w:spacing w:val="-1"/>
          <w:sz w:val="24"/>
          <w:szCs w:val="24"/>
        </w:rPr>
        <w:t>r</w:t>
      </w:r>
      <w:r>
        <w:rPr>
          <w:b/>
          <w:sz w:val="24"/>
          <w:szCs w:val="24"/>
        </w:rPr>
        <w:t>an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pacing w:val="2"/>
          <w:sz w:val="24"/>
          <w:szCs w:val="24"/>
        </w:rPr>
        <w:t>U</w:t>
      </w:r>
      <w:r>
        <w:rPr>
          <w:b/>
          <w:spacing w:val="-3"/>
          <w:sz w:val="24"/>
          <w:szCs w:val="24"/>
        </w:rPr>
        <w:t>m</w:t>
      </w:r>
      <w:r>
        <w:rPr>
          <w:b/>
          <w:spacing w:val="3"/>
          <w:sz w:val="24"/>
          <w:szCs w:val="24"/>
        </w:rPr>
        <w:t>u</w:t>
      </w:r>
      <w:r>
        <w:rPr>
          <w:b/>
          <w:sz w:val="24"/>
          <w:szCs w:val="24"/>
        </w:rPr>
        <w:t>m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t</w:t>
      </w:r>
      <w:r>
        <w:rPr>
          <w:b/>
          <w:spacing w:val="2"/>
          <w:sz w:val="24"/>
          <w:szCs w:val="24"/>
        </w:rPr>
        <w:t>i</w:t>
      </w:r>
      <w:r>
        <w:rPr>
          <w:b/>
          <w:sz w:val="24"/>
          <w:szCs w:val="24"/>
        </w:rPr>
        <w:t>tas</w:t>
      </w:r>
    </w:p>
    <w:p w:rsidR="000C36A1" w:rsidRDefault="000C36A1">
      <w:pPr>
        <w:spacing w:before="11" w:line="260" w:lineRule="exact"/>
        <w:rPr>
          <w:sz w:val="26"/>
          <w:szCs w:val="26"/>
        </w:rPr>
      </w:pPr>
    </w:p>
    <w:p w:rsidR="000C36A1" w:rsidRDefault="0080681C">
      <w:pPr>
        <w:ind w:left="1608"/>
        <w:rPr>
          <w:sz w:val="24"/>
          <w:szCs w:val="24"/>
        </w:rPr>
      </w:pPr>
      <w:r>
        <w:rPr>
          <w:b/>
          <w:spacing w:val="-2"/>
          <w:sz w:val="24"/>
          <w:szCs w:val="24"/>
        </w:rPr>
        <w:t>G</w:t>
      </w:r>
      <w:r>
        <w:rPr>
          <w:b/>
          <w:spacing w:val="2"/>
          <w:sz w:val="24"/>
          <w:szCs w:val="24"/>
        </w:rPr>
        <w:t>a</w:t>
      </w:r>
      <w:r>
        <w:rPr>
          <w:b/>
          <w:spacing w:val="-3"/>
          <w:sz w:val="24"/>
          <w:szCs w:val="24"/>
        </w:rPr>
        <w:t>m</w:t>
      </w:r>
      <w:r>
        <w:rPr>
          <w:b/>
          <w:spacing w:val="1"/>
          <w:sz w:val="24"/>
          <w:szCs w:val="24"/>
        </w:rPr>
        <w:t>b</w:t>
      </w:r>
      <w:r>
        <w:rPr>
          <w:b/>
          <w:sz w:val="24"/>
          <w:szCs w:val="24"/>
        </w:rPr>
        <w:t>ar 1.1</w:t>
      </w:r>
      <w:r>
        <w:rPr>
          <w:b/>
          <w:spacing w:val="2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L</w:t>
      </w:r>
      <w:r>
        <w:rPr>
          <w:spacing w:val="2"/>
          <w:sz w:val="24"/>
          <w:szCs w:val="24"/>
        </w:rPr>
        <w:t>o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o 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C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 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do</w:t>
      </w:r>
    </w:p>
    <w:p w:rsidR="000C36A1" w:rsidRDefault="000C36A1">
      <w:pPr>
        <w:spacing w:before="3" w:line="280" w:lineRule="exact"/>
        <w:rPr>
          <w:sz w:val="28"/>
          <w:szCs w:val="28"/>
        </w:rPr>
      </w:pPr>
    </w:p>
    <w:p w:rsidR="000C36A1" w:rsidRDefault="001312FF">
      <w:pPr>
        <w:ind w:left="1639"/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87.2pt;height:187.2pt">
            <v:imagedata r:id="rId16" o:title=""/>
          </v:shape>
        </w:pict>
      </w:r>
    </w:p>
    <w:p w:rsidR="000C36A1" w:rsidRDefault="000C36A1">
      <w:pPr>
        <w:spacing w:before="9" w:line="260" w:lineRule="exact"/>
        <w:rPr>
          <w:sz w:val="26"/>
          <w:szCs w:val="26"/>
        </w:rPr>
      </w:pPr>
    </w:p>
    <w:p w:rsidR="000C36A1" w:rsidRDefault="0080681C">
      <w:pPr>
        <w:spacing w:line="480" w:lineRule="auto"/>
        <w:ind w:left="1608" w:right="81" w:firstLine="721"/>
        <w:jc w:val="both"/>
        <w:rPr>
          <w:sz w:val="24"/>
          <w:szCs w:val="24"/>
        </w:rPr>
        <w:sectPr w:rsidR="000C36A1">
          <w:headerReference w:type="default" r:id="rId17"/>
          <w:footerReference w:type="default" r:id="rId18"/>
          <w:pgSz w:w="11920" w:h="16840"/>
          <w:pgMar w:top="1380" w:right="1580" w:bottom="280" w:left="1680" w:header="1174" w:footer="0" w:gutter="0"/>
          <w:pgNumType w:start="17"/>
          <w:cols w:space="720"/>
        </w:sectPr>
      </w:pPr>
      <w:r>
        <w:rPr>
          <w:sz w:val="24"/>
          <w:szCs w:val="24"/>
        </w:rPr>
        <w:t>it</w:t>
      </w:r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nter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do</w:t>
      </w:r>
      <w:r>
        <w:rPr>
          <w:spacing w:val="2"/>
          <w:sz w:val="24"/>
          <w:szCs w:val="24"/>
        </w:rPr>
        <w:t xml:space="preserve"> 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rdi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jak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tahun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2007</w:t>
      </w:r>
      <w:r>
        <w:rPr>
          <w:spacing w:val="9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rup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ll </w:t>
      </w:r>
      <w:proofErr w:type="gramStart"/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  Tit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le</w:t>
      </w:r>
      <w:proofErr w:type="gramEnd"/>
      <w:r>
        <w:rPr>
          <w:sz w:val="24"/>
          <w:szCs w:val="24"/>
        </w:rPr>
        <w:t xml:space="preserve"> 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ma  di </w:t>
      </w:r>
      <w:r>
        <w:rPr>
          <w:spacing w:val="4"/>
          <w:sz w:val="24"/>
          <w:szCs w:val="24"/>
        </w:rPr>
        <w:t xml:space="preserve"> 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ndo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sia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ian  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m</w:t>
      </w:r>
      <w:r>
        <w:rPr>
          <w:spacing w:val="3"/>
          <w:sz w:val="24"/>
          <w:szCs w:val="24"/>
        </w:rPr>
        <w:t>u</w:t>
      </w:r>
      <w:r>
        <w:rPr>
          <w:sz w:val="24"/>
          <w:szCs w:val="24"/>
        </w:rPr>
        <w:t>r  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let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k </w:t>
      </w:r>
      <w:r>
        <w:rPr>
          <w:spacing w:val="6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str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is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na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diapit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oleh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dua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jal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utama</w:t>
      </w:r>
      <w:r>
        <w:rPr>
          <w:spacing w:val="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kota man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do</w:t>
      </w:r>
      <w:r>
        <w:rPr>
          <w:spacing w:val="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r>
        <w:rPr>
          <w:spacing w:val="3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>ln.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>l</w:t>
      </w:r>
      <w:r>
        <w:rPr>
          <w:spacing w:val="4"/>
          <w:sz w:val="24"/>
          <w:szCs w:val="24"/>
        </w:rPr>
        <w:t>n</w:t>
      </w:r>
      <w:r>
        <w:rPr>
          <w:sz w:val="24"/>
          <w:szCs w:val="24"/>
        </w:rPr>
        <w:t>.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ie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e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nd</w:t>
      </w:r>
      <w:r>
        <w:rPr>
          <w:spacing w:val="-1"/>
          <w:sz w:val="24"/>
          <w:szCs w:val="24"/>
        </w:rPr>
        <w:t>ea</w:t>
      </w:r>
      <w:r>
        <w:rPr>
          <w:sz w:val="24"/>
          <w:szCs w:val="24"/>
        </w:rPr>
        <w:t>n</w:t>
      </w:r>
      <w:r>
        <w:rPr>
          <w:spacing w:val="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memb</w:t>
      </w:r>
      <w:r>
        <w:rPr>
          <w:spacing w:val="2"/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 itC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nter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lalu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mai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dikun</w:t>
      </w:r>
      <w:r>
        <w:rPr>
          <w:spacing w:val="1"/>
          <w:sz w:val="24"/>
          <w:szCs w:val="24"/>
        </w:rPr>
        <w:t>j</w:t>
      </w:r>
      <w:r>
        <w:rPr>
          <w:sz w:val="24"/>
          <w:szCs w:val="24"/>
        </w:rPr>
        <w:t>un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ol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ma</w:t>
      </w:r>
      <w:r>
        <w:rPr>
          <w:spacing w:val="2"/>
          <w:sz w:val="24"/>
          <w:szCs w:val="24"/>
        </w:rPr>
        <w:t>s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ar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buk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 w</w:t>
      </w:r>
      <w:r>
        <w:rPr>
          <w:spacing w:val="1"/>
          <w:sz w:val="24"/>
          <w:szCs w:val="24"/>
        </w:rPr>
        <w:t>ar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a kota 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do tet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pi </w:t>
      </w:r>
      <w:r>
        <w:rPr>
          <w:spacing w:val="1"/>
          <w:sz w:val="24"/>
          <w:szCs w:val="24"/>
        </w:rPr>
        <w:t>j</w:t>
      </w:r>
      <w:r>
        <w:rPr>
          <w:spacing w:val="2"/>
          <w:sz w:val="24"/>
          <w:szCs w:val="24"/>
        </w:rPr>
        <w:t>u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oleh m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s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4"/>
          <w:sz w:val="24"/>
          <w:szCs w:val="24"/>
        </w:rPr>
        <w:t>l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 kota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do.</w:t>
      </w:r>
    </w:p>
    <w:p w:rsidR="000C36A1" w:rsidRDefault="000C36A1">
      <w:pPr>
        <w:spacing w:line="200" w:lineRule="exact"/>
      </w:pPr>
    </w:p>
    <w:p w:rsidR="000C36A1" w:rsidRDefault="000C36A1">
      <w:pPr>
        <w:spacing w:line="200" w:lineRule="exact"/>
      </w:pPr>
    </w:p>
    <w:p w:rsidR="000C36A1" w:rsidRDefault="000C36A1">
      <w:pPr>
        <w:spacing w:line="200" w:lineRule="exact"/>
      </w:pPr>
    </w:p>
    <w:p w:rsidR="000C36A1" w:rsidRDefault="000C36A1">
      <w:pPr>
        <w:spacing w:before="17" w:line="220" w:lineRule="exact"/>
        <w:rPr>
          <w:sz w:val="22"/>
          <w:szCs w:val="22"/>
        </w:rPr>
      </w:pPr>
    </w:p>
    <w:p w:rsidR="000C36A1" w:rsidRDefault="0080681C">
      <w:pPr>
        <w:spacing w:before="29" w:line="480" w:lineRule="auto"/>
        <w:ind w:left="1608" w:right="80" w:firstLine="721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it</w:t>
      </w:r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nter</w:t>
      </w:r>
      <w:proofErr w:type="gramEnd"/>
      <w:r>
        <w:rPr>
          <w:sz w:val="24"/>
          <w:szCs w:val="24"/>
        </w:rPr>
        <w:t xml:space="preserve"> me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dir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prod</w:t>
      </w:r>
      <w:r>
        <w:rPr>
          <w:spacing w:val="-1"/>
          <w:sz w:val="24"/>
          <w:szCs w:val="24"/>
        </w:rPr>
        <w:t>u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prod</w:t>
      </w:r>
      <w:r>
        <w:rPr>
          <w:spacing w:val="-1"/>
          <w:sz w:val="24"/>
          <w:szCs w:val="24"/>
        </w:rPr>
        <w:t>u</w:t>
      </w:r>
      <w:r>
        <w:rPr>
          <w:sz w:val="24"/>
          <w:szCs w:val="24"/>
        </w:rPr>
        <w:t>k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lek</w:t>
      </w:r>
      <w:r>
        <w:rPr>
          <w:spacing w:val="2"/>
          <w:sz w:val="24"/>
          <w:szCs w:val="24"/>
        </w:rPr>
        <w:t>t</w:t>
      </w:r>
      <w:r>
        <w:rPr>
          <w:sz w:val="24"/>
          <w:szCs w:val="24"/>
        </w:rPr>
        <w:t>ronic s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rti 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ndphone 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 xml:space="preserve">ris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ndphon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, 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ompu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r,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 xml:space="preserve">laptop,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>d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me,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me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.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lain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 ju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>t</w:t>
      </w:r>
      <w:r>
        <w:rPr>
          <w:sz w:val="24"/>
          <w:szCs w:val="24"/>
        </w:rPr>
        <w:t>C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men</w:t>
      </w:r>
      <w:r>
        <w:rPr>
          <w:spacing w:val="-3"/>
          <w:sz w:val="24"/>
          <w:szCs w:val="24"/>
        </w:rPr>
        <w:t>g</w:t>
      </w:r>
      <w:r>
        <w:rPr>
          <w:spacing w:val="2"/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dirk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rbag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jenis f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shion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aks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soris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ar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a</w:t>
      </w:r>
      <w:r>
        <w:rPr>
          <w:spacing w:val="6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s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ja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u.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mua</w:t>
      </w:r>
      <w:r>
        <w:rPr>
          <w:spacing w:val="4"/>
          <w:sz w:val="24"/>
          <w:szCs w:val="24"/>
        </w:rPr>
        <w:t>n</w:t>
      </w:r>
      <w:r>
        <w:rPr>
          <w:spacing w:val="-2"/>
          <w:sz w:val="24"/>
          <w:szCs w:val="24"/>
        </w:rPr>
        <w:t>y</w:t>
      </w:r>
      <w:r>
        <w:rPr>
          <w:sz w:val="24"/>
          <w:szCs w:val="24"/>
        </w:rPr>
        <w:t xml:space="preserve">a disajikan 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diset</w:t>
      </w:r>
      <w:r>
        <w:rPr>
          <w:spacing w:val="2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p 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lant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i  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  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 xml:space="preserve">a 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di  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C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nter  </w:t>
      </w:r>
      <w:r>
        <w:rPr>
          <w:spacing w:val="1"/>
          <w:sz w:val="24"/>
          <w:szCs w:val="24"/>
        </w:rPr>
        <w:t xml:space="preserve"> </w:t>
      </w:r>
      <w:r>
        <w:rPr>
          <w:spacing w:val="4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do  </w:t>
      </w:r>
      <w:r>
        <w:rPr>
          <w:spacing w:val="3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</w:t>
      </w:r>
      <w:r>
        <w:rPr>
          <w:spacing w:val="2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ian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i </w:t>
      </w:r>
      <w:r>
        <w:rPr>
          <w:spacing w:val="3"/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z</w:t>
      </w:r>
      <w:r>
        <w:rPr>
          <w:sz w:val="24"/>
          <w:szCs w:val="24"/>
        </w:rPr>
        <w:t>ooning</w:t>
      </w:r>
      <w:r>
        <w:rPr>
          <w:spacing w:val="-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rea</w:t>
      </w:r>
      <w:r>
        <w:rPr>
          <w:spacing w:val="4"/>
          <w:sz w:val="24"/>
          <w:szCs w:val="24"/>
        </w:rPr>
        <w:t xml:space="preserve"> </w:t>
      </w:r>
      <w:proofErr w:type="gramStart"/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 :</w:t>
      </w:r>
      <w:proofErr w:type="gramEnd"/>
    </w:p>
    <w:p w:rsidR="000C36A1" w:rsidRDefault="0080681C">
      <w:pPr>
        <w:tabs>
          <w:tab w:val="left" w:pos="2060"/>
        </w:tabs>
        <w:spacing w:before="11" w:line="480" w:lineRule="auto"/>
        <w:ind w:left="2062" w:right="82" w:hanging="454"/>
        <w:jc w:val="both"/>
        <w:rPr>
          <w:sz w:val="24"/>
          <w:szCs w:val="24"/>
        </w:rPr>
      </w:pPr>
      <w:r>
        <w:rPr>
          <w:sz w:val="24"/>
          <w:szCs w:val="24"/>
        </w:rPr>
        <w:t>a</w:t>
      </w:r>
      <w:r>
        <w:rPr>
          <w:sz w:val="24"/>
          <w:szCs w:val="24"/>
        </w:rPr>
        <w:tab/>
        <w:t>G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 xml:space="preserve">ound 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 xml:space="preserve">loor: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pacing w:val="2"/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 xml:space="preserve">i 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tas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 xml:space="preserve">platinum 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, </w:t>
      </w:r>
      <w:r>
        <w:rPr>
          <w:spacing w:val="2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o</w:t>
      </w:r>
      <w:r>
        <w:rPr>
          <w:sz w:val="24"/>
          <w:szCs w:val="24"/>
        </w:rPr>
        <w:t xml:space="preserve">ne 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br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nd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 xml:space="preserve">shop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sori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.</w:t>
      </w:r>
    </w:p>
    <w:p w:rsidR="000C36A1" w:rsidRDefault="0080681C">
      <w:pPr>
        <w:tabs>
          <w:tab w:val="left" w:pos="2060"/>
        </w:tabs>
        <w:spacing w:before="10" w:line="480" w:lineRule="auto"/>
        <w:ind w:left="2062" w:right="79" w:hanging="454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b</w:t>
      </w:r>
      <w:proofErr w:type="gramEnd"/>
      <w:r>
        <w:rPr>
          <w:sz w:val="24"/>
          <w:szCs w:val="24"/>
        </w:rPr>
        <w:tab/>
        <w:t>U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3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G</w:t>
      </w:r>
      <w:r>
        <w:rPr>
          <w:sz w:val="24"/>
          <w:szCs w:val="24"/>
        </w:rPr>
        <w:t>round</w:t>
      </w:r>
      <w:r>
        <w:rPr>
          <w:spacing w:val="1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loor:</w:t>
      </w:r>
      <w:r>
        <w:rPr>
          <w:spacing w:val="14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r>
        <w:rPr>
          <w:spacing w:val="17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tas</w:t>
      </w:r>
      <w:r>
        <w:rPr>
          <w:spacing w:val="14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nium</w:t>
      </w:r>
      <w:r>
        <w:rPr>
          <w:spacing w:val="1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re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,</w:t>
      </w:r>
      <w:r>
        <w:rPr>
          <w:spacing w:val="14"/>
          <w:sz w:val="24"/>
          <w:szCs w:val="24"/>
        </w:rPr>
        <w:t xml:space="preserve"> </w:t>
      </w:r>
      <w:r>
        <w:rPr>
          <w:spacing w:val="4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ndphon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,</w:t>
      </w:r>
      <w:r>
        <w:rPr>
          <w:spacing w:val="14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soris juga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temp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 s</w:t>
      </w:r>
      <w:r>
        <w:rPr>
          <w:spacing w:val="2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vice 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ndphon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.</w:t>
      </w:r>
    </w:p>
    <w:p w:rsidR="000C36A1" w:rsidRDefault="0080681C">
      <w:pPr>
        <w:tabs>
          <w:tab w:val="left" w:pos="2060"/>
        </w:tabs>
        <w:spacing w:before="10" w:line="480" w:lineRule="auto"/>
        <w:ind w:left="2062" w:right="86" w:hanging="454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c</w:t>
      </w:r>
      <w:proofErr w:type="gramEnd"/>
      <w:r>
        <w:rPr>
          <w:sz w:val="24"/>
          <w:szCs w:val="24"/>
        </w:rPr>
        <w:tab/>
      </w:r>
      <w:r>
        <w:rPr>
          <w:spacing w:val="-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53"/>
          <w:sz w:val="24"/>
          <w:szCs w:val="24"/>
        </w:rPr>
        <w:t xml:space="preserve"> </w:t>
      </w:r>
      <w:r>
        <w:rPr>
          <w:sz w:val="24"/>
          <w:szCs w:val="24"/>
        </w:rPr>
        <w:t>1</w:t>
      </w:r>
      <w:r>
        <w:rPr>
          <w:spacing w:val="53"/>
          <w:sz w:val="24"/>
          <w:szCs w:val="24"/>
        </w:rPr>
        <w:t xml:space="preserve"> </w:t>
      </w:r>
      <w:r>
        <w:rPr>
          <w:sz w:val="24"/>
          <w:szCs w:val="24"/>
        </w:rPr>
        <w:t>:</w:t>
      </w:r>
      <w:r>
        <w:rPr>
          <w:spacing w:val="53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r>
        <w:rPr>
          <w:spacing w:val="5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tas</w:t>
      </w:r>
      <w:r>
        <w:rPr>
          <w:spacing w:val="5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ompu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5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re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,</w:t>
      </w:r>
      <w:r>
        <w:rPr>
          <w:spacing w:val="5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m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,</w:t>
      </w:r>
      <w:r>
        <w:rPr>
          <w:spacing w:val="55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>d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me,</w:t>
      </w:r>
      <w:r>
        <w:rPr>
          <w:spacing w:val="5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sori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.</w:t>
      </w:r>
    </w:p>
    <w:p w:rsidR="000C36A1" w:rsidRDefault="0080681C">
      <w:pPr>
        <w:tabs>
          <w:tab w:val="left" w:pos="2060"/>
        </w:tabs>
        <w:spacing w:before="10" w:line="480" w:lineRule="auto"/>
        <w:ind w:left="2062" w:right="87" w:hanging="454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d</w:t>
      </w:r>
      <w:proofErr w:type="gramEnd"/>
      <w:r>
        <w:rPr>
          <w:sz w:val="24"/>
          <w:szCs w:val="24"/>
        </w:rPr>
        <w:tab/>
      </w:r>
      <w:r>
        <w:rPr>
          <w:spacing w:val="-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36"/>
          <w:sz w:val="24"/>
          <w:szCs w:val="24"/>
        </w:rPr>
        <w:t xml:space="preserve"> </w:t>
      </w:r>
      <w:r>
        <w:rPr>
          <w:sz w:val="24"/>
          <w:szCs w:val="24"/>
        </w:rPr>
        <w:t>2</w:t>
      </w:r>
      <w:r>
        <w:rPr>
          <w:spacing w:val="36"/>
          <w:sz w:val="24"/>
          <w:szCs w:val="24"/>
        </w:rPr>
        <w:t xml:space="preserve"> </w:t>
      </w:r>
      <w:r>
        <w:rPr>
          <w:sz w:val="24"/>
          <w:szCs w:val="24"/>
        </w:rPr>
        <w:t>:</w:t>
      </w:r>
      <w:r>
        <w:rPr>
          <w:spacing w:val="36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r>
        <w:rPr>
          <w:spacing w:val="36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tas</w:t>
      </w:r>
      <w:r>
        <w:rPr>
          <w:spacing w:val="36"/>
          <w:sz w:val="24"/>
          <w:szCs w:val="24"/>
        </w:rPr>
        <w:t xml:space="preserve"> </w:t>
      </w:r>
      <w:r>
        <w:rPr>
          <w:sz w:val="24"/>
          <w:szCs w:val="24"/>
        </w:rPr>
        <w:t>lu</w:t>
      </w:r>
      <w:r>
        <w:rPr>
          <w:spacing w:val="3"/>
          <w:sz w:val="24"/>
          <w:szCs w:val="24"/>
        </w:rPr>
        <w:t>x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y</w:t>
      </w:r>
      <w:r>
        <w:rPr>
          <w:spacing w:val="29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,</w:t>
      </w:r>
      <w:r>
        <w:rPr>
          <w:spacing w:val="38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nd</w:t>
      </w:r>
      <w:r>
        <w:rPr>
          <w:spacing w:val="36"/>
          <w:sz w:val="24"/>
          <w:szCs w:val="24"/>
        </w:rPr>
        <w:t xml:space="preserve"> 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fe</w:t>
      </w:r>
      <w:r>
        <w:rPr>
          <w:spacing w:val="34"/>
          <w:sz w:val="24"/>
          <w:szCs w:val="24"/>
        </w:rPr>
        <w:t xml:space="preserve"> </w:t>
      </w:r>
      <w:r>
        <w:rPr>
          <w:sz w:val="24"/>
          <w:szCs w:val="24"/>
        </w:rPr>
        <w:t>st</w:t>
      </w:r>
      <w:r>
        <w:rPr>
          <w:spacing w:val="-4"/>
          <w:sz w:val="24"/>
          <w:szCs w:val="24"/>
        </w:rPr>
        <w:t>y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,</w:t>
      </w:r>
      <w:r>
        <w:rPr>
          <w:spacing w:val="36"/>
          <w:sz w:val="24"/>
          <w:szCs w:val="24"/>
        </w:rPr>
        <w:t xml:space="preserve"> </w:t>
      </w:r>
      <w:r>
        <w:rPr>
          <w:sz w:val="24"/>
          <w:szCs w:val="24"/>
        </w:rPr>
        <w:t>f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shion,</w:t>
      </w:r>
      <w:r>
        <w:rPr>
          <w:spacing w:val="36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sori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.</w:t>
      </w:r>
    </w:p>
    <w:p w:rsidR="000C36A1" w:rsidRDefault="0080681C">
      <w:pPr>
        <w:tabs>
          <w:tab w:val="left" w:pos="2060"/>
        </w:tabs>
        <w:spacing w:before="9" w:line="480" w:lineRule="auto"/>
        <w:ind w:left="2062" w:right="81" w:hanging="454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e</w:t>
      </w:r>
      <w:proofErr w:type="gramEnd"/>
      <w:r>
        <w:rPr>
          <w:sz w:val="24"/>
          <w:szCs w:val="24"/>
        </w:rPr>
        <w:tab/>
      </w:r>
      <w:r>
        <w:rPr>
          <w:spacing w:val="-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29"/>
          <w:sz w:val="24"/>
          <w:szCs w:val="24"/>
        </w:rPr>
        <w:t xml:space="preserve"> </w:t>
      </w:r>
      <w:r>
        <w:rPr>
          <w:sz w:val="24"/>
          <w:szCs w:val="24"/>
        </w:rPr>
        <w:t>3</w:t>
      </w:r>
      <w:r>
        <w:rPr>
          <w:spacing w:val="29"/>
          <w:sz w:val="24"/>
          <w:szCs w:val="24"/>
        </w:rPr>
        <w:t xml:space="preserve"> </w:t>
      </w:r>
      <w:r>
        <w:rPr>
          <w:sz w:val="24"/>
          <w:szCs w:val="24"/>
        </w:rPr>
        <w:t>:</w:t>
      </w:r>
      <w:r>
        <w:rPr>
          <w:spacing w:val="31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r>
        <w:rPr>
          <w:spacing w:val="3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tas</w:t>
      </w:r>
      <w:r>
        <w:rPr>
          <w:spacing w:val="30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is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ro</w:t>
      </w:r>
      <w:r>
        <w:rPr>
          <w:spacing w:val="28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re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,</w:t>
      </w:r>
      <w:r>
        <w:rPr>
          <w:spacing w:val="29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lon</w:t>
      </w:r>
      <w:r>
        <w:rPr>
          <w:spacing w:val="3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n,</w:t>
      </w:r>
      <w:r>
        <w:rPr>
          <w:spacing w:val="29"/>
          <w:sz w:val="24"/>
          <w:szCs w:val="24"/>
        </w:rPr>
        <w:t xml:space="preserve"> </w:t>
      </w:r>
      <w:r>
        <w:rPr>
          <w:spacing w:val="7"/>
          <w:sz w:val="24"/>
          <w:szCs w:val="24"/>
        </w:rPr>
        <w:t>f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shion,</w:t>
      </w:r>
      <w:r>
        <w:rPr>
          <w:spacing w:val="30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soris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rta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o</w:t>
      </w:r>
      <w:r>
        <w:rPr>
          <w:spacing w:val="1"/>
          <w:sz w:val="24"/>
          <w:szCs w:val="24"/>
        </w:rPr>
        <w:t>f</w:t>
      </w:r>
      <w:r>
        <w:rPr>
          <w:sz w:val="24"/>
          <w:szCs w:val="24"/>
        </w:rPr>
        <w:t>fi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e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lo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a</w:t>
      </w:r>
      <w:r>
        <w:rPr>
          <w:spacing w:val="6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bui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ld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ng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man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ment</w:t>
      </w:r>
      <w:r>
        <w:rPr>
          <w:spacing w:val="2"/>
          <w:sz w:val="24"/>
          <w:szCs w:val="24"/>
        </w:rPr>
        <w:t xml:space="preserve">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 asri.</w:t>
      </w:r>
    </w:p>
    <w:p w:rsidR="000C36A1" w:rsidRDefault="0080681C">
      <w:pPr>
        <w:tabs>
          <w:tab w:val="left" w:pos="2060"/>
        </w:tabs>
        <w:spacing w:before="10" w:line="480" w:lineRule="auto"/>
        <w:ind w:left="2062" w:right="85" w:hanging="454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f</w:t>
      </w:r>
      <w:proofErr w:type="gramEnd"/>
      <w:r>
        <w:rPr>
          <w:sz w:val="24"/>
          <w:szCs w:val="24"/>
        </w:rPr>
        <w:tab/>
      </w:r>
      <w:r>
        <w:rPr>
          <w:spacing w:val="-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0"/>
          <w:sz w:val="24"/>
          <w:szCs w:val="24"/>
        </w:rPr>
        <w:t xml:space="preserve"> </w:t>
      </w:r>
      <w:r>
        <w:rPr>
          <w:sz w:val="24"/>
          <w:szCs w:val="24"/>
        </w:rPr>
        <w:t>5</w:t>
      </w:r>
      <w:r>
        <w:rPr>
          <w:spacing w:val="9"/>
          <w:sz w:val="24"/>
          <w:szCs w:val="24"/>
        </w:rPr>
        <w:t xml:space="preserve"> </w:t>
      </w:r>
      <w:r>
        <w:rPr>
          <w:sz w:val="24"/>
          <w:szCs w:val="24"/>
        </w:rPr>
        <w:t>:</w:t>
      </w:r>
      <w:r>
        <w:rPr>
          <w:spacing w:val="10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r>
        <w:rPr>
          <w:spacing w:val="10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tas</w:t>
      </w:r>
      <w:r>
        <w:rPr>
          <w:spacing w:val="9"/>
          <w:sz w:val="24"/>
          <w:szCs w:val="24"/>
        </w:rPr>
        <w:t xml:space="preserve"> </w:t>
      </w:r>
      <w:r>
        <w:rPr>
          <w:sz w:val="24"/>
          <w:szCs w:val="24"/>
        </w:rPr>
        <w:t>f</w:t>
      </w:r>
      <w:r>
        <w:rPr>
          <w:spacing w:val="1"/>
          <w:sz w:val="24"/>
          <w:szCs w:val="24"/>
        </w:rPr>
        <w:t>o</w:t>
      </w:r>
      <w:r>
        <w:rPr>
          <w:sz w:val="24"/>
          <w:szCs w:val="24"/>
        </w:rPr>
        <w:t>od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ourd</w:t>
      </w:r>
      <w:r>
        <w:rPr>
          <w:spacing w:val="9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rea</w:t>
      </w:r>
      <w:r>
        <w:rPr>
          <w:spacing w:val="8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9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me</w:t>
      </w:r>
      <w:r>
        <w:rPr>
          <w:spacing w:val="9"/>
          <w:sz w:val="24"/>
          <w:szCs w:val="24"/>
        </w:rPr>
        <w:t xml:space="preserve"> </w:t>
      </w:r>
      <w:r>
        <w:rPr>
          <w:sz w:val="24"/>
          <w:szCs w:val="24"/>
        </w:rPr>
        <w:t>out</w:t>
      </w:r>
      <w:r>
        <w:rPr>
          <w:spacing w:val="10"/>
          <w:sz w:val="24"/>
          <w:szCs w:val="24"/>
        </w:rPr>
        <w:t xml:space="preserve"> </w:t>
      </w:r>
      <w:r>
        <w:rPr>
          <w:sz w:val="24"/>
          <w:szCs w:val="24"/>
        </w:rPr>
        <w:t>sport</w:t>
      </w:r>
      <w:r>
        <w:rPr>
          <w:spacing w:val="9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fe</w:t>
      </w:r>
      <w:r>
        <w:rPr>
          <w:spacing w:val="8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rta 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room untuk ev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nt.</w:t>
      </w:r>
    </w:p>
    <w:p w:rsidR="000C36A1" w:rsidRDefault="0080681C">
      <w:pPr>
        <w:spacing w:before="10" w:line="480" w:lineRule="auto"/>
        <w:ind w:left="1608" w:right="82" w:firstLine="721"/>
        <w:jc w:val="both"/>
        <w:rPr>
          <w:sz w:val="24"/>
          <w:szCs w:val="24"/>
        </w:rPr>
        <w:sectPr w:rsidR="000C36A1">
          <w:headerReference w:type="default" r:id="rId19"/>
          <w:footerReference w:type="default" r:id="rId20"/>
          <w:pgSz w:w="11920" w:h="16840"/>
          <w:pgMar w:top="1380" w:right="1580" w:bottom="280" w:left="1680" w:header="1174" w:footer="0" w:gutter="0"/>
          <w:pgNumType w:start="18"/>
          <w:cols w:space="720"/>
        </w:sectPr>
      </w:pP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eca</w:t>
      </w:r>
      <w:r>
        <w:rPr>
          <w:sz w:val="24"/>
          <w:szCs w:val="24"/>
        </w:rPr>
        <w:t xml:space="preserve">ra 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umum 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 xml:space="preserve">di 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pacing w:val="3"/>
          <w:sz w:val="24"/>
          <w:szCs w:val="24"/>
        </w:rPr>
        <w:t>C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nter   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dia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3</w:t>
      </w:r>
      <w:r>
        <w:rPr>
          <w:spacing w:val="2"/>
          <w:sz w:val="24"/>
          <w:szCs w:val="24"/>
        </w:rPr>
        <w:t>4</w:t>
      </w:r>
      <w:r>
        <w:rPr>
          <w:sz w:val="24"/>
          <w:szCs w:val="24"/>
        </w:rPr>
        <w:t xml:space="preserve">3 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unit 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kios diant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287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unit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su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j</w:t>
      </w:r>
      <w:r>
        <w:rPr>
          <w:spacing w:val="3"/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l,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126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unit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sud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wa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19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unit 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lum  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jual/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rs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w</w:t>
      </w:r>
      <w:r>
        <w:rPr>
          <w:sz w:val="24"/>
          <w:szCs w:val="24"/>
        </w:rPr>
        <w:t xml:space="preserve">a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ju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 xml:space="preserve">a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  247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op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n  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ount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r.Se</w:t>
      </w:r>
      <w:r>
        <w:rPr>
          <w:spacing w:val="-2"/>
          <w:sz w:val="24"/>
          <w:szCs w:val="24"/>
        </w:rPr>
        <w:t>c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ra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luruh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0"/>
          <w:sz w:val="24"/>
          <w:szCs w:val="24"/>
        </w:rPr>
        <w:t xml:space="preserve"> 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C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nter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do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dikelolah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o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</w:t>
      </w:r>
      <w:r>
        <w:rPr>
          <w:spacing w:val="9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B</w:t>
      </w:r>
      <w:r>
        <w:rPr>
          <w:sz w:val="24"/>
          <w:szCs w:val="24"/>
        </w:rPr>
        <w:t>uild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ng</w:t>
      </w:r>
      <w:r>
        <w:rPr>
          <w:spacing w:val="5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</w:p>
    <w:p w:rsidR="000C36A1" w:rsidRDefault="000C36A1">
      <w:pPr>
        <w:spacing w:line="200" w:lineRule="exact"/>
      </w:pPr>
    </w:p>
    <w:p w:rsidR="000C36A1" w:rsidRDefault="000C36A1">
      <w:pPr>
        <w:spacing w:line="200" w:lineRule="exact"/>
      </w:pPr>
    </w:p>
    <w:p w:rsidR="000C36A1" w:rsidRDefault="000C36A1">
      <w:pPr>
        <w:spacing w:line="200" w:lineRule="exact"/>
      </w:pPr>
    </w:p>
    <w:p w:rsidR="000C36A1" w:rsidRDefault="000C36A1">
      <w:pPr>
        <w:spacing w:before="17" w:line="220" w:lineRule="exact"/>
        <w:rPr>
          <w:sz w:val="22"/>
          <w:szCs w:val="22"/>
        </w:rPr>
      </w:pPr>
    </w:p>
    <w:p w:rsidR="000C36A1" w:rsidRDefault="0080681C">
      <w:pPr>
        <w:spacing w:before="29" w:line="480" w:lineRule="auto"/>
        <w:ind w:left="1608" w:right="80"/>
        <w:jc w:val="both"/>
        <w:rPr>
          <w:sz w:val="24"/>
          <w:szCs w:val="24"/>
        </w:rPr>
      </w:pPr>
      <w:proofErr w:type="gramStart"/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T.</w:t>
      </w:r>
      <w:r>
        <w:rPr>
          <w:spacing w:val="-1"/>
          <w:sz w:val="24"/>
          <w:szCs w:val="24"/>
        </w:rPr>
        <w:t>Ha</w:t>
      </w:r>
      <w:r>
        <w:rPr>
          <w:sz w:val="24"/>
          <w:szCs w:val="24"/>
        </w:rPr>
        <w:t>bi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As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me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up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op</w:t>
      </w:r>
      <w:r>
        <w:rPr>
          <w:spacing w:val="-1"/>
          <w:sz w:val="24"/>
          <w:szCs w:val="24"/>
        </w:rPr>
        <w:t>e</w:t>
      </w:r>
      <w:r>
        <w:rPr>
          <w:spacing w:val="4"/>
          <w:sz w:val="24"/>
          <w:szCs w:val="24"/>
        </w:rPr>
        <w:t>r</w:t>
      </w:r>
      <w:r>
        <w:rPr>
          <w:sz w:val="24"/>
          <w:szCs w:val="24"/>
        </w:rPr>
        <w:t xml:space="preserve">y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did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rik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untuk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memb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4"/>
          <w:sz w:val="24"/>
          <w:szCs w:val="24"/>
        </w:rPr>
        <w:t>a</w:t>
      </w:r>
      <w:r>
        <w:rPr>
          <w:spacing w:val="-2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ma</w:t>
      </w:r>
      <w:r>
        <w:rPr>
          <w:spacing w:val="4"/>
          <w:sz w:val="24"/>
          <w:szCs w:val="24"/>
        </w:rPr>
        <w:t>s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k</w:t>
      </w:r>
      <w:r>
        <w:rPr>
          <w:sz w:val="24"/>
          <w:szCs w:val="24"/>
        </w:rPr>
        <w:t>husu</w:t>
      </w:r>
      <w:r>
        <w:rPr>
          <w:spacing w:val="4"/>
          <w:sz w:val="24"/>
          <w:szCs w:val="24"/>
        </w:rPr>
        <w:t>s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 xml:space="preserve">hno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nd </w:t>
      </w:r>
      <w:r>
        <w:rPr>
          <w:spacing w:val="-3"/>
          <w:sz w:val="24"/>
          <w:szCs w:val="24"/>
        </w:rPr>
        <w:t>L</w:t>
      </w:r>
      <w:r>
        <w:rPr>
          <w:sz w:val="24"/>
          <w:szCs w:val="24"/>
        </w:rPr>
        <w:t>i</w:t>
      </w:r>
      <w:r>
        <w:rPr>
          <w:spacing w:val="2"/>
          <w:sz w:val="24"/>
          <w:szCs w:val="24"/>
        </w:rPr>
        <w:t>f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3"/>
          <w:sz w:val="24"/>
          <w:szCs w:val="24"/>
        </w:rPr>
        <w:t>t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le.</w:t>
      </w:r>
      <w:proofErr w:type="gramEnd"/>
      <w:r>
        <w:rPr>
          <w:sz w:val="24"/>
          <w:szCs w:val="24"/>
        </w:rPr>
        <w:t xml:space="preserve"> </w:t>
      </w:r>
      <w:r>
        <w:rPr>
          <w:spacing w:val="4"/>
          <w:sz w:val="24"/>
          <w:szCs w:val="24"/>
        </w:rPr>
        <w:t xml:space="preserve"> </w:t>
      </w:r>
      <w:proofErr w:type="gramStart"/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ui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ld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ng  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ment</w:t>
      </w:r>
      <w:proofErr w:type="gramEnd"/>
      <w:r>
        <w:rPr>
          <w:sz w:val="24"/>
          <w:szCs w:val="24"/>
        </w:rPr>
        <w:t xml:space="preserve">  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C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 xml:space="preserve">r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 xml:space="preserve">i 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tas 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pt En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in</w:t>
      </w:r>
      <w:r>
        <w:rPr>
          <w:spacing w:val="2"/>
          <w:sz w:val="24"/>
          <w:szCs w:val="24"/>
        </w:rPr>
        <w:t>e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,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pt</w:t>
      </w:r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ina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e A</w:t>
      </w:r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ount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,</w:t>
      </w:r>
      <w:r>
        <w:rPr>
          <w:spacing w:val="3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pt</w:t>
      </w:r>
      <w:r>
        <w:rPr>
          <w:spacing w:val="2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ssD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v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TR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pt O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fi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e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uppo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t.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ri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ea</w:t>
      </w:r>
      <w:r>
        <w:rPr>
          <w:sz w:val="24"/>
          <w:szCs w:val="24"/>
        </w:rPr>
        <w:t>hl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ri masi</w:t>
      </w:r>
      <w:r>
        <w:rPr>
          <w:spacing w:val="2"/>
          <w:sz w:val="24"/>
          <w:szCs w:val="24"/>
        </w:rPr>
        <w:t>n</w:t>
      </w:r>
      <w:r>
        <w:rPr>
          <w:spacing w:val="4"/>
          <w:sz w:val="24"/>
          <w:szCs w:val="24"/>
        </w:rPr>
        <w:t>g</w:t>
      </w:r>
      <w:r>
        <w:rPr>
          <w:sz w:val="24"/>
          <w:szCs w:val="24"/>
        </w:rPr>
        <w:t>- masing 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pt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dibe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temp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rb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jenis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mampu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 xml:space="preserve">rta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ea</w:t>
      </w:r>
      <w:r>
        <w:rPr>
          <w:spacing w:val="2"/>
          <w:sz w:val="24"/>
          <w:szCs w:val="24"/>
        </w:rPr>
        <w:t>h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maka 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untuk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in</w:t>
      </w:r>
      <w:r>
        <w:rPr>
          <w:spacing w:val="1"/>
          <w:sz w:val="24"/>
          <w:szCs w:val="24"/>
        </w:rPr>
        <w:t>te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sik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n 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tun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 xml:space="preserve">utan </w:t>
      </w:r>
      <w:r>
        <w:rPr>
          <w:sz w:val="24"/>
          <w:szCs w:val="24"/>
        </w:rPr>
        <w:t>menj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ikan 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C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nter 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t</w:t>
      </w:r>
      <w:r>
        <w:rPr>
          <w:spacing w:val="4"/>
          <w:sz w:val="24"/>
          <w:szCs w:val="24"/>
        </w:rPr>
        <w:t>u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</w:t>
      </w:r>
      <w:r>
        <w:rPr>
          <w:spacing w:val="3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2"/>
          <w:sz w:val="24"/>
          <w:szCs w:val="24"/>
        </w:rPr>
        <w:t xml:space="preserve"> 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ll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 Tit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 xml:space="preserve">e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ma di</w:t>
      </w:r>
      <w:r>
        <w:rPr>
          <w:spacing w:val="4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ndon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sia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ian 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mur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slo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rl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p, 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rmu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 xml:space="preserve">h,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mai.</w:t>
      </w:r>
    </w:p>
    <w:p w:rsidR="000C36A1" w:rsidRDefault="0080681C">
      <w:pPr>
        <w:spacing w:before="10" w:line="480" w:lineRule="auto"/>
        <w:ind w:left="1608" w:right="81" w:firstLine="721"/>
        <w:jc w:val="both"/>
        <w:rPr>
          <w:sz w:val="24"/>
          <w:szCs w:val="24"/>
        </w:rPr>
      </w:pPr>
      <w:proofErr w:type="gramStart"/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ui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ding  M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ment</w:t>
      </w:r>
      <w:proofErr w:type="gramEnd"/>
      <w:r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nter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do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er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k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 xml:space="preserve">di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bida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jasa</w:t>
      </w:r>
      <w:r>
        <w:rPr>
          <w:spacing w:val="8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</w:t>
      </w:r>
      <w:r>
        <w:rPr>
          <w:spacing w:val="2"/>
          <w:sz w:val="24"/>
          <w:szCs w:val="24"/>
        </w:rPr>
        <w:t>mn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dir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pro</w:t>
      </w:r>
      <w:r>
        <w:rPr>
          <w:spacing w:val="1"/>
          <w:sz w:val="24"/>
          <w:szCs w:val="24"/>
        </w:rPr>
        <w:t>d</w:t>
      </w:r>
      <w:r>
        <w:rPr>
          <w:sz w:val="24"/>
          <w:szCs w:val="24"/>
        </w:rPr>
        <w:t>u</w:t>
      </w:r>
      <w:r>
        <w:rPr>
          <w:spacing w:val="4"/>
          <w:sz w:val="24"/>
          <w:szCs w:val="24"/>
        </w:rPr>
        <w:t>k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prod</w:t>
      </w:r>
      <w:r>
        <w:rPr>
          <w:spacing w:val="-1"/>
          <w:sz w:val="24"/>
          <w:szCs w:val="24"/>
        </w:rPr>
        <w:t>u</w:t>
      </w:r>
      <w:r>
        <w:rPr>
          <w:sz w:val="24"/>
          <w:szCs w:val="24"/>
        </w:rPr>
        <w:t>k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2"/>
          <w:sz w:val="24"/>
          <w:szCs w:val="24"/>
        </w:rPr>
        <w:t>e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tronic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ndpho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e 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soris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ndpho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,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ompu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r,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laptop, 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>d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me</w:t>
      </w:r>
      <w:r>
        <w:rPr>
          <w:spacing w:val="1"/>
          <w:sz w:val="24"/>
          <w:szCs w:val="24"/>
        </w:rPr>
        <w:t>ra</w:t>
      </w:r>
      <w:r>
        <w:rPr>
          <w:sz w:val="24"/>
          <w:szCs w:val="24"/>
        </w:rPr>
        <w:t>.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lain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 ju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i</w:t>
      </w:r>
      <w:r>
        <w:rPr>
          <w:spacing w:val="-1"/>
          <w:sz w:val="24"/>
          <w:szCs w:val="24"/>
        </w:rPr>
        <w:t>t</w:t>
      </w:r>
      <w:r>
        <w:rPr>
          <w:sz w:val="24"/>
          <w:szCs w:val="24"/>
        </w:rPr>
        <w:t>C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nter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men</w:t>
      </w:r>
      <w:r>
        <w:rPr>
          <w:spacing w:val="-3"/>
          <w:sz w:val="24"/>
          <w:szCs w:val="24"/>
        </w:rPr>
        <w:t>g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dirk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rba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jenis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f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shion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soris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a</w:t>
      </w:r>
      <w:r>
        <w:rPr>
          <w:spacing w:val="6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s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 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ja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u.</w:t>
      </w:r>
    </w:p>
    <w:p w:rsidR="000C36A1" w:rsidRDefault="0080681C">
      <w:pPr>
        <w:spacing w:before="10" w:line="480" w:lineRule="auto"/>
        <w:ind w:left="1580" w:right="77" w:firstLine="721"/>
        <w:jc w:val="both"/>
        <w:rPr>
          <w:sz w:val="24"/>
          <w:szCs w:val="24"/>
        </w:rPr>
        <w:sectPr w:rsidR="000C36A1">
          <w:headerReference w:type="default" r:id="rId21"/>
          <w:footerReference w:type="default" r:id="rId22"/>
          <w:pgSz w:w="11920" w:h="16840"/>
          <w:pgMar w:top="1380" w:right="1580" w:bottom="280" w:left="1680" w:header="1174" w:footer="0" w:gutter="0"/>
          <w:pgNumType w:start="19"/>
          <w:cols w:space="720"/>
        </w:sectPr>
      </w:pPr>
      <w:proofErr w:type="gramStart"/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ui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ding   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ment 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k 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 xml:space="preserve">di  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but  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i  </w:t>
      </w:r>
      <w:r>
        <w:rPr>
          <w:spacing w:val="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 xml:space="preserve">T  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a buk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nlah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hukum,</w:t>
      </w:r>
      <w:r>
        <w:rPr>
          <w:spacing w:val="5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ui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ding M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ment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>t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ntuk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PP</w:t>
      </w:r>
      <w:r>
        <w:rPr>
          <w:spacing w:val="-2"/>
          <w:sz w:val="24"/>
          <w:szCs w:val="24"/>
        </w:rPr>
        <w:t>R</w:t>
      </w:r>
      <w:r>
        <w:rPr>
          <w:sz w:val="24"/>
          <w:szCs w:val="24"/>
        </w:rPr>
        <w:t>S (P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hi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pun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 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hu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i  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 xml:space="preserve">Rumah  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 xml:space="preserve">usun)  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 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PP</w:t>
      </w:r>
      <w:r>
        <w:rPr>
          <w:spacing w:val="-2"/>
          <w:sz w:val="24"/>
          <w:szCs w:val="24"/>
        </w:rPr>
        <w:t>R</w:t>
      </w:r>
      <w:r>
        <w:rPr>
          <w:sz w:val="24"/>
          <w:szCs w:val="24"/>
        </w:rPr>
        <w:t xml:space="preserve">S 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up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org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nisasi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3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le</w:t>
      </w:r>
      <w:r>
        <w:rPr>
          <w:spacing w:val="1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kta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nota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is,</w:t>
      </w:r>
      <w:r>
        <w:rPr>
          <w:spacing w:val="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PP</w:t>
      </w:r>
      <w:r>
        <w:rPr>
          <w:sz w:val="24"/>
          <w:szCs w:val="24"/>
        </w:rPr>
        <w:t>RS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z w:val="24"/>
          <w:szCs w:val="24"/>
        </w:rPr>
        <w:t xml:space="preserve">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 Und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und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rum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susun.</w:t>
      </w:r>
      <w:proofErr w:type="gramEnd"/>
      <w:r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 rum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 susun 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j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b memb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ntuk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ER</w:t>
      </w:r>
      <w:r>
        <w:rPr>
          <w:spacing w:val="2"/>
          <w:sz w:val="24"/>
          <w:szCs w:val="24"/>
        </w:rPr>
        <w:t>H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N</w:t>
      </w:r>
      <w:r>
        <w:rPr>
          <w:sz w:val="24"/>
          <w:szCs w:val="24"/>
        </w:rPr>
        <w:t>AN</w:t>
      </w:r>
      <w:r>
        <w:rPr>
          <w:spacing w:val="39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E</w:t>
      </w:r>
      <w:r>
        <w:rPr>
          <w:spacing w:val="-1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H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N</w:t>
      </w:r>
      <w:r>
        <w:rPr>
          <w:sz w:val="24"/>
          <w:szCs w:val="24"/>
        </w:rPr>
        <w:t>I</w:t>
      </w:r>
      <w:r>
        <w:rPr>
          <w:spacing w:val="35"/>
          <w:sz w:val="24"/>
          <w:szCs w:val="24"/>
        </w:rPr>
        <w:t xml:space="preserve"> </w:t>
      </w:r>
      <w:r>
        <w:rPr>
          <w:sz w:val="24"/>
          <w:szCs w:val="24"/>
        </w:rPr>
        <w:t>RUM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3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USUN</w:t>
      </w:r>
      <w:r>
        <w:rPr>
          <w:spacing w:val="42"/>
          <w:sz w:val="24"/>
          <w:szCs w:val="24"/>
        </w:rPr>
        <w:t xml:space="preserve"> </w:t>
      </w:r>
      <w:r>
        <w:rPr>
          <w:sz w:val="24"/>
          <w:szCs w:val="24"/>
        </w:rPr>
        <w:t>(P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),</w:t>
      </w:r>
      <w:r>
        <w:rPr>
          <w:spacing w:val="37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3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PP</w:t>
      </w:r>
      <w:r>
        <w:rPr>
          <w:sz w:val="24"/>
          <w:szCs w:val="24"/>
        </w:rPr>
        <w:t>RS</w:t>
      </w:r>
    </w:p>
    <w:p w:rsidR="000C36A1" w:rsidRDefault="000C36A1">
      <w:pPr>
        <w:spacing w:line="200" w:lineRule="exact"/>
      </w:pPr>
    </w:p>
    <w:p w:rsidR="000C36A1" w:rsidRDefault="000C36A1">
      <w:pPr>
        <w:spacing w:line="200" w:lineRule="exact"/>
      </w:pPr>
    </w:p>
    <w:p w:rsidR="000C36A1" w:rsidRDefault="000C36A1">
      <w:pPr>
        <w:spacing w:line="200" w:lineRule="exact"/>
      </w:pPr>
    </w:p>
    <w:p w:rsidR="000C36A1" w:rsidRDefault="000C36A1">
      <w:pPr>
        <w:spacing w:before="17" w:line="220" w:lineRule="exact"/>
        <w:rPr>
          <w:sz w:val="22"/>
          <w:szCs w:val="22"/>
        </w:rPr>
      </w:pPr>
    </w:p>
    <w:p w:rsidR="000C36A1" w:rsidRDefault="0080681C">
      <w:pPr>
        <w:spacing w:before="29" w:line="480" w:lineRule="auto"/>
        <w:ind w:left="1580" w:right="76"/>
        <w:rPr>
          <w:sz w:val="24"/>
          <w:szCs w:val="24"/>
        </w:rPr>
      </w:pPr>
      <w:proofErr w:type="gramStart"/>
      <w:r>
        <w:rPr>
          <w:sz w:val="24"/>
          <w:szCs w:val="24"/>
        </w:rPr>
        <w:t>di</w:t>
      </w:r>
      <w:proofErr w:type="gramEnd"/>
      <w:r>
        <w:rPr>
          <w:spacing w:val="15"/>
          <w:sz w:val="24"/>
          <w:szCs w:val="24"/>
        </w:rPr>
        <w:t xml:space="preserve"> </w:t>
      </w:r>
      <w:r>
        <w:rPr>
          <w:sz w:val="24"/>
          <w:szCs w:val="24"/>
        </w:rPr>
        <w:t>tun</w:t>
      </w:r>
      <w:r>
        <w:rPr>
          <w:spacing w:val="1"/>
          <w:sz w:val="24"/>
          <w:szCs w:val="24"/>
        </w:rPr>
        <w:t>j</w:t>
      </w:r>
      <w:r>
        <w:rPr>
          <w:sz w:val="24"/>
          <w:szCs w:val="24"/>
        </w:rPr>
        <w:t>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nlah</w:t>
      </w:r>
      <w:r>
        <w:rPr>
          <w:spacing w:val="14"/>
          <w:sz w:val="24"/>
          <w:szCs w:val="24"/>
        </w:rPr>
        <w:t xml:space="preserve"> </w:t>
      </w:r>
      <w:r>
        <w:rPr>
          <w:sz w:val="24"/>
          <w:szCs w:val="24"/>
        </w:rPr>
        <w:t>su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t</w:t>
      </w:r>
      <w:r>
        <w:rPr>
          <w:sz w:val="24"/>
          <w:szCs w:val="24"/>
        </w:rPr>
        <w:t>u</w:t>
      </w:r>
      <w:r>
        <w:rPr>
          <w:spacing w:val="14"/>
          <w:sz w:val="24"/>
          <w:szCs w:val="24"/>
        </w:rPr>
        <w:t xml:space="preserve"> </w:t>
      </w:r>
      <w:r>
        <w:rPr>
          <w:sz w:val="24"/>
          <w:szCs w:val="24"/>
        </w:rPr>
        <w:t>konsultan</w:t>
      </w:r>
      <w:r>
        <w:rPr>
          <w:spacing w:val="14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5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lo</w:t>
      </w:r>
      <w:r>
        <w:rPr>
          <w:spacing w:val="1"/>
          <w:sz w:val="24"/>
          <w:szCs w:val="24"/>
        </w:rPr>
        <w:t>la</w:t>
      </w:r>
      <w:r>
        <w:rPr>
          <w:sz w:val="24"/>
          <w:szCs w:val="24"/>
        </w:rPr>
        <w:t>h</w:t>
      </w:r>
      <w:r>
        <w:rPr>
          <w:spacing w:val="14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PP</w:t>
      </w:r>
      <w:r>
        <w:rPr>
          <w:sz w:val="24"/>
          <w:szCs w:val="24"/>
        </w:rPr>
        <w:t>RS</w:t>
      </w:r>
      <w:r>
        <w:rPr>
          <w:spacing w:val="15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14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ntuk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 p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huni pe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>l</w:t>
      </w:r>
      <w:r>
        <w:rPr>
          <w:sz w:val="24"/>
          <w:szCs w:val="24"/>
        </w:rPr>
        <w:t>ik k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os.</w:t>
      </w:r>
    </w:p>
    <w:p w:rsidR="000C36A1" w:rsidRDefault="0080681C">
      <w:pPr>
        <w:spacing w:before="10" w:line="480" w:lineRule="auto"/>
        <w:ind w:left="1580" w:right="77" w:firstLine="721"/>
        <w:jc w:val="both"/>
        <w:rPr>
          <w:sz w:val="24"/>
          <w:szCs w:val="24"/>
        </w:rPr>
      </w:pP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i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man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 Und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1"/>
          <w:sz w:val="24"/>
          <w:szCs w:val="24"/>
        </w:rPr>
        <w:t>g</w:t>
      </w:r>
      <w:r>
        <w:rPr>
          <w:spacing w:val="2"/>
          <w:sz w:val="24"/>
          <w:szCs w:val="24"/>
        </w:rPr>
        <w:t>-</w:t>
      </w:r>
      <w:r>
        <w:rPr>
          <w:sz w:val="24"/>
          <w:szCs w:val="24"/>
        </w:rPr>
        <w:t>und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 rum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 susun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k 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rus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memb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ntuk 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PP</w:t>
      </w:r>
      <w:r>
        <w:rPr>
          <w:spacing w:val="-2"/>
          <w:sz w:val="24"/>
          <w:szCs w:val="24"/>
        </w:rPr>
        <w:t>R</w:t>
      </w:r>
      <w:r>
        <w:rPr>
          <w:sz w:val="24"/>
          <w:szCs w:val="24"/>
        </w:rPr>
        <w:t xml:space="preserve">S 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h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sud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h 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da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 xml:space="preserve">huni 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ng  la</w:t>
      </w:r>
      <w:r>
        <w:rPr>
          <w:spacing w:val="2"/>
          <w:sz w:val="24"/>
          <w:szCs w:val="24"/>
        </w:rPr>
        <w:t>m</w:t>
      </w:r>
      <w:r>
        <w:rPr>
          <w:sz w:val="24"/>
          <w:szCs w:val="24"/>
        </w:rPr>
        <w:t xml:space="preserve">a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1 tahun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rum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susun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rdi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i,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ntuk </w:t>
      </w:r>
      <w:r>
        <w:rPr>
          <w:spacing w:val="1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PP</w:t>
      </w:r>
      <w:r>
        <w:rPr>
          <w:sz w:val="24"/>
          <w:szCs w:val="24"/>
        </w:rPr>
        <w:t>RS</w:t>
      </w:r>
      <w:r>
        <w:rPr>
          <w:spacing w:val="1"/>
          <w:sz w:val="24"/>
          <w:szCs w:val="24"/>
        </w:rPr>
        <w:t xml:space="preserve"> P</w:t>
      </w:r>
      <w:r>
        <w:rPr>
          <w:sz w:val="24"/>
          <w:szCs w:val="24"/>
        </w:rPr>
        <w:t>T 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As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46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v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lop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nt,</w:t>
      </w:r>
      <w:r>
        <w:rPr>
          <w:spacing w:val="46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na</w:t>
      </w:r>
      <w:r>
        <w:rPr>
          <w:spacing w:val="44"/>
          <w:sz w:val="24"/>
          <w:szCs w:val="24"/>
        </w:rPr>
        <w:t xml:space="preserve"> </w:t>
      </w:r>
      <w:r>
        <w:rPr>
          <w:sz w:val="24"/>
          <w:szCs w:val="24"/>
        </w:rPr>
        <w:t>52%</w:t>
      </w:r>
      <w:r>
        <w:rPr>
          <w:spacing w:val="45"/>
          <w:sz w:val="24"/>
          <w:szCs w:val="24"/>
        </w:rPr>
        <w:t xml:space="preserve"> </w:t>
      </w:r>
      <w:r>
        <w:rPr>
          <w:sz w:val="24"/>
          <w:szCs w:val="24"/>
        </w:rPr>
        <w:t>kios</w:t>
      </w:r>
      <w:r>
        <w:rPr>
          <w:spacing w:val="46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46"/>
          <w:sz w:val="24"/>
          <w:szCs w:val="24"/>
        </w:rPr>
        <w:t xml:space="preserve"> 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C</w:t>
      </w:r>
      <w:r>
        <w:rPr>
          <w:spacing w:val="-3"/>
          <w:sz w:val="24"/>
          <w:szCs w:val="24"/>
        </w:rPr>
        <w:t>e</w:t>
      </w:r>
      <w:r>
        <w:rPr>
          <w:sz w:val="24"/>
          <w:szCs w:val="24"/>
        </w:rPr>
        <w:t>nter</w:t>
      </w:r>
      <w:r>
        <w:rPr>
          <w:spacing w:val="44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4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T</w:t>
      </w:r>
      <w:r>
        <w:rPr>
          <w:spacing w:val="45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 As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</w:t>
      </w:r>
      <w:r>
        <w:rPr>
          <w:spacing w:val="27"/>
          <w:sz w:val="24"/>
          <w:szCs w:val="24"/>
        </w:rPr>
        <w:t xml:space="preserve"> </w:t>
      </w:r>
      <w:r>
        <w:rPr>
          <w:sz w:val="24"/>
          <w:szCs w:val="24"/>
        </w:rPr>
        <w:t>su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ra</w:t>
      </w:r>
      <w:r>
        <w:rPr>
          <w:spacing w:val="24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rb</w:t>
      </w:r>
      <w:r>
        <w:rPr>
          <w:spacing w:val="-2"/>
          <w:sz w:val="24"/>
          <w:szCs w:val="24"/>
        </w:rPr>
        <w:t>a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k,</w:t>
      </w:r>
      <w:r>
        <w:rPr>
          <w:spacing w:val="26"/>
          <w:sz w:val="24"/>
          <w:szCs w:val="24"/>
        </w:rPr>
        <w:t xml:space="preserve"> </w:t>
      </w:r>
      <w:r>
        <w:rPr>
          <w:sz w:val="24"/>
          <w:szCs w:val="24"/>
        </w:rPr>
        <w:t>j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di</w:t>
      </w:r>
      <w:r>
        <w:rPr>
          <w:spacing w:val="27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tua</w:t>
      </w:r>
      <w:r>
        <w:rPr>
          <w:spacing w:val="2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PP</w:t>
      </w:r>
      <w:r>
        <w:rPr>
          <w:sz w:val="24"/>
          <w:szCs w:val="24"/>
        </w:rPr>
        <w:t>RS</w:t>
      </w:r>
      <w:r>
        <w:rPr>
          <w:spacing w:val="24"/>
          <w:sz w:val="24"/>
          <w:szCs w:val="24"/>
        </w:rPr>
        <w:t xml:space="preserve"> </w:t>
      </w:r>
      <w:r>
        <w:rPr>
          <w:sz w:val="24"/>
          <w:szCs w:val="24"/>
        </w:rPr>
        <w:t>lan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su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26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27"/>
          <w:sz w:val="24"/>
          <w:szCs w:val="24"/>
        </w:rPr>
        <w:t xml:space="preserve"> </w:t>
      </w:r>
      <w:r>
        <w:rPr>
          <w:sz w:val="24"/>
          <w:szCs w:val="24"/>
        </w:rPr>
        <w:t>pi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ih</w:t>
      </w:r>
      <w:r>
        <w:rPr>
          <w:spacing w:val="27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klam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r>
        <w:rPr>
          <w:spacing w:val="27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ri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T 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As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i,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hi</w:t>
      </w:r>
      <w:r>
        <w:rPr>
          <w:spacing w:val="3"/>
          <w:sz w:val="24"/>
          <w:szCs w:val="24"/>
        </w:rPr>
        <w:t>n</w:t>
      </w:r>
      <w:r>
        <w:rPr>
          <w:sz w:val="24"/>
          <w:szCs w:val="24"/>
        </w:rPr>
        <w:t>gga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tua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PP</w:t>
      </w:r>
      <w:r>
        <w:rPr>
          <w:sz w:val="24"/>
          <w:szCs w:val="24"/>
        </w:rPr>
        <w:t>RS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lah 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ran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3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ui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ding 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ment.</w:t>
      </w:r>
    </w:p>
    <w:p w:rsidR="000C36A1" w:rsidRDefault="0080681C">
      <w:pPr>
        <w:spacing w:before="10" w:line="480" w:lineRule="auto"/>
        <w:ind w:left="1608" w:right="82" w:firstLine="721"/>
        <w:jc w:val="both"/>
        <w:rPr>
          <w:sz w:val="24"/>
          <w:szCs w:val="24"/>
        </w:rPr>
      </w:pPr>
      <w:r>
        <w:rPr>
          <w:sz w:val="24"/>
          <w:szCs w:val="24"/>
        </w:rPr>
        <w:t>Aktiv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tas</w:t>
      </w:r>
      <w:r>
        <w:rPr>
          <w:spacing w:val="55"/>
          <w:sz w:val="24"/>
          <w:szCs w:val="24"/>
        </w:rPr>
        <w:t xml:space="preserve"> </w:t>
      </w:r>
      <w:r>
        <w:rPr>
          <w:sz w:val="24"/>
          <w:szCs w:val="24"/>
        </w:rPr>
        <w:t>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ha</w:t>
      </w:r>
      <w:r>
        <w:rPr>
          <w:spacing w:val="54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5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tas</w:t>
      </w:r>
      <w:r>
        <w:rPr>
          <w:spacing w:val="56"/>
          <w:sz w:val="24"/>
          <w:szCs w:val="24"/>
        </w:rPr>
        <w:t xml:space="preserve"> </w:t>
      </w:r>
      <w:r>
        <w:rPr>
          <w:sz w:val="24"/>
          <w:szCs w:val="24"/>
        </w:rPr>
        <w:t>ju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a</w:t>
      </w:r>
      <w:r>
        <w:rPr>
          <w:spacing w:val="54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5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fit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55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njual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mbelian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g</w:t>
      </w:r>
      <w:r>
        <w:rPr>
          <w:spacing w:val="2"/>
          <w:sz w:val="24"/>
          <w:szCs w:val="24"/>
        </w:rPr>
        <w:t>-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ktro</w:t>
      </w:r>
      <w:r>
        <w:rPr>
          <w:spacing w:val="1"/>
          <w:sz w:val="24"/>
          <w:szCs w:val="24"/>
        </w:rPr>
        <w:t>n</w:t>
      </w:r>
      <w:r>
        <w:rPr>
          <w:sz w:val="24"/>
          <w:szCs w:val="24"/>
        </w:rPr>
        <w:t>ik.K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2"/>
          <w:sz w:val="24"/>
          <w:szCs w:val="24"/>
        </w:rPr>
        <w:t>k</w:t>
      </w:r>
      <w:r>
        <w:rPr>
          <w:sz w:val="24"/>
          <w:szCs w:val="24"/>
        </w:rPr>
        <w:t>a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2"/>
          <w:sz w:val="24"/>
          <w:szCs w:val="24"/>
        </w:rPr>
        <w:t xml:space="preserve">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njual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4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lektr</w:t>
      </w:r>
      <w:r>
        <w:rPr>
          <w:spacing w:val="-1"/>
          <w:sz w:val="24"/>
          <w:szCs w:val="24"/>
        </w:rPr>
        <w:t>o</w:t>
      </w:r>
      <w:r>
        <w:rPr>
          <w:sz w:val="24"/>
          <w:szCs w:val="24"/>
        </w:rPr>
        <w:t>nik</w:t>
      </w:r>
      <w:r>
        <w:rPr>
          <w:spacing w:val="48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soris</w:t>
      </w:r>
      <w:r>
        <w:rPr>
          <w:spacing w:val="48"/>
          <w:sz w:val="24"/>
          <w:szCs w:val="24"/>
        </w:rPr>
        <w:t xml:space="preserve"> </w:t>
      </w:r>
      <w:r>
        <w:rPr>
          <w:sz w:val="24"/>
          <w:szCs w:val="24"/>
        </w:rPr>
        <w:t>lain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,</w:t>
      </w:r>
      <w:r>
        <w:rPr>
          <w:spacing w:val="48"/>
          <w:sz w:val="24"/>
          <w:szCs w:val="24"/>
        </w:rPr>
        <w:t xml:space="preserve"> </w:t>
      </w:r>
      <w:r>
        <w:rPr>
          <w:sz w:val="24"/>
          <w:szCs w:val="24"/>
        </w:rPr>
        <w:t>ma</w:t>
      </w:r>
      <w:r>
        <w:rPr>
          <w:spacing w:val="2"/>
          <w:sz w:val="24"/>
          <w:szCs w:val="24"/>
        </w:rPr>
        <w:t>k</w:t>
      </w:r>
      <w:r>
        <w:rPr>
          <w:sz w:val="24"/>
          <w:szCs w:val="24"/>
        </w:rPr>
        <w:t>a</w:t>
      </w:r>
      <w:r>
        <w:rPr>
          <w:spacing w:val="47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47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rim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r>
        <w:rPr>
          <w:spacing w:val="48"/>
          <w:sz w:val="24"/>
          <w:szCs w:val="24"/>
        </w:rPr>
        <w:t xml:space="preserve"> 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pacing w:val="5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tau</w:t>
      </w:r>
      <w:r>
        <w:rPr>
          <w:spacing w:val="59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s </w:t>
      </w:r>
      <w:r>
        <w:rPr>
          <w:spacing w:val="2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gramEnd"/>
      <w:r>
        <w:rPr>
          <w:spacing w:val="57"/>
          <w:sz w:val="24"/>
          <w:szCs w:val="24"/>
        </w:rPr>
        <w:t xml:space="preserve"> </w:t>
      </w:r>
      <w:r>
        <w:rPr>
          <w:sz w:val="24"/>
          <w:szCs w:val="24"/>
        </w:rPr>
        <w:t>di 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 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 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p  kios.  </w:t>
      </w:r>
      <w:proofErr w:type="gramStart"/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>t</w:t>
      </w:r>
      <w:r>
        <w:rPr>
          <w:sz w:val="24"/>
          <w:szCs w:val="24"/>
        </w:rPr>
        <w:t>u  ju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a</w:t>
      </w:r>
      <w:proofErr w:type="gramEnd"/>
      <w:r>
        <w:rPr>
          <w:spacing w:val="59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ka</w:t>
      </w:r>
      <w:r>
        <w:rPr>
          <w:spacing w:val="59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mbelian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ec</w:t>
      </w:r>
      <w:r>
        <w:rPr>
          <w:sz w:val="24"/>
          <w:szCs w:val="24"/>
        </w:rPr>
        <w:t>tr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nic,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maka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lua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ri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 kios.</w:t>
      </w:r>
    </w:p>
    <w:p w:rsidR="000C36A1" w:rsidRDefault="0080681C">
      <w:pPr>
        <w:spacing w:before="10" w:line="480" w:lineRule="auto"/>
        <w:ind w:left="1608" w:right="1313" w:firstLine="721"/>
        <w:rPr>
          <w:sz w:val="24"/>
          <w:szCs w:val="24"/>
        </w:rPr>
      </w:pPr>
      <w:r>
        <w:rPr>
          <w:sz w:val="24"/>
          <w:szCs w:val="24"/>
        </w:rPr>
        <w:t>Al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mat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tel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pon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tas</w:t>
      </w:r>
      <w:r>
        <w:rPr>
          <w:spacing w:val="3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 xml:space="preserve">u 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z w:val="24"/>
          <w:szCs w:val="24"/>
        </w:rPr>
        <w:t xml:space="preserve"> </w:t>
      </w:r>
      <w:proofErr w:type="gramStart"/>
      <w:r>
        <w:rPr>
          <w:spacing w:val="3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rikut :</w:t>
      </w:r>
      <w:proofErr w:type="gramEnd"/>
      <w:r>
        <w:rPr>
          <w:sz w:val="24"/>
          <w:szCs w:val="24"/>
        </w:rPr>
        <w:t xml:space="preserve"> 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ma Pe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us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 xml:space="preserve">n </w:t>
      </w:r>
      <w:r>
        <w:rPr>
          <w:spacing w:val="4"/>
          <w:sz w:val="24"/>
          <w:szCs w:val="24"/>
        </w:rPr>
        <w:t>: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ui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ding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ment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C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nter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do</w:t>
      </w:r>
    </w:p>
    <w:p w:rsidR="000C36A1" w:rsidRDefault="0080681C">
      <w:pPr>
        <w:spacing w:before="10"/>
        <w:ind w:left="1608"/>
        <w:rPr>
          <w:sz w:val="24"/>
          <w:szCs w:val="24"/>
        </w:rPr>
      </w:pPr>
      <w:proofErr w:type="gramStart"/>
      <w:r>
        <w:rPr>
          <w:sz w:val="24"/>
          <w:szCs w:val="24"/>
        </w:rPr>
        <w:t>Al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mat :</w:t>
      </w:r>
      <w:proofErr w:type="gramEnd"/>
      <w:r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nter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lant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i 3 </w:t>
      </w:r>
      <w:r>
        <w:rPr>
          <w:spacing w:val="3"/>
          <w:sz w:val="24"/>
          <w:szCs w:val="24"/>
        </w:rPr>
        <w:t>J</w:t>
      </w:r>
      <w:r>
        <w:rPr>
          <w:sz w:val="24"/>
          <w:szCs w:val="24"/>
        </w:rPr>
        <w:t>ln</w:t>
      </w:r>
      <w:r>
        <w:rPr>
          <w:spacing w:val="-2"/>
          <w:sz w:val="24"/>
          <w:szCs w:val="24"/>
        </w:rPr>
        <w:t>.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ie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</w:t>
      </w:r>
      <w:r>
        <w:rPr>
          <w:spacing w:val="-1"/>
          <w:sz w:val="24"/>
          <w:szCs w:val="24"/>
        </w:rPr>
        <w:t>ea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oul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v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rd 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do 95111</w:t>
      </w:r>
    </w:p>
    <w:p w:rsidR="000C36A1" w:rsidRDefault="000C36A1">
      <w:pPr>
        <w:spacing w:before="16" w:line="260" w:lineRule="exact"/>
        <w:rPr>
          <w:sz w:val="26"/>
          <w:szCs w:val="26"/>
        </w:rPr>
      </w:pPr>
    </w:p>
    <w:p w:rsidR="000C36A1" w:rsidRDefault="0080681C">
      <w:pPr>
        <w:ind w:left="1608"/>
        <w:rPr>
          <w:sz w:val="24"/>
          <w:szCs w:val="24"/>
        </w:rPr>
      </w:pPr>
      <w:proofErr w:type="gramStart"/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lp :</w:t>
      </w:r>
      <w:proofErr w:type="gramEnd"/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043</w:t>
      </w:r>
      <w:r>
        <w:rPr>
          <w:spacing w:val="1"/>
          <w:sz w:val="24"/>
          <w:szCs w:val="24"/>
        </w:rPr>
        <w:t>1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888 0150 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 0431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888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9999</w:t>
      </w:r>
    </w:p>
    <w:p w:rsidR="000C36A1" w:rsidRDefault="000C36A1">
      <w:pPr>
        <w:spacing w:before="16" w:line="260" w:lineRule="exact"/>
        <w:rPr>
          <w:sz w:val="26"/>
          <w:szCs w:val="26"/>
        </w:rPr>
      </w:pPr>
    </w:p>
    <w:p w:rsidR="000C36A1" w:rsidRDefault="0080681C">
      <w:pPr>
        <w:ind w:left="1608"/>
        <w:rPr>
          <w:sz w:val="24"/>
          <w:szCs w:val="24"/>
        </w:rPr>
      </w:pPr>
      <w:proofErr w:type="gramStart"/>
      <w:r>
        <w:rPr>
          <w:spacing w:val="-1"/>
          <w:sz w:val="24"/>
          <w:szCs w:val="24"/>
        </w:rPr>
        <w:t>Fa</w:t>
      </w:r>
      <w:r>
        <w:rPr>
          <w:sz w:val="24"/>
          <w:szCs w:val="24"/>
        </w:rPr>
        <w:t>x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:</w:t>
      </w:r>
      <w:proofErr w:type="gramEnd"/>
      <w:r>
        <w:rPr>
          <w:sz w:val="24"/>
          <w:szCs w:val="24"/>
        </w:rPr>
        <w:t xml:space="preserve"> 043</w:t>
      </w:r>
      <w:r>
        <w:rPr>
          <w:spacing w:val="1"/>
          <w:sz w:val="24"/>
          <w:szCs w:val="24"/>
        </w:rPr>
        <w:t>1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888 0149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0431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888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0000</w:t>
      </w:r>
    </w:p>
    <w:p w:rsidR="000C36A1" w:rsidRDefault="000C36A1">
      <w:pPr>
        <w:spacing w:before="17" w:line="260" w:lineRule="exact"/>
        <w:rPr>
          <w:sz w:val="26"/>
          <w:szCs w:val="26"/>
        </w:rPr>
      </w:pPr>
    </w:p>
    <w:p w:rsidR="000C36A1" w:rsidRDefault="0080681C">
      <w:pPr>
        <w:spacing w:line="480" w:lineRule="auto"/>
        <w:ind w:left="1580" w:right="1658" w:firstLine="721"/>
        <w:rPr>
          <w:sz w:val="24"/>
          <w:szCs w:val="24"/>
        </w:rPr>
      </w:pPr>
      <w:r>
        <w:rPr>
          <w:color w:val="080808"/>
          <w:sz w:val="24"/>
          <w:szCs w:val="24"/>
        </w:rPr>
        <w:t>Visi d</w:t>
      </w:r>
      <w:r>
        <w:rPr>
          <w:color w:val="080808"/>
          <w:spacing w:val="-1"/>
          <w:sz w:val="24"/>
          <w:szCs w:val="24"/>
        </w:rPr>
        <w:t>a</w:t>
      </w:r>
      <w:r>
        <w:rPr>
          <w:color w:val="080808"/>
          <w:sz w:val="24"/>
          <w:szCs w:val="24"/>
        </w:rPr>
        <w:t>n Mi</w:t>
      </w:r>
      <w:r>
        <w:rPr>
          <w:color w:val="080808"/>
          <w:spacing w:val="1"/>
          <w:sz w:val="24"/>
          <w:szCs w:val="24"/>
        </w:rPr>
        <w:t>s</w:t>
      </w:r>
      <w:r>
        <w:rPr>
          <w:color w:val="080808"/>
          <w:sz w:val="24"/>
          <w:szCs w:val="24"/>
        </w:rPr>
        <w:t xml:space="preserve">i </w:t>
      </w:r>
      <w:r>
        <w:rPr>
          <w:color w:val="080808"/>
          <w:spacing w:val="1"/>
          <w:sz w:val="24"/>
          <w:szCs w:val="24"/>
        </w:rPr>
        <w:t>P</w:t>
      </w:r>
      <w:r>
        <w:rPr>
          <w:color w:val="080808"/>
          <w:spacing w:val="-1"/>
          <w:sz w:val="24"/>
          <w:szCs w:val="24"/>
        </w:rPr>
        <w:t>e</w:t>
      </w:r>
      <w:r>
        <w:rPr>
          <w:color w:val="080808"/>
          <w:sz w:val="24"/>
          <w:szCs w:val="24"/>
        </w:rPr>
        <w:t>rus</w:t>
      </w:r>
      <w:r>
        <w:rPr>
          <w:color w:val="080808"/>
          <w:spacing w:val="-1"/>
          <w:sz w:val="24"/>
          <w:szCs w:val="24"/>
        </w:rPr>
        <w:t>a</w:t>
      </w:r>
      <w:r>
        <w:rPr>
          <w:color w:val="080808"/>
          <w:sz w:val="24"/>
          <w:szCs w:val="24"/>
        </w:rPr>
        <w:t>h</w:t>
      </w:r>
      <w:r>
        <w:rPr>
          <w:color w:val="080808"/>
          <w:spacing w:val="-1"/>
          <w:sz w:val="24"/>
          <w:szCs w:val="24"/>
        </w:rPr>
        <w:t>a</w:t>
      </w:r>
      <w:r>
        <w:rPr>
          <w:color w:val="080808"/>
          <w:spacing w:val="1"/>
          <w:sz w:val="24"/>
          <w:szCs w:val="24"/>
        </w:rPr>
        <w:t>a</w:t>
      </w:r>
      <w:r>
        <w:rPr>
          <w:color w:val="080808"/>
          <w:sz w:val="24"/>
          <w:szCs w:val="24"/>
        </w:rPr>
        <w:t>n</w:t>
      </w:r>
      <w:r>
        <w:rPr>
          <w:color w:val="080808"/>
          <w:spacing w:val="3"/>
          <w:sz w:val="24"/>
          <w:szCs w:val="24"/>
        </w:rPr>
        <w:t xml:space="preserve"> </w:t>
      </w:r>
      <w:r>
        <w:rPr>
          <w:color w:val="080808"/>
          <w:spacing w:val="-5"/>
          <w:sz w:val="24"/>
          <w:szCs w:val="24"/>
        </w:rPr>
        <w:t>y</w:t>
      </w:r>
      <w:r>
        <w:rPr>
          <w:color w:val="080808"/>
          <w:spacing w:val="-1"/>
          <w:sz w:val="24"/>
          <w:szCs w:val="24"/>
        </w:rPr>
        <w:t>a</w:t>
      </w:r>
      <w:r>
        <w:rPr>
          <w:color w:val="080808"/>
          <w:sz w:val="24"/>
          <w:szCs w:val="24"/>
        </w:rPr>
        <w:t>i</w:t>
      </w:r>
      <w:r>
        <w:rPr>
          <w:color w:val="080808"/>
          <w:spacing w:val="1"/>
          <w:sz w:val="24"/>
          <w:szCs w:val="24"/>
        </w:rPr>
        <w:t>t</w:t>
      </w:r>
      <w:r>
        <w:rPr>
          <w:color w:val="080808"/>
          <w:sz w:val="24"/>
          <w:szCs w:val="24"/>
        </w:rPr>
        <w:t>u s</w:t>
      </w:r>
      <w:r>
        <w:rPr>
          <w:color w:val="080808"/>
          <w:spacing w:val="-1"/>
          <w:sz w:val="24"/>
          <w:szCs w:val="24"/>
        </w:rPr>
        <w:t>e</w:t>
      </w:r>
      <w:r>
        <w:rPr>
          <w:color w:val="080808"/>
          <w:spacing w:val="2"/>
          <w:sz w:val="24"/>
          <w:szCs w:val="24"/>
        </w:rPr>
        <w:t>b</w:t>
      </w:r>
      <w:r>
        <w:rPr>
          <w:color w:val="080808"/>
          <w:spacing w:val="1"/>
          <w:sz w:val="24"/>
          <w:szCs w:val="24"/>
        </w:rPr>
        <w:t>a</w:t>
      </w:r>
      <w:r>
        <w:rPr>
          <w:color w:val="080808"/>
          <w:spacing w:val="-2"/>
          <w:sz w:val="24"/>
          <w:szCs w:val="24"/>
        </w:rPr>
        <w:t>g</w:t>
      </w:r>
      <w:r>
        <w:rPr>
          <w:color w:val="080808"/>
          <w:spacing w:val="-1"/>
          <w:sz w:val="24"/>
          <w:szCs w:val="24"/>
        </w:rPr>
        <w:t>a</w:t>
      </w:r>
      <w:r>
        <w:rPr>
          <w:color w:val="080808"/>
          <w:sz w:val="24"/>
          <w:szCs w:val="24"/>
        </w:rPr>
        <w:t xml:space="preserve">i </w:t>
      </w:r>
      <w:proofErr w:type="gramStart"/>
      <w:r>
        <w:rPr>
          <w:color w:val="080808"/>
          <w:sz w:val="24"/>
          <w:szCs w:val="24"/>
        </w:rPr>
        <w:t>b</w:t>
      </w:r>
      <w:r>
        <w:rPr>
          <w:color w:val="080808"/>
          <w:spacing w:val="2"/>
          <w:sz w:val="24"/>
          <w:szCs w:val="24"/>
        </w:rPr>
        <w:t>e</w:t>
      </w:r>
      <w:r>
        <w:rPr>
          <w:color w:val="080808"/>
          <w:sz w:val="24"/>
          <w:szCs w:val="24"/>
        </w:rPr>
        <w:t>rikut</w:t>
      </w:r>
      <w:r>
        <w:rPr>
          <w:color w:val="080808"/>
          <w:spacing w:val="2"/>
          <w:sz w:val="24"/>
          <w:szCs w:val="24"/>
        </w:rPr>
        <w:t xml:space="preserve"> </w:t>
      </w:r>
      <w:r>
        <w:rPr>
          <w:color w:val="080808"/>
          <w:sz w:val="24"/>
          <w:szCs w:val="24"/>
        </w:rPr>
        <w:t>:</w:t>
      </w:r>
      <w:proofErr w:type="gramEnd"/>
      <w:r>
        <w:rPr>
          <w:color w:val="080808"/>
          <w:sz w:val="24"/>
          <w:szCs w:val="24"/>
        </w:rPr>
        <w:t xml:space="preserve"> Visi :</w:t>
      </w:r>
    </w:p>
    <w:p w:rsidR="000C36A1" w:rsidRDefault="0080681C">
      <w:pPr>
        <w:spacing w:before="10"/>
        <w:ind w:left="1580"/>
        <w:rPr>
          <w:sz w:val="24"/>
          <w:szCs w:val="24"/>
        </w:rPr>
        <w:sectPr w:rsidR="000C36A1">
          <w:headerReference w:type="default" r:id="rId23"/>
          <w:footerReference w:type="default" r:id="rId24"/>
          <w:pgSz w:w="11920" w:h="16840"/>
          <w:pgMar w:top="1380" w:right="1580" w:bottom="280" w:left="1680" w:header="1174" w:footer="0" w:gutter="0"/>
          <w:pgNumType w:start="20"/>
          <w:cols w:space="720"/>
        </w:sectPr>
      </w:pPr>
      <w:proofErr w:type="gramStart"/>
      <w:r>
        <w:rPr>
          <w:color w:val="080808"/>
          <w:sz w:val="24"/>
          <w:szCs w:val="24"/>
        </w:rPr>
        <w:t>a</w:t>
      </w:r>
      <w:proofErr w:type="gramEnd"/>
      <w:r>
        <w:rPr>
          <w:color w:val="080808"/>
          <w:sz w:val="24"/>
          <w:szCs w:val="24"/>
        </w:rPr>
        <w:t xml:space="preserve">   </w:t>
      </w:r>
      <w:r>
        <w:rPr>
          <w:color w:val="080808"/>
          <w:spacing w:val="13"/>
          <w:sz w:val="24"/>
          <w:szCs w:val="24"/>
        </w:rPr>
        <w:t xml:space="preserve"> </w:t>
      </w:r>
      <w:r>
        <w:rPr>
          <w:color w:val="080808"/>
          <w:sz w:val="24"/>
          <w:szCs w:val="24"/>
        </w:rPr>
        <w:t>M</w:t>
      </w:r>
      <w:r>
        <w:rPr>
          <w:color w:val="080808"/>
          <w:spacing w:val="-1"/>
          <w:sz w:val="24"/>
          <w:szCs w:val="24"/>
        </w:rPr>
        <w:t>e</w:t>
      </w:r>
      <w:r>
        <w:rPr>
          <w:color w:val="080808"/>
          <w:sz w:val="24"/>
          <w:szCs w:val="24"/>
        </w:rPr>
        <w:t>njadi</w:t>
      </w:r>
      <w:r>
        <w:rPr>
          <w:color w:val="080808"/>
          <w:spacing w:val="1"/>
          <w:sz w:val="24"/>
          <w:szCs w:val="24"/>
        </w:rPr>
        <w:t xml:space="preserve"> </w:t>
      </w:r>
      <w:r>
        <w:rPr>
          <w:color w:val="080808"/>
          <w:sz w:val="24"/>
          <w:szCs w:val="24"/>
        </w:rPr>
        <w:t>p</w:t>
      </w:r>
      <w:r>
        <w:rPr>
          <w:color w:val="080808"/>
          <w:spacing w:val="-1"/>
          <w:sz w:val="24"/>
          <w:szCs w:val="24"/>
        </w:rPr>
        <w:t>e</w:t>
      </w:r>
      <w:r>
        <w:rPr>
          <w:color w:val="080808"/>
          <w:sz w:val="24"/>
          <w:szCs w:val="24"/>
        </w:rPr>
        <w:t>rus</w:t>
      </w:r>
      <w:r>
        <w:rPr>
          <w:color w:val="080808"/>
          <w:spacing w:val="-1"/>
          <w:sz w:val="24"/>
          <w:szCs w:val="24"/>
        </w:rPr>
        <w:t>a</w:t>
      </w:r>
      <w:r>
        <w:rPr>
          <w:color w:val="080808"/>
          <w:spacing w:val="2"/>
          <w:sz w:val="24"/>
          <w:szCs w:val="24"/>
        </w:rPr>
        <w:t>h</w:t>
      </w:r>
      <w:r>
        <w:rPr>
          <w:color w:val="080808"/>
          <w:spacing w:val="-1"/>
          <w:sz w:val="24"/>
          <w:szCs w:val="24"/>
        </w:rPr>
        <w:t>aa</w:t>
      </w:r>
      <w:r>
        <w:rPr>
          <w:color w:val="080808"/>
          <w:sz w:val="24"/>
          <w:szCs w:val="24"/>
        </w:rPr>
        <w:t>n pr</w:t>
      </w:r>
      <w:r>
        <w:rPr>
          <w:color w:val="080808"/>
          <w:spacing w:val="-1"/>
          <w:sz w:val="24"/>
          <w:szCs w:val="24"/>
        </w:rPr>
        <w:t>o</w:t>
      </w:r>
      <w:r>
        <w:rPr>
          <w:color w:val="080808"/>
          <w:spacing w:val="2"/>
          <w:sz w:val="24"/>
          <w:szCs w:val="24"/>
        </w:rPr>
        <w:t>p</w:t>
      </w:r>
      <w:r>
        <w:rPr>
          <w:color w:val="080808"/>
          <w:spacing w:val="-1"/>
          <w:sz w:val="24"/>
          <w:szCs w:val="24"/>
        </w:rPr>
        <w:t>e</w:t>
      </w:r>
      <w:r>
        <w:rPr>
          <w:color w:val="080808"/>
          <w:sz w:val="24"/>
          <w:szCs w:val="24"/>
        </w:rPr>
        <w:t>r</w:t>
      </w:r>
      <w:r>
        <w:rPr>
          <w:color w:val="080808"/>
          <w:spacing w:val="2"/>
          <w:sz w:val="24"/>
          <w:szCs w:val="24"/>
        </w:rPr>
        <w:t>t</w:t>
      </w:r>
      <w:r>
        <w:rPr>
          <w:color w:val="080808"/>
          <w:sz w:val="24"/>
          <w:szCs w:val="24"/>
        </w:rPr>
        <w:t>y</w:t>
      </w:r>
      <w:r>
        <w:rPr>
          <w:color w:val="080808"/>
          <w:spacing w:val="-5"/>
          <w:sz w:val="24"/>
          <w:szCs w:val="24"/>
        </w:rPr>
        <w:t xml:space="preserve"> </w:t>
      </w:r>
      <w:r>
        <w:rPr>
          <w:color w:val="080808"/>
          <w:spacing w:val="3"/>
          <w:sz w:val="24"/>
          <w:szCs w:val="24"/>
        </w:rPr>
        <w:t>t</w:t>
      </w:r>
      <w:r>
        <w:rPr>
          <w:color w:val="080808"/>
          <w:spacing w:val="-1"/>
          <w:sz w:val="24"/>
          <w:szCs w:val="24"/>
        </w:rPr>
        <w:t>e</w:t>
      </w:r>
      <w:r>
        <w:rPr>
          <w:color w:val="080808"/>
          <w:sz w:val="24"/>
          <w:szCs w:val="24"/>
        </w:rPr>
        <w:t>rb</w:t>
      </w:r>
      <w:r>
        <w:rPr>
          <w:color w:val="080808"/>
          <w:spacing w:val="-2"/>
          <w:sz w:val="24"/>
          <w:szCs w:val="24"/>
        </w:rPr>
        <w:t>a</w:t>
      </w:r>
      <w:r>
        <w:rPr>
          <w:color w:val="080808"/>
          <w:sz w:val="24"/>
          <w:szCs w:val="24"/>
        </w:rPr>
        <w:t>ik.</w:t>
      </w:r>
    </w:p>
    <w:p w:rsidR="000C36A1" w:rsidRDefault="000C36A1">
      <w:pPr>
        <w:spacing w:line="200" w:lineRule="exact"/>
      </w:pPr>
    </w:p>
    <w:p w:rsidR="000C36A1" w:rsidRDefault="000C36A1">
      <w:pPr>
        <w:spacing w:line="200" w:lineRule="exact"/>
      </w:pPr>
    </w:p>
    <w:p w:rsidR="000C36A1" w:rsidRDefault="000C36A1">
      <w:pPr>
        <w:spacing w:line="200" w:lineRule="exact"/>
      </w:pPr>
    </w:p>
    <w:p w:rsidR="000C36A1" w:rsidRDefault="000C36A1">
      <w:pPr>
        <w:spacing w:before="17" w:line="220" w:lineRule="exact"/>
        <w:rPr>
          <w:sz w:val="22"/>
          <w:szCs w:val="22"/>
        </w:rPr>
      </w:pPr>
    </w:p>
    <w:p w:rsidR="000C36A1" w:rsidRDefault="0080681C">
      <w:pPr>
        <w:tabs>
          <w:tab w:val="left" w:pos="1920"/>
        </w:tabs>
        <w:spacing w:before="29" w:line="480" w:lineRule="auto"/>
        <w:ind w:left="1940" w:right="83" w:hanging="360"/>
        <w:jc w:val="both"/>
        <w:rPr>
          <w:sz w:val="24"/>
          <w:szCs w:val="24"/>
        </w:rPr>
      </w:pPr>
      <w:proofErr w:type="gramStart"/>
      <w:r>
        <w:rPr>
          <w:color w:val="080808"/>
          <w:sz w:val="24"/>
          <w:szCs w:val="24"/>
        </w:rPr>
        <w:t>b</w:t>
      </w:r>
      <w:proofErr w:type="gramEnd"/>
      <w:r>
        <w:rPr>
          <w:color w:val="080808"/>
          <w:sz w:val="24"/>
          <w:szCs w:val="24"/>
        </w:rPr>
        <w:tab/>
        <w:t>M</w:t>
      </w:r>
      <w:r>
        <w:rPr>
          <w:color w:val="080808"/>
          <w:spacing w:val="-1"/>
          <w:sz w:val="24"/>
          <w:szCs w:val="24"/>
        </w:rPr>
        <w:t>e</w:t>
      </w:r>
      <w:r>
        <w:rPr>
          <w:color w:val="080808"/>
          <w:sz w:val="24"/>
          <w:szCs w:val="24"/>
        </w:rPr>
        <w:t xml:space="preserve">njadi </w:t>
      </w:r>
      <w:r>
        <w:rPr>
          <w:color w:val="080808"/>
          <w:spacing w:val="24"/>
          <w:sz w:val="24"/>
          <w:szCs w:val="24"/>
        </w:rPr>
        <w:t xml:space="preserve"> </w:t>
      </w:r>
      <w:r>
        <w:rPr>
          <w:color w:val="080808"/>
          <w:sz w:val="24"/>
          <w:szCs w:val="24"/>
        </w:rPr>
        <w:t>pe</w:t>
      </w:r>
      <w:r>
        <w:rPr>
          <w:color w:val="080808"/>
          <w:spacing w:val="5"/>
          <w:sz w:val="24"/>
          <w:szCs w:val="24"/>
        </w:rPr>
        <w:t>n</w:t>
      </w:r>
      <w:r>
        <w:rPr>
          <w:color w:val="080808"/>
          <w:spacing w:val="-5"/>
          <w:sz w:val="24"/>
          <w:szCs w:val="24"/>
        </w:rPr>
        <w:t>y</w:t>
      </w:r>
      <w:r>
        <w:rPr>
          <w:color w:val="080808"/>
          <w:spacing w:val="-1"/>
          <w:sz w:val="24"/>
          <w:szCs w:val="24"/>
        </w:rPr>
        <w:t>e</w:t>
      </w:r>
      <w:r>
        <w:rPr>
          <w:color w:val="080808"/>
          <w:sz w:val="24"/>
          <w:szCs w:val="24"/>
        </w:rPr>
        <w:t>d</w:t>
      </w:r>
      <w:r>
        <w:rPr>
          <w:color w:val="080808"/>
          <w:spacing w:val="3"/>
          <w:sz w:val="24"/>
          <w:szCs w:val="24"/>
        </w:rPr>
        <w:t>i</w:t>
      </w:r>
      <w:r>
        <w:rPr>
          <w:color w:val="080808"/>
          <w:sz w:val="24"/>
          <w:szCs w:val="24"/>
        </w:rPr>
        <w:t xml:space="preserve">a </w:t>
      </w:r>
      <w:r>
        <w:rPr>
          <w:color w:val="080808"/>
          <w:spacing w:val="23"/>
          <w:sz w:val="24"/>
          <w:szCs w:val="24"/>
        </w:rPr>
        <w:t xml:space="preserve"> </w:t>
      </w:r>
      <w:r>
        <w:rPr>
          <w:color w:val="080808"/>
          <w:sz w:val="24"/>
          <w:szCs w:val="24"/>
        </w:rPr>
        <w:t>pro</w:t>
      </w:r>
      <w:r>
        <w:rPr>
          <w:color w:val="080808"/>
          <w:spacing w:val="1"/>
          <w:sz w:val="24"/>
          <w:szCs w:val="24"/>
        </w:rPr>
        <w:t>d</w:t>
      </w:r>
      <w:r>
        <w:rPr>
          <w:color w:val="080808"/>
          <w:sz w:val="24"/>
          <w:szCs w:val="24"/>
        </w:rPr>
        <w:t>u</w:t>
      </w:r>
      <w:r>
        <w:rPr>
          <w:color w:val="080808"/>
          <w:spacing w:val="1"/>
          <w:sz w:val="24"/>
          <w:szCs w:val="24"/>
        </w:rPr>
        <w:t>k</w:t>
      </w:r>
      <w:r>
        <w:rPr>
          <w:color w:val="080808"/>
          <w:spacing w:val="-1"/>
          <w:sz w:val="24"/>
          <w:szCs w:val="24"/>
        </w:rPr>
        <w:t>-</w:t>
      </w:r>
      <w:r>
        <w:rPr>
          <w:color w:val="080808"/>
          <w:sz w:val="24"/>
          <w:szCs w:val="24"/>
        </w:rPr>
        <w:t>prod</w:t>
      </w:r>
      <w:r>
        <w:rPr>
          <w:color w:val="080808"/>
          <w:spacing w:val="-1"/>
          <w:sz w:val="24"/>
          <w:szCs w:val="24"/>
        </w:rPr>
        <w:t>u</w:t>
      </w:r>
      <w:r>
        <w:rPr>
          <w:color w:val="080808"/>
          <w:sz w:val="24"/>
          <w:szCs w:val="24"/>
        </w:rPr>
        <w:t xml:space="preserve">k </w:t>
      </w:r>
      <w:r>
        <w:rPr>
          <w:color w:val="080808"/>
          <w:spacing w:val="24"/>
          <w:sz w:val="24"/>
          <w:szCs w:val="24"/>
        </w:rPr>
        <w:t xml:space="preserve"> </w:t>
      </w:r>
      <w:r>
        <w:rPr>
          <w:color w:val="080808"/>
          <w:sz w:val="24"/>
          <w:szCs w:val="24"/>
        </w:rPr>
        <w:t>khusus</w:t>
      </w:r>
      <w:r>
        <w:rPr>
          <w:color w:val="080808"/>
          <w:spacing w:val="5"/>
          <w:sz w:val="24"/>
          <w:szCs w:val="24"/>
        </w:rPr>
        <w:t>n</w:t>
      </w:r>
      <w:r>
        <w:rPr>
          <w:color w:val="080808"/>
          <w:spacing w:val="-5"/>
          <w:sz w:val="24"/>
          <w:szCs w:val="24"/>
        </w:rPr>
        <w:t>y</w:t>
      </w:r>
      <w:r>
        <w:rPr>
          <w:color w:val="080808"/>
          <w:sz w:val="24"/>
          <w:szCs w:val="24"/>
        </w:rPr>
        <w:t xml:space="preserve">a </w:t>
      </w:r>
      <w:r>
        <w:rPr>
          <w:color w:val="080808"/>
          <w:spacing w:val="23"/>
          <w:sz w:val="24"/>
          <w:szCs w:val="24"/>
        </w:rPr>
        <w:t xml:space="preserve"> </w:t>
      </w:r>
      <w:r>
        <w:rPr>
          <w:color w:val="080808"/>
          <w:spacing w:val="3"/>
          <w:sz w:val="24"/>
          <w:szCs w:val="24"/>
        </w:rPr>
        <w:t>t</w:t>
      </w:r>
      <w:r>
        <w:rPr>
          <w:color w:val="080808"/>
          <w:spacing w:val="-1"/>
          <w:sz w:val="24"/>
          <w:szCs w:val="24"/>
        </w:rPr>
        <w:t>ec</w:t>
      </w:r>
      <w:r>
        <w:rPr>
          <w:color w:val="080808"/>
          <w:sz w:val="24"/>
          <w:szCs w:val="24"/>
        </w:rPr>
        <w:t xml:space="preserve">hno </w:t>
      </w:r>
      <w:r>
        <w:rPr>
          <w:color w:val="080808"/>
          <w:spacing w:val="26"/>
          <w:sz w:val="24"/>
          <w:szCs w:val="24"/>
        </w:rPr>
        <w:t xml:space="preserve"> </w:t>
      </w:r>
      <w:r>
        <w:rPr>
          <w:color w:val="080808"/>
          <w:sz w:val="24"/>
          <w:szCs w:val="24"/>
        </w:rPr>
        <w:t xml:space="preserve">&amp; </w:t>
      </w:r>
      <w:r>
        <w:rPr>
          <w:color w:val="080808"/>
          <w:spacing w:val="22"/>
          <w:sz w:val="24"/>
          <w:szCs w:val="24"/>
        </w:rPr>
        <w:t xml:space="preserve"> </w:t>
      </w:r>
      <w:r>
        <w:rPr>
          <w:color w:val="080808"/>
          <w:sz w:val="24"/>
          <w:szCs w:val="24"/>
        </w:rPr>
        <w:t>l</w:t>
      </w:r>
      <w:r>
        <w:rPr>
          <w:color w:val="080808"/>
          <w:spacing w:val="1"/>
          <w:sz w:val="24"/>
          <w:szCs w:val="24"/>
        </w:rPr>
        <w:t>i</w:t>
      </w:r>
      <w:r>
        <w:rPr>
          <w:color w:val="080808"/>
          <w:sz w:val="24"/>
          <w:szCs w:val="24"/>
        </w:rPr>
        <w:t>f</w:t>
      </w:r>
      <w:r>
        <w:rPr>
          <w:color w:val="080808"/>
          <w:spacing w:val="-2"/>
          <w:sz w:val="24"/>
          <w:szCs w:val="24"/>
        </w:rPr>
        <w:t>e</w:t>
      </w:r>
      <w:r>
        <w:rPr>
          <w:color w:val="080808"/>
          <w:sz w:val="24"/>
          <w:szCs w:val="24"/>
        </w:rPr>
        <w:t>s</w:t>
      </w:r>
      <w:r>
        <w:rPr>
          <w:color w:val="080808"/>
          <w:spacing w:val="5"/>
          <w:sz w:val="24"/>
          <w:szCs w:val="24"/>
        </w:rPr>
        <w:t>t</w:t>
      </w:r>
      <w:r>
        <w:rPr>
          <w:color w:val="080808"/>
          <w:spacing w:val="-5"/>
          <w:sz w:val="24"/>
          <w:szCs w:val="24"/>
        </w:rPr>
        <w:t>y</w:t>
      </w:r>
      <w:r>
        <w:rPr>
          <w:color w:val="080808"/>
          <w:sz w:val="24"/>
          <w:szCs w:val="24"/>
        </w:rPr>
        <w:t>le te</w:t>
      </w:r>
      <w:r>
        <w:rPr>
          <w:color w:val="080808"/>
          <w:spacing w:val="-1"/>
          <w:sz w:val="24"/>
          <w:szCs w:val="24"/>
        </w:rPr>
        <w:t>r</w:t>
      </w:r>
      <w:r>
        <w:rPr>
          <w:color w:val="080808"/>
          <w:sz w:val="24"/>
          <w:szCs w:val="24"/>
        </w:rPr>
        <w:t>le</w:t>
      </w:r>
      <w:r>
        <w:rPr>
          <w:color w:val="080808"/>
          <w:spacing w:val="2"/>
          <w:sz w:val="24"/>
          <w:szCs w:val="24"/>
        </w:rPr>
        <w:t>n</w:t>
      </w:r>
      <w:r>
        <w:rPr>
          <w:color w:val="080808"/>
          <w:spacing w:val="-2"/>
          <w:sz w:val="24"/>
          <w:szCs w:val="24"/>
        </w:rPr>
        <w:t>g</w:t>
      </w:r>
      <w:r>
        <w:rPr>
          <w:color w:val="080808"/>
          <w:sz w:val="24"/>
          <w:szCs w:val="24"/>
        </w:rPr>
        <w:t>k</w:t>
      </w:r>
      <w:r>
        <w:rPr>
          <w:color w:val="080808"/>
          <w:spacing w:val="-1"/>
          <w:sz w:val="24"/>
          <w:szCs w:val="24"/>
        </w:rPr>
        <w:t>a</w:t>
      </w:r>
      <w:r>
        <w:rPr>
          <w:color w:val="080808"/>
          <w:sz w:val="24"/>
          <w:szCs w:val="24"/>
        </w:rPr>
        <w:t>p, t</w:t>
      </w:r>
      <w:r>
        <w:rPr>
          <w:color w:val="080808"/>
          <w:spacing w:val="2"/>
          <w:sz w:val="24"/>
          <w:szCs w:val="24"/>
        </w:rPr>
        <w:t>e</w:t>
      </w:r>
      <w:r>
        <w:rPr>
          <w:color w:val="080808"/>
          <w:sz w:val="24"/>
          <w:szCs w:val="24"/>
        </w:rPr>
        <w:t>rmu</w:t>
      </w:r>
      <w:r>
        <w:rPr>
          <w:color w:val="080808"/>
          <w:spacing w:val="-1"/>
          <w:sz w:val="24"/>
          <w:szCs w:val="24"/>
        </w:rPr>
        <w:t>ra</w:t>
      </w:r>
      <w:r>
        <w:rPr>
          <w:color w:val="080808"/>
          <w:sz w:val="24"/>
          <w:szCs w:val="24"/>
        </w:rPr>
        <w:t>h d</w:t>
      </w:r>
      <w:r>
        <w:rPr>
          <w:color w:val="080808"/>
          <w:spacing w:val="-1"/>
          <w:sz w:val="24"/>
          <w:szCs w:val="24"/>
        </w:rPr>
        <w:t>a</w:t>
      </w:r>
      <w:r>
        <w:rPr>
          <w:color w:val="080808"/>
          <w:sz w:val="24"/>
          <w:szCs w:val="24"/>
        </w:rPr>
        <w:t>n</w:t>
      </w:r>
      <w:r>
        <w:rPr>
          <w:color w:val="080808"/>
          <w:spacing w:val="2"/>
          <w:sz w:val="24"/>
          <w:szCs w:val="24"/>
        </w:rPr>
        <w:t xml:space="preserve"> </w:t>
      </w:r>
      <w:r>
        <w:rPr>
          <w:color w:val="080808"/>
          <w:sz w:val="24"/>
          <w:szCs w:val="24"/>
        </w:rPr>
        <w:t>te</w:t>
      </w:r>
      <w:r>
        <w:rPr>
          <w:color w:val="080808"/>
          <w:spacing w:val="-1"/>
          <w:sz w:val="24"/>
          <w:szCs w:val="24"/>
        </w:rPr>
        <w:t>ra</w:t>
      </w:r>
      <w:r>
        <w:rPr>
          <w:color w:val="080808"/>
          <w:sz w:val="24"/>
          <w:szCs w:val="24"/>
        </w:rPr>
        <w:t>ma</w:t>
      </w:r>
      <w:r>
        <w:rPr>
          <w:color w:val="080808"/>
          <w:spacing w:val="2"/>
          <w:sz w:val="24"/>
          <w:szCs w:val="24"/>
        </w:rPr>
        <w:t>i</w:t>
      </w:r>
      <w:r>
        <w:rPr>
          <w:color w:val="080808"/>
          <w:sz w:val="24"/>
          <w:szCs w:val="24"/>
        </w:rPr>
        <w:t>.</w:t>
      </w:r>
    </w:p>
    <w:p w:rsidR="000C36A1" w:rsidRDefault="0080681C">
      <w:pPr>
        <w:spacing w:before="10"/>
        <w:ind w:left="1580"/>
        <w:rPr>
          <w:sz w:val="24"/>
          <w:szCs w:val="24"/>
        </w:rPr>
      </w:pPr>
      <w:proofErr w:type="gramStart"/>
      <w:r>
        <w:rPr>
          <w:color w:val="080808"/>
          <w:sz w:val="24"/>
          <w:szCs w:val="24"/>
        </w:rPr>
        <w:t>Mi</w:t>
      </w:r>
      <w:r>
        <w:rPr>
          <w:color w:val="080808"/>
          <w:spacing w:val="1"/>
          <w:sz w:val="24"/>
          <w:szCs w:val="24"/>
        </w:rPr>
        <w:t>s</w:t>
      </w:r>
      <w:r>
        <w:rPr>
          <w:color w:val="080808"/>
          <w:sz w:val="24"/>
          <w:szCs w:val="24"/>
        </w:rPr>
        <w:t>i :</w:t>
      </w:r>
      <w:proofErr w:type="gramEnd"/>
    </w:p>
    <w:p w:rsidR="000C36A1" w:rsidRDefault="000C36A1">
      <w:pPr>
        <w:spacing w:before="16" w:line="260" w:lineRule="exact"/>
        <w:rPr>
          <w:sz w:val="26"/>
          <w:szCs w:val="26"/>
        </w:rPr>
      </w:pPr>
    </w:p>
    <w:p w:rsidR="000C36A1" w:rsidRDefault="0080681C">
      <w:pPr>
        <w:tabs>
          <w:tab w:val="left" w:pos="1920"/>
        </w:tabs>
        <w:spacing w:line="480" w:lineRule="auto"/>
        <w:ind w:left="1940" w:right="81" w:hanging="360"/>
        <w:jc w:val="both"/>
        <w:rPr>
          <w:sz w:val="24"/>
          <w:szCs w:val="24"/>
        </w:rPr>
      </w:pPr>
      <w:r>
        <w:rPr>
          <w:color w:val="080808"/>
          <w:sz w:val="24"/>
          <w:szCs w:val="24"/>
        </w:rPr>
        <w:t>a</w:t>
      </w:r>
      <w:r>
        <w:rPr>
          <w:color w:val="080808"/>
          <w:sz w:val="24"/>
          <w:szCs w:val="24"/>
        </w:rPr>
        <w:tab/>
        <w:t>M</w:t>
      </w:r>
      <w:r>
        <w:rPr>
          <w:color w:val="080808"/>
          <w:spacing w:val="-1"/>
          <w:sz w:val="24"/>
          <w:szCs w:val="24"/>
        </w:rPr>
        <w:t>e</w:t>
      </w:r>
      <w:r>
        <w:rPr>
          <w:color w:val="080808"/>
          <w:sz w:val="24"/>
          <w:szCs w:val="24"/>
        </w:rPr>
        <w:t>n</w:t>
      </w:r>
      <w:r>
        <w:rPr>
          <w:color w:val="080808"/>
          <w:spacing w:val="-2"/>
          <w:sz w:val="24"/>
          <w:szCs w:val="24"/>
        </w:rPr>
        <w:t>g</w:t>
      </w:r>
      <w:r>
        <w:rPr>
          <w:color w:val="080808"/>
          <w:sz w:val="24"/>
          <w:szCs w:val="24"/>
        </w:rPr>
        <w:t>uta</w:t>
      </w:r>
      <w:r>
        <w:rPr>
          <w:color w:val="080808"/>
          <w:spacing w:val="2"/>
          <w:sz w:val="24"/>
          <w:szCs w:val="24"/>
        </w:rPr>
        <w:t>m</w:t>
      </w:r>
      <w:r>
        <w:rPr>
          <w:color w:val="080808"/>
          <w:spacing w:val="-1"/>
          <w:sz w:val="24"/>
          <w:szCs w:val="24"/>
        </w:rPr>
        <w:t>a</w:t>
      </w:r>
      <w:r>
        <w:rPr>
          <w:color w:val="080808"/>
          <w:sz w:val="24"/>
          <w:szCs w:val="24"/>
        </w:rPr>
        <w:t>k</w:t>
      </w:r>
      <w:r>
        <w:rPr>
          <w:color w:val="080808"/>
          <w:spacing w:val="-1"/>
          <w:sz w:val="24"/>
          <w:szCs w:val="24"/>
        </w:rPr>
        <w:t>a</w:t>
      </w:r>
      <w:r>
        <w:rPr>
          <w:color w:val="080808"/>
          <w:sz w:val="24"/>
          <w:szCs w:val="24"/>
        </w:rPr>
        <w:t xml:space="preserve">n </w:t>
      </w:r>
      <w:r>
        <w:rPr>
          <w:color w:val="080808"/>
          <w:spacing w:val="19"/>
          <w:sz w:val="24"/>
          <w:szCs w:val="24"/>
        </w:rPr>
        <w:t xml:space="preserve"> </w:t>
      </w:r>
      <w:r>
        <w:rPr>
          <w:color w:val="080808"/>
          <w:sz w:val="24"/>
          <w:szCs w:val="24"/>
        </w:rPr>
        <w:t>si</w:t>
      </w:r>
      <w:r>
        <w:rPr>
          <w:color w:val="080808"/>
          <w:spacing w:val="1"/>
          <w:sz w:val="24"/>
          <w:szCs w:val="24"/>
        </w:rPr>
        <w:t>s</w:t>
      </w:r>
      <w:r>
        <w:rPr>
          <w:color w:val="080808"/>
          <w:sz w:val="24"/>
          <w:szCs w:val="24"/>
        </w:rPr>
        <w:t xml:space="preserve">tem </w:t>
      </w:r>
      <w:r>
        <w:rPr>
          <w:color w:val="080808"/>
          <w:spacing w:val="19"/>
          <w:sz w:val="24"/>
          <w:szCs w:val="24"/>
        </w:rPr>
        <w:t xml:space="preserve"> </w:t>
      </w:r>
      <w:r>
        <w:rPr>
          <w:color w:val="080808"/>
          <w:sz w:val="24"/>
          <w:szCs w:val="24"/>
        </w:rPr>
        <w:t>p</w:t>
      </w:r>
      <w:r>
        <w:rPr>
          <w:color w:val="080808"/>
          <w:spacing w:val="-1"/>
          <w:sz w:val="24"/>
          <w:szCs w:val="24"/>
        </w:rPr>
        <w:t>e</w:t>
      </w:r>
      <w:r>
        <w:rPr>
          <w:color w:val="080808"/>
          <w:sz w:val="24"/>
          <w:szCs w:val="24"/>
        </w:rPr>
        <w:t>l</w:t>
      </w:r>
      <w:r>
        <w:rPr>
          <w:color w:val="080808"/>
          <w:spacing w:val="4"/>
          <w:sz w:val="24"/>
          <w:szCs w:val="24"/>
        </w:rPr>
        <w:t>a</w:t>
      </w:r>
      <w:r>
        <w:rPr>
          <w:color w:val="080808"/>
          <w:spacing w:val="-5"/>
          <w:sz w:val="24"/>
          <w:szCs w:val="24"/>
        </w:rPr>
        <w:t>y</w:t>
      </w:r>
      <w:r>
        <w:rPr>
          <w:color w:val="080808"/>
          <w:spacing w:val="-1"/>
          <w:sz w:val="24"/>
          <w:szCs w:val="24"/>
        </w:rPr>
        <w:t>a</w:t>
      </w:r>
      <w:r>
        <w:rPr>
          <w:color w:val="080808"/>
          <w:sz w:val="24"/>
          <w:szCs w:val="24"/>
        </w:rPr>
        <w:t>n</w:t>
      </w:r>
      <w:r>
        <w:rPr>
          <w:color w:val="080808"/>
          <w:spacing w:val="-1"/>
          <w:sz w:val="24"/>
          <w:szCs w:val="24"/>
        </w:rPr>
        <w:t>a</w:t>
      </w:r>
      <w:r>
        <w:rPr>
          <w:color w:val="080808"/>
          <w:sz w:val="24"/>
          <w:szCs w:val="24"/>
        </w:rPr>
        <w:t xml:space="preserve">n </w:t>
      </w:r>
      <w:r>
        <w:rPr>
          <w:color w:val="080808"/>
          <w:spacing w:val="24"/>
          <w:sz w:val="24"/>
          <w:szCs w:val="24"/>
        </w:rPr>
        <w:t xml:space="preserve"> </w:t>
      </w:r>
      <w:r>
        <w:rPr>
          <w:color w:val="080808"/>
          <w:spacing w:val="-5"/>
          <w:sz w:val="24"/>
          <w:szCs w:val="24"/>
        </w:rPr>
        <w:t>y</w:t>
      </w:r>
      <w:r>
        <w:rPr>
          <w:color w:val="080808"/>
          <w:spacing w:val="-1"/>
          <w:sz w:val="24"/>
          <w:szCs w:val="24"/>
        </w:rPr>
        <w:t>a</w:t>
      </w:r>
      <w:r>
        <w:rPr>
          <w:color w:val="080808"/>
          <w:spacing w:val="2"/>
          <w:sz w:val="24"/>
          <w:szCs w:val="24"/>
        </w:rPr>
        <w:t>n</w:t>
      </w:r>
      <w:r>
        <w:rPr>
          <w:color w:val="080808"/>
          <w:sz w:val="24"/>
          <w:szCs w:val="24"/>
        </w:rPr>
        <w:t xml:space="preserve">g </w:t>
      </w:r>
      <w:r>
        <w:rPr>
          <w:color w:val="080808"/>
          <w:spacing w:val="17"/>
          <w:sz w:val="24"/>
          <w:szCs w:val="24"/>
        </w:rPr>
        <w:t xml:space="preserve"> </w:t>
      </w:r>
      <w:r>
        <w:rPr>
          <w:color w:val="080808"/>
          <w:sz w:val="24"/>
          <w:szCs w:val="24"/>
        </w:rPr>
        <w:t>te</w:t>
      </w:r>
      <w:r>
        <w:rPr>
          <w:color w:val="080808"/>
          <w:spacing w:val="-1"/>
          <w:sz w:val="24"/>
          <w:szCs w:val="24"/>
        </w:rPr>
        <w:t>r</w:t>
      </w:r>
      <w:r>
        <w:rPr>
          <w:color w:val="080808"/>
          <w:spacing w:val="2"/>
          <w:sz w:val="24"/>
          <w:szCs w:val="24"/>
        </w:rPr>
        <w:t>b</w:t>
      </w:r>
      <w:r>
        <w:rPr>
          <w:color w:val="080808"/>
          <w:spacing w:val="-1"/>
          <w:sz w:val="24"/>
          <w:szCs w:val="24"/>
        </w:rPr>
        <w:t>a</w:t>
      </w:r>
      <w:r>
        <w:rPr>
          <w:color w:val="080808"/>
          <w:sz w:val="24"/>
          <w:szCs w:val="24"/>
        </w:rPr>
        <w:t xml:space="preserve">ik </w:t>
      </w:r>
      <w:r>
        <w:rPr>
          <w:color w:val="080808"/>
          <w:spacing w:val="22"/>
          <w:sz w:val="24"/>
          <w:szCs w:val="24"/>
        </w:rPr>
        <w:t xml:space="preserve"> </w:t>
      </w:r>
      <w:r>
        <w:rPr>
          <w:color w:val="080808"/>
          <w:sz w:val="24"/>
          <w:szCs w:val="24"/>
        </w:rPr>
        <w:t>b</w:t>
      </w:r>
      <w:r>
        <w:rPr>
          <w:color w:val="080808"/>
          <w:spacing w:val="-1"/>
          <w:sz w:val="24"/>
          <w:szCs w:val="24"/>
        </w:rPr>
        <w:t>a</w:t>
      </w:r>
      <w:r>
        <w:rPr>
          <w:color w:val="080808"/>
          <w:spacing w:val="-2"/>
          <w:sz w:val="24"/>
          <w:szCs w:val="24"/>
        </w:rPr>
        <w:t>g</w:t>
      </w:r>
      <w:r>
        <w:rPr>
          <w:color w:val="080808"/>
          <w:sz w:val="24"/>
          <w:szCs w:val="24"/>
        </w:rPr>
        <w:t xml:space="preserve">i </w:t>
      </w:r>
      <w:r>
        <w:rPr>
          <w:color w:val="080808"/>
          <w:spacing w:val="19"/>
          <w:sz w:val="24"/>
          <w:szCs w:val="24"/>
        </w:rPr>
        <w:t xml:space="preserve"> </w:t>
      </w:r>
      <w:r>
        <w:rPr>
          <w:color w:val="080808"/>
          <w:sz w:val="24"/>
          <w:szCs w:val="24"/>
        </w:rPr>
        <w:t>p</w:t>
      </w:r>
      <w:r>
        <w:rPr>
          <w:color w:val="080808"/>
          <w:spacing w:val="-1"/>
          <w:sz w:val="24"/>
          <w:szCs w:val="24"/>
        </w:rPr>
        <w:t>e</w:t>
      </w:r>
      <w:r>
        <w:rPr>
          <w:color w:val="080808"/>
          <w:spacing w:val="2"/>
          <w:sz w:val="24"/>
          <w:szCs w:val="24"/>
        </w:rPr>
        <w:t>n</w:t>
      </w:r>
      <w:r>
        <w:rPr>
          <w:color w:val="080808"/>
          <w:spacing w:val="-2"/>
          <w:sz w:val="24"/>
          <w:szCs w:val="24"/>
        </w:rPr>
        <w:t>g</w:t>
      </w:r>
      <w:r>
        <w:rPr>
          <w:color w:val="080808"/>
          <w:sz w:val="24"/>
          <w:szCs w:val="24"/>
        </w:rPr>
        <w:t>unjung d</w:t>
      </w:r>
      <w:r>
        <w:rPr>
          <w:color w:val="080808"/>
          <w:spacing w:val="-1"/>
          <w:sz w:val="24"/>
          <w:szCs w:val="24"/>
        </w:rPr>
        <w:t>e</w:t>
      </w:r>
      <w:r>
        <w:rPr>
          <w:color w:val="080808"/>
          <w:sz w:val="24"/>
          <w:szCs w:val="24"/>
        </w:rPr>
        <w:t>ng</w:t>
      </w:r>
      <w:r>
        <w:rPr>
          <w:color w:val="080808"/>
          <w:spacing w:val="-1"/>
          <w:sz w:val="24"/>
          <w:szCs w:val="24"/>
        </w:rPr>
        <w:t>a</w:t>
      </w:r>
      <w:r>
        <w:rPr>
          <w:color w:val="080808"/>
          <w:sz w:val="24"/>
          <w:szCs w:val="24"/>
        </w:rPr>
        <w:t xml:space="preserve">n </w:t>
      </w:r>
      <w:r>
        <w:rPr>
          <w:color w:val="080808"/>
          <w:spacing w:val="3"/>
          <w:sz w:val="24"/>
          <w:szCs w:val="24"/>
        </w:rPr>
        <w:t xml:space="preserve"> </w:t>
      </w:r>
      <w:r>
        <w:rPr>
          <w:color w:val="080808"/>
          <w:sz w:val="24"/>
          <w:szCs w:val="24"/>
        </w:rPr>
        <w:t>me</w:t>
      </w:r>
      <w:r>
        <w:rPr>
          <w:color w:val="080808"/>
          <w:spacing w:val="2"/>
          <w:sz w:val="24"/>
          <w:szCs w:val="24"/>
        </w:rPr>
        <w:t>n</w:t>
      </w:r>
      <w:r>
        <w:rPr>
          <w:color w:val="080808"/>
          <w:spacing w:val="-2"/>
          <w:sz w:val="24"/>
          <w:szCs w:val="24"/>
        </w:rPr>
        <w:t>g</w:t>
      </w:r>
      <w:r>
        <w:rPr>
          <w:color w:val="080808"/>
          <w:spacing w:val="2"/>
          <w:sz w:val="24"/>
          <w:szCs w:val="24"/>
        </w:rPr>
        <w:t>h</w:t>
      </w:r>
      <w:r>
        <w:rPr>
          <w:color w:val="080808"/>
          <w:spacing w:val="-1"/>
          <w:sz w:val="24"/>
          <w:szCs w:val="24"/>
        </w:rPr>
        <w:t>a</w:t>
      </w:r>
      <w:r>
        <w:rPr>
          <w:color w:val="080808"/>
          <w:sz w:val="24"/>
          <w:szCs w:val="24"/>
        </w:rPr>
        <w:t>dirk</w:t>
      </w:r>
      <w:r>
        <w:rPr>
          <w:color w:val="080808"/>
          <w:spacing w:val="-1"/>
          <w:sz w:val="24"/>
          <w:szCs w:val="24"/>
        </w:rPr>
        <w:t>a</w:t>
      </w:r>
      <w:r>
        <w:rPr>
          <w:color w:val="080808"/>
          <w:sz w:val="24"/>
          <w:szCs w:val="24"/>
        </w:rPr>
        <w:t xml:space="preserve">n </w:t>
      </w:r>
      <w:r>
        <w:rPr>
          <w:color w:val="080808"/>
          <w:spacing w:val="7"/>
          <w:sz w:val="24"/>
          <w:szCs w:val="24"/>
        </w:rPr>
        <w:t xml:space="preserve"> </w:t>
      </w:r>
      <w:r>
        <w:rPr>
          <w:color w:val="080808"/>
          <w:sz w:val="24"/>
          <w:szCs w:val="24"/>
        </w:rPr>
        <w:t>prod</w:t>
      </w:r>
      <w:r>
        <w:rPr>
          <w:color w:val="080808"/>
          <w:spacing w:val="-1"/>
          <w:sz w:val="24"/>
          <w:szCs w:val="24"/>
        </w:rPr>
        <w:t>u</w:t>
      </w:r>
      <w:r>
        <w:rPr>
          <w:color w:val="080808"/>
          <w:spacing w:val="2"/>
          <w:sz w:val="24"/>
          <w:szCs w:val="24"/>
        </w:rPr>
        <w:t>k</w:t>
      </w:r>
      <w:r>
        <w:rPr>
          <w:color w:val="080808"/>
          <w:spacing w:val="-1"/>
          <w:sz w:val="24"/>
          <w:szCs w:val="24"/>
        </w:rPr>
        <w:t>-</w:t>
      </w:r>
      <w:r>
        <w:rPr>
          <w:color w:val="080808"/>
          <w:sz w:val="24"/>
          <w:szCs w:val="24"/>
        </w:rPr>
        <w:t>prod</w:t>
      </w:r>
      <w:r>
        <w:rPr>
          <w:color w:val="080808"/>
          <w:spacing w:val="-1"/>
          <w:sz w:val="24"/>
          <w:szCs w:val="24"/>
        </w:rPr>
        <w:t>u</w:t>
      </w:r>
      <w:r>
        <w:rPr>
          <w:color w:val="080808"/>
          <w:sz w:val="24"/>
          <w:szCs w:val="24"/>
        </w:rPr>
        <w:t xml:space="preserve">k </w:t>
      </w:r>
      <w:r>
        <w:rPr>
          <w:color w:val="080808"/>
          <w:spacing w:val="7"/>
          <w:sz w:val="24"/>
          <w:szCs w:val="24"/>
        </w:rPr>
        <w:t xml:space="preserve"> </w:t>
      </w:r>
      <w:r>
        <w:rPr>
          <w:color w:val="080808"/>
          <w:spacing w:val="-5"/>
          <w:sz w:val="24"/>
          <w:szCs w:val="24"/>
        </w:rPr>
        <w:t>y</w:t>
      </w:r>
      <w:r>
        <w:rPr>
          <w:color w:val="080808"/>
          <w:spacing w:val="1"/>
          <w:sz w:val="24"/>
          <w:szCs w:val="24"/>
        </w:rPr>
        <w:t>a</w:t>
      </w:r>
      <w:r>
        <w:rPr>
          <w:color w:val="080808"/>
          <w:spacing w:val="2"/>
          <w:sz w:val="24"/>
          <w:szCs w:val="24"/>
        </w:rPr>
        <w:t>n</w:t>
      </w:r>
      <w:r>
        <w:rPr>
          <w:color w:val="080808"/>
          <w:sz w:val="24"/>
          <w:szCs w:val="24"/>
        </w:rPr>
        <w:t xml:space="preserve">g  </w:t>
      </w:r>
      <w:r>
        <w:rPr>
          <w:color w:val="080808"/>
          <w:spacing w:val="2"/>
          <w:sz w:val="24"/>
          <w:szCs w:val="24"/>
        </w:rPr>
        <w:t>b</w:t>
      </w:r>
      <w:r>
        <w:rPr>
          <w:color w:val="080808"/>
          <w:spacing w:val="-1"/>
          <w:sz w:val="24"/>
          <w:szCs w:val="24"/>
        </w:rPr>
        <w:t>e</w:t>
      </w:r>
      <w:r>
        <w:rPr>
          <w:color w:val="080808"/>
          <w:sz w:val="24"/>
          <w:szCs w:val="24"/>
        </w:rPr>
        <w:t>rku</w:t>
      </w:r>
      <w:r>
        <w:rPr>
          <w:color w:val="080808"/>
          <w:spacing w:val="-2"/>
          <w:sz w:val="24"/>
          <w:szCs w:val="24"/>
        </w:rPr>
        <w:t>a</w:t>
      </w:r>
      <w:r>
        <w:rPr>
          <w:color w:val="080808"/>
          <w:sz w:val="24"/>
          <w:szCs w:val="24"/>
        </w:rPr>
        <w:t>l</w:t>
      </w:r>
      <w:r>
        <w:rPr>
          <w:color w:val="080808"/>
          <w:spacing w:val="1"/>
          <w:sz w:val="24"/>
          <w:szCs w:val="24"/>
        </w:rPr>
        <w:t>i</w:t>
      </w:r>
      <w:r>
        <w:rPr>
          <w:color w:val="080808"/>
          <w:sz w:val="24"/>
          <w:szCs w:val="24"/>
        </w:rPr>
        <w:t xml:space="preserve">tas </w:t>
      </w:r>
      <w:r>
        <w:rPr>
          <w:color w:val="080808"/>
          <w:spacing w:val="2"/>
          <w:sz w:val="24"/>
          <w:szCs w:val="24"/>
        </w:rPr>
        <w:t xml:space="preserve"> d</w:t>
      </w:r>
      <w:r>
        <w:rPr>
          <w:color w:val="080808"/>
          <w:spacing w:val="-1"/>
          <w:sz w:val="24"/>
          <w:szCs w:val="24"/>
        </w:rPr>
        <w:t>e</w:t>
      </w:r>
      <w:r>
        <w:rPr>
          <w:color w:val="080808"/>
          <w:spacing w:val="2"/>
          <w:sz w:val="24"/>
          <w:szCs w:val="24"/>
        </w:rPr>
        <w:t>n</w:t>
      </w:r>
      <w:r>
        <w:rPr>
          <w:color w:val="080808"/>
          <w:spacing w:val="-2"/>
          <w:sz w:val="24"/>
          <w:szCs w:val="24"/>
        </w:rPr>
        <w:t>g</w:t>
      </w:r>
      <w:r>
        <w:rPr>
          <w:color w:val="080808"/>
          <w:spacing w:val="-1"/>
          <w:sz w:val="24"/>
          <w:szCs w:val="24"/>
        </w:rPr>
        <w:t>a</w:t>
      </w:r>
      <w:r>
        <w:rPr>
          <w:color w:val="080808"/>
          <w:sz w:val="24"/>
          <w:szCs w:val="24"/>
        </w:rPr>
        <w:t>n h</w:t>
      </w:r>
      <w:r>
        <w:rPr>
          <w:color w:val="080808"/>
          <w:spacing w:val="-1"/>
          <w:sz w:val="24"/>
          <w:szCs w:val="24"/>
        </w:rPr>
        <w:t>a</w:t>
      </w:r>
      <w:r>
        <w:rPr>
          <w:color w:val="080808"/>
          <w:spacing w:val="1"/>
          <w:sz w:val="24"/>
          <w:szCs w:val="24"/>
        </w:rPr>
        <w:t>r</w:t>
      </w:r>
      <w:r>
        <w:rPr>
          <w:color w:val="080808"/>
          <w:spacing w:val="-2"/>
          <w:sz w:val="24"/>
          <w:szCs w:val="24"/>
        </w:rPr>
        <w:t>g</w:t>
      </w:r>
      <w:r>
        <w:rPr>
          <w:color w:val="080808"/>
          <w:sz w:val="24"/>
          <w:szCs w:val="24"/>
        </w:rPr>
        <w:t>a</w:t>
      </w:r>
      <w:r>
        <w:rPr>
          <w:color w:val="080808"/>
          <w:spacing w:val="4"/>
          <w:sz w:val="24"/>
          <w:szCs w:val="24"/>
        </w:rPr>
        <w:t xml:space="preserve"> </w:t>
      </w:r>
      <w:r>
        <w:rPr>
          <w:color w:val="080808"/>
          <w:spacing w:val="-5"/>
          <w:sz w:val="24"/>
          <w:szCs w:val="24"/>
        </w:rPr>
        <w:t>y</w:t>
      </w:r>
      <w:r>
        <w:rPr>
          <w:color w:val="080808"/>
          <w:spacing w:val="-1"/>
          <w:sz w:val="24"/>
          <w:szCs w:val="24"/>
        </w:rPr>
        <w:t>a</w:t>
      </w:r>
      <w:r>
        <w:rPr>
          <w:color w:val="080808"/>
          <w:spacing w:val="2"/>
          <w:sz w:val="24"/>
          <w:szCs w:val="24"/>
        </w:rPr>
        <w:t>n</w:t>
      </w:r>
      <w:r>
        <w:rPr>
          <w:color w:val="080808"/>
          <w:sz w:val="24"/>
          <w:szCs w:val="24"/>
        </w:rPr>
        <w:t>g</w:t>
      </w:r>
      <w:r>
        <w:rPr>
          <w:color w:val="080808"/>
          <w:spacing w:val="-2"/>
          <w:sz w:val="24"/>
          <w:szCs w:val="24"/>
        </w:rPr>
        <w:t xml:space="preserve"> </w:t>
      </w:r>
      <w:r>
        <w:rPr>
          <w:color w:val="080808"/>
          <w:spacing w:val="3"/>
          <w:sz w:val="24"/>
          <w:szCs w:val="24"/>
        </w:rPr>
        <w:t>t</w:t>
      </w:r>
      <w:r>
        <w:rPr>
          <w:color w:val="080808"/>
          <w:spacing w:val="-1"/>
          <w:sz w:val="24"/>
          <w:szCs w:val="24"/>
        </w:rPr>
        <w:t>e</w:t>
      </w:r>
      <w:r>
        <w:rPr>
          <w:color w:val="080808"/>
          <w:sz w:val="24"/>
          <w:szCs w:val="24"/>
        </w:rPr>
        <w:t>rj</w:t>
      </w:r>
      <w:r>
        <w:rPr>
          <w:color w:val="080808"/>
          <w:spacing w:val="-1"/>
          <w:sz w:val="24"/>
          <w:szCs w:val="24"/>
        </w:rPr>
        <w:t>a</w:t>
      </w:r>
      <w:r>
        <w:rPr>
          <w:color w:val="080808"/>
          <w:spacing w:val="2"/>
          <w:sz w:val="24"/>
          <w:szCs w:val="24"/>
        </w:rPr>
        <w:t>n</w:t>
      </w:r>
      <w:r>
        <w:rPr>
          <w:color w:val="080808"/>
          <w:spacing w:val="-2"/>
          <w:sz w:val="24"/>
          <w:szCs w:val="24"/>
        </w:rPr>
        <w:t>g</w:t>
      </w:r>
      <w:r>
        <w:rPr>
          <w:color w:val="080808"/>
          <w:spacing w:val="2"/>
          <w:sz w:val="24"/>
          <w:szCs w:val="24"/>
        </w:rPr>
        <w:t>k</w:t>
      </w:r>
      <w:r>
        <w:rPr>
          <w:color w:val="080808"/>
          <w:spacing w:val="-1"/>
          <w:sz w:val="24"/>
          <w:szCs w:val="24"/>
        </w:rPr>
        <w:t>a</w:t>
      </w:r>
      <w:r>
        <w:rPr>
          <w:color w:val="080808"/>
          <w:sz w:val="24"/>
          <w:szCs w:val="24"/>
        </w:rPr>
        <w:t>u.</w:t>
      </w:r>
    </w:p>
    <w:p w:rsidR="000C36A1" w:rsidRDefault="0080681C">
      <w:pPr>
        <w:tabs>
          <w:tab w:val="left" w:pos="1920"/>
        </w:tabs>
        <w:spacing w:before="11" w:line="480" w:lineRule="auto"/>
        <w:ind w:left="1940" w:right="79" w:hanging="360"/>
        <w:jc w:val="both"/>
        <w:rPr>
          <w:sz w:val="24"/>
          <w:szCs w:val="24"/>
        </w:rPr>
      </w:pPr>
      <w:proofErr w:type="gramStart"/>
      <w:r>
        <w:rPr>
          <w:color w:val="080808"/>
          <w:sz w:val="24"/>
          <w:szCs w:val="24"/>
        </w:rPr>
        <w:t>b</w:t>
      </w:r>
      <w:proofErr w:type="gramEnd"/>
      <w:r>
        <w:rPr>
          <w:color w:val="080808"/>
          <w:sz w:val="24"/>
          <w:szCs w:val="24"/>
        </w:rPr>
        <w:tab/>
        <w:t>M</w:t>
      </w:r>
      <w:r>
        <w:rPr>
          <w:color w:val="080808"/>
          <w:spacing w:val="-1"/>
          <w:sz w:val="24"/>
          <w:szCs w:val="24"/>
        </w:rPr>
        <w:t>e</w:t>
      </w:r>
      <w:r>
        <w:rPr>
          <w:color w:val="080808"/>
          <w:sz w:val="24"/>
          <w:szCs w:val="24"/>
        </w:rPr>
        <w:t>mba</w:t>
      </w:r>
      <w:r>
        <w:rPr>
          <w:color w:val="080808"/>
          <w:spacing w:val="2"/>
          <w:sz w:val="24"/>
          <w:szCs w:val="24"/>
        </w:rPr>
        <w:t>n</w:t>
      </w:r>
      <w:r>
        <w:rPr>
          <w:color w:val="080808"/>
          <w:spacing w:val="-2"/>
          <w:sz w:val="24"/>
          <w:szCs w:val="24"/>
        </w:rPr>
        <w:t>g</w:t>
      </w:r>
      <w:r>
        <w:rPr>
          <w:color w:val="080808"/>
          <w:sz w:val="24"/>
          <w:szCs w:val="24"/>
        </w:rPr>
        <w:t>un</w:t>
      </w:r>
      <w:r>
        <w:rPr>
          <w:color w:val="080808"/>
          <w:spacing w:val="60"/>
          <w:sz w:val="24"/>
          <w:szCs w:val="24"/>
        </w:rPr>
        <w:t xml:space="preserve"> </w:t>
      </w:r>
      <w:r>
        <w:rPr>
          <w:color w:val="080808"/>
          <w:sz w:val="24"/>
          <w:szCs w:val="24"/>
        </w:rPr>
        <w:t>kul</w:t>
      </w:r>
      <w:r>
        <w:rPr>
          <w:color w:val="080808"/>
          <w:spacing w:val="1"/>
          <w:sz w:val="24"/>
          <w:szCs w:val="24"/>
        </w:rPr>
        <w:t>t</w:t>
      </w:r>
      <w:r>
        <w:rPr>
          <w:color w:val="080808"/>
          <w:sz w:val="24"/>
          <w:szCs w:val="24"/>
        </w:rPr>
        <w:t>ur</w:t>
      </w:r>
      <w:r>
        <w:rPr>
          <w:color w:val="080808"/>
          <w:spacing w:val="59"/>
          <w:sz w:val="24"/>
          <w:szCs w:val="24"/>
        </w:rPr>
        <w:t xml:space="preserve"> </w:t>
      </w:r>
      <w:r>
        <w:rPr>
          <w:color w:val="080808"/>
          <w:sz w:val="24"/>
          <w:szCs w:val="24"/>
        </w:rPr>
        <w:t>p</w:t>
      </w:r>
      <w:r>
        <w:rPr>
          <w:color w:val="080808"/>
          <w:spacing w:val="-1"/>
          <w:sz w:val="24"/>
          <w:szCs w:val="24"/>
        </w:rPr>
        <w:t>e</w:t>
      </w:r>
      <w:r>
        <w:rPr>
          <w:color w:val="080808"/>
          <w:sz w:val="24"/>
          <w:szCs w:val="24"/>
        </w:rPr>
        <w:t>r</w:t>
      </w:r>
      <w:r>
        <w:rPr>
          <w:color w:val="080808"/>
          <w:spacing w:val="1"/>
          <w:sz w:val="24"/>
          <w:szCs w:val="24"/>
        </w:rPr>
        <w:t>u</w:t>
      </w:r>
      <w:r>
        <w:rPr>
          <w:color w:val="080808"/>
          <w:sz w:val="24"/>
          <w:szCs w:val="24"/>
        </w:rPr>
        <w:t>s</w:t>
      </w:r>
      <w:r>
        <w:rPr>
          <w:color w:val="080808"/>
          <w:spacing w:val="-1"/>
          <w:sz w:val="24"/>
          <w:szCs w:val="24"/>
        </w:rPr>
        <w:t>a</w:t>
      </w:r>
      <w:r>
        <w:rPr>
          <w:color w:val="080808"/>
          <w:sz w:val="24"/>
          <w:szCs w:val="24"/>
        </w:rPr>
        <w:t>h</w:t>
      </w:r>
      <w:r>
        <w:rPr>
          <w:color w:val="080808"/>
          <w:spacing w:val="-1"/>
          <w:sz w:val="24"/>
          <w:szCs w:val="24"/>
        </w:rPr>
        <w:t>a</w:t>
      </w:r>
      <w:r>
        <w:rPr>
          <w:color w:val="080808"/>
          <w:sz w:val="24"/>
          <w:szCs w:val="24"/>
        </w:rPr>
        <w:t xml:space="preserve">n </w:t>
      </w:r>
      <w:r>
        <w:rPr>
          <w:color w:val="080808"/>
          <w:spacing w:val="5"/>
          <w:sz w:val="24"/>
          <w:szCs w:val="24"/>
        </w:rPr>
        <w:t xml:space="preserve"> </w:t>
      </w:r>
      <w:r>
        <w:rPr>
          <w:color w:val="080808"/>
          <w:spacing w:val="-5"/>
          <w:sz w:val="24"/>
          <w:szCs w:val="24"/>
        </w:rPr>
        <w:t>y</w:t>
      </w:r>
      <w:r>
        <w:rPr>
          <w:color w:val="080808"/>
          <w:spacing w:val="-1"/>
          <w:sz w:val="24"/>
          <w:szCs w:val="24"/>
        </w:rPr>
        <w:t>a</w:t>
      </w:r>
      <w:r>
        <w:rPr>
          <w:color w:val="080808"/>
          <w:spacing w:val="2"/>
          <w:sz w:val="24"/>
          <w:szCs w:val="24"/>
        </w:rPr>
        <w:t>n</w:t>
      </w:r>
      <w:r>
        <w:rPr>
          <w:color w:val="080808"/>
          <w:sz w:val="24"/>
          <w:szCs w:val="24"/>
        </w:rPr>
        <w:t>g</w:t>
      </w:r>
      <w:r>
        <w:rPr>
          <w:color w:val="080808"/>
          <w:spacing w:val="57"/>
          <w:sz w:val="24"/>
          <w:szCs w:val="24"/>
        </w:rPr>
        <w:t xml:space="preserve"> </w:t>
      </w:r>
      <w:r>
        <w:rPr>
          <w:color w:val="080808"/>
          <w:sz w:val="24"/>
          <w:szCs w:val="24"/>
        </w:rPr>
        <w:t>u</w:t>
      </w:r>
      <w:r>
        <w:rPr>
          <w:color w:val="080808"/>
          <w:spacing w:val="2"/>
          <w:sz w:val="24"/>
          <w:szCs w:val="24"/>
        </w:rPr>
        <w:t>n</w:t>
      </w:r>
      <w:r>
        <w:rPr>
          <w:color w:val="080808"/>
          <w:sz w:val="24"/>
          <w:szCs w:val="24"/>
        </w:rPr>
        <w:t>g</w:t>
      </w:r>
      <w:r>
        <w:rPr>
          <w:color w:val="080808"/>
          <w:spacing w:val="-2"/>
          <w:sz w:val="24"/>
          <w:szCs w:val="24"/>
        </w:rPr>
        <w:t>g</w:t>
      </w:r>
      <w:r>
        <w:rPr>
          <w:color w:val="080808"/>
          <w:sz w:val="24"/>
          <w:szCs w:val="24"/>
        </w:rPr>
        <w:t xml:space="preserve">ul  </w:t>
      </w:r>
      <w:r>
        <w:rPr>
          <w:color w:val="080808"/>
          <w:spacing w:val="2"/>
          <w:sz w:val="24"/>
          <w:szCs w:val="24"/>
        </w:rPr>
        <w:t>d</w:t>
      </w:r>
      <w:r>
        <w:rPr>
          <w:color w:val="080808"/>
          <w:spacing w:val="-1"/>
          <w:sz w:val="24"/>
          <w:szCs w:val="24"/>
        </w:rPr>
        <w:t>e</w:t>
      </w:r>
      <w:r>
        <w:rPr>
          <w:color w:val="080808"/>
          <w:spacing w:val="2"/>
          <w:sz w:val="24"/>
          <w:szCs w:val="24"/>
        </w:rPr>
        <w:t>n</w:t>
      </w:r>
      <w:r>
        <w:rPr>
          <w:color w:val="080808"/>
          <w:spacing w:val="-2"/>
          <w:sz w:val="24"/>
          <w:szCs w:val="24"/>
        </w:rPr>
        <w:t>g</w:t>
      </w:r>
      <w:r>
        <w:rPr>
          <w:color w:val="080808"/>
          <w:spacing w:val="-1"/>
          <w:sz w:val="24"/>
          <w:szCs w:val="24"/>
        </w:rPr>
        <w:t>a</w:t>
      </w:r>
      <w:r>
        <w:rPr>
          <w:color w:val="080808"/>
          <w:sz w:val="24"/>
          <w:szCs w:val="24"/>
        </w:rPr>
        <w:t xml:space="preserve">n </w:t>
      </w:r>
      <w:r>
        <w:rPr>
          <w:color w:val="080808"/>
          <w:spacing w:val="2"/>
          <w:sz w:val="24"/>
          <w:szCs w:val="24"/>
        </w:rPr>
        <w:t xml:space="preserve"> </w:t>
      </w:r>
      <w:r>
        <w:rPr>
          <w:color w:val="080808"/>
          <w:sz w:val="24"/>
          <w:szCs w:val="24"/>
        </w:rPr>
        <w:t>sumb</w:t>
      </w:r>
      <w:r>
        <w:rPr>
          <w:color w:val="080808"/>
          <w:spacing w:val="-1"/>
          <w:sz w:val="24"/>
          <w:szCs w:val="24"/>
        </w:rPr>
        <w:t>e</w:t>
      </w:r>
      <w:r>
        <w:rPr>
          <w:color w:val="080808"/>
          <w:sz w:val="24"/>
          <w:szCs w:val="24"/>
        </w:rPr>
        <w:t>r</w:t>
      </w:r>
      <w:r>
        <w:rPr>
          <w:color w:val="080808"/>
          <w:spacing w:val="59"/>
          <w:sz w:val="24"/>
          <w:szCs w:val="24"/>
        </w:rPr>
        <w:t xml:space="preserve"> </w:t>
      </w:r>
      <w:r>
        <w:rPr>
          <w:color w:val="080808"/>
          <w:sz w:val="24"/>
          <w:szCs w:val="24"/>
        </w:rPr>
        <w:t>d</w:t>
      </w:r>
      <w:r>
        <w:rPr>
          <w:color w:val="080808"/>
          <w:spacing w:val="4"/>
          <w:sz w:val="24"/>
          <w:szCs w:val="24"/>
        </w:rPr>
        <w:t>a</w:t>
      </w:r>
      <w:r>
        <w:rPr>
          <w:color w:val="080808"/>
          <w:spacing w:val="-5"/>
          <w:sz w:val="24"/>
          <w:szCs w:val="24"/>
        </w:rPr>
        <w:t>y</w:t>
      </w:r>
      <w:r>
        <w:rPr>
          <w:color w:val="080808"/>
          <w:sz w:val="24"/>
          <w:szCs w:val="24"/>
        </w:rPr>
        <w:t xml:space="preserve">a </w:t>
      </w:r>
      <w:r>
        <w:rPr>
          <w:color w:val="080808"/>
          <w:spacing w:val="-5"/>
          <w:sz w:val="24"/>
          <w:szCs w:val="24"/>
        </w:rPr>
        <w:t>y</w:t>
      </w:r>
      <w:r>
        <w:rPr>
          <w:color w:val="080808"/>
          <w:spacing w:val="1"/>
          <w:sz w:val="24"/>
          <w:szCs w:val="24"/>
        </w:rPr>
        <w:t>a</w:t>
      </w:r>
      <w:r>
        <w:rPr>
          <w:color w:val="080808"/>
          <w:spacing w:val="2"/>
          <w:sz w:val="24"/>
          <w:szCs w:val="24"/>
        </w:rPr>
        <w:t>n</w:t>
      </w:r>
      <w:r>
        <w:rPr>
          <w:color w:val="080808"/>
          <w:sz w:val="24"/>
          <w:szCs w:val="24"/>
        </w:rPr>
        <w:t>g b</w:t>
      </w:r>
      <w:r>
        <w:rPr>
          <w:color w:val="080808"/>
          <w:spacing w:val="1"/>
          <w:sz w:val="24"/>
          <w:szCs w:val="24"/>
        </w:rPr>
        <w:t>e</w:t>
      </w:r>
      <w:r>
        <w:rPr>
          <w:color w:val="080808"/>
          <w:sz w:val="24"/>
          <w:szCs w:val="24"/>
        </w:rPr>
        <w:t>rku</w:t>
      </w:r>
      <w:r>
        <w:rPr>
          <w:color w:val="080808"/>
          <w:spacing w:val="-2"/>
          <w:sz w:val="24"/>
          <w:szCs w:val="24"/>
        </w:rPr>
        <w:t>a</w:t>
      </w:r>
      <w:r>
        <w:rPr>
          <w:color w:val="080808"/>
          <w:sz w:val="24"/>
          <w:szCs w:val="24"/>
        </w:rPr>
        <w:t>l</w:t>
      </w:r>
      <w:r>
        <w:rPr>
          <w:color w:val="080808"/>
          <w:spacing w:val="1"/>
          <w:sz w:val="24"/>
          <w:szCs w:val="24"/>
        </w:rPr>
        <w:t>i</w:t>
      </w:r>
      <w:r>
        <w:rPr>
          <w:color w:val="080808"/>
          <w:sz w:val="24"/>
          <w:szCs w:val="24"/>
        </w:rPr>
        <w:t>tas,</w:t>
      </w:r>
      <w:r>
        <w:rPr>
          <w:color w:val="080808"/>
          <w:spacing w:val="2"/>
          <w:sz w:val="24"/>
          <w:szCs w:val="24"/>
        </w:rPr>
        <w:t xml:space="preserve"> </w:t>
      </w:r>
      <w:r>
        <w:rPr>
          <w:color w:val="080808"/>
          <w:sz w:val="24"/>
          <w:szCs w:val="24"/>
        </w:rPr>
        <w:t>b</w:t>
      </w:r>
      <w:r>
        <w:rPr>
          <w:color w:val="080808"/>
          <w:spacing w:val="-1"/>
          <w:sz w:val="24"/>
          <w:szCs w:val="24"/>
        </w:rPr>
        <w:t>e</w:t>
      </w:r>
      <w:r>
        <w:rPr>
          <w:color w:val="080808"/>
          <w:sz w:val="24"/>
          <w:szCs w:val="24"/>
        </w:rPr>
        <w:t>rin</w:t>
      </w:r>
      <w:r>
        <w:rPr>
          <w:color w:val="080808"/>
          <w:spacing w:val="2"/>
          <w:sz w:val="24"/>
          <w:szCs w:val="24"/>
        </w:rPr>
        <w:t>t</w:t>
      </w:r>
      <w:r>
        <w:rPr>
          <w:color w:val="080808"/>
          <w:spacing w:val="-1"/>
          <w:sz w:val="24"/>
          <w:szCs w:val="24"/>
        </w:rPr>
        <w:t>e</w:t>
      </w:r>
      <w:r>
        <w:rPr>
          <w:color w:val="080808"/>
          <w:sz w:val="24"/>
          <w:szCs w:val="24"/>
        </w:rPr>
        <w:t>grit</w:t>
      </w:r>
      <w:r>
        <w:rPr>
          <w:color w:val="080808"/>
          <w:spacing w:val="-1"/>
          <w:sz w:val="24"/>
          <w:szCs w:val="24"/>
        </w:rPr>
        <w:t>a</w:t>
      </w:r>
      <w:r>
        <w:rPr>
          <w:color w:val="080808"/>
          <w:sz w:val="24"/>
          <w:szCs w:val="24"/>
        </w:rPr>
        <w:t>s</w:t>
      </w:r>
      <w:r>
        <w:rPr>
          <w:color w:val="080808"/>
          <w:spacing w:val="3"/>
          <w:sz w:val="24"/>
          <w:szCs w:val="24"/>
        </w:rPr>
        <w:t xml:space="preserve"> </w:t>
      </w:r>
      <w:r>
        <w:rPr>
          <w:color w:val="080808"/>
          <w:sz w:val="24"/>
          <w:szCs w:val="24"/>
        </w:rPr>
        <w:t>d</w:t>
      </w:r>
      <w:r>
        <w:rPr>
          <w:color w:val="080808"/>
          <w:spacing w:val="-1"/>
          <w:sz w:val="24"/>
          <w:szCs w:val="24"/>
        </w:rPr>
        <w:t>a</w:t>
      </w:r>
      <w:r>
        <w:rPr>
          <w:color w:val="080808"/>
          <w:sz w:val="24"/>
          <w:szCs w:val="24"/>
        </w:rPr>
        <w:t>n</w:t>
      </w:r>
      <w:r>
        <w:rPr>
          <w:color w:val="080808"/>
          <w:spacing w:val="2"/>
          <w:sz w:val="24"/>
          <w:szCs w:val="24"/>
        </w:rPr>
        <w:t xml:space="preserve"> </w:t>
      </w:r>
      <w:r>
        <w:rPr>
          <w:color w:val="080808"/>
          <w:sz w:val="24"/>
          <w:szCs w:val="24"/>
        </w:rPr>
        <w:t>men</w:t>
      </w:r>
      <w:r>
        <w:rPr>
          <w:color w:val="080808"/>
          <w:spacing w:val="-3"/>
          <w:sz w:val="24"/>
          <w:szCs w:val="24"/>
        </w:rPr>
        <w:t>g</w:t>
      </w:r>
      <w:r>
        <w:rPr>
          <w:color w:val="080808"/>
          <w:spacing w:val="2"/>
          <w:sz w:val="24"/>
          <w:szCs w:val="24"/>
        </w:rPr>
        <w:t>u</w:t>
      </w:r>
      <w:r>
        <w:rPr>
          <w:color w:val="080808"/>
          <w:spacing w:val="-1"/>
          <w:sz w:val="24"/>
          <w:szCs w:val="24"/>
        </w:rPr>
        <w:t>a</w:t>
      </w:r>
      <w:r>
        <w:rPr>
          <w:color w:val="080808"/>
          <w:sz w:val="24"/>
          <w:szCs w:val="24"/>
        </w:rPr>
        <w:t>s</w:t>
      </w:r>
      <w:r>
        <w:rPr>
          <w:color w:val="080808"/>
          <w:spacing w:val="-1"/>
          <w:sz w:val="24"/>
          <w:szCs w:val="24"/>
        </w:rPr>
        <w:t>a</w:t>
      </w:r>
      <w:r>
        <w:rPr>
          <w:color w:val="080808"/>
          <w:sz w:val="24"/>
          <w:szCs w:val="24"/>
        </w:rPr>
        <w:t>i</w:t>
      </w:r>
      <w:r>
        <w:rPr>
          <w:color w:val="080808"/>
          <w:spacing w:val="5"/>
          <w:sz w:val="24"/>
          <w:szCs w:val="24"/>
        </w:rPr>
        <w:t xml:space="preserve"> </w:t>
      </w:r>
      <w:r>
        <w:rPr>
          <w:color w:val="080808"/>
          <w:sz w:val="24"/>
          <w:szCs w:val="24"/>
        </w:rPr>
        <w:t>p</w:t>
      </w:r>
      <w:r>
        <w:rPr>
          <w:color w:val="080808"/>
          <w:spacing w:val="-1"/>
          <w:sz w:val="24"/>
          <w:szCs w:val="24"/>
        </w:rPr>
        <w:t>e</w:t>
      </w:r>
      <w:r>
        <w:rPr>
          <w:color w:val="080808"/>
          <w:sz w:val="24"/>
          <w:szCs w:val="24"/>
        </w:rPr>
        <w:t>k</w:t>
      </w:r>
      <w:r>
        <w:rPr>
          <w:color w:val="080808"/>
          <w:spacing w:val="-1"/>
          <w:sz w:val="24"/>
          <w:szCs w:val="24"/>
        </w:rPr>
        <w:t>e</w:t>
      </w:r>
      <w:r>
        <w:rPr>
          <w:color w:val="080808"/>
          <w:sz w:val="24"/>
          <w:szCs w:val="24"/>
        </w:rPr>
        <w:t>rj</w:t>
      </w:r>
      <w:r>
        <w:rPr>
          <w:color w:val="080808"/>
          <w:spacing w:val="-1"/>
          <w:sz w:val="24"/>
          <w:szCs w:val="24"/>
        </w:rPr>
        <w:t>aa</w:t>
      </w:r>
      <w:r>
        <w:rPr>
          <w:color w:val="080808"/>
          <w:sz w:val="24"/>
          <w:szCs w:val="24"/>
        </w:rPr>
        <w:t>n</w:t>
      </w:r>
      <w:r>
        <w:rPr>
          <w:color w:val="080808"/>
          <w:spacing w:val="2"/>
          <w:sz w:val="24"/>
          <w:szCs w:val="24"/>
        </w:rPr>
        <w:t xml:space="preserve"> </w:t>
      </w:r>
      <w:r>
        <w:rPr>
          <w:color w:val="080808"/>
          <w:sz w:val="24"/>
          <w:szCs w:val="24"/>
        </w:rPr>
        <w:t>s</w:t>
      </w:r>
      <w:r>
        <w:rPr>
          <w:color w:val="080808"/>
          <w:spacing w:val="-1"/>
          <w:sz w:val="24"/>
          <w:szCs w:val="24"/>
        </w:rPr>
        <w:t>e</w:t>
      </w:r>
      <w:r>
        <w:rPr>
          <w:color w:val="080808"/>
          <w:spacing w:val="5"/>
          <w:sz w:val="24"/>
          <w:szCs w:val="24"/>
        </w:rPr>
        <w:t>s</w:t>
      </w:r>
      <w:r>
        <w:rPr>
          <w:color w:val="080808"/>
          <w:sz w:val="24"/>
          <w:szCs w:val="24"/>
        </w:rPr>
        <w:t>u</w:t>
      </w:r>
      <w:r>
        <w:rPr>
          <w:color w:val="080808"/>
          <w:spacing w:val="-1"/>
          <w:sz w:val="24"/>
          <w:szCs w:val="24"/>
        </w:rPr>
        <w:t>a</w:t>
      </w:r>
      <w:r>
        <w:rPr>
          <w:color w:val="080808"/>
          <w:sz w:val="24"/>
          <w:szCs w:val="24"/>
        </w:rPr>
        <w:t>i d</w:t>
      </w:r>
      <w:r>
        <w:rPr>
          <w:color w:val="080808"/>
          <w:spacing w:val="-1"/>
          <w:sz w:val="24"/>
          <w:szCs w:val="24"/>
        </w:rPr>
        <w:t>e</w:t>
      </w:r>
      <w:r>
        <w:rPr>
          <w:color w:val="080808"/>
          <w:sz w:val="24"/>
          <w:szCs w:val="24"/>
        </w:rPr>
        <w:t>ng</w:t>
      </w:r>
      <w:r>
        <w:rPr>
          <w:color w:val="080808"/>
          <w:spacing w:val="-1"/>
          <w:sz w:val="24"/>
          <w:szCs w:val="24"/>
        </w:rPr>
        <w:t>a</w:t>
      </w:r>
      <w:r>
        <w:rPr>
          <w:color w:val="080808"/>
          <w:sz w:val="24"/>
          <w:szCs w:val="24"/>
        </w:rPr>
        <w:t>n b</w:t>
      </w:r>
      <w:r>
        <w:rPr>
          <w:color w:val="080808"/>
          <w:spacing w:val="1"/>
          <w:sz w:val="24"/>
          <w:szCs w:val="24"/>
        </w:rPr>
        <w:t>a</w:t>
      </w:r>
      <w:r>
        <w:rPr>
          <w:color w:val="080808"/>
          <w:spacing w:val="-2"/>
          <w:sz w:val="24"/>
          <w:szCs w:val="24"/>
        </w:rPr>
        <w:t>g</w:t>
      </w:r>
      <w:r>
        <w:rPr>
          <w:color w:val="080808"/>
          <w:sz w:val="24"/>
          <w:szCs w:val="24"/>
        </w:rPr>
        <w:t xml:space="preserve">ian </w:t>
      </w:r>
      <w:r>
        <w:rPr>
          <w:color w:val="080808"/>
          <w:spacing w:val="2"/>
          <w:sz w:val="24"/>
          <w:szCs w:val="24"/>
        </w:rPr>
        <w:t>m</w:t>
      </w:r>
      <w:r>
        <w:rPr>
          <w:color w:val="080808"/>
          <w:spacing w:val="-1"/>
          <w:sz w:val="24"/>
          <w:szCs w:val="24"/>
        </w:rPr>
        <w:t>a</w:t>
      </w:r>
      <w:r>
        <w:rPr>
          <w:color w:val="080808"/>
          <w:sz w:val="24"/>
          <w:szCs w:val="24"/>
        </w:rPr>
        <w:t>sin</w:t>
      </w:r>
      <w:r>
        <w:rPr>
          <w:color w:val="080808"/>
          <w:spacing w:val="2"/>
          <w:sz w:val="24"/>
          <w:szCs w:val="24"/>
        </w:rPr>
        <w:t>g</w:t>
      </w:r>
      <w:r>
        <w:rPr>
          <w:color w:val="080808"/>
          <w:spacing w:val="-1"/>
          <w:sz w:val="24"/>
          <w:szCs w:val="24"/>
        </w:rPr>
        <w:t>-</w:t>
      </w:r>
      <w:r>
        <w:rPr>
          <w:color w:val="080808"/>
          <w:sz w:val="24"/>
          <w:szCs w:val="24"/>
        </w:rPr>
        <w:t>masing</w:t>
      </w:r>
    </w:p>
    <w:p w:rsidR="000C36A1" w:rsidRDefault="000C36A1">
      <w:pPr>
        <w:spacing w:before="11" w:line="280" w:lineRule="exact"/>
        <w:rPr>
          <w:sz w:val="28"/>
          <w:szCs w:val="28"/>
        </w:rPr>
      </w:pPr>
    </w:p>
    <w:p w:rsidR="000C36A1" w:rsidRDefault="0080681C">
      <w:pPr>
        <w:ind w:left="1155"/>
        <w:rPr>
          <w:sz w:val="24"/>
          <w:szCs w:val="24"/>
        </w:rPr>
      </w:pPr>
      <w:r>
        <w:rPr>
          <w:b/>
          <w:color w:val="080808"/>
          <w:sz w:val="24"/>
          <w:szCs w:val="24"/>
        </w:rPr>
        <w:t xml:space="preserve">2    </w:t>
      </w:r>
      <w:r>
        <w:rPr>
          <w:b/>
          <w:color w:val="080808"/>
          <w:spacing w:val="34"/>
          <w:sz w:val="24"/>
          <w:szCs w:val="24"/>
        </w:rPr>
        <w:t xml:space="preserve"> </w:t>
      </w:r>
      <w:r>
        <w:rPr>
          <w:b/>
          <w:color w:val="080808"/>
          <w:spacing w:val="1"/>
          <w:sz w:val="24"/>
          <w:szCs w:val="24"/>
        </w:rPr>
        <w:t>S</w:t>
      </w:r>
      <w:r>
        <w:rPr>
          <w:b/>
          <w:color w:val="080808"/>
          <w:sz w:val="24"/>
          <w:szCs w:val="24"/>
        </w:rPr>
        <w:t>t</w:t>
      </w:r>
      <w:r>
        <w:rPr>
          <w:b/>
          <w:color w:val="080808"/>
          <w:spacing w:val="-2"/>
          <w:sz w:val="24"/>
          <w:szCs w:val="24"/>
        </w:rPr>
        <w:t>r</w:t>
      </w:r>
      <w:r>
        <w:rPr>
          <w:b/>
          <w:color w:val="080808"/>
          <w:spacing w:val="1"/>
          <w:sz w:val="24"/>
          <w:szCs w:val="24"/>
        </w:rPr>
        <w:t>uk</w:t>
      </w:r>
      <w:r>
        <w:rPr>
          <w:b/>
          <w:color w:val="080808"/>
          <w:sz w:val="24"/>
          <w:szCs w:val="24"/>
        </w:rPr>
        <w:t>tur</w:t>
      </w:r>
      <w:r>
        <w:rPr>
          <w:b/>
          <w:color w:val="080808"/>
          <w:spacing w:val="-1"/>
          <w:sz w:val="24"/>
          <w:szCs w:val="24"/>
        </w:rPr>
        <w:t xml:space="preserve"> </w:t>
      </w:r>
      <w:r>
        <w:rPr>
          <w:b/>
          <w:color w:val="080808"/>
          <w:sz w:val="24"/>
          <w:szCs w:val="24"/>
        </w:rPr>
        <w:t>Organ</w:t>
      </w:r>
      <w:r>
        <w:rPr>
          <w:b/>
          <w:color w:val="080808"/>
          <w:spacing w:val="1"/>
          <w:sz w:val="24"/>
          <w:szCs w:val="24"/>
        </w:rPr>
        <w:t>i</w:t>
      </w:r>
      <w:r>
        <w:rPr>
          <w:b/>
          <w:color w:val="080808"/>
          <w:sz w:val="24"/>
          <w:szCs w:val="24"/>
        </w:rPr>
        <w:t>sasi</w:t>
      </w:r>
      <w:r>
        <w:rPr>
          <w:b/>
          <w:color w:val="080808"/>
          <w:spacing w:val="1"/>
          <w:sz w:val="24"/>
          <w:szCs w:val="24"/>
        </w:rPr>
        <w:t xml:space="preserve"> </w:t>
      </w:r>
      <w:r>
        <w:rPr>
          <w:b/>
          <w:color w:val="080808"/>
          <w:sz w:val="24"/>
          <w:szCs w:val="24"/>
        </w:rPr>
        <w:t>D</w:t>
      </w:r>
      <w:r>
        <w:rPr>
          <w:b/>
          <w:color w:val="080808"/>
          <w:spacing w:val="-3"/>
          <w:sz w:val="24"/>
          <w:szCs w:val="24"/>
        </w:rPr>
        <w:t>a</w:t>
      </w:r>
      <w:r>
        <w:rPr>
          <w:b/>
          <w:color w:val="080808"/>
          <w:sz w:val="24"/>
          <w:szCs w:val="24"/>
        </w:rPr>
        <w:t>n</w:t>
      </w:r>
      <w:r>
        <w:rPr>
          <w:b/>
          <w:color w:val="080808"/>
          <w:spacing w:val="1"/>
          <w:sz w:val="24"/>
          <w:szCs w:val="24"/>
        </w:rPr>
        <w:t xml:space="preserve"> </w:t>
      </w:r>
      <w:r>
        <w:rPr>
          <w:b/>
          <w:color w:val="080808"/>
          <w:spacing w:val="2"/>
          <w:sz w:val="24"/>
          <w:szCs w:val="24"/>
        </w:rPr>
        <w:t>D</w:t>
      </w:r>
      <w:r>
        <w:rPr>
          <w:b/>
          <w:color w:val="080808"/>
          <w:spacing w:val="-1"/>
          <w:sz w:val="24"/>
          <w:szCs w:val="24"/>
        </w:rPr>
        <w:t>e</w:t>
      </w:r>
      <w:r>
        <w:rPr>
          <w:b/>
          <w:color w:val="080808"/>
          <w:sz w:val="24"/>
          <w:szCs w:val="24"/>
        </w:rPr>
        <w:t>s</w:t>
      </w:r>
      <w:r>
        <w:rPr>
          <w:b/>
          <w:color w:val="080808"/>
          <w:spacing w:val="1"/>
          <w:sz w:val="24"/>
          <w:szCs w:val="24"/>
        </w:rPr>
        <w:t>k</w:t>
      </w:r>
      <w:r>
        <w:rPr>
          <w:b/>
          <w:color w:val="080808"/>
          <w:spacing w:val="-1"/>
          <w:sz w:val="24"/>
          <w:szCs w:val="24"/>
        </w:rPr>
        <w:t>r</w:t>
      </w:r>
      <w:r>
        <w:rPr>
          <w:b/>
          <w:color w:val="080808"/>
          <w:sz w:val="24"/>
          <w:szCs w:val="24"/>
        </w:rPr>
        <w:t>i</w:t>
      </w:r>
      <w:r>
        <w:rPr>
          <w:b/>
          <w:color w:val="080808"/>
          <w:spacing w:val="1"/>
          <w:sz w:val="24"/>
          <w:szCs w:val="24"/>
        </w:rPr>
        <w:t>p</w:t>
      </w:r>
      <w:r>
        <w:rPr>
          <w:b/>
          <w:color w:val="080808"/>
          <w:sz w:val="24"/>
          <w:szCs w:val="24"/>
        </w:rPr>
        <w:t>si Ja</w:t>
      </w:r>
      <w:r>
        <w:rPr>
          <w:b/>
          <w:color w:val="080808"/>
          <w:spacing w:val="1"/>
          <w:sz w:val="24"/>
          <w:szCs w:val="24"/>
        </w:rPr>
        <w:t>b</w:t>
      </w:r>
      <w:r>
        <w:rPr>
          <w:b/>
          <w:color w:val="080808"/>
          <w:sz w:val="24"/>
          <w:szCs w:val="24"/>
        </w:rPr>
        <w:t>atan</w:t>
      </w:r>
    </w:p>
    <w:p w:rsidR="000C36A1" w:rsidRDefault="000C36A1">
      <w:pPr>
        <w:spacing w:before="11" w:line="260" w:lineRule="exact"/>
        <w:rPr>
          <w:sz w:val="26"/>
          <w:szCs w:val="26"/>
        </w:rPr>
      </w:pPr>
    </w:p>
    <w:p w:rsidR="000C36A1" w:rsidRDefault="0080681C">
      <w:pPr>
        <w:spacing w:line="480" w:lineRule="auto"/>
        <w:ind w:left="1580" w:right="82" w:firstLine="721"/>
        <w:rPr>
          <w:sz w:val="24"/>
          <w:szCs w:val="24"/>
        </w:rPr>
      </w:pPr>
      <w:proofErr w:type="gramStart"/>
      <w:r>
        <w:rPr>
          <w:color w:val="080808"/>
          <w:spacing w:val="-2"/>
          <w:sz w:val="24"/>
          <w:szCs w:val="24"/>
        </w:rPr>
        <w:t>B</w:t>
      </w:r>
      <w:r>
        <w:rPr>
          <w:color w:val="080808"/>
          <w:sz w:val="24"/>
          <w:szCs w:val="24"/>
        </w:rPr>
        <w:t>ui</w:t>
      </w:r>
      <w:r>
        <w:rPr>
          <w:color w:val="080808"/>
          <w:spacing w:val="1"/>
          <w:sz w:val="24"/>
          <w:szCs w:val="24"/>
        </w:rPr>
        <w:t>l</w:t>
      </w:r>
      <w:r>
        <w:rPr>
          <w:color w:val="080808"/>
          <w:sz w:val="24"/>
          <w:szCs w:val="24"/>
        </w:rPr>
        <w:t xml:space="preserve">ding </w:t>
      </w:r>
      <w:r>
        <w:rPr>
          <w:color w:val="080808"/>
          <w:spacing w:val="34"/>
          <w:sz w:val="24"/>
          <w:szCs w:val="24"/>
        </w:rPr>
        <w:t xml:space="preserve"> </w:t>
      </w:r>
      <w:r>
        <w:rPr>
          <w:color w:val="080808"/>
          <w:sz w:val="24"/>
          <w:szCs w:val="24"/>
        </w:rPr>
        <w:t>M</w:t>
      </w:r>
      <w:r>
        <w:rPr>
          <w:color w:val="080808"/>
          <w:spacing w:val="-1"/>
          <w:sz w:val="24"/>
          <w:szCs w:val="24"/>
        </w:rPr>
        <w:t>a</w:t>
      </w:r>
      <w:r>
        <w:rPr>
          <w:color w:val="080808"/>
          <w:sz w:val="24"/>
          <w:szCs w:val="24"/>
        </w:rPr>
        <w:t>n</w:t>
      </w:r>
      <w:r>
        <w:rPr>
          <w:color w:val="080808"/>
          <w:spacing w:val="1"/>
          <w:sz w:val="24"/>
          <w:szCs w:val="24"/>
        </w:rPr>
        <w:t>a</w:t>
      </w:r>
      <w:r>
        <w:rPr>
          <w:color w:val="080808"/>
          <w:sz w:val="24"/>
          <w:szCs w:val="24"/>
        </w:rPr>
        <w:t>g</w:t>
      </w:r>
      <w:r>
        <w:rPr>
          <w:color w:val="080808"/>
          <w:spacing w:val="-1"/>
          <w:sz w:val="24"/>
          <w:szCs w:val="24"/>
        </w:rPr>
        <w:t>e</w:t>
      </w:r>
      <w:r>
        <w:rPr>
          <w:color w:val="080808"/>
          <w:sz w:val="24"/>
          <w:szCs w:val="24"/>
        </w:rPr>
        <w:t>ment</w:t>
      </w:r>
      <w:proofErr w:type="gramEnd"/>
      <w:r>
        <w:rPr>
          <w:color w:val="080808"/>
          <w:sz w:val="24"/>
          <w:szCs w:val="24"/>
        </w:rPr>
        <w:t xml:space="preserve"> </w:t>
      </w:r>
      <w:r>
        <w:rPr>
          <w:color w:val="080808"/>
          <w:spacing w:val="36"/>
          <w:sz w:val="24"/>
          <w:szCs w:val="24"/>
        </w:rPr>
        <w:t xml:space="preserve"> </w:t>
      </w:r>
      <w:r>
        <w:rPr>
          <w:color w:val="080808"/>
          <w:sz w:val="24"/>
          <w:szCs w:val="24"/>
        </w:rPr>
        <w:t>i</w:t>
      </w:r>
      <w:r>
        <w:rPr>
          <w:color w:val="080808"/>
          <w:spacing w:val="1"/>
          <w:sz w:val="24"/>
          <w:szCs w:val="24"/>
        </w:rPr>
        <w:t>t</w:t>
      </w:r>
      <w:r>
        <w:rPr>
          <w:color w:val="080808"/>
          <w:sz w:val="24"/>
          <w:szCs w:val="24"/>
        </w:rPr>
        <w:t>C</w:t>
      </w:r>
      <w:r>
        <w:rPr>
          <w:color w:val="080808"/>
          <w:spacing w:val="-1"/>
          <w:sz w:val="24"/>
          <w:szCs w:val="24"/>
        </w:rPr>
        <w:t>e</w:t>
      </w:r>
      <w:r>
        <w:rPr>
          <w:color w:val="080808"/>
          <w:sz w:val="24"/>
          <w:szCs w:val="24"/>
        </w:rPr>
        <w:t xml:space="preserve">nter </w:t>
      </w:r>
      <w:r>
        <w:rPr>
          <w:color w:val="080808"/>
          <w:spacing w:val="37"/>
          <w:sz w:val="24"/>
          <w:szCs w:val="24"/>
        </w:rPr>
        <w:t xml:space="preserve"> </w:t>
      </w:r>
      <w:r>
        <w:rPr>
          <w:color w:val="080808"/>
          <w:sz w:val="24"/>
          <w:szCs w:val="24"/>
        </w:rPr>
        <w:t>memi</w:t>
      </w:r>
      <w:r>
        <w:rPr>
          <w:color w:val="080808"/>
          <w:spacing w:val="1"/>
          <w:sz w:val="24"/>
          <w:szCs w:val="24"/>
        </w:rPr>
        <w:t>l</w:t>
      </w:r>
      <w:r>
        <w:rPr>
          <w:color w:val="080808"/>
          <w:sz w:val="24"/>
          <w:szCs w:val="24"/>
        </w:rPr>
        <w:t xml:space="preserve">iki </w:t>
      </w:r>
      <w:r>
        <w:rPr>
          <w:color w:val="080808"/>
          <w:spacing w:val="34"/>
          <w:sz w:val="24"/>
          <w:szCs w:val="24"/>
        </w:rPr>
        <w:t xml:space="preserve"> </w:t>
      </w:r>
      <w:r>
        <w:rPr>
          <w:color w:val="080808"/>
          <w:sz w:val="24"/>
          <w:szCs w:val="24"/>
        </w:rPr>
        <w:t>stru</w:t>
      </w:r>
      <w:r>
        <w:rPr>
          <w:color w:val="080808"/>
          <w:spacing w:val="-2"/>
          <w:sz w:val="24"/>
          <w:szCs w:val="24"/>
        </w:rPr>
        <w:t>k</w:t>
      </w:r>
      <w:r>
        <w:rPr>
          <w:color w:val="080808"/>
          <w:sz w:val="24"/>
          <w:szCs w:val="24"/>
        </w:rPr>
        <w:t xml:space="preserve">tur </w:t>
      </w:r>
      <w:r>
        <w:rPr>
          <w:color w:val="080808"/>
          <w:spacing w:val="36"/>
          <w:sz w:val="24"/>
          <w:szCs w:val="24"/>
        </w:rPr>
        <w:t xml:space="preserve"> </w:t>
      </w:r>
      <w:r>
        <w:rPr>
          <w:color w:val="080808"/>
          <w:sz w:val="24"/>
          <w:szCs w:val="24"/>
        </w:rPr>
        <w:t>or</w:t>
      </w:r>
      <w:r>
        <w:rPr>
          <w:color w:val="080808"/>
          <w:spacing w:val="-3"/>
          <w:sz w:val="24"/>
          <w:szCs w:val="24"/>
        </w:rPr>
        <w:t>g</w:t>
      </w:r>
      <w:r>
        <w:rPr>
          <w:color w:val="080808"/>
          <w:spacing w:val="-1"/>
          <w:sz w:val="24"/>
          <w:szCs w:val="24"/>
        </w:rPr>
        <w:t>a</w:t>
      </w:r>
      <w:r>
        <w:rPr>
          <w:color w:val="080808"/>
          <w:sz w:val="24"/>
          <w:szCs w:val="24"/>
        </w:rPr>
        <w:t>nisasi s</w:t>
      </w:r>
      <w:r>
        <w:rPr>
          <w:color w:val="080808"/>
          <w:spacing w:val="-1"/>
          <w:sz w:val="24"/>
          <w:szCs w:val="24"/>
        </w:rPr>
        <w:t>e</w:t>
      </w:r>
      <w:r>
        <w:rPr>
          <w:color w:val="080808"/>
          <w:sz w:val="24"/>
          <w:szCs w:val="24"/>
        </w:rPr>
        <w:t>p</w:t>
      </w:r>
      <w:r>
        <w:rPr>
          <w:color w:val="080808"/>
          <w:spacing w:val="-1"/>
          <w:sz w:val="24"/>
          <w:szCs w:val="24"/>
        </w:rPr>
        <w:t>e</w:t>
      </w:r>
      <w:r>
        <w:rPr>
          <w:color w:val="080808"/>
          <w:sz w:val="24"/>
          <w:szCs w:val="24"/>
        </w:rPr>
        <w:t>rti p</w:t>
      </w:r>
      <w:r>
        <w:rPr>
          <w:color w:val="080808"/>
          <w:spacing w:val="-1"/>
          <w:sz w:val="24"/>
          <w:szCs w:val="24"/>
        </w:rPr>
        <w:t>a</w:t>
      </w:r>
      <w:r>
        <w:rPr>
          <w:color w:val="080808"/>
          <w:sz w:val="24"/>
          <w:szCs w:val="24"/>
        </w:rPr>
        <w:t>da</w:t>
      </w:r>
      <w:r>
        <w:rPr>
          <w:color w:val="080808"/>
          <w:spacing w:val="1"/>
          <w:sz w:val="24"/>
          <w:szCs w:val="24"/>
        </w:rPr>
        <w:t xml:space="preserve"> </w:t>
      </w:r>
      <w:r>
        <w:rPr>
          <w:color w:val="080808"/>
          <w:sz w:val="24"/>
          <w:szCs w:val="24"/>
        </w:rPr>
        <w:t>g</w:t>
      </w:r>
      <w:r>
        <w:rPr>
          <w:color w:val="080808"/>
          <w:spacing w:val="-1"/>
          <w:sz w:val="24"/>
          <w:szCs w:val="24"/>
        </w:rPr>
        <w:t>a</w:t>
      </w:r>
      <w:r>
        <w:rPr>
          <w:color w:val="080808"/>
          <w:sz w:val="24"/>
          <w:szCs w:val="24"/>
        </w:rPr>
        <w:t>mbar</w:t>
      </w:r>
      <w:r>
        <w:rPr>
          <w:color w:val="080808"/>
          <w:spacing w:val="-1"/>
          <w:sz w:val="24"/>
          <w:szCs w:val="24"/>
        </w:rPr>
        <w:t xml:space="preserve"> </w:t>
      </w:r>
      <w:r>
        <w:rPr>
          <w:color w:val="080808"/>
          <w:sz w:val="24"/>
          <w:szCs w:val="24"/>
        </w:rPr>
        <w:t xml:space="preserve">1.2 </w:t>
      </w:r>
      <w:r>
        <w:rPr>
          <w:color w:val="080808"/>
          <w:spacing w:val="2"/>
          <w:sz w:val="24"/>
          <w:szCs w:val="24"/>
        </w:rPr>
        <w:t>s</w:t>
      </w:r>
      <w:r>
        <w:rPr>
          <w:color w:val="080808"/>
          <w:spacing w:val="-1"/>
          <w:sz w:val="24"/>
          <w:szCs w:val="24"/>
        </w:rPr>
        <w:t>e</w:t>
      </w:r>
      <w:r>
        <w:rPr>
          <w:color w:val="080808"/>
          <w:sz w:val="24"/>
          <w:szCs w:val="24"/>
        </w:rPr>
        <w:t>b</w:t>
      </w:r>
      <w:r>
        <w:rPr>
          <w:color w:val="080808"/>
          <w:spacing w:val="1"/>
          <w:sz w:val="24"/>
          <w:szCs w:val="24"/>
        </w:rPr>
        <w:t>a</w:t>
      </w:r>
      <w:r>
        <w:rPr>
          <w:color w:val="080808"/>
          <w:spacing w:val="-2"/>
          <w:sz w:val="24"/>
          <w:szCs w:val="24"/>
        </w:rPr>
        <w:t>g</w:t>
      </w:r>
      <w:r>
        <w:rPr>
          <w:color w:val="080808"/>
          <w:spacing w:val="-1"/>
          <w:sz w:val="24"/>
          <w:szCs w:val="24"/>
        </w:rPr>
        <w:t>a</w:t>
      </w:r>
      <w:r>
        <w:rPr>
          <w:color w:val="080808"/>
          <w:sz w:val="24"/>
          <w:szCs w:val="24"/>
        </w:rPr>
        <w:t>i b</w:t>
      </w:r>
      <w:r>
        <w:rPr>
          <w:color w:val="080808"/>
          <w:spacing w:val="2"/>
          <w:sz w:val="24"/>
          <w:szCs w:val="24"/>
        </w:rPr>
        <w:t>e</w:t>
      </w:r>
      <w:r>
        <w:rPr>
          <w:color w:val="080808"/>
          <w:sz w:val="24"/>
          <w:szCs w:val="24"/>
        </w:rPr>
        <w:t>rikut</w:t>
      </w:r>
      <w:r>
        <w:rPr>
          <w:color w:val="080808"/>
          <w:spacing w:val="2"/>
          <w:sz w:val="24"/>
          <w:szCs w:val="24"/>
        </w:rPr>
        <w:t xml:space="preserve"> </w:t>
      </w:r>
      <w:r>
        <w:rPr>
          <w:color w:val="080808"/>
          <w:sz w:val="24"/>
          <w:szCs w:val="24"/>
        </w:rPr>
        <w:t>:</w:t>
      </w:r>
    </w:p>
    <w:p w:rsidR="000C36A1" w:rsidRDefault="0080681C">
      <w:pPr>
        <w:spacing w:before="10"/>
        <w:ind w:left="1580"/>
        <w:rPr>
          <w:sz w:val="24"/>
          <w:szCs w:val="24"/>
        </w:rPr>
      </w:pPr>
      <w:proofErr w:type="gramStart"/>
      <w:r>
        <w:rPr>
          <w:b/>
          <w:color w:val="080808"/>
          <w:spacing w:val="-2"/>
          <w:sz w:val="24"/>
          <w:szCs w:val="24"/>
        </w:rPr>
        <w:t>G</w:t>
      </w:r>
      <w:r>
        <w:rPr>
          <w:b/>
          <w:color w:val="080808"/>
          <w:spacing w:val="2"/>
          <w:sz w:val="24"/>
          <w:szCs w:val="24"/>
        </w:rPr>
        <w:t>a</w:t>
      </w:r>
      <w:r>
        <w:rPr>
          <w:b/>
          <w:color w:val="080808"/>
          <w:spacing w:val="-3"/>
          <w:sz w:val="24"/>
          <w:szCs w:val="24"/>
        </w:rPr>
        <w:t>m</w:t>
      </w:r>
      <w:r>
        <w:rPr>
          <w:b/>
          <w:color w:val="080808"/>
          <w:spacing w:val="1"/>
          <w:sz w:val="24"/>
          <w:szCs w:val="24"/>
        </w:rPr>
        <w:t>b</w:t>
      </w:r>
      <w:r>
        <w:rPr>
          <w:b/>
          <w:color w:val="080808"/>
          <w:sz w:val="24"/>
          <w:szCs w:val="24"/>
        </w:rPr>
        <w:t>ar 1.2.</w:t>
      </w:r>
      <w:proofErr w:type="gramEnd"/>
      <w:r>
        <w:rPr>
          <w:b/>
          <w:color w:val="080808"/>
          <w:sz w:val="24"/>
          <w:szCs w:val="24"/>
        </w:rPr>
        <w:t xml:space="preserve"> </w:t>
      </w:r>
      <w:r>
        <w:rPr>
          <w:color w:val="080808"/>
          <w:spacing w:val="1"/>
          <w:sz w:val="24"/>
          <w:szCs w:val="24"/>
        </w:rPr>
        <w:t>S</w:t>
      </w:r>
      <w:r>
        <w:rPr>
          <w:color w:val="080808"/>
          <w:sz w:val="24"/>
          <w:szCs w:val="24"/>
        </w:rPr>
        <w:t xml:space="preserve">truktur </w:t>
      </w:r>
      <w:r>
        <w:rPr>
          <w:color w:val="080808"/>
          <w:spacing w:val="-1"/>
          <w:sz w:val="24"/>
          <w:szCs w:val="24"/>
        </w:rPr>
        <w:t>O</w:t>
      </w:r>
      <w:r>
        <w:rPr>
          <w:color w:val="080808"/>
          <w:spacing w:val="1"/>
          <w:sz w:val="24"/>
          <w:szCs w:val="24"/>
        </w:rPr>
        <w:t>r</w:t>
      </w:r>
      <w:r>
        <w:rPr>
          <w:color w:val="080808"/>
          <w:spacing w:val="-2"/>
          <w:sz w:val="24"/>
          <w:szCs w:val="24"/>
        </w:rPr>
        <w:t>g</w:t>
      </w:r>
      <w:r>
        <w:rPr>
          <w:color w:val="080808"/>
          <w:spacing w:val="-1"/>
          <w:sz w:val="24"/>
          <w:szCs w:val="24"/>
        </w:rPr>
        <w:t>a</w:t>
      </w:r>
      <w:r>
        <w:rPr>
          <w:color w:val="080808"/>
          <w:sz w:val="24"/>
          <w:szCs w:val="24"/>
        </w:rPr>
        <w:t>nisasi</w:t>
      </w:r>
    </w:p>
    <w:p w:rsidR="000C36A1" w:rsidRDefault="000C36A1">
      <w:pPr>
        <w:spacing w:before="3" w:line="280" w:lineRule="exact"/>
        <w:rPr>
          <w:sz w:val="28"/>
          <w:szCs w:val="28"/>
        </w:rPr>
      </w:pPr>
    </w:p>
    <w:p w:rsidR="000C36A1" w:rsidRDefault="001312FF">
      <w:pPr>
        <w:ind w:left="1608"/>
        <w:sectPr w:rsidR="000C36A1">
          <w:headerReference w:type="default" r:id="rId25"/>
          <w:footerReference w:type="default" r:id="rId26"/>
          <w:pgSz w:w="11920" w:h="16840"/>
          <w:pgMar w:top="1380" w:right="1580" w:bottom="280" w:left="1680" w:header="1174" w:footer="0" w:gutter="0"/>
          <w:pgNumType w:start="21"/>
          <w:cols w:space="720"/>
        </w:sectPr>
      </w:pPr>
      <w:r>
        <w:pict>
          <v:shape id="_x0000_i1026" type="#_x0000_t75" style="width:339.45pt;height:211.9pt">
            <v:imagedata r:id="rId27" o:title=""/>
          </v:shape>
        </w:pict>
      </w:r>
    </w:p>
    <w:p w:rsidR="000C36A1" w:rsidRDefault="000C36A1">
      <w:pPr>
        <w:spacing w:line="200" w:lineRule="exact"/>
      </w:pPr>
    </w:p>
    <w:p w:rsidR="000C36A1" w:rsidRDefault="000C36A1">
      <w:pPr>
        <w:spacing w:line="200" w:lineRule="exact"/>
      </w:pPr>
    </w:p>
    <w:p w:rsidR="000C36A1" w:rsidRDefault="000C36A1">
      <w:pPr>
        <w:spacing w:line="200" w:lineRule="exact"/>
      </w:pPr>
    </w:p>
    <w:p w:rsidR="000C36A1" w:rsidRDefault="000C36A1">
      <w:pPr>
        <w:spacing w:line="200" w:lineRule="exact"/>
      </w:pPr>
    </w:p>
    <w:p w:rsidR="000C36A1" w:rsidRDefault="000C36A1">
      <w:pPr>
        <w:spacing w:before="14" w:line="260" w:lineRule="exact"/>
        <w:rPr>
          <w:sz w:val="26"/>
          <w:szCs w:val="26"/>
        </w:rPr>
      </w:pPr>
    </w:p>
    <w:p w:rsidR="000C36A1" w:rsidRDefault="001312FF">
      <w:pPr>
        <w:ind w:left="617"/>
        <w:sectPr w:rsidR="000C36A1">
          <w:headerReference w:type="default" r:id="rId28"/>
          <w:footerReference w:type="default" r:id="rId29"/>
          <w:pgSz w:w="11920" w:h="16840"/>
          <w:pgMar w:top="1180" w:right="1580" w:bottom="280" w:left="1680" w:header="994" w:footer="0" w:gutter="0"/>
          <w:pgNumType w:start="22"/>
          <w:cols w:space="720"/>
        </w:sectPr>
      </w:pPr>
      <w:r>
        <w:pict>
          <v:shape id="_x0000_i1027" type="#_x0000_t75" style="width:388.8pt;height:221.15pt">
            <v:imagedata r:id="rId30" o:title=""/>
          </v:shape>
        </w:pict>
      </w:r>
    </w:p>
    <w:p w:rsidR="000C36A1" w:rsidRDefault="000C36A1">
      <w:pPr>
        <w:spacing w:before="4" w:line="140" w:lineRule="exact"/>
        <w:rPr>
          <w:sz w:val="15"/>
          <w:szCs w:val="15"/>
        </w:rPr>
      </w:pPr>
    </w:p>
    <w:p w:rsidR="000C36A1" w:rsidRDefault="000C36A1">
      <w:pPr>
        <w:spacing w:line="200" w:lineRule="exact"/>
      </w:pPr>
    </w:p>
    <w:p w:rsidR="000C36A1" w:rsidRDefault="000C36A1">
      <w:pPr>
        <w:spacing w:line="200" w:lineRule="exact"/>
      </w:pPr>
    </w:p>
    <w:p w:rsidR="000C36A1" w:rsidRDefault="0080681C">
      <w:pPr>
        <w:spacing w:before="29"/>
        <w:ind w:left="2300"/>
        <w:rPr>
          <w:sz w:val="24"/>
          <w:szCs w:val="24"/>
        </w:rPr>
      </w:pPr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 xml:space="preserve">ob  </w:t>
      </w:r>
      <w:r>
        <w:rPr>
          <w:spacing w:val="19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skripsi  </w:t>
      </w:r>
      <w:r>
        <w:rPr>
          <w:spacing w:val="19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tan  </w:t>
      </w:r>
      <w:r>
        <w:rPr>
          <w:spacing w:val="20"/>
          <w:sz w:val="24"/>
          <w:szCs w:val="24"/>
        </w:rPr>
        <w:t xml:space="preserve"> </w:t>
      </w:r>
      <w:r>
        <w:rPr>
          <w:sz w:val="24"/>
          <w:szCs w:val="24"/>
        </w:rPr>
        <w:t xml:space="preserve">di  </w:t>
      </w:r>
      <w:r>
        <w:rPr>
          <w:spacing w:val="19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ui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di</w:t>
      </w:r>
      <w:r>
        <w:rPr>
          <w:spacing w:val="3"/>
          <w:sz w:val="24"/>
          <w:szCs w:val="24"/>
        </w:rPr>
        <w:t>n</w:t>
      </w:r>
      <w:r>
        <w:rPr>
          <w:sz w:val="24"/>
          <w:szCs w:val="24"/>
        </w:rPr>
        <w:t xml:space="preserve">g  </w:t>
      </w:r>
      <w:r>
        <w:rPr>
          <w:spacing w:val="17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 xml:space="preserve">ment  </w:t>
      </w:r>
      <w:r>
        <w:rPr>
          <w:spacing w:val="19"/>
          <w:sz w:val="24"/>
          <w:szCs w:val="24"/>
        </w:rPr>
        <w:t xml:space="preserve"> 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C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nter</w:t>
      </w:r>
    </w:p>
    <w:p w:rsidR="000C36A1" w:rsidRDefault="000C36A1">
      <w:pPr>
        <w:spacing w:before="16" w:line="260" w:lineRule="exact"/>
        <w:rPr>
          <w:sz w:val="26"/>
          <w:szCs w:val="26"/>
        </w:rPr>
      </w:pPr>
    </w:p>
    <w:p w:rsidR="000C36A1" w:rsidRDefault="0080681C">
      <w:pPr>
        <w:ind w:left="1580"/>
        <w:rPr>
          <w:sz w:val="24"/>
          <w:szCs w:val="24"/>
        </w:rPr>
      </w:pP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do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i </w:t>
      </w:r>
      <w:proofErr w:type="gramStart"/>
      <w:r>
        <w:rPr>
          <w:sz w:val="24"/>
          <w:szCs w:val="24"/>
        </w:rPr>
        <w:t>be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ikut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:</w:t>
      </w:r>
      <w:proofErr w:type="gramEnd"/>
    </w:p>
    <w:p w:rsidR="000C36A1" w:rsidRDefault="000C36A1">
      <w:pPr>
        <w:spacing w:before="1" w:line="280" w:lineRule="exact"/>
        <w:rPr>
          <w:sz w:val="28"/>
          <w:szCs w:val="28"/>
        </w:rPr>
      </w:pPr>
    </w:p>
    <w:p w:rsidR="000C36A1" w:rsidRDefault="0080681C">
      <w:pPr>
        <w:ind w:left="1580"/>
        <w:rPr>
          <w:sz w:val="24"/>
          <w:szCs w:val="24"/>
        </w:rPr>
      </w:pPr>
      <w:proofErr w:type="gramStart"/>
      <w:r>
        <w:rPr>
          <w:b/>
          <w:sz w:val="24"/>
          <w:szCs w:val="24"/>
        </w:rPr>
        <w:t>a</w:t>
      </w:r>
      <w:proofErr w:type="gramEnd"/>
      <w:r>
        <w:rPr>
          <w:b/>
          <w:sz w:val="24"/>
          <w:szCs w:val="24"/>
        </w:rPr>
        <w:t xml:space="preserve">    </w:t>
      </w:r>
      <w:r>
        <w:rPr>
          <w:b/>
          <w:spacing w:val="-3"/>
          <w:sz w:val="24"/>
          <w:szCs w:val="24"/>
        </w:rPr>
        <w:t>P</w:t>
      </w:r>
      <w:r>
        <w:rPr>
          <w:b/>
          <w:spacing w:val="1"/>
          <w:sz w:val="24"/>
          <w:szCs w:val="24"/>
        </w:rPr>
        <w:t>r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si</w:t>
      </w:r>
      <w:r>
        <w:rPr>
          <w:b/>
          <w:spacing w:val="1"/>
          <w:sz w:val="24"/>
          <w:szCs w:val="24"/>
        </w:rPr>
        <w:t>d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n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>Di</w:t>
      </w:r>
      <w:r>
        <w:rPr>
          <w:b/>
          <w:spacing w:val="-1"/>
          <w:sz w:val="24"/>
          <w:szCs w:val="24"/>
        </w:rPr>
        <w:t>re</w:t>
      </w:r>
      <w:r>
        <w:rPr>
          <w:b/>
          <w:spacing w:val="1"/>
          <w:sz w:val="24"/>
          <w:szCs w:val="24"/>
        </w:rPr>
        <w:t>k</w:t>
      </w:r>
      <w:r>
        <w:rPr>
          <w:b/>
          <w:sz w:val="24"/>
          <w:szCs w:val="24"/>
        </w:rPr>
        <w:t>tur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it</w:t>
      </w:r>
      <w:r>
        <w:rPr>
          <w:b/>
          <w:spacing w:val="1"/>
          <w:sz w:val="24"/>
          <w:szCs w:val="24"/>
        </w:rPr>
        <w:t>Cen</w:t>
      </w:r>
      <w:r>
        <w:rPr>
          <w:b/>
          <w:sz w:val="24"/>
          <w:szCs w:val="24"/>
        </w:rPr>
        <w:t>t</w:t>
      </w:r>
      <w:r>
        <w:rPr>
          <w:b/>
          <w:spacing w:val="-2"/>
          <w:sz w:val="24"/>
          <w:szCs w:val="24"/>
        </w:rPr>
        <w:t>e</w:t>
      </w:r>
      <w:r>
        <w:rPr>
          <w:b/>
          <w:sz w:val="24"/>
          <w:szCs w:val="24"/>
        </w:rPr>
        <w:t>r</w:t>
      </w:r>
    </w:p>
    <w:p w:rsidR="000C36A1" w:rsidRDefault="000C36A1">
      <w:pPr>
        <w:spacing w:before="11" w:line="260" w:lineRule="exact"/>
        <w:rPr>
          <w:sz w:val="26"/>
          <w:szCs w:val="26"/>
        </w:rPr>
      </w:pPr>
    </w:p>
    <w:p w:rsidR="000C36A1" w:rsidRDefault="0080681C">
      <w:pPr>
        <w:ind w:left="1940"/>
        <w:rPr>
          <w:sz w:val="24"/>
          <w:szCs w:val="24"/>
        </w:rPr>
      </w:pPr>
      <w:r>
        <w:rPr>
          <w:sz w:val="24"/>
          <w:szCs w:val="24"/>
        </w:rPr>
        <w:t>Tu</w:t>
      </w:r>
      <w:r>
        <w:rPr>
          <w:spacing w:val="-3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s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ta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ja</w:t>
      </w:r>
      <w:r>
        <w:rPr>
          <w:spacing w:val="1"/>
          <w:sz w:val="24"/>
          <w:szCs w:val="24"/>
        </w:rPr>
        <w:t>wa</w:t>
      </w:r>
      <w:r>
        <w:rPr>
          <w:sz w:val="24"/>
          <w:szCs w:val="24"/>
        </w:rPr>
        <w:t xml:space="preserve">b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 xml:space="preserve">siden </w:t>
      </w:r>
      <w:r>
        <w:rPr>
          <w:spacing w:val="-1"/>
          <w:sz w:val="24"/>
          <w:szCs w:val="24"/>
        </w:rPr>
        <w:t>D</w:t>
      </w:r>
      <w:r>
        <w:rPr>
          <w:sz w:val="24"/>
          <w:szCs w:val="24"/>
        </w:rPr>
        <w:t>ir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ktur</w:t>
      </w:r>
      <w:r>
        <w:rPr>
          <w:spacing w:val="4"/>
          <w:sz w:val="24"/>
          <w:szCs w:val="24"/>
        </w:rPr>
        <w:t xml:space="preserve"> </w:t>
      </w:r>
      <w:proofErr w:type="gramStart"/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:</w:t>
      </w:r>
      <w:proofErr w:type="gramEnd"/>
    </w:p>
    <w:p w:rsidR="000C36A1" w:rsidRDefault="000C36A1">
      <w:pPr>
        <w:spacing w:before="16" w:line="260" w:lineRule="exact"/>
        <w:rPr>
          <w:sz w:val="26"/>
          <w:szCs w:val="26"/>
        </w:rPr>
      </w:pPr>
    </w:p>
    <w:p w:rsidR="000C36A1" w:rsidRDefault="0080681C">
      <w:pPr>
        <w:spacing w:line="480" w:lineRule="auto"/>
        <w:ind w:left="2300" w:right="81" w:hanging="361"/>
        <w:rPr>
          <w:sz w:val="24"/>
          <w:szCs w:val="24"/>
        </w:rPr>
      </w:pPr>
      <w:r>
        <w:rPr>
          <w:sz w:val="24"/>
          <w:szCs w:val="24"/>
        </w:rPr>
        <w:t xml:space="preserve">1) </w:t>
      </w:r>
      <w:r>
        <w:rPr>
          <w:spacing w:val="41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 xml:space="preserve">ontrol </w:t>
      </w:r>
      <w:r>
        <w:rPr>
          <w:spacing w:val="43"/>
          <w:sz w:val="24"/>
          <w:szCs w:val="24"/>
        </w:rPr>
        <w:t xml:space="preserve"> </w:t>
      </w:r>
      <w:r>
        <w:rPr>
          <w:sz w:val="24"/>
          <w:szCs w:val="24"/>
        </w:rPr>
        <w:t>O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sional</w:t>
      </w:r>
      <w:proofErr w:type="gramEnd"/>
      <w:r>
        <w:rPr>
          <w:sz w:val="24"/>
          <w:szCs w:val="24"/>
        </w:rPr>
        <w:t xml:space="preserve"> </w:t>
      </w:r>
      <w:r>
        <w:rPr>
          <w:spacing w:val="48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41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43"/>
          <w:sz w:val="24"/>
          <w:szCs w:val="24"/>
        </w:rPr>
        <w:t xml:space="preserve"> </w:t>
      </w:r>
      <w:r>
        <w:rPr>
          <w:sz w:val="24"/>
          <w:szCs w:val="24"/>
        </w:rPr>
        <w:t xml:space="preserve">oleh </w:t>
      </w:r>
      <w:r>
        <w:rPr>
          <w:spacing w:val="45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tua </w:t>
      </w:r>
      <w:r>
        <w:rPr>
          <w:spacing w:val="4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PP</w:t>
      </w:r>
      <w:r>
        <w:rPr>
          <w:spacing w:val="-2"/>
          <w:sz w:val="24"/>
          <w:szCs w:val="24"/>
        </w:rPr>
        <w:t>R</w:t>
      </w:r>
      <w:r>
        <w:rPr>
          <w:sz w:val="24"/>
          <w:szCs w:val="24"/>
        </w:rPr>
        <w:t>S (P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rhimpun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 xml:space="preserve">huni 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umah Susun)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l Man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r.</w:t>
      </w:r>
    </w:p>
    <w:p w:rsidR="000C36A1" w:rsidRDefault="0080681C">
      <w:pPr>
        <w:spacing w:before="11" w:line="480" w:lineRule="auto"/>
        <w:ind w:left="2300" w:right="74" w:hanging="361"/>
        <w:rPr>
          <w:sz w:val="24"/>
          <w:szCs w:val="24"/>
        </w:rPr>
      </w:pPr>
      <w:r>
        <w:rPr>
          <w:sz w:val="24"/>
          <w:szCs w:val="24"/>
        </w:rPr>
        <w:t xml:space="preserve">2) </w:t>
      </w:r>
      <w:r>
        <w:rPr>
          <w:spacing w:val="41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si   </w:t>
      </w:r>
      <w:r>
        <w:rPr>
          <w:spacing w:val="15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p   </w:t>
      </w:r>
      <w:r>
        <w:rPr>
          <w:spacing w:val="14"/>
          <w:sz w:val="24"/>
          <w:szCs w:val="24"/>
        </w:rPr>
        <w:t xml:space="preserve"> </w:t>
      </w:r>
      <w:r>
        <w:rPr>
          <w:sz w:val="24"/>
          <w:szCs w:val="24"/>
        </w:rPr>
        <w:t>o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sional   </w:t>
      </w:r>
      <w:r>
        <w:rPr>
          <w:spacing w:val="14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ik   </w:t>
      </w:r>
      <w:r>
        <w:rPr>
          <w:spacing w:val="15"/>
          <w:sz w:val="24"/>
          <w:szCs w:val="24"/>
        </w:rPr>
        <w:t xml:space="preserve"> </w:t>
      </w:r>
      <w:r>
        <w:rPr>
          <w:sz w:val="24"/>
          <w:szCs w:val="24"/>
        </w:rPr>
        <w:t xml:space="preserve">di   </w:t>
      </w:r>
      <w:r>
        <w:rPr>
          <w:spacing w:val="15"/>
          <w:sz w:val="24"/>
          <w:szCs w:val="24"/>
        </w:rPr>
        <w:t xml:space="preserve"> </w:t>
      </w:r>
      <w:r>
        <w:rPr>
          <w:sz w:val="24"/>
          <w:szCs w:val="24"/>
        </w:rPr>
        <w:t xml:space="preserve">pihak   </w:t>
      </w:r>
      <w:r>
        <w:rPr>
          <w:spacing w:val="16"/>
          <w:sz w:val="24"/>
          <w:szCs w:val="24"/>
        </w:rPr>
        <w:t xml:space="preserve"> </w:t>
      </w:r>
      <w:r>
        <w:rPr>
          <w:sz w:val="24"/>
          <w:szCs w:val="24"/>
        </w:rPr>
        <w:t>bui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ding 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ment maupun di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 xml:space="preserve">T </w:t>
      </w:r>
      <w:r>
        <w:rPr>
          <w:spacing w:val="-1"/>
          <w:sz w:val="24"/>
          <w:szCs w:val="24"/>
        </w:rPr>
        <w:t>Ha</w:t>
      </w:r>
      <w:r>
        <w:rPr>
          <w:sz w:val="24"/>
          <w:szCs w:val="24"/>
        </w:rPr>
        <w:t>bi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 Asri.</w:t>
      </w:r>
    </w:p>
    <w:p w:rsidR="000C36A1" w:rsidRDefault="0080681C">
      <w:pPr>
        <w:spacing w:before="10"/>
        <w:ind w:left="1940"/>
        <w:rPr>
          <w:sz w:val="24"/>
          <w:szCs w:val="24"/>
        </w:rPr>
      </w:pPr>
      <w:r>
        <w:rPr>
          <w:sz w:val="24"/>
          <w:szCs w:val="24"/>
        </w:rPr>
        <w:t xml:space="preserve">3) </w:t>
      </w:r>
      <w:r>
        <w:rPr>
          <w:spacing w:val="41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ontrol</w:t>
      </w:r>
      <w:r>
        <w:rPr>
          <w:spacing w:val="3"/>
          <w:sz w:val="24"/>
          <w:szCs w:val="24"/>
        </w:rPr>
        <w:t xml:space="preserve"> </w:t>
      </w:r>
      <w:proofErr w:type="gram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gramEnd"/>
      <w:r>
        <w:rPr>
          <w:sz w:val="24"/>
          <w:szCs w:val="24"/>
        </w:rPr>
        <w:t xml:space="preserve"> 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3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tan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v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 xml:space="preserve">di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nter</w:t>
      </w:r>
      <w:r>
        <w:rPr>
          <w:spacing w:val="-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do.</w:t>
      </w:r>
    </w:p>
    <w:p w:rsidR="000C36A1" w:rsidRDefault="000C36A1">
      <w:pPr>
        <w:spacing w:before="7" w:line="140" w:lineRule="exact"/>
        <w:rPr>
          <w:sz w:val="15"/>
          <w:szCs w:val="15"/>
        </w:rPr>
      </w:pPr>
    </w:p>
    <w:p w:rsidR="000C36A1" w:rsidRDefault="000C36A1">
      <w:pPr>
        <w:spacing w:line="200" w:lineRule="exact"/>
      </w:pPr>
    </w:p>
    <w:p w:rsidR="000C36A1" w:rsidRDefault="000C36A1">
      <w:pPr>
        <w:spacing w:line="200" w:lineRule="exact"/>
      </w:pPr>
    </w:p>
    <w:p w:rsidR="000C36A1" w:rsidRDefault="0080681C">
      <w:pPr>
        <w:ind w:left="1580"/>
        <w:rPr>
          <w:sz w:val="24"/>
          <w:szCs w:val="24"/>
        </w:rPr>
      </w:pPr>
      <w:proofErr w:type="gramStart"/>
      <w:r>
        <w:rPr>
          <w:b/>
          <w:sz w:val="24"/>
          <w:szCs w:val="24"/>
        </w:rPr>
        <w:t>b</w:t>
      </w:r>
      <w:proofErr w:type="gramEnd"/>
      <w:r>
        <w:rPr>
          <w:b/>
          <w:sz w:val="24"/>
          <w:szCs w:val="24"/>
        </w:rPr>
        <w:t xml:space="preserve">  </w:t>
      </w:r>
      <w:r>
        <w:rPr>
          <w:b/>
          <w:spacing w:val="47"/>
          <w:sz w:val="24"/>
          <w:szCs w:val="24"/>
        </w:rPr>
        <w:t xml:space="preserve"> </w:t>
      </w:r>
      <w:r>
        <w:rPr>
          <w:b/>
          <w:spacing w:val="-2"/>
          <w:sz w:val="24"/>
          <w:szCs w:val="24"/>
        </w:rPr>
        <w:t>G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ne</w:t>
      </w:r>
      <w:r>
        <w:rPr>
          <w:b/>
          <w:spacing w:val="-1"/>
          <w:sz w:val="24"/>
          <w:szCs w:val="24"/>
        </w:rPr>
        <w:t>r</w:t>
      </w:r>
      <w:r>
        <w:rPr>
          <w:b/>
          <w:sz w:val="24"/>
          <w:szCs w:val="24"/>
        </w:rPr>
        <w:t>al Manager</w:t>
      </w:r>
    </w:p>
    <w:p w:rsidR="000C36A1" w:rsidRDefault="000C36A1">
      <w:pPr>
        <w:spacing w:before="11" w:line="260" w:lineRule="exact"/>
        <w:rPr>
          <w:sz w:val="26"/>
          <w:szCs w:val="26"/>
        </w:rPr>
      </w:pPr>
    </w:p>
    <w:p w:rsidR="000C36A1" w:rsidRDefault="0080681C">
      <w:pPr>
        <w:ind w:left="1940"/>
        <w:rPr>
          <w:sz w:val="24"/>
          <w:szCs w:val="24"/>
        </w:rPr>
      </w:pPr>
      <w:r>
        <w:rPr>
          <w:sz w:val="24"/>
          <w:szCs w:val="24"/>
        </w:rPr>
        <w:t>Tu</w:t>
      </w:r>
      <w:r>
        <w:rPr>
          <w:spacing w:val="-3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s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ja</w:t>
      </w:r>
      <w:r>
        <w:rPr>
          <w:spacing w:val="1"/>
          <w:sz w:val="24"/>
          <w:szCs w:val="24"/>
        </w:rPr>
        <w:t>wa</w:t>
      </w:r>
      <w:r>
        <w:rPr>
          <w:sz w:val="24"/>
          <w:szCs w:val="24"/>
        </w:rPr>
        <w:t>b 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 Man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4"/>
          <w:sz w:val="24"/>
          <w:szCs w:val="24"/>
        </w:rPr>
        <w:t xml:space="preserve"> </w:t>
      </w:r>
      <w:proofErr w:type="gramStart"/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:</w:t>
      </w:r>
      <w:proofErr w:type="gramEnd"/>
    </w:p>
    <w:p w:rsidR="000C36A1" w:rsidRDefault="000C36A1">
      <w:pPr>
        <w:spacing w:before="16" w:line="260" w:lineRule="exact"/>
        <w:rPr>
          <w:sz w:val="26"/>
          <w:szCs w:val="26"/>
        </w:rPr>
      </w:pPr>
    </w:p>
    <w:p w:rsidR="000C36A1" w:rsidRDefault="0080681C">
      <w:pPr>
        <w:spacing w:line="480" w:lineRule="auto"/>
        <w:ind w:left="2303" w:right="80" w:hanging="361"/>
        <w:rPr>
          <w:sz w:val="24"/>
          <w:szCs w:val="24"/>
        </w:rPr>
      </w:pPr>
      <w:r>
        <w:rPr>
          <w:color w:val="080808"/>
          <w:sz w:val="24"/>
          <w:szCs w:val="24"/>
        </w:rPr>
        <w:t xml:space="preserve">1) </w:t>
      </w:r>
      <w:r>
        <w:rPr>
          <w:color w:val="080808"/>
          <w:spacing w:val="41"/>
          <w:sz w:val="24"/>
          <w:szCs w:val="24"/>
        </w:rPr>
        <w:t xml:space="preserve"> </w:t>
      </w:r>
      <w:r>
        <w:rPr>
          <w:color w:val="080808"/>
          <w:sz w:val="24"/>
          <w:szCs w:val="24"/>
        </w:rPr>
        <w:t>M</w:t>
      </w:r>
      <w:r>
        <w:rPr>
          <w:color w:val="080808"/>
          <w:spacing w:val="-1"/>
          <w:sz w:val="24"/>
          <w:szCs w:val="24"/>
        </w:rPr>
        <w:t>e</w:t>
      </w:r>
      <w:r>
        <w:rPr>
          <w:color w:val="080808"/>
          <w:sz w:val="24"/>
          <w:szCs w:val="24"/>
        </w:rPr>
        <w:t>m</w:t>
      </w:r>
      <w:r>
        <w:rPr>
          <w:color w:val="080808"/>
          <w:spacing w:val="1"/>
          <w:sz w:val="24"/>
          <w:szCs w:val="24"/>
        </w:rPr>
        <w:t>i</w:t>
      </w:r>
      <w:r>
        <w:rPr>
          <w:color w:val="080808"/>
          <w:sz w:val="24"/>
          <w:szCs w:val="24"/>
        </w:rPr>
        <w:t>mp</w:t>
      </w:r>
      <w:r>
        <w:rPr>
          <w:color w:val="080808"/>
          <w:spacing w:val="1"/>
          <w:sz w:val="24"/>
          <w:szCs w:val="24"/>
        </w:rPr>
        <w:t>i</w:t>
      </w:r>
      <w:r>
        <w:rPr>
          <w:color w:val="080808"/>
          <w:sz w:val="24"/>
          <w:szCs w:val="24"/>
        </w:rPr>
        <w:t xml:space="preserve">n    </w:t>
      </w:r>
      <w:r>
        <w:rPr>
          <w:color w:val="080808"/>
          <w:spacing w:val="21"/>
          <w:sz w:val="24"/>
          <w:szCs w:val="24"/>
        </w:rPr>
        <w:t xml:space="preserve"> </w:t>
      </w:r>
      <w:r>
        <w:rPr>
          <w:color w:val="080808"/>
          <w:sz w:val="24"/>
          <w:szCs w:val="24"/>
        </w:rPr>
        <w:t>p</w:t>
      </w:r>
      <w:r>
        <w:rPr>
          <w:color w:val="080808"/>
          <w:spacing w:val="-1"/>
          <w:sz w:val="24"/>
          <w:szCs w:val="24"/>
        </w:rPr>
        <w:t>e</w:t>
      </w:r>
      <w:r>
        <w:rPr>
          <w:color w:val="080808"/>
          <w:sz w:val="24"/>
          <w:szCs w:val="24"/>
        </w:rPr>
        <w:t>rus</w:t>
      </w:r>
      <w:r>
        <w:rPr>
          <w:color w:val="080808"/>
          <w:spacing w:val="-1"/>
          <w:sz w:val="24"/>
          <w:szCs w:val="24"/>
        </w:rPr>
        <w:t>a</w:t>
      </w:r>
      <w:r>
        <w:rPr>
          <w:color w:val="080808"/>
          <w:sz w:val="24"/>
          <w:szCs w:val="24"/>
        </w:rPr>
        <w:t>h</w:t>
      </w:r>
      <w:r>
        <w:rPr>
          <w:color w:val="080808"/>
          <w:spacing w:val="1"/>
          <w:sz w:val="24"/>
          <w:szCs w:val="24"/>
        </w:rPr>
        <w:t>aa</w:t>
      </w:r>
      <w:r>
        <w:rPr>
          <w:color w:val="080808"/>
          <w:sz w:val="24"/>
          <w:szCs w:val="24"/>
        </w:rPr>
        <w:t xml:space="preserve">n    </w:t>
      </w:r>
      <w:r>
        <w:rPr>
          <w:color w:val="080808"/>
          <w:spacing w:val="21"/>
          <w:sz w:val="24"/>
          <w:szCs w:val="24"/>
        </w:rPr>
        <w:t xml:space="preserve"> </w:t>
      </w:r>
      <w:r>
        <w:rPr>
          <w:color w:val="080808"/>
          <w:sz w:val="24"/>
          <w:szCs w:val="24"/>
        </w:rPr>
        <w:t>d</w:t>
      </w:r>
      <w:r>
        <w:rPr>
          <w:color w:val="080808"/>
          <w:spacing w:val="-1"/>
          <w:sz w:val="24"/>
          <w:szCs w:val="24"/>
        </w:rPr>
        <w:t>a</w:t>
      </w:r>
      <w:r>
        <w:rPr>
          <w:color w:val="080808"/>
          <w:sz w:val="24"/>
          <w:szCs w:val="24"/>
        </w:rPr>
        <w:t xml:space="preserve">n    </w:t>
      </w:r>
      <w:r>
        <w:rPr>
          <w:color w:val="080808"/>
          <w:spacing w:val="21"/>
          <w:sz w:val="24"/>
          <w:szCs w:val="24"/>
        </w:rPr>
        <w:t xml:space="preserve"> </w:t>
      </w:r>
      <w:r>
        <w:rPr>
          <w:color w:val="080808"/>
          <w:sz w:val="24"/>
          <w:szCs w:val="24"/>
        </w:rPr>
        <w:t>men</w:t>
      </w:r>
      <w:r>
        <w:rPr>
          <w:color w:val="080808"/>
          <w:spacing w:val="2"/>
          <w:sz w:val="24"/>
          <w:szCs w:val="24"/>
        </w:rPr>
        <w:t>j</w:t>
      </w:r>
      <w:r>
        <w:rPr>
          <w:color w:val="080808"/>
          <w:spacing w:val="-1"/>
          <w:sz w:val="24"/>
          <w:szCs w:val="24"/>
        </w:rPr>
        <w:t>a</w:t>
      </w:r>
      <w:r>
        <w:rPr>
          <w:color w:val="080808"/>
          <w:sz w:val="24"/>
          <w:szCs w:val="24"/>
        </w:rPr>
        <w:t xml:space="preserve">di    </w:t>
      </w:r>
      <w:r>
        <w:rPr>
          <w:color w:val="080808"/>
          <w:spacing w:val="22"/>
          <w:sz w:val="24"/>
          <w:szCs w:val="24"/>
        </w:rPr>
        <w:t xml:space="preserve"> </w:t>
      </w:r>
      <w:r>
        <w:rPr>
          <w:color w:val="080808"/>
          <w:spacing w:val="3"/>
          <w:sz w:val="24"/>
          <w:szCs w:val="24"/>
        </w:rPr>
        <w:t>m</w:t>
      </w:r>
      <w:r>
        <w:rPr>
          <w:color w:val="080808"/>
          <w:sz w:val="24"/>
          <w:szCs w:val="24"/>
        </w:rPr>
        <w:t>ot</w:t>
      </w:r>
      <w:r>
        <w:rPr>
          <w:color w:val="080808"/>
          <w:spacing w:val="1"/>
          <w:sz w:val="24"/>
          <w:szCs w:val="24"/>
        </w:rPr>
        <w:t>i</w:t>
      </w:r>
      <w:r>
        <w:rPr>
          <w:color w:val="080808"/>
          <w:sz w:val="24"/>
          <w:szCs w:val="24"/>
        </w:rPr>
        <w:t>v</w:t>
      </w:r>
      <w:r>
        <w:rPr>
          <w:color w:val="080808"/>
          <w:spacing w:val="-1"/>
          <w:sz w:val="24"/>
          <w:szCs w:val="24"/>
        </w:rPr>
        <w:t>a</w:t>
      </w:r>
      <w:r>
        <w:rPr>
          <w:color w:val="080808"/>
          <w:sz w:val="24"/>
          <w:szCs w:val="24"/>
        </w:rPr>
        <w:t xml:space="preserve">tor    </w:t>
      </w:r>
      <w:r>
        <w:rPr>
          <w:color w:val="080808"/>
          <w:spacing w:val="21"/>
          <w:sz w:val="24"/>
          <w:szCs w:val="24"/>
        </w:rPr>
        <w:t xml:space="preserve"> </w:t>
      </w:r>
      <w:r>
        <w:rPr>
          <w:color w:val="080808"/>
          <w:sz w:val="24"/>
          <w:szCs w:val="24"/>
        </w:rPr>
        <w:t>b</w:t>
      </w:r>
      <w:r>
        <w:rPr>
          <w:color w:val="080808"/>
          <w:spacing w:val="1"/>
          <w:sz w:val="24"/>
          <w:szCs w:val="24"/>
        </w:rPr>
        <w:t>a</w:t>
      </w:r>
      <w:r>
        <w:rPr>
          <w:color w:val="080808"/>
          <w:spacing w:val="-2"/>
          <w:sz w:val="24"/>
          <w:szCs w:val="24"/>
        </w:rPr>
        <w:t>g</w:t>
      </w:r>
      <w:r>
        <w:rPr>
          <w:color w:val="080808"/>
          <w:sz w:val="24"/>
          <w:szCs w:val="24"/>
        </w:rPr>
        <w:t>i k</w:t>
      </w:r>
      <w:r>
        <w:rPr>
          <w:color w:val="080808"/>
          <w:spacing w:val="-1"/>
          <w:sz w:val="24"/>
          <w:szCs w:val="24"/>
        </w:rPr>
        <w:t>a</w:t>
      </w:r>
      <w:r>
        <w:rPr>
          <w:color w:val="080808"/>
          <w:spacing w:val="4"/>
          <w:sz w:val="24"/>
          <w:szCs w:val="24"/>
        </w:rPr>
        <w:t>r</w:t>
      </w:r>
      <w:r>
        <w:rPr>
          <w:color w:val="080808"/>
          <w:spacing w:val="-5"/>
          <w:sz w:val="24"/>
          <w:szCs w:val="24"/>
        </w:rPr>
        <w:t>y</w:t>
      </w:r>
      <w:r>
        <w:rPr>
          <w:color w:val="080808"/>
          <w:spacing w:val="-1"/>
          <w:sz w:val="24"/>
          <w:szCs w:val="24"/>
        </w:rPr>
        <w:t>a</w:t>
      </w:r>
      <w:r>
        <w:rPr>
          <w:color w:val="080808"/>
          <w:spacing w:val="2"/>
          <w:sz w:val="24"/>
          <w:szCs w:val="24"/>
        </w:rPr>
        <w:t>w</w:t>
      </w:r>
      <w:r>
        <w:rPr>
          <w:color w:val="080808"/>
          <w:spacing w:val="-1"/>
          <w:sz w:val="24"/>
          <w:szCs w:val="24"/>
        </w:rPr>
        <w:t>a</w:t>
      </w:r>
      <w:r>
        <w:rPr>
          <w:color w:val="080808"/>
          <w:sz w:val="24"/>
          <w:szCs w:val="24"/>
        </w:rPr>
        <w:t>n</w:t>
      </w:r>
      <w:r>
        <w:rPr>
          <w:color w:val="080808"/>
          <w:spacing w:val="5"/>
          <w:sz w:val="24"/>
          <w:szCs w:val="24"/>
        </w:rPr>
        <w:t>n</w:t>
      </w:r>
      <w:r>
        <w:rPr>
          <w:color w:val="080808"/>
          <w:spacing w:val="-5"/>
          <w:sz w:val="24"/>
          <w:szCs w:val="24"/>
        </w:rPr>
        <w:t>y</w:t>
      </w:r>
      <w:r>
        <w:rPr>
          <w:color w:val="080808"/>
          <w:sz w:val="24"/>
          <w:szCs w:val="24"/>
        </w:rPr>
        <w:t>a.</w:t>
      </w:r>
    </w:p>
    <w:p w:rsidR="000C36A1" w:rsidRDefault="0080681C">
      <w:pPr>
        <w:spacing w:before="9" w:line="480" w:lineRule="auto"/>
        <w:ind w:left="2300" w:right="82" w:hanging="361"/>
        <w:rPr>
          <w:sz w:val="24"/>
          <w:szCs w:val="24"/>
        </w:rPr>
      </w:pPr>
      <w:r>
        <w:rPr>
          <w:color w:val="080808"/>
          <w:sz w:val="24"/>
          <w:szCs w:val="24"/>
        </w:rPr>
        <w:t xml:space="preserve">2) </w:t>
      </w:r>
      <w:r>
        <w:rPr>
          <w:color w:val="080808"/>
          <w:spacing w:val="41"/>
          <w:sz w:val="24"/>
          <w:szCs w:val="24"/>
        </w:rPr>
        <w:t xml:space="preserve"> </w:t>
      </w:r>
      <w:r>
        <w:rPr>
          <w:color w:val="080808"/>
          <w:sz w:val="24"/>
          <w:szCs w:val="24"/>
        </w:rPr>
        <w:t>M</w:t>
      </w:r>
      <w:r>
        <w:rPr>
          <w:color w:val="080808"/>
          <w:spacing w:val="-1"/>
          <w:sz w:val="24"/>
          <w:szCs w:val="24"/>
        </w:rPr>
        <w:t>e</w:t>
      </w:r>
      <w:r>
        <w:rPr>
          <w:color w:val="080808"/>
          <w:sz w:val="24"/>
          <w:szCs w:val="24"/>
        </w:rPr>
        <w:t>n</w:t>
      </w:r>
      <w:r>
        <w:rPr>
          <w:color w:val="080808"/>
          <w:spacing w:val="-2"/>
          <w:sz w:val="24"/>
          <w:szCs w:val="24"/>
        </w:rPr>
        <w:t>g</w:t>
      </w:r>
      <w:r>
        <w:rPr>
          <w:color w:val="080808"/>
          <w:sz w:val="24"/>
          <w:szCs w:val="24"/>
        </w:rPr>
        <w:t>ontrol</w:t>
      </w:r>
      <w:r>
        <w:rPr>
          <w:color w:val="080808"/>
          <w:spacing w:val="29"/>
          <w:sz w:val="24"/>
          <w:szCs w:val="24"/>
        </w:rPr>
        <w:t xml:space="preserve"> </w:t>
      </w:r>
      <w:proofErr w:type="gramStart"/>
      <w:r>
        <w:rPr>
          <w:color w:val="080808"/>
          <w:spacing w:val="-1"/>
          <w:sz w:val="24"/>
          <w:szCs w:val="24"/>
        </w:rPr>
        <w:t>a</w:t>
      </w:r>
      <w:r>
        <w:rPr>
          <w:color w:val="080808"/>
          <w:sz w:val="24"/>
          <w:szCs w:val="24"/>
        </w:rPr>
        <w:t>k</w:t>
      </w:r>
      <w:r>
        <w:rPr>
          <w:color w:val="080808"/>
          <w:spacing w:val="-1"/>
          <w:sz w:val="24"/>
          <w:szCs w:val="24"/>
        </w:rPr>
        <w:t>a</w:t>
      </w:r>
      <w:r>
        <w:rPr>
          <w:color w:val="080808"/>
          <w:sz w:val="24"/>
          <w:szCs w:val="24"/>
        </w:rPr>
        <w:t>n</w:t>
      </w:r>
      <w:proofErr w:type="gramEnd"/>
      <w:r>
        <w:rPr>
          <w:color w:val="080808"/>
          <w:spacing w:val="26"/>
          <w:sz w:val="24"/>
          <w:szCs w:val="24"/>
        </w:rPr>
        <w:t xml:space="preserve"> </w:t>
      </w:r>
      <w:r>
        <w:rPr>
          <w:color w:val="080808"/>
          <w:spacing w:val="-1"/>
          <w:sz w:val="24"/>
          <w:szCs w:val="24"/>
        </w:rPr>
        <w:t>a</w:t>
      </w:r>
      <w:r>
        <w:rPr>
          <w:color w:val="080808"/>
          <w:sz w:val="24"/>
          <w:szCs w:val="24"/>
        </w:rPr>
        <w:t>kt</w:t>
      </w:r>
      <w:r>
        <w:rPr>
          <w:color w:val="080808"/>
          <w:spacing w:val="1"/>
          <w:sz w:val="24"/>
          <w:szCs w:val="24"/>
        </w:rPr>
        <w:t>i</w:t>
      </w:r>
      <w:r>
        <w:rPr>
          <w:color w:val="080808"/>
          <w:sz w:val="24"/>
          <w:szCs w:val="24"/>
        </w:rPr>
        <w:t>fit</w:t>
      </w:r>
      <w:r>
        <w:rPr>
          <w:color w:val="080808"/>
          <w:spacing w:val="1"/>
          <w:sz w:val="24"/>
          <w:szCs w:val="24"/>
        </w:rPr>
        <w:t>a</w:t>
      </w:r>
      <w:r>
        <w:rPr>
          <w:color w:val="080808"/>
          <w:sz w:val="24"/>
          <w:szCs w:val="24"/>
        </w:rPr>
        <w:t>s</w:t>
      </w:r>
      <w:r>
        <w:rPr>
          <w:color w:val="080808"/>
          <w:spacing w:val="26"/>
          <w:sz w:val="24"/>
          <w:szCs w:val="24"/>
        </w:rPr>
        <w:t xml:space="preserve"> </w:t>
      </w:r>
      <w:r>
        <w:rPr>
          <w:color w:val="080808"/>
          <w:spacing w:val="-1"/>
          <w:sz w:val="24"/>
          <w:szCs w:val="24"/>
        </w:rPr>
        <w:t>a</w:t>
      </w:r>
      <w:r>
        <w:rPr>
          <w:color w:val="080808"/>
          <w:sz w:val="24"/>
          <w:szCs w:val="24"/>
        </w:rPr>
        <w:t>tau</w:t>
      </w:r>
      <w:r>
        <w:rPr>
          <w:color w:val="080808"/>
          <w:spacing w:val="26"/>
          <w:sz w:val="24"/>
          <w:szCs w:val="24"/>
        </w:rPr>
        <w:t xml:space="preserve"> </w:t>
      </w:r>
      <w:r>
        <w:rPr>
          <w:color w:val="080808"/>
          <w:sz w:val="24"/>
          <w:szCs w:val="24"/>
        </w:rPr>
        <w:t>k</w:t>
      </w:r>
      <w:r>
        <w:rPr>
          <w:color w:val="080808"/>
          <w:spacing w:val="1"/>
          <w:sz w:val="24"/>
          <w:szCs w:val="24"/>
        </w:rPr>
        <w:t>e</w:t>
      </w:r>
      <w:r>
        <w:rPr>
          <w:color w:val="080808"/>
          <w:spacing w:val="-2"/>
          <w:sz w:val="24"/>
          <w:szCs w:val="24"/>
        </w:rPr>
        <w:t>g</w:t>
      </w:r>
      <w:r>
        <w:rPr>
          <w:color w:val="080808"/>
          <w:sz w:val="24"/>
          <w:szCs w:val="24"/>
        </w:rPr>
        <w:t>iat</w:t>
      </w:r>
      <w:r>
        <w:rPr>
          <w:color w:val="080808"/>
          <w:spacing w:val="-1"/>
          <w:sz w:val="24"/>
          <w:szCs w:val="24"/>
        </w:rPr>
        <w:t>a</w:t>
      </w:r>
      <w:r>
        <w:rPr>
          <w:color w:val="080808"/>
          <w:sz w:val="24"/>
          <w:szCs w:val="24"/>
        </w:rPr>
        <w:t>n</w:t>
      </w:r>
      <w:r>
        <w:rPr>
          <w:color w:val="080808"/>
          <w:spacing w:val="26"/>
          <w:sz w:val="24"/>
          <w:szCs w:val="24"/>
        </w:rPr>
        <w:t xml:space="preserve"> </w:t>
      </w:r>
      <w:r>
        <w:rPr>
          <w:color w:val="080808"/>
          <w:sz w:val="24"/>
          <w:szCs w:val="24"/>
        </w:rPr>
        <w:t>d</w:t>
      </w:r>
      <w:r>
        <w:rPr>
          <w:color w:val="080808"/>
          <w:spacing w:val="1"/>
          <w:sz w:val="24"/>
          <w:szCs w:val="24"/>
        </w:rPr>
        <w:t>a</w:t>
      </w:r>
      <w:r>
        <w:rPr>
          <w:color w:val="080808"/>
          <w:sz w:val="24"/>
          <w:szCs w:val="24"/>
        </w:rPr>
        <w:t>ri</w:t>
      </w:r>
      <w:r>
        <w:rPr>
          <w:color w:val="080808"/>
          <w:spacing w:val="26"/>
          <w:sz w:val="24"/>
          <w:szCs w:val="24"/>
        </w:rPr>
        <w:t xml:space="preserve"> </w:t>
      </w:r>
      <w:r>
        <w:rPr>
          <w:color w:val="080808"/>
          <w:sz w:val="24"/>
          <w:szCs w:val="24"/>
        </w:rPr>
        <w:t>s</w:t>
      </w:r>
      <w:r>
        <w:rPr>
          <w:color w:val="080808"/>
          <w:spacing w:val="-1"/>
          <w:sz w:val="24"/>
          <w:szCs w:val="24"/>
        </w:rPr>
        <w:t>e</w:t>
      </w:r>
      <w:r>
        <w:rPr>
          <w:color w:val="080808"/>
          <w:sz w:val="24"/>
          <w:szCs w:val="24"/>
        </w:rPr>
        <w:t>t</w:t>
      </w:r>
      <w:r>
        <w:rPr>
          <w:color w:val="080808"/>
          <w:spacing w:val="1"/>
          <w:sz w:val="24"/>
          <w:szCs w:val="24"/>
        </w:rPr>
        <w:t>i</w:t>
      </w:r>
      <w:r>
        <w:rPr>
          <w:color w:val="080808"/>
          <w:spacing w:val="-1"/>
          <w:sz w:val="24"/>
          <w:szCs w:val="24"/>
        </w:rPr>
        <w:t>a</w:t>
      </w:r>
      <w:r>
        <w:rPr>
          <w:color w:val="080808"/>
          <w:sz w:val="24"/>
          <w:szCs w:val="24"/>
        </w:rPr>
        <w:t>p</w:t>
      </w:r>
      <w:r>
        <w:rPr>
          <w:color w:val="080808"/>
          <w:spacing w:val="26"/>
          <w:sz w:val="24"/>
          <w:szCs w:val="24"/>
        </w:rPr>
        <w:t xml:space="preserve"> </w:t>
      </w:r>
      <w:r>
        <w:rPr>
          <w:color w:val="080808"/>
          <w:sz w:val="24"/>
          <w:szCs w:val="24"/>
        </w:rPr>
        <w:t>d</w:t>
      </w:r>
      <w:r>
        <w:rPr>
          <w:color w:val="080808"/>
          <w:spacing w:val="-1"/>
          <w:sz w:val="24"/>
          <w:szCs w:val="24"/>
        </w:rPr>
        <w:t>e</w:t>
      </w:r>
      <w:r>
        <w:rPr>
          <w:color w:val="080808"/>
          <w:sz w:val="24"/>
          <w:szCs w:val="24"/>
        </w:rPr>
        <w:t>p</w:t>
      </w:r>
      <w:r>
        <w:rPr>
          <w:color w:val="080808"/>
          <w:spacing w:val="-1"/>
          <w:sz w:val="24"/>
          <w:szCs w:val="24"/>
        </w:rPr>
        <w:t>a</w:t>
      </w:r>
      <w:r>
        <w:rPr>
          <w:color w:val="080808"/>
          <w:sz w:val="24"/>
          <w:szCs w:val="24"/>
        </w:rPr>
        <w:t>r</w:t>
      </w:r>
      <w:r>
        <w:rPr>
          <w:color w:val="080808"/>
          <w:spacing w:val="2"/>
          <w:sz w:val="24"/>
          <w:szCs w:val="24"/>
        </w:rPr>
        <w:t>t</w:t>
      </w:r>
      <w:r>
        <w:rPr>
          <w:color w:val="080808"/>
          <w:spacing w:val="-1"/>
          <w:sz w:val="24"/>
          <w:szCs w:val="24"/>
        </w:rPr>
        <w:t>e</w:t>
      </w:r>
      <w:r>
        <w:rPr>
          <w:color w:val="080808"/>
          <w:sz w:val="24"/>
          <w:szCs w:val="24"/>
        </w:rPr>
        <w:t xml:space="preserve">men </w:t>
      </w:r>
      <w:r>
        <w:rPr>
          <w:color w:val="080808"/>
          <w:spacing w:val="-5"/>
          <w:sz w:val="24"/>
          <w:szCs w:val="24"/>
        </w:rPr>
        <w:t>y</w:t>
      </w:r>
      <w:r>
        <w:rPr>
          <w:color w:val="080808"/>
          <w:spacing w:val="1"/>
          <w:sz w:val="24"/>
          <w:szCs w:val="24"/>
        </w:rPr>
        <w:t>a</w:t>
      </w:r>
      <w:r>
        <w:rPr>
          <w:color w:val="080808"/>
          <w:spacing w:val="2"/>
          <w:sz w:val="24"/>
          <w:szCs w:val="24"/>
        </w:rPr>
        <w:t>n</w:t>
      </w:r>
      <w:r>
        <w:rPr>
          <w:color w:val="080808"/>
          <w:sz w:val="24"/>
          <w:szCs w:val="24"/>
        </w:rPr>
        <w:t>g</w:t>
      </w:r>
      <w:r>
        <w:rPr>
          <w:color w:val="080808"/>
          <w:spacing w:val="-2"/>
          <w:sz w:val="24"/>
          <w:szCs w:val="24"/>
        </w:rPr>
        <w:t xml:space="preserve"> </w:t>
      </w:r>
      <w:r>
        <w:rPr>
          <w:color w:val="080808"/>
          <w:spacing w:val="2"/>
          <w:sz w:val="24"/>
          <w:szCs w:val="24"/>
        </w:rPr>
        <w:t>b</w:t>
      </w:r>
      <w:r>
        <w:rPr>
          <w:color w:val="080808"/>
          <w:spacing w:val="-1"/>
          <w:sz w:val="24"/>
          <w:szCs w:val="24"/>
        </w:rPr>
        <w:t>e</w:t>
      </w:r>
      <w:r>
        <w:rPr>
          <w:color w:val="080808"/>
          <w:sz w:val="24"/>
          <w:szCs w:val="24"/>
        </w:rPr>
        <w:t>r</w:t>
      </w:r>
      <w:r>
        <w:rPr>
          <w:color w:val="080808"/>
          <w:spacing w:val="-2"/>
          <w:sz w:val="24"/>
          <w:szCs w:val="24"/>
        </w:rPr>
        <w:t>a</w:t>
      </w:r>
      <w:r>
        <w:rPr>
          <w:color w:val="080808"/>
          <w:spacing w:val="2"/>
          <w:sz w:val="24"/>
          <w:szCs w:val="24"/>
        </w:rPr>
        <w:t>d</w:t>
      </w:r>
      <w:r>
        <w:rPr>
          <w:color w:val="080808"/>
          <w:sz w:val="24"/>
          <w:szCs w:val="24"/>
        </w:rPr>
        <w:t>a</w:t>
      </w:r>
      <w:r>
        <w:rPr>
          <w:color w:val="080808"/>
          <w:spacing w:val="-1"/>
          <w:sz w:val="24"/>
          <w:szCs w:val="24"/>
        </w:rPr>
        <w:t xml:space="preserve"> </w:t>
      </w:r>
      <w:r>
        <w:rPr>
          <w:color w:val="080808"/>
          <w:sz w:val="24"/>
          <w:szCs w:val="24"/>
        </w:rPr>
        <w:t>p</w:t>
      </w:r>
      <w:r>
        <w:rPr>
          <w:color w:val="080808"/>
          <w:spacing w:val="-1"/>
          <w:sz w:val="24"/>
          <w:szCs w:val="24"/>
        </w:rPr>
        <w:t>a</w:t>
      </w:r>
      <w:r>
        <w:rPr>
          <w:color w:val="080808"/>
          <w:spacing w:val="2"/>
          <w:sz w:val="24"/>
          <w:szCs w:val="24"/>
        </w:rPr>
        <w:t>d</w:t>
      </w:r>
      <w:r>
        <w:rPr>
          <w:color w:val="080808"/>
          <w:sz w:val="24"/>
          <w:szCs w:val="24"/>
        </w:rPr>
        <w:t>a</w:t>
      </w:r>
      <w:r>
        <w:rPr>
          <w:color w:val="080808"/>
          <w:spacing w:val="-1"/>
          <w:sz w:val="24"/>
          <w:szCs w:val="24"/>
        </w:rPr>
        <w:t xml:space="preserve"> </w:t>
      </w:r>
      <w:r>
        <w:rPr>
          <w:color w:val="080808"/>
          <w:sz w:val="24"/>
          <w:szCs w:val="24"/>
        </w:rPr>
        <w:t>peru</w:t>
      </w:r>
      <w:r>
        <w:rPr>
          <w:color w:val="080808"/>
          <w:spacing w:val="2"/>
          <w:sz w:val="24"/>
          <w:szCs w:val="24"/>
        </w:rPr>
        <w:t>s</w:t>
      </w:r>
      <w:r>
        <w:rPr>
          <w:color w:val="080808"/>
          <w:spacing w:val="1"/>
          <w:sz w:val="24"/>
          <w:szCs w:val="24"/>
        </w:rPr>
        <w:t>a</w:t>
      </w:r>
      <w:r>
        <w:rPr>
          <w:color w:val="080808"/>
          <w:sz w:val="24"/>
          <w:szCs w:val="24"/>
        </w:rPr>
        <w:t>h</w:t>
      </w:r>
      <w:r>
        <w:rPr>
          <w:color w:val="080808"/>
          <w:spacing w:val="-1"/>
          <w:sz w:val="24"/>
          <w:szCs w:val="24"/>
        </w:rPr>
        <w:t>aa</w:t>
      </w:r>
      <w:r>
        <w:rPr>
          <w:color w:val="080808"/>
          <w:sz w:val="24"/>
          <w:szCs w:val="24"/>
        </w:rPr>
        <w:t>n bui</w:t>
      </w:r>
      <w:r>
        <w:rPr>
          <w:color w:val="080808"/>
          <w:spacing w:val="1"/>
          <w:sz w:val="24"/>
          <w:szCs w:val="24"/>
        </w:rPr>
        <w:t>l</w:t>
      </w:r>
      <w:r>
        <w:rPr>
          <w:color w:val="080808"/>
          <w:sz w:val="24"/>
          <w:szCs w:val="24"/>
        </w:rPr>
        <w:t>ding</w:t>
      </w:r>
      <w:r>
        <w:rPr>
          <w:color w:val="080808"/>
          <w:spacing w:val="-2"/>
          <w:sz w:val="24"/>
          <w:szCs w:val="24"/>
        </w:rPr>
        <w:t xml:space="preserve"> </w:t>
      </w:r>
      <w:r>
        <w:rPr>
          <w:color w:val="080808"/>
          <w:spacing w:val="2"/>
          <w:sz w:val="24"/>
          <w:szCs w:val="24"/>
        </w:rPr>
        <w:t>m</w:t>
      </w:r>
      <w:r>
        <w:rPr>
          <w:color w:val="080808"/>
          <w:spacing w:val="-1"/>
          <w:sz w:val="24"/>
          <w:szCs w:val="24"/>
        </w:rPr>
        <w:t>a</w:t>
      </w:r>
      <w:r>
        <w:rPr>
          <w:color w:val="080808"/>
          <w:spacing w:val="2"/>
          <w:sz w:val="24"/>
          <w:szCs w:val="24"/>
        </w:rPr>
        <w:t>n</w:t>
      </w:r>
      <w:r>
        <w:rPr>
          <w:color w:val="080808"/>
          <w:spacing w:val="1"/>
          <w:sz w:val="24"/>
          <w:szCs w:val="24"/>
        </w:rPr>
        <w:t>a</w:t>
      </w:r>
      <w:r>
        <w:rPr>
          <w:color w:val="080808"/>
          <w:spacing w:val="-2"/>
          <w:sz w:val="24"/>
          <w:szCs w:val="24"/>
        </w:rPr>
        <w:t>g</w:t>
      </w:r>
      <w:r>
        <w:rPr>
          <w:color w:val="080808"/>
          <w:spacing w:val="-1"/>
          <w:sz w:val="24"/>
          <w:szCs w:val="24"/>
        </w:rPr>
        <w:t>e</w:t>
      </w:r>
      <w:r>
        <w:rPr>
          <w:color w:val="080808"/>
          <w:sz w:val="24"/>
          <w:szCs w:val="24"/>
        </w:rPr>
        <w:t>m</w:t>
      </w:r>
      <w:r>
        <w:rPr>
          <w:color w:val="080808"/>
          <w:spacing w:val="2"/>
          <w:sz w:val="24"/>
          <w:szCs w:val="24"/>
        </w:rPr>
        <w:t>e</w:t>
      </w:r>
      <w:r>
        <w:rPr>
          <w:color w:val="080808"/>
          <w:sz w:val="24"/>
          <w:szCs w:val="24"/>
        </w:rPr>
        <w:t xml:space="preserve">nt </w:t>
      </w:r>
      <w:r>
        <w:rPr>
          <w:color w:val="080808"/>
          <w:spacing w:val="1"/>
          <w:sz w:val="24"/>
          <w:szCs w:val="24"/>
        </w:rPr>
        <w:t>it</w:t>
      </w:r>
      <w:r>
        <w:rPr>
          <w:color w:val="080808"/>
          <w:sz w:val="24"/>
          <w:szCs w:val="24"/>
        </w:rPr>
        <w:t>C</w:t>
      </w:r>
      <w:r>
        <w:rPr>
          <w:color w:val="080808"/>
          <w:spacing w:val="-1"/>
          <w:sz w:val="24"/>
          <w:szCs w:val="24"/>
        </w:rPr>
        <w:t>e</w:t>
      </w:r>
      <w:r>
        <w:rPr>
          <w:color w:val="080808"/>
          <w:sz w:val="24"/>
          <w:szCs w:val="24"/>
        </w:rPr>
        <w:t>nte</w:t>
      </w:r>
      <w:r>
        <w:rPr>
          <w:color w:val="080808"/>
          <w:spacing w:val="-1"/>
          <w:sz w:val="24"/>
          <w:szCs w:val="24"/>
        </w:rPr>
        <w:t>r</w:t>
      </w:r>
      <w:r>
        <w:rPr>
          <w:color w:val="080808"/>
          <w:sz w:val="24"/>
          <w:szCs w:val="24"/>
        </w:rPr>
        <w:t>.</w:t>
      </w:r>
    </w:p>
    <w:p w:rsidR="000C36A1" w:rsidRDefault="0080681C">
      <w:pPr>
        <w:spacing w:before="10"/>
        <w:ind w:left="1940"/>
        <w:rPr>
          <w:sz w:val="24"/>
          <w:szCs w:val="24"/>
        </w:rPr>
      </w:pPr>
      <w:r>
        <w:rPr>
          <w:color w:val="080808"/>
          <w:sz w:val="24"/>
          <w:szCs w:val="24"/>
        </w:rPr>
        <w:t xml:space="preserve">3) </w:t>
      </w:r>
      <w:r>
        <w:rPr>
          <w:color w:val="080808"/>
          <w:spacing w:val="41"/>
          <w:sz w:val="24"/>
          <w:szCs w:val="24"/>
        </w:rPr>
        <w:t xml:space="preserve"> </w:t>
      </w:r>
      <w:r>
        <w:rPr>
          <w:color w:val="080808"/>
          <w:sz w:val="24"/>
          <w:szCs w:val="24"/>
        </w:rPr>
        <w:t>M</w:t>
      </w:r>
      <w:r>
        <w:rPr>
          <w:color w:val="080808"/>
          <w:spacing w:val="-1"/>
          <w:sz w:val="24"/>
          <w:szCs w:val="24"/>
        </w:rPr>
        <w:t>e</w:t>
      </w:r>
      <w:r>
        <w:rPr>
          <w:color w:val="080808"/>
          <w:sz w:val="24"/>
          <w:szCs w:val="24"/>
        </w:rPr>
        <w:t>ng</w:t>
      </w:r>
      <w:r>
        <w:rPr>
          <w:color w:val="080808"/>
          <w:spacing w:val="-1"/>
          <w:sz w:val="24"/>
          <w:szCs w:val="24"/>
        </w:rPr>
        <w:t>e</w:t>
      </w:r>
      <w:r>
        <w:rPr>
          <w:color w:val="080808"/>
          <w:sz w:val="24"/>
          <w:szCs w:val="24"/>
        </w:rPr>
        <w:t>lo</w:t>
      </w:r>
      <w:r>
        <w:rPr>
          <w:color w:val="080808"/>
          <w:spacing w:val="1"/>
          <w:sz w:val="24"/>
          <w:szCs w:val="24"/>
        </w:rPr>
        <w:t>l</w:t>
      </w:r>
      <w:r>
        <w:rPr>
          <w:color w:val="080808"/>
          <w:spacing w:val="-1"/>
          <w:sz w:val="24"/>
          <w:szCs w:val="24"/>
        </w:rPr>
        <w:t>a</w:t>
      </w:r>
      <w:r>
        <w:rPr>
          <w:color w:val="080808"/>
          <w:sz w:val="24"/>
          <w:szCs w:val="24"/>
        </w:rPr>
        <w:t>h op</w:t>
      </w:r>
      <w:r>
        <w:rPr>
          <w:color w:val="080808"/>
          <w:spacing w:val="-1"/>
          <w:sz w:val="24"/>
          <w:szCs w:val="24"/>
        </w:rPr>
        <w:t>e</w:t>
      </w:r>
      <w:r>
        <w:rPr>
          <w:color w:val="080808"/>
          <w:spacing w:val="1"/>
          <w:sz w:val="24"/>
          <w:szCs w:val="24"/>
        </w:rPr>
        <w:t>r</w:t>
      </w:r>
      <w:r>
        <w:rPr>
          <w:color w:val="080808"/>
          <w:spacing w:val="-1"/>
          <w:sz w:val="24"/>
          <w:szCs w:val="24"/>
        </w:rPr>
        <w:t>a</w:t>
      </w:r>
      <w:r>
        <w:rPr>
          <w:color w:val="080808"/>
          <w:sz w:val="24"/>
          <w:szCs w:val="24"/>
        </w:rPr>
        <w:t>sional</w:t>
      </w:r>
      <w:r>
        <w:rPr>
          <w:color w:val="080808"/>
          <w:spacing w:val="2"/>
          <w:sz w:val="24"/>
          <w:szCs w:val="24"/>
        </w:rPr>
        <w:t xml:space="preserve"> </w:t>
      </w:r>
      <w:r>
        <w:rPr>
          <w:color w:val="080808"/>
          <w:sz w:val="24"/>
          <w:szCs w:val="24"/>
        </w:rPr>
        <w:t>h</w:t>
      </w:r>
      <w:r>
        <w:rPr>
          <w:color w:val="080808"/>
          <w:spacing w:val="-1"/>
          <w:sz w:val="24"/>
          <w:szCs w:val="24"/>
        </w:rPr>
        <w:t>a</w:t>
      </w:r>
      <w:r>
        <w:rPr>
          <w:color w:val="080808"/>
          <w:sz w:val="24"/>
          <w:szCs w:val="24"/>
        </w:rPr>
        <w:t>ri</w:t>
      </w:r>
      <w:r>
        <w:rPr>
          <w:color w:val="080808"/>
          <w:spacing w:val="-1"/>
          <w:sz w:val="24"/>
          <w:szCs w:val="24"/>
        </w:rPr>
        <w:t>a</w:t>
      </w:r>
      <w:r>
        <w:rPr>
          <w:color w:val="080808"/>
          <w:sz w:val="24"/>
          <w:szCs w:val="24"/>
        </w:rPr>
        <w:t>n p</w:t>
      </w:r>
      <w:r>
        <w:rPr>
          <w:color w:val="080808"/>
          <w:spacing w:val="1"/>
          <w:sz w:val="24"/>
          <w:szCs w:val="24"/>
        </w:rPr>
        <w:t>e</w:t>
      </w:r>
      <w:r>
        <w:rPr>
          <w:color w:val="080808"/>
          <w:sz w:val="24"/>
          <w:szCs w:val="24"/>
        </w:rPr>
        <w:t>rus</w:t>
      </w:r>
      <w:r>
        <w:rPr>
          <w:color w:val="080808"/>
          <w:spacing w:val="-1"/>
          <w:sz w:val="24"/>
          <w:szCs w:val="24"/>
        </w:rPr>
        <w:t>a</w:t>
      </w:r>
      <w:r>
        <w:rPr>
          <w:color w:val="080808"/>
          <w:sz w:val="24"/>
          <w:szCs w:val="24"/>
        </w:rPr>
        <w:t>h</w:t>
      </w:r>
      <w:r>
        <w:rPr>
          <w:color w:val="080808"/>
          <w:spacing w:val="1"/>
          <w:sz w:val="24"/>
          <w:szCs w:val="24"/>
        </w:rPr>
        <w:t>a</w:t>
      </w:r>
      <w:r>
        <w:rPr>
          <w:color w:val="080808"/>
          <w:spacing w:val="-1"/>
          <w:sz w:val="24"/>
          <w:szCs w:val="24"/>
        </w:rPr>
        <w:t>a</w:t>
      </w:r>
      <w:r>
        <w:rPr>
          <w:color w:val="080808"/>
          <w:spacing w:val="2"/>
          <w:sz w:val="24"/>
          <w:szCs w:val="24"/>
        </w:rPr>
        <w:t>n</w:t>
      </w:r>
      <w:r>
        <w:rPr>
          <w:color w:val="080808"/>
          <w:sz w:val="24"/>
          <w:szCs w:val="24"/>
        </w:rPr>
        <w:t>.</w:t>
      </w:r>
    </w:p>
    <w:p w:rsidR="000C36A1" w:rsidRDefault="000C36A1">
      <w:pPr>
        <w:spacing w:before="16" w:line="260" w:lineRule="exact"/>
        <w:rPr>
          <w:sz w:val="26"/>
          <w:szCs w:val="26"/>
        </w:rPr>
      </w:pPr>
    </w:p>
    <w:p w:rsidR="000C36A1" w:rsidRDefault="0080681C">
      <w:pPr>
        <w:spacing w:line="480" w:lineRule="auto"/>
        <w:ind w:left="2300" w:right="79" w:hanging="361"/>
        <w:rPr>
          <w:sz w:val="24"/>
          <w:szCs w:val="24"/>
        </w:rPr>
      </w:pPr>
      <w:r>
        <w:rPr>
          <w:color w:val="080808"/>
          <w:sz w:val="24"/>
          <w:szCs w:val="24"/>
        </w:rPr>
        <w:t xml:space="preserve">4) </w:t>
      </w:r>
      <w:r>
        <w:rPr>
          <w:color w:val="080808"/>
          <w:spacing w:val="41"/>
          <w:sz w:val="24"/>
          <w:szCs w:val="24"/>
        </w:rPr>
        <w:t xml:space="preserve"> </w:t>
      </w:r>
      <w:r>
        <w:rPr>
          <w:color w:val="080808"/>
          <w:sz w:val="24"/>
          <w:szCs w:val="24"/>
        </w:rPr>
        <w:t>M</w:t>
      </w:r>
      <w:r>
        <w:rPr>
          <w:color w:val="080808"/>
          <w:spacing w:val="-1"/>
          <w:sz w:val="24"/>
          <w:szCs w:val="24"/>
        </w:rPr>
        <w:t>e</w:t>
      </w:r>
      <w:r>
        <w:rPr>
          <w:color w:val="080808"/>
          <w:sz w:val="24"/>
          <w:szCs w:val="24"/>
        </w:rPr>
        <w:t>r</w:t>
      </w:r>
      <w:r>
        <w:rPr>
          <w:color w:val="080808"/>
          <w:spacing w:val="-2"/>
          <w:sz w:val="24"/>
          <w:szCs w:val="24"/>
        </w:rPr>
        <w:t>e</w:t>
      </w:r>
      <w:r>
        <w:rPr>
          <w:color w:val="080808"/>
          <w:sz w:val="24"/>
          <w:szCs w:val="24"/>
        </w:rPr>
        <w:t>n</w:t>
      </w:r>
      <w:r>
        <w:rPr>
          <w:color w:val="080808"/>
          <w:spacing w:val="1"/>
          <w:sz w:val="24"/>
          <w:szCs w:val="24"/>
        </w:rPr>
        <w:t>c</w:t>
      </w:r>
      <w:r>
        <w:rPr>
          <w:color w:val="080808"/>
          <w:spacing w:val="-1"/>
          <w:sz w:val="24"/>
          <w:szCs w:val="24"/>
        </w:rPr>
        <w:t>a</w:t>
      </w:r>
      <w:r>
        <w:rPr>
          <w:color w:val="080808"/>
          <w:sz w:val="24"/>
          <w:szCs w:val="24"/>
        </w:rPr>
        <w:t>n</w:t>
      </w:r>
      <w:r>
        <w:rPr>
          <w:color w:val="080808"/>
          <w:spacing w:val="-1"/>
          <w:sz w:val="24"/>
          <w:szCs w:val="24"/>
        </w:rPr>
        <w:t>a</w:t>
      </w:r>
      <w:r>
        <w:rPr>
          <w:color w:val="080808"/>
          <w:spacing w:val="2"/>
          <w:sz w:val="24"/>
          <w:szCs w:val="24"/>
        </w:rPr>
        <w:t>k</w:t>
      </w:r>
      <w:r>
        <w:rPr>
          <w:color w:val="080808"/>
          <w:spacing w:val="-1"/>
          <w:sz w:val="24"/>
          <w:szCs w:val="24"/>
        </w:rPr>
        <w:t>a</w:t>
      </w:r>
      <w:r>
        <w:rPr>
          <w:color w:val="080808"/>
          <w:sz w:val="24"/>
          <w:szCs w:val="24"/>
        </w:rPr>
        <w:t>n,</w:t>
      </w:r>
      <w:r>
        <w:rPr>
          <w:color w:val="080808"/>
          <w:spacing w:val="17"/>
          <w:sz w:val="24"/>
          <w:szCs w:val="24"/>
        </w:rPr>
        <w:t xml:space="preserve"> </w:t>
      </w:r>
      <w:r>
        <w:rPr>
          <w:color w:val="080808"/>
          <w:sz w:val="24"/>
          <w:szCs w:val="24"/>
        </w:rPr>
        <w:t>mel</w:t>
      </w:r>
      <w:r>
        <w:rPr>
          <w:color w:val="080808"/>
          <w:spacing w:val="-1"/>
          <w:sz w:val="24"/>
          <w:szCs w:val="24"/>
        </w:rPr>
        <w:t>a</w:t>
      </w:r>
      <w:r>
        <w:rPr>
          <w:color w:val="080808"/>
          <w:sz w:val="24"/>
          <w:szCs w:val="24"/>
        </w:rPr>
        <w:t>ks</w:t>
      </w:r>
      <w:r>
        <w:rPr>
          <w:color w:val="080808"/>
          <w:spacing w:val="-1"/>
          <w:sz w:val="24"/>
          <w:szCs w:val="24"/>
        </w:rPr>
        <w:t>a</w:t>
      </w:r>
      <w:r>
        <w:rPr>
          <w:color w:val="080808"/>
          <w:spacing w:val="2"/>
          <w:sz w:val="24"/>
          <w:szCs w:val="24"/>
        </w:rPr>
        <w:t>n</w:t>
      </w:r>
      <w:r>
        <w:rPr>
          <w:color w:val="080808"/>
          <w:spacing w:val="-1"/>
          <w:sz w:val="24"/>
          <w:szCs w:val="24"/>
        </w:rPr>
        <w:t>a</w:t>
      </w:r>
      <w:r>
        <w:rPr>
          <w:color w:val="080808"/>
          <w:sz w:val="24"/>
          <w:szCs w:val="24"/>
        </w:rPr>
        <w:t>k</w:t>
      </w:r>
      <w:r>
        <w:rPr>
          <w:color w:val="080808"/>
          <w:spacing w:val="-1"/>
          <w:sz w:val="24"/>
          <w:szCs w:val="24"/>
        </w:rPr>
        <w:t>a</w:t>
      </w:r>
      <w:r>
        <w:rPr>
          <w:color w:val="080808"/>
          <w:sz w:val="24"/>
          <w:szCs w:val="24"/>
        </w:rPr>
        <w:t>n,</w:t>
      </w:r>
      <w:r>
        <w:rPr>
          <w:color w:val="080808"/>
          <w:spacing w:val="17"/>
          <w:sz w:val="24"/>
          <w:szCs w:val="24"/>
        </w:rPr>
        <w:t xml:space="preserve"> </w:t>
      </w:r>
      <w:r>
        <w:rPr>
          <w:color w:val="080808"/>
          <w:sz w:val="24"/>
          <w:szCs w:val="24"/>
        </w:rPr>
        <w:t>me</w:t>
      </w:r>
      <w:r>
        <w:rPr>
          <w:color w:val="080808"/>
          <w:spacing w:val="2"/>
          <w:sz w:val="24"/>
          <w:szCs w:val="24"/>
        </w:rPr>
        <w:t>n</w:t>
      </w:r>
      <w:r>
        <w:rPr>
          <w:color w:val="080808"/>
          <w:spacing w:val="-2"/>
          <w:sz w:val="24"/>
          <w:szCs w:val="24"/>
        </w:rPr>
        <w:t>g</w:t>
      </w:r>
      <w:r>
        <w:rPr>
          <w:color w:val="080808"/>
          <w:sz w:val="24"/>
          <w:szCs w:val="24"/>
        </w:rPr>
        <w:t>koor</w:t>
      </w:r>
      <w:r>
        <w:rPr>
          <w:color w:val="080808"/>
          <w:spacing w:val="-1"/>
          <w:sz w:val="24"/>
          <w:szCs w:val="24"/>
        </w:rPr>
        <w:t>d</w:t>
      </w:r>
      <w:r>
        <w:rPr>
          <w:color w:val="080808"/>
          <w:sz w:val="24"/>
          <w:szCs w:val="24"/>
        </w:rPr>
        <w:t>inasi,</w:t>
      </w:r>
      <w:r>
        <w:rPr>
          <w:color w:val="080808"/>
          <w:spacing w:val="17"/>
          <w:sz w:val="24"/>
          <w:szCs w:val="24"/>
        </w:rPr>
        <w:t xml:space="preserve"> </w:t>
      </w:r>
      <w:r>
        <w:rPr>
          <w:color w:val="080808"/>
          <w:spacing w:val="3"/>
          <w:sz w:val="24"/>
          <w:szCs w:val="24"/>
        </w:rPr>
        <w:t>m</w:t>
      </w:r>
      <w:r>
        <w:rPr>
          <w:color w:val="080808"/>
          <w:spacing w:val="-1"/>
          <w:sz w:val="24"/>
          <w:szCs w:val="24"/>
        </w:rPr>
        <w:t>e</w:t>
      </w:r>
      <w:r>
        <w:rPr>
          <w:color w:val="080808"/>
          <w:sz w:val="24"/>
          <w:szCs w:val="24"/>
        </w:rPr>
        <w:t>ng</w:t>
      </w:r>
      <w:r>
        <w:rPr>
          <w:color w:val="080808"/>
          <w:spacing w:val="-1"/>
          <w:sz w:val="24"/>
          <w:szCs w:val="24"/>
        </w:rPr>
        <w:t>a</w:t>
      </w:r>
      <w:r>
        <w:rPr>
          <w:color w:val="080808"/>
          <w:sz w:val="24"/>
          <w:szCs w:val="24"/>
        </w:rPr>
        <w:t>w</w:t>
      </w:r>
      <w:r>
        <w:rPr>
          <w:color w:val="080808"/>
          <w:spacing w:val="-1"/>
          <w:sz w:val="24"/>
          <w:szCs w:val="24"/>
        </w:rPr>
        <w:t>a</w:t>
      </w:r>
      <w:r>
        <w:rPr>
          <w:color w:val="080808"/>
          <w:sz w:val="24"/>
          <w:szCs w:val="24"/>
        </w:rPr>
        <w:t>si</w:t>
      </w:r>
      <w:r>
        <w:rPr>
          <w:color w:val="080808"/>
          <w:spacing w:val="17"/>
          <w:sz w:val="24"/>
          <w:szCs w:val="24"/>
        </w:rPr>
        <w:t xml:space="preserve"> </w:t>
      </w:r>
      <w:r>
        <w:rPr>
          <w:color w:val="080808"/>
          <w:sz w:val="24"/>
          <w:szCs w:val="24"/>
        </w:rPr>
        <w:t>d</w:t>
      </w:r>
      <w:r>
        <w:rPr>
          <w:color w:val="080808"/>
          <w:spacing w:val="-1"/>
          <w:sz w:val="24"/>
          <w:szCs w:val="24"/>
        </w:rPr>
        <w:t>a</w:t>
      </w:r>
      <w:r>
        <w:rPr>
          <w:color w:val="080808"/>
          <w:sz w:val="24"/>
          <w:szCs w:val="24"/>
        </w:rPr>
        <w:t>n meng</w:t>
      </w:r>
      <w:r>
        <w:rPr>
          <w:color w:val="080808"/>
          <w:spacing w:val="-1"/>
          <w:sz w:val="24"/>
          <w:szCs w:val="24"/>
        </w:rPr>
        <w:t>a</w:t>
      </w:r>
      <w:r>
        <w:rPr>
          <w:color w:val="080808"/>
          <w:sz w:val="24"/>
          <w:szCs w:val="24"/>
        </w:rPr>
        <w:t>n</w:t>
      </w:r>
      <w:r>
        <w:rPr>
          <w:color w:val="080808"/>
          <w:spacing w:val="-1"/>
          <w:sz w:val="24"/>
          <w:szCs w:val="24"/>
        </w:rPr>
        <w:t>a</w:t>
      </w:r>
      <w:r>
        <w:rPr>
          <w:color w:val="080808"/>
          <w:sz w:val="24"/>
          <w:szCs w:val="24"/>
        </w:rPr>
        <w:t>l</w:t>
      </w:r>
      <w:r>
        <w:rPr>
          <w:color w:val="080808"/>
          <w:spacing w:val="1"/>
          <w:sz w:val="24"/>
          <w:szCs w:val="24"/>
        </w:rPr>
        <w:t>i</w:t>
      </w:r>
      <w:r>
        <w:rPr>
          <w:color w:val="080808"/>
          <w:sz w:val="24"/>
          <w:szCs w:val="24"/>
        </w:rPr>
        <w:t>sis</w:t>
      </w:r>
      <w:r>
        <w:rPr>
          <w:color w:val="080808"/>
          <w:spacing w:val="1"/>
          <w:sz w:val="24"/>
          <w:szCs w:val="24"/>
        </w:rPr>
        <w:t xml:space="preserve"> </w:t>
      </w:r>
      <w:r>
        <w:rPr>
          <w:color w:val="080808"/>
          <w:sz w:val="24"/>
          <w:szCs w:val="24"/>
        </w:rPr>
        <w:t>s</w:t>
      </w:r>
      <w:r>
        <w:rPr>
          <w:color w:val="080808"/>
          <w:spacing w:val="-1"/>
          <w:sz w:val="24"/>
          <w:szCs w:val="24"/>
        </w:rPr>
        <w:t>e</w:t>
      </w:r>
      <w:r>
        <w:rPr>
          <w:color w:val="080808"/>
          <w:sz w:val="24"/>
          <w:szCs w:val="24"/>
        </w:rPr>
        <w:t xml:space="preserve">mua </w:t>
      </w:r>
      <w:r>
        <w:rPr>
          <w:color w:val="080808"/>
          <w:spacing w:val="-1"/>
          <w:sz w:val="24"/>
          <w:szCs w:val="24"/>
        </w:rPr>
        <w:t>a</w:t>
      </w:r>
      <w:r>
        <w:rPr>
          <w:color w:val="080808"/>
          <w:sz w:val="24"/>
          <w:szCs w:val="24"/>
        </w:rPr>
        <w:t>kt</w:t>
      </w:r>
      <w:r>
        <w:rPr>
          <w:color w:val="080808"/>
          <w:spacing w:val="3"/>
          <w:sz w:val="24"/>
          <w:szCs w:val="24"/>
        </w:rPr>
        <w:t>i</w:t>
      </w:r>
      <w:r>
        <w:rPr>
          <w:color w:val="080808"/>
          <w:sz w:val="24"/>
          <w:szCs w:val="24"/>
        </w:rPr>
        <w:t>vi</w:t>
      </w:r>
      <w:r>
        <w:rPr>
          <w:color w:val="080808"/>
          <w:spacing w:val="1"/>
          <w:sz w:val="24"/>
          <w:szCs w:val="24"/>
        </w:rPr>
        <w:t>t</w:t>
      </w:r>
      <w:r>
        <w:rPr>
          <w:color w:val="080808"/>
          <w:spacing w:val="-1"/>
          <w:sz w:val="24"/>
          <w:szCs w:val="24"/>
        </w:rPr>
        <w:t>a</w:t>
      </w:r>
      <w:r>
        <w:rPr>
          <w:color w:val="080808"/>
          <w:sz w:val="24"/>
          <w:szCs w:val="24"/>
        </w:rPr>
        <w:t>s bisnis</w:t>
      </w:r>
      <w:r>
        <w:rPr>
          <w:color w:val="080808"/>
          <w:spacing w:val="1"/>
          <w:sz w:val="24"/>
          <w:szCs w:val="24"/>
        </w:rPr>
        <w:t xml:space="preserve"> </w:t>
      </w:r>
      <w:r>
        <w:rPr>
          <w:color w:val="080808"/>
          <w:sz w:val="24"/>
          <w:szCs w:val="24"/>
        </w:rPr>
        <w:t>p</w:t>
      </w:r>
      <w:r>
        <w:rPr>
          <w:color w:val="080808"/>
          <w:spacing w:val="-1"/>
          <w:sz w:val="24"/>
          <w:szCs w:val="24"/>
        </w:rPr>
        <w:t>e</w:t>
      </w:r>
      <w:r>
        <w:rPr>
          <w:color w:val="080808"/>
          <w:sz w:val="24"/>
          <w:szCs w:val="24"/>
        </w:rPr>
        <w:t>rus</w:t>
      </w:r>
      <w:r>
        <w:rPr>
          <w:color w:val="080808"/>
          <w:spacing w:val="-1"/>
          <w:sz w:val="24"/>
          <w:szCs w:val="24"/>
        </w:rPr>
        <w:t>a</w:t>
      </w:r>
      <w:r>
        <w:rPr>
          <w:color w:val="080808"/>
          <w:sz w:val="24"/>
          <w:szCs w:val="24"/>
        </w:rPr>
        <w:t>h</w:t>
      </w:r>
      <w:r>
        <w:rPr>
          <w:color w:val="080808"/>
          <w:spacing w:val="-1"/>
          <w:sz w:val="24"/>
          <w:szCs w:val="24"/>
        </w:rPr>
        <w:t>aa</w:t>
      </w:r>
      <w:r>
        <w:rPr>
          <w:color w:val="080808"/>
          <w:sz w:val="24"/>
          <w:szCs w:val="24"/>
        </w:rPr>
        <w:t>n.</w:t>
      </w:r>
    </w:p>
    <w:p w:rsidR="000C36A1" w:rsidRDefault="000C36A1">
      <w:pPr>
        <w:spacing w:before="12" w:line="280" w:lineRule="exact"/>
        <w:rPr>
          <w:sz w:val="28"/>
          <w:szCs w:val="28"/>
        </w:rPr>
      </w:pPr>
    </w:p>
    <w:p w:rsidR="000C36A1" w:rsidRDefault="0080681C">
      <w:pPr>
        <w:ind w:left="1580"/>
        <w:rPr>
          <w:sz w:val="24"/>
          <w:szCs w:val="24"/>
        </w:rPr>
      </w:pPr>
      <w:proofErr w:type="gramStart"/>
      <w:r>
        <w:rPr>
          <w:b/>
          <w:sz w:val="24"/>
          <w:szCs w:val="24"/>
        </w:rPr>
        <w:t>c</w:t>
      </w:r>
      <w:proofErr w:type="gramEnd"/>
      <w:r>
        <w:rPr>
          <w:b/>
          <w:sz w:val="24"/>
          <w:szCs w:val="24"/>
        </w:rPr>
        <w:t xml:space="preserve">   </w:t>
      </w:r>
      <w:r>
        <w:rPr>
          <w:b/>
          <w:spacing w:val="13"/>
          <w:sz w:val="24"/>
          <w:szCs w:val="24"/>
        </w:rPr>
        <w:t xml:space="preserve"> </w:t>
      </w:r>
      <w:r>
        <w:rPr>
          <w:b/>
          <w:sz w:val="24"/>
          <w:szCs w:val="24"/>
        </w:rPr>
        <w:t>D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p</w:t>
      </w:r>
      <w:r>
        <w:rPr>
          <w:b/>
          <w:sz w:val="24"/>
          <w:szCs w:val="24"/>
        </w:rPr>
        <w:t>t. E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gi</w:t>
      </w:r>
      <w:r>
        <w:rPr>
          <w:b/>
          <w:spacing w:val="1"/>
          <w:sz w:val="24"/>
          <w:szCs w:val="24"/>
        </w:rPr>
        <w:t>n</w:t>
      </w:r>
      <w:r>
        <w:rPr>
          <w:b/>
          <w:spacing w:val="-1"/>
          <w:sz w:val="24"/>
          <w:szCs w:val="24"/>
        </w:rPr>
        <w:t>eer</w:t>
      </w:r>
      <w:r>
        <w:rPr>
          <w:b/>
          <w:sz w:val="24"/>
          <w:szCs w:val="24"/>
        </w:rPr>
        <w:t>i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g</w:t>
      </w:r>
    </w:p>
    <w:p w:rsidR="000C36A1" w:rsidRDefault="000C36A1">
      <w:pPr>
        <w:spacing w:before="11" w:line="260" w:lineRule="exact"/>
        <w:rPr>
          <w:sz w:val="26"/>
          <w:szCs w:val="26"/>
        </w:rPr>
      </w:pPr>
    </w:p>
    <w:p w:rsidR="000C36A1" w:rsidRDefault="0080681C">
      <w:pPr>
        <w:ind w:left="1940"/>
        <w:rPr>
          <w:sz w:val="24"/>
          <w:szCs w:val="24"/>
        </w:rPr>
      </w:pPr>
      <w:r>
        <w:rPr>
          <w:sz w:val="24"/>
          <w:szCs w:val="24"/>
        </w:rPr>
        <w:t>Tu</w:t>
      </w:r>
      <w:r>
        <w:rPr>
          <w:spacing w:val="-3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s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ja</w:t>
      </w:r>
      <w:r>
        <w:rPr>
          <w:spacing w:val="1"/>
          <w:sz w:val="24"/>
          <w:szCs w:val="24"/>
        </w:rPr>
        <w:t>wa</w:t>
      </w:r>
      <w:r>
        <w:rPr>
          <w:sz w:val="24"/>
          <w:szCs w:val="24"/>
        </w:rPr>
        <w:t>b En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in</w:t>
      </w:r>
      <w:r>
        <w:rPr>
          <w:spacing w:val="2"/>
          <w:sz w:val="24"/>
          <w:szCs w:val="24"/>
        </w:rPr>
        <w:t>e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2"/>
          <w:sz w:val="24"/>
          <w:szCs w:val="24"/>
        </w:rPr>
        <w:t xml:space="preserve"> </w:t>
      </w:r>
      <w:proofErr w:type="gramStart"/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:</w:t>
      </w:r>
      <w:proofErr w:type="gramEnd"/>
    </w:p>
    <w:p w:rsidR="000C36A1" w:rsidRDefault="000C36A1">
      <w:pPr>
        <w:spacing w:before="16" w:line="260" w:lineRule="exact"/>
        <w:rPr>
          <w:sz w:val="26"/>
          <w:szCs w:val="26"/>
        </w:rPr>
      </w:pPr>
    </w:p>
    <w:p w:rsidR="000C36A1" w:rsidRDefault="0080681C">
      <w:pPr>
        <w:spacing w:line="480" w:lineRule="auto"/>
        <w:ind w:left="2300" w:right="80" w:hanging="361"/>
        <w:rPr>
          <w:sz w:val="24"/>
          <w:szCs w:val="24"/>
        </w:rPr>
        <w:sectPr w:rsidR="000C36A1">
          <w:headerReference w:type="default" r:id="rId31"/>
          <w:footerReference w:type="default" r:id="rId32"/>
          <w:pgSz w:w="11920" w:h="16860"/>
          <w:pgMar w:top="1660" w:right="1580" w:bottom="280" w:left="1680" w:header="1457" w:footer="0" w:gutter="0"/>
          <w:pgNumType w:start="19"/>
          <w:cols w:space="720"/>
        </w:sectPr>
      </w:pPr>
      <w:r>
        <w:rPr>
          <w:sz w:val="24"/>
          <w:szCs w:val="24"/>
        </w:rPr>
        <w:t xml:space="preserve">1) </w:t>
      </w:r>
      <w:r>
        <w:rPr>
          <w:spacing w:val="41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ontrol</w:t>
      </w:r>
      <w:r>
        <w:rPr>
          <w:spacing w:val="14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2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9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14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rta</w:t>
      </w:r>
      <w:r>
        <w:rPr>
          <w:spacing w:val="13"/>
          <w:sz w:val="24"/>
          <w:szCs w:val="24"/>
        </w:rPr>
        <w:t xml:space="preserve"> </w:t>
      </w:r>
      <w:r>
        <w:rPr>
          <w:sz w:val="24"/>
          <w:szCs w:val="24"/>
        </w:rPr>
        <w:t>turut</w:t>
      </w:r>
      <w:r>
        <w:rPr>
          <w:spacing w:val="12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rp</w:t>
      </w:r>
      <w:r>
        <w:rPr>
          <w:spacing w:val="-2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2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ng </w:t>
      </w:r>
      <w:proofErr w:type="gram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lam </w:t>
      </w:r>
      <w:r>
        <w:rPr>
          <w:spacing w:val="36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ian</w:t>
      </w:r>
      <w:proofErr w:type="gramEnd"/>
      <w:r>
        <w:rPr>
          <w:sz w:val="24"/>
          <w:szCs w:val="24"/>
        </w:rPr>
        <w:t xml:space="preserve"> </w:t>
      </w:r>
      <w:r>
        <w:rPr>
          <w:spacing w:val="35"/>
          <w:sz w:val="24"/>
          <w:szCs w:val="24"/>
        </w:rPr>
        <w:t xml:space="preserve"> </w:t>
      </w:r>
      <w:r>
        <w:rPr>
          <w:sz w:val="24"/>
          <w:szCs w:val="24"/>
        </w:rPr>
        <w:t>op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rsion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l </w:t>
      </w:r>
      <w:r>
        <w:rPr>
          <w:spacing w:val="36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du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 xml:space="preserve">, </w:t>
      </w:r>
      <w:r>
        <w:rPr>
          <w:spacing w:val="36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 xml:space="preserve">rti </w:t>
      </w:r>
      <w:r>
        <w:rPr>
          <w:spacing w:val="36"/>
          <w:sz w:val="24"/>
          <w:szCs w:val="24"/>
        </w:rPr>
        <w:t xml:space="preserve"> </w:t>
      </w:r>
      <w:r>
        <w:rPr>
          <w:sz w:val="24"/>
          <w:szCs w:val="24"/>
        </w:rPr>
        <w:t>men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 xml:space="preserve">ontrol </w:t>
      </w:r>
      <w:r>
        <w:rPr>
          <w:spacing w:val="36"/>
          <w:sz w:val="24"/>
          <w:szCs w:val="24"/>
        </w:rPr>
        <w:t xml:space="preserve"> 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strik</w:t>
      </w:r>
    </w:p>
    <w:p w:rsidR="000C36A1" w:rsidRDefault="000C36A1">
      <w:pPr>
        <w:spacing w:before="4" w:line="140" w:lineRule="exact"/>
        <w:rPr>
          <w:sz w:val="15"/>
          <w:szCs w:val="15"/>
        </w:rPr>
      </w:pPr>
    </w:p>
    <w:p w:rsidR="000C36A1" w:rsidRDefault="000C36A1">
      <w:pPr>
        <w:spacing w:line="200" w:lineRule="exact"/>
      </w:pPr>
    </w:p>
    <w:p w:rsidR="000C36A1" w:rsidRDefault="000C36A1">
      <w:pPr>
        <w:spacing w:line="200" w:lineRule="exact"/>
      </w:pPr>
    </w:p>
    <w:p w:rsidR="000C36A1" w:rsidRDefault="0080681C">
      <w:pPr>
        <w:spacing w:before="29" w:line="480" w:lineRule="auto"/>
        <w:ind w:left="2300" w:right="81"/>
        <w:rPr>
          <w:sz w:val="24"/>
          <w:szCs w:val="24"/>
        </w:rPr>
      </w:pPr>
      <w:proofErr w:type="gramStart"/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du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proofErr w:type="gramEnd"/>
      <w:r>
        <w:rPr>
          <w:sz w:val="24"/>
          <w:szCs w:val="24"/>
        </w:rPr>
        <w:t xml:space="preserve">, 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n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u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da  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ft  </w:t>
      </w:r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tau  </w:t>
      </w:r>
      <w:r>
        <w:rPr>
          <w:spacing w:val="6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 xml:space="preserve">lator  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lai</w:t>
      </w:r>
      <w:r>
        <w:rPr>
          <w:spacing w:val="2"/>
          <w:sz w:val="24"/>
          <w:szCs w:val="24"/>
        </w:rPr>
        <w:t>nn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4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 xml:space="preserve">kut </w:t>
      </w:r>
      <w:r>
        <w:rPr>
          <w:spacing w:val="3"/>
          <w:sz w:val="24"/>
          <w:szCs w:val="24"/>
        </w:rPr>
        <w:t>d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du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.</w:t>
      </w:r>
    </w:p>
    <w:p w:rsidR="000C36A1" w:rsidRDefault="0080681C">
      <w:pPr>
        <w:spacing w:before="10"/>
        <w:ind w:left="1940"/>
        <w:rPr>
          <w:sz w:val="24"/>
          <w:szCs w:val="24"/>
        </w:rPr>
      </w:pPr>
      <w:r>
        <w:rPr>
          <w:sz w:val="24"/>
          <w:szCs w:val="24"/>
        </w:rPr>
        <w:t xml:space="preserve">2) </w:t>
      </w:r>
      <w:r>
        <w:rPr>
          <w:spacing w:val="41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mbuat </w:t>
      </w:r>
      <w:proofErr w:type="gramStart"/>
      <w:r>
        <w:rPr>
          <w:sz w:val="24"/>
          <w:szCs w:val="24"/>
        </w:rPr>
        <w:t>sur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gramEnd"/>
      <w:r>
        <w:rPr>
          <w:sz w:val="24"/>
          <w:szCs w:val="24"/>
        </w:rPr>
        <w:t xml:space="preserve"> pe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nt</w:t>
      </w:r>
      <w:r>
        <w:rPr>
          <w:spacing w:val="2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ma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l, w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 xml:space="preserve">rk </w:t>
      </w:r>
      <w:r>
        <w:rPr>
          <w:spacing w:val="-1"/>
          <w:sz w:val="24"/>
          <w:szCs w:val="24"/>
        </w:rPr>
        <w:t>re</w:t>
      </w:r>
      <w:r>
        <w:rPr>
          <w:sz w:val="24"/>
          <w:szCs w:val="24"/>
        </w:rPr>
        <w:t>q</w:t>
      </w:r>
      <w:r>
        <w:rPr>
          <w:spacing w:val="2"/>
          <w:sz w:val="24"/>
          <w:szCs w:val="24"/>
        </w:rPr>
        <w:t>u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st (fol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ow up</w:t>
      </w:r>
      <w:r>
        <w:rPr>
          <w:spacing w:val="-1"/>
          <w:sz w:val="24"/>
          <w:szCs w:val="24"/>
        </w:rPr>
        <w:t>)</w:t>
      </w:r>
      <w:r>
        <w:rPr>
          <w:sz w:val="24"/>
          <w:szCs w:val="24"/>
        </w:rPr>
        <w:t>.</w:t>
      </w:r>
    </w:p>
    <w:p w:rsidR="000C36A1" w:rsidRDefault="000C36A1">
      <w:pPr>
        <w:spacing w:before="16" w:line="260" w:lineRule="exact"/>
        <w:rPr>
          <w:sz w:val="26"/>
          <w:szCs w:val="26"/>
        </w:rPr>
      </w:pPr>
    </w:p>
    <w:p w:rsidR="000C36A1" w:rsidRDefault="0080681C">
      <w:pPr>
        <w:ind w:left="1940"/>
        <w:rPr>
          <w:sz w:val="24"/>
          <w:szCs w:val="24"/>
        </w:rPr>
      </w:pPr>
      <w:r>
        <w:rPr>
          <w:sz w:val="24"/>
          <w:szCs w:val="24"/>
        </w:rPr>
        <w:t xml:space="preserve">3) </w:t>
      </w:r>
      <w:r>
        <w:rPr>
          <w:spacing w:val="41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mbuat lapo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2"/>
          <w:sz w:val="24"/>
          <w:szCs w:val="24"/>
        </w:rPr>
        <w:t>g</w:t>
      </w:r>
      <w:r>
        <w:rPr>
          <w:sz w:val="24"/>
          <w:szCs w:val="24"/>
        </w:rPr>
        <w:t>y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 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ri, ming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 xml:space="preserve">u,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bulan.</w:t>
      </w:r>
    </w:p>
    <w:p w:rsidR="000C36A1" w:rsidRDefault="000C36A1">
      <w:pPr>
        <w:spacing w:before="16" w:line="260" w:lineRule="exact"/>
        <w:rPr>
          <w:sz w:val="26"/>
          <w:szCs w:val="26"/>
        </w:rPr>
      </w:pPr>
    </w:p>
    <w:p w:rsidR="000C36A1" w:rsidRDefault="0080681C">
      <w:pPr>
        <w:ind w:left="1940"/>
        <w:rPr>
          <w:sz w:val="24"/>
          <w:szCs w:val="24"/>
        </w:rPr>
      </w:pPr>
      <w:r>
        <w:rPr>
          <w:sz w:val="24"/>
          <w:szCs w:val="24"/>
        </w:rPr>
        <w:t xml:space="preserve">4) </w:t>
      </w:r>
      <w:r>
        <w:rPr>
          <w:spacing w:val="41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mbuat </w:t>
      </w:r>
      <w:r>
        <w:rPr>
          <w:spacing w:val="-1"/>
          <w:sz w:val="24"/>
          <w:szCs w:val="24"/>
        </w:rPr>
        <w:t>re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p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mak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strik dan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ir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 t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nt.</w:t>
      </w:r>
    </w:p>
    <w:p w:rsidR="000C36A1" w:rsidRDefault="000C36A1">
      <w:pPr>
        <w:spacing w:before="7" w:line="140" w:lineRule="exact"/>
        <w:rPr>
          <w:sz w:val="15"/>
          <w:szCs w:val="15"/>
        </w:rPr>
      </w:pPr>
    </w:p>
    <w:p w:rsidR="000C36A1" w:rsidRDefault="000C36A1">
      <w:pPr>
        <w:spacing w:line="200" w:lineRule="exact"/>
      </w:pPr>
    </w:p>
    <w:p w:rsidR="000C36A1" w:rsidRDefault="000C36A1">
      <w:pPr>
        <w:spacing w:line="200" w:lineRule="exact"/>
      </w:pPr>
    </w:p>
    <w:p w:rsidR="000C36A1" w:rsidRDefault="0080681C">
      <w:pPr>
        <w:ind w:left="1542" w:right="4008"/>
        <w:jc w:val="center"/>
        <w:rPr>
          <w:sz w:val="24"/>
          <w:szCs w:val="24"/>
        </w:rPr>
      </w:pPr>
      <w:proofErr w:type="gramStart"/>
      <w:r>
        <w:rPr>
          <w:b/>
          <w:sz w:val="24"/>
          <w:szCs w:val="24"/>
        </w:rPr>
        <w:t>d</w:t>
      </w:r>
      <w:proofErr w:type="gramEnd"/>
      <w:r>
        <w:rPr>
          <w:b/>
          <w:sz w:val="24"/>
          <w:szCs w:val="24"/>
        </w:rPr>
        <w:t xml:space="preserve">  </w:t>
      </w:r>
      <w:r>
        <w:rPr>
          <w:b/>
          <w:spacing w:val="47"/>
          <w:sz w:val="24"/>
          <w:szCs w:val="24"/>
        </w:rPr>
        <w:t xml:space="preserve"> </w:t>
      </w:r>
      <w:r>
        <w:rPr>
          <w:b/>
          <w:sz w:val="24"/>
          <w:szCs w:val="24"/>
        </w:rPr>
        <w:t>D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p</w:t>
      </w:r>
      <w:r>
        <w:rPr>
          <w:b/>
          <w:sz w:val="24"/>
          <w:szCs w:val="24"/>
        </w:rPr>
        <w:t>t.</w:t>
      </w:r>
      <w:r>
        <w:rPr>
          <w:b/>
          <w:spacing w:val="3"/>
          <w:sz w:val="24"/>
          <w:szCs w:val="24"/>
        </w:rPr>
        <w:t xml:space="preserve"> </w:t>
      </w:r>
      <w:r>
        <w:rPr>
          <w:b/>
          <w:spacing w:val="-3"/>
          <w:sz w:val="24"/>
          <w:szCs w:val="24"/>
        </w:rPr>
        <w:t>F</w:t>
      </w:r>
      <w:r>
        <w:rPr>
          <w:b/>
          <w:sz w:val="24"/>
          <w:szCs w:val="24"/>
        </w:rPr>
        <w:t>i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n</w:t>
      </w:r>
      <w:r>
        <w:rPr>
          <w:b/>
          <w:spacing w:val="-1"/>
          <w:sz w:val="24"/>
          <w:szCs w:val="24"/>
        </w:rPr>
        <w:t>c</w:t>
      </w:r>
      <w:r>
        <w:rPr>
          <w:b/>
          <w:sz w:val="24"/>
          <w:szCs w:val="24"/>
        </w:rPr>
        <w:t>e A</w:t>
      </w:r>
      <w:r>
        <w:rPr>
          <w:b/>
          <w:spacing w:val="-1"/>
          <w:sz w:val="24"/>
          <w:szCs w:val="24"/>
        </w:rPr>
        <w:t>cc</w:t>
      </w:r>
      <w:r>
        <w:rPr>
          <w:b/>
          <w:sz w:val="24"/>
          <w:szCs w:val="24"/>
        </w:rPr>
        <w:t>o</w:t>
      </w:r>
      <w:r>
        <w:rPr>
          <w:b/>
          <w:spacing w:val="1"/>
          <w:sz w:val="24"/>
          <w:szCs w:val="24"/>
        </w:rPr>
        <w:t>un</w:t>
      </w:r>
      <w:r>
        <w:rPr>
          <w:b/>
          <w:sz w:val="24"/>
          <w:szCs w:val="24"/>
        </w:rPr>
        <w:t>t</w:t>
      </w:r>
      <w:r>
        <w:rPr>
          <w:b/>
          <w:spacing w:val="2"/>
          <w:sz w:val="24"/>
          <w:szCs w:val="24"/>
        </w:rPr>
        <w:t>i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g</w:t>
      </w:r>
    </w:p>
    <w:p w:rsidR="000C36A1" w:rsidRDefault="000C36A1">
      <w:pPr>
        <w:spacing w:before="11" w:line="260" w:lineRule="exact"/>
        <w:rPr>
          <w:sz w:val="26"/>
          <w:szCs w:val="26"/>
        </w:rPr>
      </w:pPr>
    </w:p>
    <w:p w:rsidR="000C36A1" w:rsidRDefault="0080681C">
      <w:pPr>
        <w:ind w:left="1940"/>
        <w:rPr>
          <w:sz w:val="24"/>
          <w:szCs w:val="24"/>
        </w:rPr>
      </w:pPr>
      <w:r>
        <w:rPr>
          <w:sz w:val="24"/>
          <w:szCs w:val="24"/>
        </w:rPr>
        <w:t>Tu</w:t>
      </w:r>
      <w:r>
        <w:rPr>
          <w:spacing w:val="-3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s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ja</w:t>
      </w:r>
      <w:r>
        <w:rPr>
          <w:spacing w:val="1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b 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ina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e</w:t>
      </w:r>
      <w:r>
        <w:rPr>
          <w:spacing w:val="-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A</w:t>
      </w:r>
      <w:r>
        <w:rPr>
          <w:spacing w:val="-1"/>
          <w:sz w:val="24"/>
          <w:szCs w:val="24"/>
        </w:rPr>
        <w:t>cc</w:t>
      </w:r>
      <w:r>
        <w:rPr>
          <w:sz w:val="24"/>
          <w:szCs w:val="24"/>
        </w:rPr>
        <w:t>ount</w:t>
      </w:r>
      <w:r>
        <w:rPr>
          <w:spacing w:val="1"/>
          <w:sz w:val="24"/>
          <w:szCs w:val="24"/>
        </w:rPr>
        <w:t>i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2"/>
          <w:sz w:val="24"/>
          <w:szCs w:val="24"/>
        </w:rPr>
        <w:t xml:space="preserve"> </w:t>
      </w:r>
      <w:proofErr w:type="gramStart"/>
      <w:r>
        <w:rPr>
          <w:spacing w:val="-2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:</w:t>
      </w:r>
      <w:proofErr w:type="gramEnd"/>
    </w:p>
    <w:p w:rsidR="000C36A1" w:rsidRDefault="000C36A1">
      <w:pPr>
        <w:spacing w:before="16" w:line="260" w:lineRule="exact"/>
        <w:rPr>
          <w:sz w:val="26"/>
          <w:szCs w:val="26"/>
        </w:rPr>
      </w:pPr>
    </w:p>
    <w:p w:rsidR="000C36A1" w:rsidRDefault="0080681C">
      <w:pPr>
        <w:spacing w:line="480" w:lineRule="auto"/>
        <w:ind w:left="2300" w:right="79" w:hanging="361"/>
        <w:jc w:val="both"/>
        <w:rPr>
          <w:sz w:val="24"/>
          <w:szCs w:val="24"/>
        </w:rPr>
      </w:pPr>
      <w:r>
        <w:rPr>
          <w:sz w:val="24"/>
          <w:szCs w:val="24"/>
        </w:rPr>
        <w:t>1)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ontrol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ja</w:t>
      </w:r>
      <w:r>
        <w:rPr>
          <w:spacing w:val="1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2"/>
          <w:sz w:val="24"/>
          <w:szCs w:val="24"/>
        </w:rPr>
        <w:t xml:space="preserve"> 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gian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</w:t>
      </w:r>
      <w:r>
        <w:rPr>
          <w:spacing w:val="2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rv</w:t>
      </w:r>
      <w:r>
        <w:rPr>
          <w:spacing w:val="2"/>
          <w:sz w:val="24"/>
          <w:szCs w:val="24"/>
        </w:rPr>
        <w:t>i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 xml:space="preserve">e 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rg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lapo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jak,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ji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pacing w:val="4"/>
          <w:sz w:val="24"/>
          <w:szCs w:val="24"/>
        </w:rPr>
        <w:t>r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n,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rima masuk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 bi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 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rkir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n, 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</w:t>
      </w:r>
      <w:r>
        <w:rPr>
          <w:spacing w:val="1"/>
          <w:sz w:val="24"/>
          <w:szCs w:val="24"/>
        </w:rPr>
        <w:t>i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-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</w:t>
      </w:r>
      <w:r>
        <w:rPr>
          <w:spacing w:val="1"/>
          <w:sz w:val="24"/>
          <w:szCs w:val="24"/>
        </w:rPr>
        <w:t>ia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 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v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, 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mpai  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 lapo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n k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rus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n.</w:t>
      </w:r>
    </w:p>
    <w:p w:rsidR="000C36A1" w:rsidRDefault="0080681C">
      <w:pPr>
        <w:spacing w:before="10" w:line="480" w:lineRule="auto"/>
        <w:ind w:left="2300" w:right="80" w:hanging="361"/>
        <w:jc w:val="both"/>
        <w:rPr>
          <w:sz w:val="24"/>
          <w:szCs w:val="24"/>
        </w:rPr>
      </w:pPr>
      <w:r>
        <w:rPr>
          <w:sz w:val="24"/>
          <w:szCs w:val="24"/>
        </w:rPr>
        <w:t>2) 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iksa</w:t>
      </w:r>
      <w:r>
        <w:rPr>
          <w:spacing w:val="16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sil</w:t>
      </w:r>
      <w:r>
        <w:rPr>
          <w:spacing w:val="17"/>
          <w:sz w:val="24"/>
          <w:szCs w:val="24"/>
        </w:rPr>
        <w:t xml:space="preserve"> </w:t>
      </w:r>
      <w:r>
        <w:rPr>
          <w:sz w:val="24"/>
          <w:szCs w:val="24"/>
        </w:rPr>
        <w:t>tu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up</w:t>
      </w:r>
      <w:r>
        <w:rPr>
          <w:spacing w:val="16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ku</w:t>
      </w:r>
      <w:r>
        <w:rPr>
          <w:spacing w:val="19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14"/>
          <w:sz w:val="24"/>
          <w:szCs w:val="24"/>
        </w:rPr>
        <w:t xml:space="preserve"> </w:t>
      </w:r>
      <w:r>
        <w:rPr>
          <w:sz w:val="24"/>
          <w:szCs w:val="24"/>
        </w:rPr>
        <w:t>dibuat</w:t>
      </w:r>
      <w:r>
        <w:rPr>
          <w:spacing w:val="16"/>
          <w:sz w:val="24"/>
          <w:szCs w:val="24"/>
        </w:rPr>
        <w:t xml:space="preserve"> </w:t>
      </w:r>
      <w:r>
        <w:rPr>
          <w:sz w:val="24"/>
          <w:szCs w:val="24"/>
        </w:rPr>
        <w:t>o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</w:t>
      </w:r>
      <w:r>
        <w:rPr>
          <w:spacing w:val="16"/>
          <w:sz w:val="24"/>
          <w:szCs w:val="24"/>
        </w:rPr>
        <w:t xml:space="preserve"> </w:t>
      </w:r>
      <w:r>
        <w:rPr>
          <w:sz w:val="24"/>
          <w:szCs w:val="24"/>
        </w:rPr>
        <w:t>sup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rvisor </w:t>
      </w:r>
      <w:r>
        <w:rPr>
          <w:spacing w:val="-1"/>
          <w:sz w:val="24"/>
          <w:szCs w:val="24"/>
        </w:rPr>
        <w:t>acc</w:t>
      </w:r>
      <w:r>
        <w:rPr>
          <w:sz w:val="24"/>
          <w:szCs w:val="24"/>
        </w:rPr>
        <w:t>ount</w:t>
      </w:r>
      <w:r>
        <w:rPr>
          <w:spacing w:val="1"/>
          <w:sz w:val="24"/>
          <w:szCs w:val="24"/>
        </w:rPr>
        <w:t>i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.</w:t>
      </w:r>
    </w:p>
    <w:p w:rsidR="000C36A1" w:rsidRDefault="0080681C">
      <w:pPr>
        <w:spacing w:before="10"/>
        <w:ind w:left="1940"/>
        <w:rPr>
          <w:sz w:val="24"/>
          <w:szCs w:val="24"/>
        </w:rPr>
      </w:pPr>
      <w:r>
        <w:rPr>
          <w:sz w:val="24"/>
          <w:szCs w:val="24"/>
        </w:rPr>
        <w:t xml:space="preserve">3) </w:t>
      </w:r>
      <w:r>
        <w:rPr>
          <w:spacing w:val="41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lakuk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5"/>
          <w:sz w:val="24"/>
          <w:szCs w:val="24"/>
        </w:rPr>
        <w:t xml:space="preserve"> </w:t>
      </w:r>
      <w:r>
        <w:rPr>
          <w:sz w:val="24"/>
          <w:szCs w:val="24"/>
        </w:rPr>
        <w:t>v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r>
        <w:rPr>
          <w:spacing w:val="46"/>
          <w:sz w:val="24"/>
          <w:szCs w:val="24"/>
        </w:rPr>
        <w:t xml:space="preserve"> </w:t>
      </w:r>
      <w:r>
        <w:rPr>
          <w:sz w:val="24"/>
          <w:szCs w:val="24"/>
        </w:rPr>
        <w:t>untuk</w:t>
      </w:r>
      <w:r>
        <w:rPr>
          <w:spacing w:val="46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rk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46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rmohon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8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5"/>
          <w:sz w:val="24"/>
          <w:szCs w:val="24"/>
        </w:rPr>
        <w:t xml:space="preserve"> </w:t>
      </w:r>
      <w:r>
        <w:rPr>
          <w:sz w:val="24"/>
          <w:szCs w:val="24"/>
        </w:rPr>
        <w:t>/</w:t>
      </w:r>
    </w:p>
    <w:p w:rsidR="000C36A1" w:rsidRDefault="000C36A1">
      <w:pPr>
        <w:spacing w:before="16" w:line="260" w:lineRule="exact"/>
        <w:rPr>
          <w:sz w:val="26"/>
          <w:szCs w:val="26"/>
        </w:rPr>
      </w:pPr>
    </w:p>
    <w:p w:rsidR="000C36A1" w:rsidRDefault="0080681C">
      <w:pPr>
        <w:ind w:left="2300"/>
        <w:rPr>
          <w:sz w:val="24"/>
          <w:szCs w:val="24"/>
        </w:rPr>
      </w:pPr>
      <w:proofErr w:type="gram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lua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gramEnd"/>
      <w:r>
        <w:rPr>
          <w:sz w:val="24"/>
          <w:szCs w:val="24"/>
        </w:rPr>
        <w:t xml:space="preserve"> u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.</w:t>
      </w:r>
    </w:p>
    <w:p w:rsidR="000C36A1" w:rsidRDefault="000C36A1">
      <w:pPr>
        <w:spacing w:before="16" w:line="260" w:lineRule="exact"/>
        <w:rPr>
          <w:sz w:val="26"/>
          <w:szCs w:val="26"/>
        </w:rPr>
      </w:pPr>
    </w:p>
    <w:p w:rsidR="000C36A1" w:rsidRDefault="0080681C">
      <w:pPr>
        <w:spacing w:line="480" w:lineRule="auto"/>
        <w:ind w:left="2300" w:right="79" w:hanging="36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4) </w:t>
      </w:r>
      <w:r>
        <w:rPr>
          <w:spacing w:val="17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mbuat  lapo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gramEnd"/>
      <w:r>
        <w:rPr>
          <w:sz w:val="24"/>
          <w:szCs w:val="24"/>
        </w:rPr>
        <w:t xml:space="preserve">  posi</w:t>
      </w:r>
      <w:r>
        <w:rPr>
          <w:spacing w:val="2"/>
          <w:sz w:val="24"/>
          <w:szCs w:val="24"/>
        </w:rPr>
        <w:t>s</w:t>
      </w:r>
      <w:r>
        <w:rPr>
          <w:sz w:val="24"/>
          <w:szCs w:val="24"/>
        </w:rPr>
        <w:t xml:space="preserve">i </w:t>
      </w:r>
      <w:r>
        <w:rPr>
          <w:sz w:val="24"/>
          <w:szCs w:val="24"/>
        </w:rPr>
        <w:t xml:space="preserve">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p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ri </w:t>
      </w:r>
      <w:r>
        <w:rPr>
          <w:spacing w:val="2"/>
          <w:sz w:val="24"/>
          <w:szCs w:val="24"/>
        </w:rPr>
        <w:t xml:space="preserve"> </w:t>
      </w:r>
      <w:r>
        <w:rPr>
          <w:spacing w:val="4"/>
          <w:sz w:val="24"/>
          <w:szCs w:val="24"/>
        </w:rPr>
        <w:t>u</w:t>
      </w:r>
      <w:r>
        <w:rPr>
          <w:sz w:val="24"/>
          <w:szCs w:val="24"/>
        </w:rPr>
        <w:t>ntuk 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mua nomor </w:t>
      </w:r>
      <w:r>
        <w:rPr>
          <w:spacing w:val="-1"/>
          <w:sz w:val="24"/>
          <w:szCs w:val="24"/>
        </w:rPr>
        <w:t>re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ni</w:t>
      </w:r>
      <w:r>
        <w:rPr>
          <w:spacing w:val="3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.</w:t>
      </w:r>
    </w:p>
    <w:p w:rsidR="000C36A1" w:rsidRDefault="0080681C">
      <w:pPr>
        <w:spacing w:before="11" w:line="480" w:lineRule="auto"/>
        <w:ind w:left="2300" w:right="81" w:hanging="36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5) </w:t>
      </w:r>
      <w:proofErr w:type="gramStart"/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mbuat </w:t>
      </w:r>
      <w:r>
        <w:rPr>
          <w:spacing w:val="55"/>
          <w:sz w:val="24"/>
          <w:szCs w:val="24"/>
        </w:rPr>
        <w:t xml:space="preserve"> </w:t>
      </w:r>
      <w:r>
        <w:rPr>
          <w:sz w:val="24"/>
          <w:szCs w:val="24"/>
        </w:rPr>
        <w:t>lapo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n</w:t>
      </w:r>
      <w:proofErr w:type="gramEnd"/>
      <w:r>
        <w:rPr>
          <w:sz w:val="24"/>
          <w:szCs w:val="24"/>
        </w:rPr>
        <w:t xml:space="preserve"> </w:t>
      </w:r>
      <w:r>
        <w:rPr>
          <w:spacing w:val="55"/>
          <w:sz w:val="24"/>
          <w:szCs w:val="24"/>
        </w:rPr>
        <w:t xml:space="preserve"> </w:t>
      </w:r>
      <w:r>
        <w:rPr>
          <w:sz w:val="24"/>
          <w:szCs w:val="24"/>
        </w:rPr>
        <w:t>kine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 xml:space="preserve">ja </w:t>
      </w:r>
      <w:r>
        <w:rPr>
          <w:spacing w:val="54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55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u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 xml:space="preserve">n </w:t>
      </w:r>
      <w:r>
        <w:rPr>
          <w:spacing w:val="55"/>
          <w:sz w:val="24"/>
          <w:szCs w:val="24"/>
        </w:rPr>
        <w:t xml:space="preserve"> </w:t>
      </w:r>
      <w:r>
        <w:rPr>
          <w:sz w:val="24"/>
          <w:szCs w:val="24"/>
        </w:rPr>
        <w:t>untuk disamp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ikan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pi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pina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.</w:t>
      </w:r>
    </w:p>
    <w:p w:rsidR="000C36A1" w:rsidRDefault="0080681C">
      <w:pPr>
        <w:spacing w:before="10" w:line="480" w:lineRule="auto"/>
        <w:ind w:left="2300" w:right="79" w:hanging="361"/>
        <w:jc w:val="both"/>
        <w:rPr>
          <w:sz w:val="24"/>
          <w:szCs w:val="24"/>
        </w:rPr>
        <w:sectPr w:rsidR="000C36A1">
          <w:headerReference w:type="default" r:id="rId33"/>
          <w:footerReference w:type="default" r:id="rId34"/>
          <w:pgSz w:w="11920" w:h="16860"/>
          <w:pgMar w:top="1660" w:right="1580" w:bottom="280" w:left="1680" w:header="1457" w:footer="0" w:gutter="0"/>
          <w:pgNumType w:start="20"/>
          <w:cols w:space="720"/>
        </w:sectPr>
      </w:pPr>
      <w:r>
        <w:rPr>
          <w:sz w:val="24"/>
          <w:szCs w:val="24"/>
        </w:rPr>
        <w:t>6) 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 xml:space="preserve">ontrol   </w:t>
      </w:r>
      <w:r>
        <w:rPr>
          <w:spacing w:val="29"/>
          <w:sz w:val="24"/>
          <w:szCs w:val="24"/>
        </w:rPr>
        <w:t xml:space="preserve"> </w:t>
      </w:r>
      <w:r>
        <w:rPr>
          <w:sz w:val="24"/>
          <w:szCs w:val="24"/>
        </w:rPr>
        <w:t>ju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 xml:space="preserve">lah   </w:t>
      </w:r>
      <w:r>
        <w:rPr>
          <w:spacing w:val="30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na   </w:t>
      </w:r>
      <w:r>
        <w:rPr>
          <w:spacing w:val="27"/>
          <w:sz w:val="24"/>
          <w:szCs w:val="24"/>
        </w:rPr>
        <w:t xml:space="preserve"> </w:t>
      </w:r>
      <w:r>
        <w:rPr>
          <w:sz w:val="24"/>
          <w:szCs w:val="24"/>
        </w:rPr>
        <w:t xml:space="preserve">disetiap   </w:t>
      </w:r>
      <w:r>
        <w:rPr>
          <w:spacing w:val="28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ni</w:t>
      </w:r>
      <w:r>
        <w:rPr>
          <w:spacing w:val="3"/>
          <w:sz w:val="24"/>
          <w:szCs w:val="24"/>
        </w:rPr>
        <w:t>n</w:t>
      </w:r>
      <w:r>
        <w:rPr>
          <w:sz w:val="24"/>
          <w:szCs w:val="24"/>
        </w:rPr>
        <w:t xml:space="preserve">g   </w:t>
      </w:r>
      <w:r>
        <w:rPr>
          <w:spacing w:val="26"/>
          <w:sz w:val="24"/>
          <w:szCs w:val="24"/>
        </w:rPr>
        <w:t xml:space="preserve"> </w:t>
      </w:r>
      <w:r>
        <w:rPr>
          <w:sz w:val="24"/>
          <w:szCs w:val="24"/>
        </w:rPr>
        <w:t>unt</w:t>
      </w:r>
      <w:r>
        <w:rPr>
          <w:spacing w:val="-2"/>
          <w:sz w:val="24"/>
          <w:szCs w:val="24"/>
        </w:rPr>
        <w:t>u</w:t>
      </w:r>
      <w:r>
        <w:rPr>
          <w:sz w:val="24"/>
          <w:szCs w:val="24"/>
        </w:rPr>
        <w:t>k memp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rki</w:t>
      </w:r>
      <w:r>
        <w:rPr>
          <w:spacing w:val="-1"/>
          <w:sz w:val="24"/>
          <w:szCs w:val="24"/>
        </w:rPr>
        <w:t>ra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7"/>
          <w:sz w:val="24"/>
          <w:szCs w:val="24"/>
        </w:rPr>
        <w:t xml:space="preserve"> </w:t>
      </w:r>
      <w:r>
        <w:rPr>
          <w:sz w:val="24"/>
          <w:szCs w:val="24"/>
        </w:rPr>
        <w:t>ju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lah</w:t>
      </w:r>
      <w:r>
        <w:rPr>
          <w:spacing w:val="59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lua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7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na</w:t>
      </w:r>
      <w:proofErr w:type="gramEnd"/>
      <w:r>
        <w:rPr>
          <w:spacing w:val="59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bih</w:t>
      </w:r>
      <w:r>
        <w:rPr>
          <w:spacing w:val="3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59"/>
          <w:sz w:val="24"/>
          <w:szCs w:val="24"/>
        </w:rPr>
        <w:t xml:space="preserve"> </w:t>
      </w:r>
      <w:r>
        <w:rPr>
          <w:sz w:val="24"/>
          <w:szCs w:val="24"/>
        </w:rPr>
        <w:t>untuk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mpat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posito.</w:t>
      </w:r>
    </w:p>
    <w:p w:rsidR="000C36A1" w:rsidRDefault="000C36A1">
      <w:pPr>
        <w:spacing w:before="8" w:line="140" w:lineRule="exact"/>
        <w:rPr>
          <w:sz w:val="15"/>
          <w:szCs w:val="15"/>
        </w:rPr>
      </w:pPr>
    </w:p>
    <w:p w:rsidR="000C36A1" w:rsidRDefault="000C36A1">
      <w:pPr>
        <w:spacing w:line="200" w:lineRule="exact"/>
      </w:pPr>
    </w:p>
    <w:p w:rsidR="000C36A1" w:rsidRDefault="000C36A1">
      <w:pPr>
        <w:spacing w:line="200" w:lineRule="exact"/>
      </w:pPr>
    </w:p>
    <w:p w:rsidR="000C36A1" w:rsidRDefault="0080681C">
      <w:pPr>
        <w:spacing w:before="29"/>
        <w:ind w:left="1580"/>
        <w:rPr>
          <w:sz w:val="24"/>
          <w:szCs w:val="24"/>
        </w:rPr>
      </w:pPr>
      <w:proofErr w:type="gramStart"/>
      <w:r>
        <w:rPr>
          <w:b/>
          <w:sz w:val="24"/>
          <w:szCs w:val="24"/>
        </w:rPr>
        <w:t>e</w:t>
      </w:r>
      <w:proofErr w:type="gramEnd"/>
      <w:r>
        <w:rPr>
          <w:b/>
          <w:sz w:val="24"/>
          <w:szCs w:val="24"/>
        </w:rPr>
        <w:t xml:space="preserve">   </w:t>
      </w:r>
      <w:r>
        <w:rPr>
          <w:b/>
          <w:spacing w:val="13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S</w:t>
      </w:r>
      <w:r>
        <w:rPr>
          <w:b/>
          <w:spacing w:val="-3"/>
          <w:sz w:val="24"/>
          <w:szCs w:val="24"/>
        </w:rPr>
        <w:t>P</w:t>
      </w:r>
      <w:r>
        <w:rPr>
          <w:b/>
          <w:sz w:val="24"/>
          <w:szCs w:val="24"/>
        </w:rPr>
        <w:t>V</w:t>
      </w:r>
      <w:r>
        <w:rPr>
          <w:b/>
          <w:spacing w:val="2"/>
          <w:sz w:val="24"/>
          <w:szCs w:val="24"/>
        </w:rPr>
        <w:t xml:space="preserve"> </w:t>
      </w:r>
      <w:r>
        <w:rPr>
          <w:b/>
          <w:spacing w:val="-3"/>
          <w:sz w:val="24"/>
          <w:szCs w:val="24"/>
        </w:rPr>
        <w:t>F</w:t>
      </w:r>
      <w:r>
        <w:rPr>
          <w:b/>
          <w:sz w:val="24"/>
          <w:szCs w:val="24"/>
        </w:rPr>
        <w:t>i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n</w:t>
      </w:r>
      <w:r>
        <w:rPr>
          <w:b/>
          <w:spacing w:val="-1"/>
          <w:sz w:val="24"/>
          <w:szCs w:val="24"/>
        </w:rPr>
        <w:t>c</w:t>
      </w:r>
      <w:r>
        <w:rPr>
          <w:b/>
          <w:sz w:val="24"/>
          <w:szCs w:val="24"/>
        </w:rPr>
        <w:t>e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c</w:t>
      </w:r>
      <w:r>
        <w:rPr>
          <w:b/>
          <w:spacing w:val="-1"/>
          <w:sz w:val="24"/>
          <w:szCs w:val="24"/>
        </w:rPr>
        <w:t>c</w:t>
      </w:r>
      <w:r>
        <w:rPr>
          <w:b/>
          <w:sz w:val="24"/>
          <w:szCs w:val="24"/>
        </w:rPr>
        <w:t>o</w:t>
      </w:r>
      <w:r>
        <w:rPr>
          <w:b/>
          <w:spacing w:val="1"/>
          <w:sz w:val="24"/>
          <w:szCs w:val="24"/>
        </w:rPr>
        <w:t>un</w:t>
      </w:r>
      <w:r>
        <w:rPr>
          <w:b/>
          <w:sz w:val="24"/>
          <w:szCs w:val="24"/>
        </w:rPr>
        <w:t>ting</w:t>
      </w:r>
    </w:p>
    <w:p w:rsidR="000C36A1" w:rsidRDefault="000C36A1">
      <w:pPr>
        <w:spacing w:before="11" w:line="260" w:lineRule="exact"/>
        <w:rPr>
          <w:sz w:val="26"/>
          <w:szCs w:val="26"/>
        </w:rPr>
      </w:pPr>
    </w:p>
    <w:p w:rsidR="000C36A1" w:rsidRDefault="0080681C">
      <w:pPr>
        <w:spacing w:line="480" w:lineRule="auto"/>
        <w:ind w:left="1940" w:right="77" w:firstLine="629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Tu</w:t>
      </w:r>
      <w:r>
        <w:rPr>
          <w:spacing w:val="-3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ta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ggu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ja</w:t>
      </w:r>
      <w:r>
        <w:rPr>
          <w:spacing w:val="-1"/>
          <w:sz w:val="24"/>
          <w:szCs w:val="24"/>
        </w:rPr>
        <w:t>wa</w:t>
      </w:r>
      <w:r>
        <w:rPr>
          <w:sz w:val="24"/>
          <w:szCs w:val="24"/>
        </w:rPr>
        <w:t xml:space="preserve">b </w:t>
      </w:r>
      <w:r>
        <w:rPr>
          <w:spacing w:val="1"/>
          <w:sz w:val="24"/>
          <w:szCs w:val="24"/>
        </w:rPr>
        <w:t>SP</w:t>
      </w:r>
      <w:r>
        <w:rPr>
          <w:sz w:val="24"/>
          <w:szCs w:val="24"/>
        </w:rPr>
        <w:t>V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inan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>cc</w:t>
      </w:r>
      <w:r>
        <w:rPr>
          <w:sz w:val="24"/>
          <w:szCs w:val="24"/>
        </w:rPr>
        <w:t>ount</w:t>
      </w:r>
      <w:r>
        <w:rPr>
          <w:spacing w:val="1"/>
          <w:sz w:val="24"/>
          <w:szCs w:val="24"/>
        </w:rPr>
        <w:t>i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tu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rt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ja</w:t>
      </w:r>
      <w:r>
        <w:rPr>
          <w:spacing w:val="1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tat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ksi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rvi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e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ge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stri</w:t>
      </w:r>
      <w:r>
        <w:rPr>
          <w:spacing w:val="3"/>
          <w:sz w:val="24"/>
          <w:szCs w:val="24"/>
        </w:rPr>
        <w:t>k</w:t>
      </w:r>
      <w:r>
        <w:rPr>
          <w:sz w:val="24"/>
          <w:szCs w:val="24"/>
        </w:rPr>
        <w:t>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lapo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jak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pacing w:val="7"/>
          <w:sz w:val="24"/>
          <w:szCs w:val="24"/>
        </w:rPr>
        <w:t>l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lain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me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kut de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por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n.</w:t>
      </w:r>
      <w:proofErr w:type="gramEnd"/>
    </w:p>
    <w:p w:rsidR="000C36A1" w:rsidRDefault="000C36A1">
      <w:pPr>
        <w:spacing w:before="12" w:line="280" w:lineRule="exact"/>
        <w:rPr>
          <w:sz w:val="28"/>
          <w:szCs w:val="28"/>
        </w:rPr>
      </w:pPr>
    </w:p>
    <w:p w:rsidR="000C36A1" w:rsidRDefault="0080681C">
      <w:pPr>
        <w:ind w:left="1580"/>
        <w:rPr>
          <w:sz w:val="24"/>
          <w:szCs w:val="24"/>
        </w:rPr>
      </w:pPr>
      <w:proofErr w:type="gramStart"/>
      <w:r>
        <w:rPr>
          <w:b/>
          <w:sz w:val="24"/>
          <w:szCs w:val="24"/>
        </w:rPr>
        <w:t>f</w:t>
      </w:r>
      <w:proofErr w:type="gramEnd"/>
      <w:r>
        <w:rPr>
          <w:b/>
          <w:sz w:val="24"/>
          <w:szCs w:val="24"/>
        </w:rPr>
        <w:t xml:space="preserve">   </w:t>
      </w:r>
      <w:r>
        <w:rPr>
          <w:b/>
          <w:spacing w:val="40"/>
          <w:sz w:val="24"/>
          <w:szCs w:val="24"/>
        </w:rPr>
        <w:t xml:space="preserve"> </w:t>
      </w:r>
      <w:r>
        <w:rPr>
          <w:b/>
          <w:spacing w:val="-2"/>
          <w:sz w:val="24"/>
          <w:szCs w:val="24"/>
        </w:rPr>
        <w:t>K</w:t>
      </w:r>
      <w:r>
        <w:rPr>
          <w:b/>
          <w:sz w:val="24"/>
          <w:szCs w:val="24"/>
        </w:rPr>
        <w:t>oor</w:t>
      </w:r>
      <w:r>
        <w:rPr>
          <w:b/>
          <w:spacing w:val="2"/>
          <w:sz w:val="24"/>
          <w:szCs w:val="24"/>
        </w:rPr>
        <w:t xml:space="preserve"> </w:t>
      </w:r>
      <w:r>
        <w:rPr>
          <w:b/>
          <w:spacing w:val="-3"/>
          <w:sz w:val="24"/>
          <w:szCs w:val="24"/>
        </w:rPr>
        <w:t>F</w:t>
      </w:r>
      <w:r>
        <w:rPr>
          <w:b/>
          <w:sz w:val="24"/>
          <w:szCs w:val="24"/>
        </w:rPr>
        <w:t>i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n</w:t>
      </w:r>
      <w:r>
        <w:rPr>
          <w:b/>
          <w:spacing w:val="-1"/>
          <w:sz w:val="24"/>
          <w:szCs w:val="24"/>
        </w:rPr>
        <w:t>c</w:t>
      </w:r>
      <w:r>
        <w:rPr>
          <w:b/>
          <w:sz w:val="24"/>
          <w:szCs w:val="24"/>
        </w:rPr>
        <w:t>e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pacing w:val="2"/>
          <w:sz w:val="24"/>
          <w:szCs w:val="24"/>
        </w:rPr>
        <w:t>A</w:t>
      </w:r>
      <w:r>
        <w:rPr>
          <w:b/>
          <w:spacing w:val="-1"/>
          <w:sz w:val="24"/>
          <w:szCs w:val="24"/>
        </w:rPr>
        <w:t>cc</w:t>
      </w:r>
      <w:r>
        <w:rPr>
          <w:b/>
          <w:sz w:val="24"/>
          <w:szCs w:val="24"/>
        </w:rPr>
        <w:t>o</w:t>
      </w:r>
      <w:r>
        <w:rPr>
          <w:b/>
          <w:spacing w:val="1"/>
          <w:sz w:val="24"/>
          <w:szCs w:val="24"/>
        </w:rPr>
        <w:t>un</w:t>
      </w:r>
      <w:r>
        <w:rPr>
          <w:b/>
          <w:sz w:val="24"/>
          <w:szCs w:val="24"/>
        </w:rPr>
        <w:t>ting</w:t>
      </w:r>
    </w:p>
    <w:p w:rsidR="000C36A1" w:rsidRDefault="000C36A1">
      <w:pPr>
        <w:spacing w:before="11" w:line="260" w:lineRule="exact"/>
        <w:rPr>
          <w:sz w:val="26"/>
          <w:szCs w:val="26"/>
        </w:rPr>
      </w:pPr>
    </w:p>
    <w:p w:rsidR="000C36A1" w:rsidRDefault="0080681C">
      <w:pPr>
        <w:spacing w:line="480" w:lineRule="auto"/>
        <w:ind w:left="1940" w:right="80" w:firstLine="629"/>
        <w:rPr>
          <w:sz w:val="24"/>
          <w:szCs w:val="24"/>
        </w:rPr>
      </w:pPr>
      <w:r>
        <w:rPr>
          <w:sz w:val="24"/>
          <w:szCs w:val="24"/>
        </w:rPr>
        <w:t>Tu</w:t>
      </w:r>
      <w:r>
        <w:rPr>
          <w:spacing w:val="-3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s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ta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ja</w:t>
      </w:r>
      <w:r>
        <w:rPr>
          <w:spacing w:val="1"/>
          <w:sz w:val="24"/>
          <w:szCs w:val="24"/>
        </w:rPr>
        <w:t>wa</w:t>
      </w:r>
      <w:r>
        <w:rPr>
          <w:sz w:val="24"/>
          <w:szCs w:val="24"/>
        </w:rPr>
        <w:t>b Koo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 xml:space="preserve">d 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ina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e</w:t>
      </w:r>
      <w:r>
        <w:rPr>
          <w:spacing w:val="-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A</w:t>
      </w:r>
      <w:r>
        <w:rPr>
          <w:spacing w:val="-1"/>
          <w:sz w:val="24"/>
          <w:szCs w:val="24"/>
        </w:rPr>
        <w:t>cc</w:t>
      </w:r>
      <w:r>
        <w:rPr>
          <w:sz w:val="24"/>
          <w:szCs w:val="24"/>
        </w:rPr>
        <w:t>ou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ng</w:t>
      </w:r>
      <w:r>
        <w:rPr>
          <w:spacing w:val="2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 xml:space="preserve">u </w:t>
      </w:r>
      <w:proofErr w:type="gramStart"/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lakuk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</w:t>
      </w:r>
      <w:r>
        <w:rPr>
          <w:spacing w:val="3"/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tan</w:t>
      </w:r>
      <w:proofErr w:type="gramEnd"/>
      <w:r>
        <w:rPr>
          <w:spacing w:val="59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nvoice</w:t>
      </w:r>
      <w:r>
        <w:rPr>
          <w:spacing w:val="58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ihan</w:t>
      </w:r>
      <w:r>
        <w:rPr>
          <w:spacing w:val="59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rvi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 xml:space="preserve">e 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 xml:space="preserve">e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 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strik 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7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 xml:space="preserve">input 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</w:t>
      </w:r>
      <w:r>
        <w:rPr>
          <w:spacing w:val="2"/>
          <w:sz w:val="24"/>
          <w:szCs w:val="24"/>
        </w:rPr>
        <w:t>-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</w:t>
      </w:r>
      <w:r>
        <w:rPr>
          <w:spacing w:val="57"/>
          <w:sz w:val="24"/>
          <w:szCs w:val="24"/>
        </w:rPr>
        <w:t xml:space="preserve"> </w:t>
      </w:r>
      <w:r>
        <w:rPr>
          <w:sz w:val="24"/>
          <w:szCs w:val="24"/>
        </w:rPr>
        <w:t>o</w:t>
      </w:r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up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4"/>
          <w:sz w:val="24"/>
          <w:szCs w:val="24"/>
        </w:rPr>
        <w:t>c</w:t>
      </w:r>
      <w:r>
        <w:rPr>
          <w:sz w:val="24"/>
          <w:szCs w:val="24"/>
        </w:rPr>
        <w:t>y</w:t>
      </w:r>
      <w:r>
        <w:rPr>
          <w:spacing w:val="53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  ke</w:t>
      </w:r>
      <w:r>
        <w:rPr>
          <w:spacing w:val="56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ng</w:t>
      </w:r>
      <w:r>
        <w:rPr>
          <w:spacing w:val="57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strik per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 dari b</w:t>
      </w:r>
      <w:r>
        <w:rPr>
          <w:spacing w:val="-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3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in</w:t>
      </w:r>
      <w:r>
        <w:rPr>
          <w:spacing w:val="2"/>
          <w:sz w:val="24"/>
          <w:szCs w:val="24"/>
        </w:rPr>
        <w:t>e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.</w:t>
      </w:r>
    </w:p>
    <w:p w:rsidR="000C36A1" w:rsidRDefault="000C36A1">
      <w:pPr>
        <w:spacing w:before="11" w:line="280" w:lineRule="exact"/>
        <w:rPr>
          <w:sz w:val="28"/>
          <w:szCs w:val="28"/>
        </w:rPr>
      </w:pPr>
    </w:p>
    <w:p w:rsidR="000C36A1" w:rsidRDefault="0080681C">
      <w:pPr>
        <w:ind w:left="1580"/>
        <w:rPr>
          <w:sz w:val="24"/>
          <w:szCs w:val="24"/>
        </w:rPr>
      </w:pPr>
      <w:proofErr w:type="gramStart"/>
      <w:r>
        <w:rPr>
          <w:b/>
          <w:sz w:val="24"/>
          <w:szCs w:val="24"/>
        </w:rPr>
        <w:t>g</w:t>
      </w:r>
      <w:proofErr w:type="gramEnd"/>
      <w:r>
        <w:rPr>
          <w:b/>
          <w:sz w:val="24"/>
          <w:szCs w:val="24"/>
        </w:rPr>
        <w:t xml:space="preserve">    </w:t>
      </w:r>
      <w:r>
        <w:rPr>
          <w:b/>
          <w:spacing w:val="1"/>
          <w:sz w:val="24"/>
          <w:szCs w:val="24"/>
        </w:rPr>
        <w:t>S</w:t>
      </w:r>
      <w:r>
        <w:rPr>
          <w:b/>
          <w:sz w:val="24"/>
          <w:szCs w:val="24"/>
        </w:rPr>
        <w:t>ta</w:t>
      </w:r>
      <w:r>
        <w:rPr>
          <w:b/>
          <w:spacing w:val="1"/>
          <w:sz w:val="24"/>
          <w:szCs w:val="24"/>
        </w:rPr>
        <w:t>f</w:t>
      </w:r>
      <w:r>
        <w:rPr>
          <w:b/>
          <w:sz w:val="24"/>
          <w:szCs w:val="24"/>
        </w:rPr>
        <w:t>f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pacing w:val="-3"/>
          <w:sz w:val="24"/>
          <w:szCs w:val="24"/>
        </w:rPr>
        <w:t>F</w:t>
      </w:r>
      <w:r>
        <w:rPr>
          <w:b/>
          <w:sz w:val="24"/>
          <w:szCs w:val="24"/>
        </w:rPr>
        <w:t>i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n</w:t>
      </w:r>
      <w:r>
        <w:rPr>
          <w:b/>
          <w:spacing w:val="-1"/>
          <w:sz w:val="24"/>
          <w:szCs w:val="24"/>
        </w:rPr>
        <w:t>c</w:t>
      </w:r>
      <w:r>
        <w:rPr>
          <w:b/>
          <w:sz w:val="24"/>
          <w:szCs w:val="24"/>
        </w:rPr>
        <w:t>e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A</w:t>
      </w:r>
      <w:r>
        <w:rPr>
          <w:b/>
          <w:spacing w:val="-1"/>
          <w:sz w:val="24"/>
          <w:szCs w:val="24"/>
        </w:rPr>
        <w:t>cc</w:t>
      </w:r>
      <w:r>
        <w:rPr>
          <w:b/>
          <w:sz w:val="24"/>
          <w:szCs w:val="24"/>
        </w:rPr>
        <w:t>o</w:t>
      </w:r>
      <w:r>
        <w:rPr>
          <w:b/>
          <w:spacing w:val="1"/>
          <w:sz w:val="24"/>
          <w:szCs w:val="24"/>
        </w:rPr>
        <w:t>un</w:t>
      </w:r>
      <w:r>
        <w:rPr>
          <w:b/>
          <w:sz w:val="24"/>
          <w:szCs w:val="24"/>
        </w:rPr>
        <w:t>ting</w:t>
      </w:r>
    </w:p>
    <w:p w:rsidR="000C36A1" w:rsidRDefault="000C36A1">
      <w:pPr>
        <w:spacing w:before="12" w:line="260" w:lineRule="exact"/>
        <w:rPr>
          <w:sz w:val="26"/>
          <w:szCs w:val="26"/>
        </w:rPr>
      </w:pPr>
    </w:p>
    <w:p w:rsidR="000C36A1" w:rsidRDefault="0080681C">
      <w:pPr>
        <w:ind w:left="1940"/>
        <w:rPr>
          <w:sz w:val="24"/>
          <w:szCs w:val="24"/>
        </w:rPr>
      </w:pPr>
      <w:r>
        <w:rPr>
          <w:sz w:val="24"/>
          <w:szCs w:val="24"/>
        </w:rPr>
        <w:t>Tu</w:t>
      </w:r>
      <w:r>
        <w:rPr>
          <w:spacing w:val="-3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s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ja</w:t>
      </w:r>
      <w:r>
        <w:rPr>
          <w:spacing w:val="1"/>
          <w:sz w:val="24"/>
          <w:szCs w:val="24"/>
        </w:rPr>
        <w:t>wa</w:t>
      </w:r>
      <w:r>
        <w:rPr>
          <w:sz w:val="24"/>
          <w:szCs w:val="24"/>
        </w:rPr>
        <w:t xml:space="preserve">b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ta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 xml:space="preserve">f </w:t>
      </w:r>
      <w:r>
        <w:rPr>
          <w:spacing w:val="-2"/>
          <w:sz w:val="24"/>
          <w:szCs w:val="24"/>
        </w:rPr>
        <w:t>F</w:t>
      </w:r>
      <w:r>
        <w:rPr>
          <w:sz w:val="24"/>
          <w:szCs w:val="24"/>
        </w:rPr>
        <w:t>ina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e</w:t>
      </w:r>
      <w:r>
        <w:rPr>
          <w:spacing w:val="-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A</w:t>
      </w:r>
      <w:r>
        <w:rPr>
          <w:spacing w:val="-1"/>
          <w:sz w:val="24"/>
          <w:szCs w:val="24"/>
        </w:rPr>
        <w:t>cc</w:t>
      </w:r>
      <w:r>
        <w:rPr>
          <w:sz w:val="24"/>
          <w:szCs w:val="24"/>
        </w:rPr>
        <w:t>ount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ng</w:t>
      </w:r>
      <w:r>
        <w:rPr>
          <w:spacing w:val="2"/>
          <w:sz w:val="24"/>
          <w:szCs w:val="24"/>
        </w:rPr>
        <w:t xml:space="preserve"> </w:t>
      </w:r>
      <w:proofErr w:type="gramStart"/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:</w:t>
      </w:r>
      <w:proofErr w:type="gramEnd"/>
    </w:p>
    <w:p w:rsidR="000C36A1" w:rsidRDefault="000C36A1">
      <w:pPr>
        <w:spacing w:before="16" w:line="260" w:lineRule="exact"/>
        <w:rPr>
          <w:sz w:val="26"/>
          <w:szCs w:val="26"/>
        </w:rPr>
      </w:pPr>
    </w:p>
    <w:p w:rsidR="000C36A1" w:rsidRDefault="0080681C">
      <w:pPr>
        <w:ind w:left="1940"/>
        <w:rPr>
          <w:sz w:val="24"/>
          <w:szCs w:val="24"/>
        </w:rPr>
      </w:pPr>
      <w:r>
        <w:rPr>
          <w:sz w:val="24"/>
          <w:szCs w:val="24"/>
        </w:rPr>
        <w:t xml:space="preserve">1) </w:t>
      </w:r>
      <w:r>
        <w:rPr>
          <w:spacing w:val="4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sir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i 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mpat 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mb</w:t>
      </w:r>
      <w:r>
        <w:rPr>
          <w:spacing w:val="2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rvi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e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ar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3"/>
          <w:sz w:val="24"/>
          <w:szCs w:val="24"/>
        </w:rPr>
        <w:t>l</w:t>
      </w:r>
      <w:r>
        <w:rPr>
          <w:sz w:val="24"/>
          <w:szCs w:val="24"/>
        </w:rPr>
        <w:t>is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ri</w:t>
      </w:r>
      <w:r>
        <w:rPr>
          <w:spacing w:val="1"/>
          <w:sz w:val="24"/>
          <w:szCs w:val="24"/>
        </w:rPr>
        <w:t>k</w:t>
      </w:r>
      <w:r>
        <w:rPr>
          <w:sz w:val="24"/>
          <w:szCs w:val="24"/>
        </w:rPr>
        <w:t>.</w:t>
      </w:r>
    </w:p>
    <w:p w:rsidR="000C36A1" w:rsidRDefault="000C36A1">
      <w:pPr>
        <w:spacing w:before="16" w:line="260" w:lineRule="exact"/>
        <w:rPr>
          <w:sz w:val="26"/>
          <w:szCs w:val="26"/>
        </w:rPr>
      </w:pPr>
    </w:p>
    <w:p w:rsidR="000C36A1" w:rsidRDefault="0080681C">
      <w:pPr>
        <w:spacing w:line="480" w:lineRule="auto"/>
        <w:ind w:left="2300" w:right="77" w:hanging="361"/>
        <w:jc w:val="both"/>
        <w:rPr>
          <w:sz w:val="24"/>
          <w:szCs w:val="24"/>
        </w:rPr>
      </w:pPr>
      <w:r>
        <w:rPr>
          <w:sz w:val="24"/>
          <w:szCs w:val="24"/>
        </w:rPr>
        <w:t>2)  Col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ec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</w:t>
      </w:r>
      <w:r>
        <w:rPr>
          <w:spacing w:val="12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>j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8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njal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9"/>
          <w:sz w:val="24"/>
          <w:szCs w:val="24"/>
        </w:rPr>
        <w:t xml:space="preserve"> </w:t>
      </w:r>
      <w:r>
        <w:rPr>
          <w:sz w:val="24"/>
          <w:szCs w:val="24"/>
        </w:rPr>
        <w:t>inv</w:t>
      </w:r>
      <w:r>
        <w:rPr>
          <w:spacing w:val="3"/>
          <w:sz w:val="24"/>
          <w:szCs w:val="24"/>
        </w:rPr>
        <w:t>o</w:t>
      </w:r>
      <w:r>
        <w:rPr>
          <w:sz w:val="24"/>
          <w:szCs w:val="24"/>
        </w:rPr>
        <w:t>ice</w:t>
      </w:r>
      <w:r>
        <w:rPr>
          <w:spacing w:val="8"/>
          <w:sz w:val="24"/>
          <w:szCs w:val="24"/>
        </w:rPr>
        <w:t xml:space="preserve"> </w:t>
      </w:r>
      <w:r>
        <w:rPr>
          <w:sz w:val="24"/>
          <w:szCs w:val="24"/>
        </w:rPr>
        <w:t>ke</w:t>
      </w:r>
      <w:r>
        <w:rPr>
          <w:spacing w:val="8"/>
          <w:sz w:val="24"/>
          <w:szCs w:val="24"/>
        </w:rPr>
        <w:t xml:space="preserve"> </w:t>
      </w:r>
      <w:r>
        <w:rPr>
          <w:sz w:val="24"/>
          <w:szCs w:val="24"/>
        </w:rPr>
        <w:t>ten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>t</w:t>
      </w:r>
      <w:r>
        <w:rPr>
          <w:sz w:val="24"/>
          <w:szCs w:val="24"/>
        </w:rPr>
        <w:t>- ten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C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girim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invo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e mel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lui</w:t>
      </w:r>
      <w:r>
        <w:rPr>
          <w:spacing w:val="1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ntor</w:t>
      </w:r>
      <w:proofErr w:type="gramEnd"/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pos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unt</w:t>
      </w:r>
      <w:r>
        <w:rPr>
          <w:spacing w:val="-2"/>
          <w:sz w:val="24"/>
          <w:szCs w:val="24"/>
        </w:rPr>
        <w:t>u</w:t>
      </w:r>
      <w:r>
        <w:rPr>
          <w:sz w:val="24"/>
          <w:szCs w:val="24"/>
        </w:rPr>
        <w:t>k dik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rim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 pihak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t,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lapo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jak, me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>o</w:t>
      </w:r>
      <w:r>
        <w:rPr>
          <w:sz w:val="24"/>
          <w:szCs w:val="24"/>
        </w:rPr>
        <w:t>r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rik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nk,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mb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lan 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ni</w:t>
      </w:r>
      <w:r>
        <w:rPr>
          <w:spacing w:val="3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38"/>
          <w:sz w:val="24"/>
          <w:szCs w:val="24"/>
        </w:rPr>
        <w:t xml:space="preserve"> </w:t>
      </w:r>
      <w:r>
        <w:rPr>
          <w:sz w:val="24"/>
          <w:szCs w:val="24"/>
        </w:rPr>
        <w:t>ko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1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4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nk,</w:t>
      </w:r>
      <w:r>
        <w:rPr>
          <w:spacing w:val="4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1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urus</w:t>
      </w:r>
      <w:r>
        <w:rPr>
          <w:spacing w:val="40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ir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na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rti 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ji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pacing w:val="4"/>
          <w:sz w:val="24"/>
          <w:szCs w:val="24"/>
        </w:rPr>
        <w:t>r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n.</w:t>
      </w:r>
    </w:p>
    <w:p w:rsidR="000C36A1" w:rsidRDefault="000C36A1">
      <w:pPr>
        <w:spacing w:before="11" w:line="280" w:lineRule="exact"/>
        <w:rPr>
          <w:sz w:val="28"/>
          <w:szCs w:val="28"/>
        </w:rPr>
      </w:pPr>
    </w:p>
    <w:p w:rsidR="000C36A1" w:rsidRDefault="0080681C">
      <w:pPr>
        <w:ind w:left="1580"/>
        <w:rPr>
          <w:sz w:val="24"/>
          <w:szCs w:val="24"/>
        </w:rPr>
      </w:pPr>
      <w:proofErr w:type="gramStart"/>
      <w:r>
        <w:rPr>
          <w:b/>
          <w:sz w:val="24"/>
          <w:szCs w:val="24"/>
        </w:rPr>
        <w:t>h</w:t>
      </w:r>
      <w:proofErr w:type="gramEnd"/>
      <w:r>
        <w:rPr>
          <w:b/>
          <w:sz w:val="24"/>
          <w:szCs w:val="24"/>
        </w:rPr>
        <w:t xml:space="preserve">  </w:t>
      </w:r>
      <w:r>
        <w:rPr>
          <w:b/>
          <w:spacing w:val="47"/>
          <w:sz w:val="24"/>
          <w:szCs w:val="24"/>
        </w:rPr>
        <w:t xml:space="preserve"> </w:t>
      </w:r>
      <w:r>
        <w:rPr>
          <w:b/>
          <w:sz w:val="24"/>
          <w:szCs w:val="24"/>
        </w:rPr>
        <w:t>D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p</w:t>
      </w:r>
      <w:r>
        <w:rPr>
          <w:b/>
          <w:sz w:val="24"/>
          <w:szCs w:val="24"/>
        </w:rPr>
        <w:t>t. B</w:t>
      </w:r>
      <w:r>
        <w:rPr>
          <w:b/>
          <w:spacing w:val="1"/>
          <w:sz w:val="24"/>
          <w:szCs w:val="24"/>
        </w:rPr>
        <w:t>u</w:t>
      </w:r>
      <w:r>
        <w:rPr>
          <w:b/>
          <w:sz w:val="24"/>
          <w:szCs w:val="24"/>
        </w:rPr>
        <w:t>ssD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 xml:space="preserve">v </w:t>
      </w:r>
      <w:r>
        <w:rPr>
          <w:b/>
          <w:spacing w:val="1"/>
          <w:sz w:val="24"/>
          <w:szCs w:val="24"/>
        </w:rPr>
        <w:t>d</w:t>
      </w:r>
      <w:r>
        <w:rPr>
          <w:b/>
          <w:sz w:val="24"/>
          <w:szCs w:val="24"/>
        </w:rPr>
        <w:t>an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>T</w:t>
      </w:r>
      <w:r>
        <w:rPr>
          <w:b/>
          <w:spacing w:val="-1"/>
          <w:sz w:val="24"/>
          <w:szCs w:val="24"/>
        </w:rPr>
        <w:t>en</w:t>
      </w:r>
      <w:r>
        <w:rPr>
          <w:b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 xml:space="preserve">t </w:t>
      </w:r>
      <w:r>
        <w:rPr>
          <w:b/>
          <w:spacing w:val="-1"/>
          <w:sz w:val="24"/>
          <w:szCs w:val="24"/>
        </w:rPr>
        <w:t>Re</w:t>
      </w:r>
      <w:r>
        <w:rPr>
          <w:b/>
          <w:sz w:val="24"/>
          <w:szCs w:val="24"/>
        </w:rPr>
        <w:t>lation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>B</w:t>
      </w:r>
      <w:r>
        <w:rPr>
          <w:b/>
          <w:spacing w:val="1"/>
          <w:sz w:val="24"/>
          <w:szCs w:val="24"/>
        </w:rPr>
        <w:t>u</w:t>
      </w:r>
      <w:r>
        <w:rPr>
          <w:b/>
          <w:sz w:val="24"/>
          <w:szCs w:val="24"/>
        </w:rPr>
        <w:t>ssD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v</w:t>
      </w:r>
    </w:p>
    <w:p w:rsidR="000C36A1" w:rsidRDefault="000C36A1">
      <w:pPr>
        <w:spacing w:before="11" w:line="260" w:lineRule="exact"/>
        <w:rPr>
          <w:sz w:val="26"/>
          <w:szCs w:val="26"/>
        </w:rPr>
      </w:pPr>
    </w:p>
    <w:p w:rsidR="000C36A1" w:rsidRDefault="0080681C">
      <w:pPr>
        <w:ind w:left="1940"/>
        <w:rPr>
          <w:sz w:val="24"/>
          <w:szCs w:val="24"/>
        </w:rPr>
        <w:sectPr w:rsidR="000C36A1">
          <w:headerReference w:type="default" r:id="rId35"/>
          <w:footerReference w:type="default" r:id="rId36"/>
          <w:pgSz w:w="11920" w:h="16860"/>
          <w:pgMar w:top="1660" w:right="1580" w:bottom="280" w:left="1680" w:header="1457" w:footer="0" w:gutter="0"/>
          <w:pgNumType w:start="21"/>
          <w:cols w:space="720"/>
        </w:sectPr>
      </w:pPr>
      <w:r>
        <w:rPr>
          <w:sz w:val="24"/>
          <w:szCs w:val="24"/>
        </w:rPr>
        <w:t>Tu</w:t>
      </w:r>
      <w:r>
        <w:rPr>
          <w:spacing w:val="-3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s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ja</w:t>
      </w:r>
      <w:r>
        <w:rPr>
          <w:spacing w:val="1"/>
          <w:sz w:val="24"/>
          <w:szCs w:val="24"/>
        </w:rPr>
        <w:t>wa</w:t>
      </w:r>
      <w:r>
        <w:rPr>
          <w:sz w:val="24"/>
          <w:szCs w:val="24"/>
        </w:rPr>
        <w:t xml:space="preserve">b 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ussD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v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TR </w:t>
      </w:r>
      <w:r>
        <w:rPr>
          <w:spacing w:val="-1"/>
          <w:sz w:val="24"/>
          <w:szCs w:val="24"/>
        </w:rPr>
        <w:t>B</w:t>
      </w:r>
      <w:r>
        <w:rPr>
          <w:sz w:val="24"/>
          <w:szCs w:val="24"/>
        </w:rPr>
        <w:t>us</w:t>
      </w:r>
      <w:r>
        <w:rPr>
          <w:spacing w:val="3"/>
          <w:sz w:val="24"/>
          <w:szCs w:val="24"/>
        </w:rPr>
        <w:t>s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v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pacing w:val="3"/>
          <w:sz w:val="24"/>
          <w:szCs w:val="24"/>
        </w:rPr>
        <w:t>u</w:t>
      </w:r>
      <w:r>
        <w:rPr>
          <w:sz w:val="24"/>
          <w:szCs w:val="24"/>
        </w:rPr>
        <w:t>:</w:t>
      </w:r>
    </w:p>
    <w:p w:rsidR="000C36A1" w:rsidRDefault="000C36A1">
      <w:pPr>
        <w:spacing w:before="4" w:line="140" w:lineRule="exact"/>
        <w:rPr>
          <w:sz w:val="15"/>
          <w:szCs w:val="15"/>
        </w:rPr>
      </w:pPr>
    </w:p>
    <w:p w:rsidR="000C36A1" w:rsidRDefault="000C36A1">
      <w:pPr>
        <w:spacing w:line="200" w:lineRule="exact"/>
      </w:pPr>
    </w:p>
    <w:p w:rsidR="000C36A1" w:rsidRDefault="000C36A1">
      <w:pPr>
        <w:spacing w:line="200" w:lineRule="exact"/>
      </w:pPr>
    </w:p>
    <w:p w:rsidR="000C36A1" w:rsidRDefault="0080681C">
      <w:pPr>
        <w:spacing w:before="29" w:line="480" w:lineRule="auto"/>
        <w:ind w:left="2300" w:right="77" w:hanging="361"/>
        <w:jc w:val="both"/>
        <w:rPr>
          <w:sz w:val="24"/>
          <w:szCs w:val="24"/>
        </w:rPr>
      </w:pPr>
      <w:r>
        <w:rPr>
          <w:sz w:val="24"/>
          <w:szCs w:val="24"/>
        </w:rPr>
        <w:t>1)  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ontrol</w:t>
      </w:r>
      <w:r>
        <w:rPr>
          <w:spacing w:val="5"/>
          <w:sz w:val="24"/>
          <w:szCs w:val="24"/>
        </w:rPr>
        <w:t xml:space="preserve"> </w:t>
      </w:r>
      <w:proofErr w:type="gramStart"/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gramEnd"/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ia</w:t>
      </w:r>
      <w:r>
        <w:rPr>
          <w:spacing w:val="2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n</w:t>
      </w:r>
      <w:r>
        <w:rPr>
          <w:sz w:val="24"/>
          <w:szCs w:val="24"/>
        </w:rPr>
        <w:t>-k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iat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7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tau</w:t>
      </w:r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v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n</w:t>
      </w:r>
      <w:r>
        <w:rPr>
          <w:spacing w:val="-1"/>
          <w:sz w:val="24"/>
          <w:szCs w:val="24"/>
        </w:rPr>
        <w:t>-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v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di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C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nter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ja</w:t>
      </w:r>
      <w:r>
        <w:rPr>
          <w:spacing w:val="-1"/>
          <w:sz w:val="24"/>
          <w:szCs w:val="24"/>
        </w:rPr>
        <w:t>wa</w:t>
      </w:r>
      <w:r>
        <w:rPr>
          <w:sz w:val="24"/>
          <w:szCs w:val="24"/>
        </w:rPr>
        <w:t>b</w:t>
      </w:r>
      <w:r>
        <w:rPr>
          <w:spacing w:val="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luha</w:t>
      </w:r>
      <w:r>
        <w:rPr>
          <w:spacing w:val="6"/>
          <w:sz w:val="24"/>
          <w:szCs w:val="24"/>
        </w:rPr>
        <w:t>n</w:t>
      </w:r>
      <w:r>
        <w:rPr>
          <w:sz w:val="24"/>
          <w:szCs w:val="24"/>
        </w:rPr>
        <w:t>-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luhan</w:t>
      </w:r>
      <w:r>
        <w:rPr>
          <w:spacing w:val="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rhub</w:t>
      </w:r>
      <w:r>
        <w:rPr>
          <w:spacing w:val="-1"/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te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nt.</w:t>
      </w:r>
    </w:p>
    <w:p w:rsidR="000C36A1" w:rsidRDefault="0080681C">
      <w:pPr>
        <w:spacing w:before="10" w:line="480" w:lineRule="auto"/>
        <w:ind w:left="2300" w:right="76" w:hanging="36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2) </w:t>
      </w:r>
      <w:r>
        <w:rPr>
          <w:spacing w:val="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tu</w:t>
      </w:r>
      <w:r>
        <w:rPr>
          <w:spacing w:val="1"/>
          <w:sz w:val="24"/>
          <w:szCs w:val="24"/>
        </w:rPr>
        <w:t>j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 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si  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  re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si 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budg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t  </w:t>
      </w:r>
      <w:r>
        <w:rPr>
          <w:spacing w:val="1"/>
          <w:sz w:val="24"/>
          <w:szCs w:val="24"/>
        </w:rPr>
        <w:t xml:space="preserve"> e</w:t>
      </w:r>
      <w:r>
        <w:rPr>
          <w:sz w:val="24"/>
          <w:szCs w:val="24"/>
        </w:rPr>
        <w:t>v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n  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lum dise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hk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GM.</w:t>
      </w:r>
    </w:p>
    <w:p w:rsidR="000C36A1" w:rsidRDefault="0080681C">
      <w:pPr>
        <w:spacing w:before="10" w:line="480" w:lineRule="auto"/>
        <w:ind w:left="2300" w:right="83" w:hanging="36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3) </w:t>
      </w:r>
      <w:r>
        <w:rPr>
          <w:spacing w:val="41"/>
          <w:sz w:val="24"/>
          <w:szCs w:val="24"/>
        </w:rPr>
        <w:t xml:space="preserve"> </w:t>
      </w:r>
      <w:r>
        <w:rPr>
          <w:sz w:val="24"/>
          <w:szCs w:val="24"/>
        </w:rPr>
        <w:t>An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sa</w:t>
      </w:r>
      <w:r>
        <w:rPr>
          <w:spacing w:val="59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 pro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os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proofErr w:type="gramEnd"/>
      <w:r>
        <w:rPr>
          <w:sz w:val="24"/>
          <w:szCs w:val="24"/>
        </w:rPr>
        <w:t xml:space="preserve"> 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 su</w:t>
      </w:r>
      <w:r>
        <w:rPr>
          <w:spacing w:val="2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  masuk  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rta</w:t>
      </w:r>
      <w:r>
        <w:rPr>
          <w:spacing w:val="59"/>
          <w:sz w:val="24"/>
          <w:szCs w:val="24"/>
        </w:rPr>
        <w:t xml:space="preserve"> </w:t>
      </w:r>
      <w:r>
        <w:rPr>
          <w:sz w:val="24"/>
          <w:szCs w:val="24"/>
        </w:rPr>
        <w:t>membu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tu</w:t>
      </w:r>
      <w:r>
        <w:rPr>
          <w:spacing w:val="1"/>
          <w:sz w:val="24"/>
          <w:szCs w:val="24"/>
        </w:rPr>
        <w:t>j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a.</w:t>
      </w:r>
    </w:p>
    <w:p w:rsidR="000C36A1" w:rsidRDefault="0080681C">
      <w:pPr>
        <w:spacing w:before="9" w:line="480" w:lineRule="auto"/>
        <w:ind w:left="2300" w:right="84" w:hanging="36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4) </w:t>
      </w:r>
      <w:r>
        <w:rPr>
          <w:spacing w:val="1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tu</w:t>
      </w:r>
      <w:r>
        <w:rPr>
          <w:spacing w:val="1"/>
          <w:sz w:val="24"/>
          <w:szCs w:val="24"/>
        </w:rPr>
        <w:t>j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mua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sign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(ikl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n,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media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promo, dl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)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1"/>
          <w:sz w:val="24"/>
          <w:szCs w:val="24"/>
        </w:rPr>
        <w:t xml:space="preserve"> </w:t>
      </w:r>
      <w:proofErr w:type="gram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gramEnd"/>
      <w:r>
        <w:rPr>
          <w:sz w:val="24"/>
          <w:szCs w:val="24"/>
        </w:rPr>
        <w:t xml:space="preserve"> dipu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 xml:space="preserve">ish 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lum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dise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hk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ke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G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.</w:t>
      </w:r>
    </w:p>
    <w:p w:rsidR="000C36A1" w:rsidRDefault="000C36A1">
      <w:pPr>
        <w:spacing w:before="11" w:line="280" w:lineRule="exact"/>
        <w:rPr>
          <w:sz w:val="28"/>
          <w:szCs w:val="28"/>
        </w:rPr>
      </w:pPr>
    </w:p>
    <w:p w:rsidR="000C36A1" w:rsidRDefault="0080681C">
      <w:pPr>
        <w:ind w:left="1580"/>
        <w:rPr>
          <w:sz w:val="24"/>
          <w:szCs w:val="24"/>
        </w:rPr>
      </w:pPr>
      <w:proofErr w:type="gramStart"/>
      <w:r>
        <w:rPr>
          <w:b/>
          <w:sz w:val="24"/>
          <w:szCs w:val="24"/>
        </w:rPr>
        <w:t>i</w:t>
      </w:r>
      <w:proofErr w:type="gramEnd"/>
      <w:r>
        <w:rPr>
          <w:b/>
          <w:sz w:val="24"/>
          <w:szCs w:val="24"/>
        </w:rPr>
        <w:t xml:space="preserve">   </w:t>
      </w:r>
      <w:r>
        <w:rPr>
          <w:b/>
          <w:spacing w:val="53"/>
          <w:sz w:val="24"/>
          <w:szCs w:val="24"/>
        </w:rPr>
        <w:t xml:space="preserve"> </w:t>
      </w:r>
      <w:r>
        <w:rPr>
          <w:b/>
          <w:sz w:val="24"/>
          <w:szCs w:val="24"/>
        </w:rPr>
        <w:t>D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p</w:t>
      </w:r>
      <w:r>
        <w:rPr>
          <w:b/>
          <w:sz w:val="24"/>
          <w:szCs w:val="24"/>
        </w:rPr>
        <w:t>t. O</w:t>
      </w:r>
      <w:r>
        <w:rPr>
          <w:b/>
          <w:spacing w:val="2"/>
          <w:sz w:val="24"/>
          <w:szCs w:val="24"/>
        </w:rPr>
        <w:t>f</w:t>
      </w:r>
      <w:r>
        <w:rPr>
          <w:b/>
          <w:spacing w:val="1"/>
          <w:sz w:val="24"/>
          <w:szCs w:val="24"/>
        </w:rPr>
        <w:t>f</w:t>
      </w:r>
      <w:r>
        <w:rPr>
          <w:b/>
          <w:sz w:val="24"/>
          <w:szCs w:val="24"/>
        </w:rPr>
        <w:t>ice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S</w:t>
      </w:r>
      <w:r>
        <w:rPr>
          <w:b/>
          <w:spacing w:val="-1"/>
          <w:sz w:val="24"/>
          <w:szCs w:val="24"/>
        </w:rPr>
        <w:t>u</w:t>
      </w:r>
      <w:r>
        <w:rPr>
          <w:b/>
          <w:spacing w:val="1"/>
          <w:sz w:val="24"/>
          <w:szCs w:val="24"/>
        </w:rPr>
        <w:t>pp</w:t>
      </w:r>
      <w:r>
        <w:rPr>
          <w:b/>
          <w:sz w:val="24"/>
          <w:szCs w:val="24"/>
        </w:rPr>
        <w:t>o</w:t>
      </w:r>
      <w:r>
        <w:rPr>
          <w:b/>
          <w:spacing w:val="-1"/>
          <w:sz w:val="24"/>
          <w:szCs w:val="24"/>
        </w:rPr>
        <w:t>r</w:t>
      </w:r>
      <w:r>
        <w:rPr>
          <w:b/>
          <w:sz w:val="24"/>
          <w:szCs w:val="24"/>
        </w:rPr>
        <w:t xml:space="preserve">t </w:t>
      </w:r>
      <w:r>
        <w:rPr>
          <w:b/>
          <w:spacing w:val="-1"/>
          <w:sz w:val="24"/>
          <w:szCs w:val="24"/>
        </w:rPr>
        <w:t>P</w:t>
      </w:r>
      <w:r>
        <w:rPr>
          <w:b/>
          <w:spacing w:val="1"/>
          <w:sz w:val="24"/>
          <w:szCs w:val="24"/>
        </w:rPr>
        <w:t>u</w:t>
      </w:r>
      <w:r>
        <w:rPr>
          <w:b/>
          <w:spacing w:val="-1"/>
          <w:sz w:val="24"/>
          <w:szCs w:val="24"/>
        </w:rPr>
        <w:t>rc</w:t>
      </w:r>
      <w:r>
        <w:rPr>
          <w:b/>
          <w:spacing w:val="1"/>
          <w:sz w:val="24"/>
          <w:szCs w:val="24"/>
        </w:rPr>
        <w:t>h</w:t>
      </w:r>
      <w:r>
        <w:rPr>
          <w:b/>
          <w:sz w:val="24"/>
          <w:szCs w:val="24"/>
        </w:rPr>
        <w:t>asi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g</w:t>
      </w:r>
    </w:p>
    <w:p w:rsidR="000C36A1" w:rsidRDefault="000C36A1">
      <w:pPr>
        <w:spacing w:before="11" w:line="260" w:lineRule="exact"/>
        <w:rPr>
          <w:sz w:val="26"/>
          <w:szCs w:val="26"/>
        </w:rPr>
      </w:pPr>
    </w:p>
    <w:p w:rsidR="000C36A1" w:rsidRDefault="0080681C">
      <w:pPr>
        <w:ind w:left="1940"/>
        <w:rPr>
          <w:sz w:val="24"/>
          <w:szCs w:val="24"/>
        </w:rPr>
      </w:pPr>
      <w:r>
        <w:rPr>
          <w:sz w:val="24"/>
          <w:szCs w:val="24"/>
        </w:rPr>
        <w:t>Tu</w:t>
      </w:r>
      <w:r>
        <w:rPr>
          <w:spacing w:val="-3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s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ja</w:t>
      </w:r>
      <w:r>
        <w:rPr>
          <w:spacing w:val="1"/>
          <w:sz w:val="24"/>
          <w:szCs w:val="24"/>
        </w:rPr>
        <w:t>wa</w:t>
      </w:r>
      <w:r>
        <w:rPr>
          <w:sz w:val="24"/>
          <w:szCs w:val="24"/>
        </w:rPr>
        <w:t>b O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fice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uppo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 xml:space="preserve">t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ur</w:t>
      </w:r>
      <w:r>
        <w:rPr>
          <w:spacing w:val="-2"/>
          <w:sz w:val="24"/>
          <w:szCs w:val="24"/>
        </w:rPr>
        <w:t>c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s</w:t>
      </w:r>
      <w:r>
        <w:rPr>
          <w:sz w:val="24"/>
          <w:szCs w:val="24"/>
        </w:rPr>
        <w:t>ing</w:t>
      </w:r>
      <w:r>
        <w:rPr>
          <w:spacing w:val="3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:</w:t>
      </w:r>
    </w:p>
    <w:p w:rsidR="000C36A1" w:rsidRDefault="000C36A1">
      <w:pPr>
        <w:spacing w:before="16" w:line="260" w:lineRule="exact"/>
        <w:rPr>
          <w:sz w:val="26"/>
          <w:szCs w:val="26"/>
        </w:rPr>
      </w:pPr>
    </w:p>
    <w:p w:rsidR="000C36A1" w:rsidRDefault="0080681C">
      <w:pPr>
        <w:spacing w:line="480" w:lineRule="auto"/>
        <w:ind w:left="2300" w:right="80" w:hanging="36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1) </w:t>
      </w:r>
      <w:r>
        <w:rPr>
          <w:spacing w:val="8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 xml:space="preserve">ontrol  </w:t>
      </w:r>
      <w:r>
        <w:rPr>
          <w:spacing w:val="3"/>
          <w:sz w:val="24"/>
          <w:szCs w:val="24"/>
        </w:rPr>
        <w:t xml:space="preserve"> </w:t>
      </w:r>
      <w:proofErr w:type="gram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gramEnd"/>
      <w:r>
        <w:rPr>
          <w:sz w:val="24"/>
          <w:szCs w:val="24"/>
        </w:rPr>
        <w:t xml:space="preserve">  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 xml:space="preserve">a 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mbelian  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p  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 </w:t>
      </w:r>
      <w:r>
        <w:rPr>
          <w:spacing w:val="3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dipe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lukan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men</w:t>
      </w:r>
      <w:r>
        <w:rPr>
          <w:spacing w:val="6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ui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di</w:t>
      </w:r>
      <w:r>
        <w:rPr>
          <w:spacing w:val="3"/>
          <w:sz w:val="24"/>
          <w:szCs w:val="24"/>
        </w:rPr>
        <w:t>n</w:t>
      </w:r>
      <w:r>
        <w:rPr>
          <w:sz w:val="24"/>
          <w:szCs w:val="24"/>
        </w:rPr>
        <w:t>g 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ment 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C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.</w:t>
      </w:r>
    </w:p>
    <w:p w:rsidR="000C36A1" w:rsidRDefault="0080681C">
      <w:pPr>
        <w:spacing w:before="10"/>
        <w:ind w:left="1940"/>
        <w:rPr>
          <w:sz w:val="24"/>
          <w:szCs w:val="24"/>
        </w:rPr>
      </w:pPr>
      <w:r>
        <w:rPr>
          <w:sz w:val="24"/>
          <w:szCs w:val="24"/>
        </w:rPr>
        <w:t xml:space="preserve">2) </w:t>
      </w:r>
      <w:r>
        <w:rPr>
          <w:spacing w:val="41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nuntask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n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osiasi</w:t>
      </w:r>
      <w:r>
        <w:rPr>
          <w:spacing w:val="5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-2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rk</w:t>
      </w:r>
      <w:r>
        <w:rPr>
          <w:spacing w:val="-2"/>
          <w:sz w:val="24"/>
          <w:szCs w:val="24"/>
        </w:rPr>
        <w:t>e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nju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n.</w:t>
      </w:r>
    </w:p>
    <w:p w:rsidR="000C36A1" w:rsidRDefault="000C36A1">
      <w:pPr>
        <w:spacing w:before="16" w:line="260" w:lineRule="exact"/>
        <w:rPr>
          <w:sz w:val="26"/>
          <w:szCs w:val="26"/>
        </w:rPr>
      </w:pPr>
    </w:p>
    <w:p w:rsidR="000C36A1" w:rsidRDefault="0080681C">
      <w:pPr>
        <w:ind w:left="1940"/>
        <w:rPr>
          <w:sz w:val="24"/>
          <w:szCs w:val="24"/>
        </w:rPr>
      </w:pPr>
      <w:r>
        <w:rPr>
          <w:sz w:val="24"/>
          <w:szCs w:val="24"/>
        </w:rPr>
        <w:t xml:space="preserve">3) </w:t>
      </w:r>
      <w:r>
        <w:rPr>
          <w:spacing w:val="41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v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luasi supp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ier</w:t>
      </w:r>
      <w:r>
        <w:rPr>
          <w:spacing w:val="-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kontr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ktor.</w:t>
      </w:r>
    </w:p>
    <w:p w:rsidR="000C36A1" w:rsidRDefault="000C36A1">
      <w:pPr>
        <w:spacing w:before="16" w:line="260" w:lineRule="exact"/>
        <w:rPr>
          <w:sz w:val="26"/>
          <w:szCs w:val="26"/>
        </w:rPr>
      </w:pPr>
    </w:p>
    <w:p w:rsidR="000C36A1" w:rsidRDefault="0080681C">
      <w:pPr>
        <w:ind w:left="1940"/>
        <w:rPr>
          <w:sz w:val="24"/>
          <w:szCs w:val="24"/>
        </w:rPr>
      </w:pPr>
      <w:r>
        <w:rPr>
          <w:sz w:val="24"/>
          <w:szCs w:val="24"/>
        </w:rPr>
        <w:t xml:space="preserve">4) </w:t>
      </w:r>
      <w:r>
        <w:rPr>
          <w:spacing w:val="41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nin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tkan kin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rja </w:t>
      </w:r>
      <w:r>
        <w:rPr>
          <w:spacing w:val="2"/>
          <w:sz w:val="24"/>
          <w:szCs w:val="24"/>
        </w:rPr>
        <w:t>k</w:t>
      </w:r>
      <w:r>
        <w:rPr>
          <w:spacing w:val="1"/>
          <w:sz w:val="24"/>
          <w:szCs w:val="24"/>
        </w:rPr>
        <w:t>ar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men pu</w:t>
      </w:r>
      <w:r>
        <w:rPr>
          <w:spacing w:val="-1"/>
          <w:sz w:val="24"/>
          <w:szCs w:val="24"/>
        </w:rPr>
        <w:t>r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.</w:t>
      </w:r>
    </w:p>
    <w:p w:rsidR="000C36A1" w:rsidRDefault="000C36A1">
      <w:pPr>
        <w:spacing w:before="16" w:line="260" w:lineRule="exact"/>
        <w:rPr>
          <w:sz w:val="26"/>
          <w:szCs w:val="26"/>
        </w:rPr>
      </w:pPr>
    </w:p>
    <w:p w:rsidR="000C36A1" w:rsidRDefault="0080681C">
      <w:pPr>
        <w:ind w:left="1940"/>
        <w:rPr>
          <w:sz w:val="24"/>
          <w:szCs w:val="24"/>
        </w:rPr>
      </w:pPr>
      <w:r>
        <w:rPr>
          <w:sz w:val="24"/>
          <w:szCs w:val="24"/>
        </w:rPr>
        <w:t xml:space="preserve">5) </w:t>
      </w:r>
      <w:r>
        <w:rPr>
          <w:spacing w:val="41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z w:val="24"/>
          <w:szCs w:val="24"/>
        </w:rPr>
        <w:t>metode</w:t>
      </w:r>
      <w:r>
        <w:rPr>
          <w:spacing w:val="-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in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l dan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kste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l pur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r>
        <w:rPr>
          <w:spacing w:val="3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.</w:t>
      </w:r>
    </w:p>
    <w:p w:rsidR="000C36A1" w:rsidRDefault="000C36A1">
      <w:pPr>
        <w:spacing w:before="7" w:line="140" w:lineRule="exact"/>
        <w:rPr>
          <w:sz w:val="15"/>
          <w:szCs w:val="15"/>
        </w:rPr>
      </w:pPr>
    </w:p>
    <w:p w:rsidR="000C36A1" w:rsidRDefault="000C36A1">
      <w:pPr>
        <w:spacing w:line="200" w:lineRule="exact"/>
      </w:pPr>
    </w:p>
    <w:p w:rsidR="000C36A1" w:rsidRDefault="000C36A1">
      <w:pPr>
        <w:spacing w:line="200" w:lineRule="exact"/>
      </w:pPr>
    </w:p>
    <w:p w:rsidR="000C36A1" w:rsidRDefault="0080681C">
      <w:pPr>
        <w:ind w:left="1580"/>
        <w:rPr>
          <w:sz w:val="24"/>
          <w:szCs w:val="24"/>
        </w:rPr>
      </w:pPr>
      <w:proofErr w:type="gramStart"/>
      <w:r>
        <w:rPr>
          <w:b/>
          <w:sz w:val="24"/>
          <w:szCs w:val="24"/>
        </w:rPr>
        <w:t>j</w:t>
      </w:r>
      <w:proofErr w:type="gramEnd"/>
      <w:r>
        <w:rPr>
          <w:b/>
          <w:sz w:val="24"/>
          <w:szCs w:val="24"/>
        </w:rPr>
        <w:t xml:space="preserve">   </w:t>
      </w:r>
      <w:r>
        <w:rPr>
          <w:b/>
          <w:spacing w:val="40"/>
          <w:sz w:val="24"/>
          <w:szCs w:val="24"/>
        </w:rPr>
        <w:t xml:space="preserve"> </w:t>
      </w:r>
      <w:r>
        <w:rPr>
          <w:b/>
          <w:sz w:val="24"/>
          <w:szCs w:val="24"/>
        </w:rPr>
        <w:t>D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p</w:t>
      </w:r>
      <w:r>
        <w:rPr>
          <w:b/>
          <w:sz w:val="24"/>
          <w:szCs w:val="24"/>
        </w:rPr>
        <w:t>t. IT</w:t>
      </w:r>
      <w:r>
        <w:rPr>
          <w:b/>
          <w:spacing w:val="1"/>
          <w:sz w:val="24"/>
          <w:szCs w:val="24"/>
        </w:rPr>
        <w:t xml:space="preserve"> Supp</w:t>
      </w:r>
      <w:r>
        <w:rPr>
          <w:b/>
          <w:sz w:val="24"/>
          <w:szCs w:val="24"/>
        </w:rPr>
        <w:t>o</w:t>
      </w:r>
      <w:r>
        <w:rPr>
          <w:b/>
          <w:spacing w:val="-1"/>
          <w:sz w:val="24"/>
          <w:szCs w:val="24"/>
        </w:rPr>
        <w:t>r</w:t>
      </w:r>
      <w:r>
        <w:rPr>
          <w:b/>
          <w:sz w:val="24"/>
          <w:szCs w:val="24"/>
        </w:rPr>
        <w:t>t</w:t>
      </w:r>
    </w:p>
    <w:p w:rsidR="000C36A1" w:rsidRDefault="000C36A1">
      <w:pPr>
        <w:spacing w:before="11" w:line="260" w:lineRule="exact"/>
        <w:rPr>
          <w:sz w:val="26"/>
          <w:szCs w:val="26"/>
        </w:rPr>
      </w:pPr>
    </w:p>
    <w:p w:rsidR="000C36A1" w:rsidRDefault="0080681C">
      <w:pPr>
        <w:spacing w:line="480" w:lineRule="auto"/>
        <w:ind w:left="1940" w:right="77" w:firstLine="629"/>
        <w:jc w:val="both"/>
        <w:rPr>
          <w:sz w:val="24"/>
          <w:szCs w:val="24"/>
        </w:rPr>
        <w:sectPr w:rsidR="000C36A1">
          <w:headerReference w:type="default" r:id="rId37"/>
          <w:footerReference w:type="default" r:id="rId38"/>
          <w:pgSz w:w="11920" w:h="16860"/>
          <w:pgMar w:top="1660" w:right="1580" w:bottom="280" w:left="1680" w:header="1457" w:footer="0" w:gutter="0"/>
          <w:pgNumType w:start="22"/>
          <w:cols w:space="720"/>
        </w:sectPr>
      </w:pPr>
      <w:r>
        <w:rPr>
          <w:sz w:val="24"/>
          <w:szCs w:val="24"/>
        </w:rPr>
        <w:t>Tu</w:t>
      </w:r>
      <w:r>
        <w:rPr>
          <w:spacing w:val="-3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tang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3"/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3"/>
          <w:sz w:val="24"/>
          <w:szCs w:val="24"/>
        </w:rPr>
        <w:t xml:space="preserve"> 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 xml:space="preserve">T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uppo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gontrol</w:t>
      </w:r>
      <w:r>
        <w:rPr>
          <w:spacing w:val="1"/>
          <w:sz w:val="24"/>
          <w:szCs w:val="24"/>
        </w:rPr>
        <w:t xml:space="preserve"> </w:t>
      </w:r>
      <w:proofErr w:type="gram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gramEnd"/>
      <w:r>
        <w:rPr>
          <w:sz w:val="24"/>
          <w:szCs w:val="24"/>
        </w:rPr>
        <w:t xml:space="preserve">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ompu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-c</w:t>
      </w:r>
      <w:r>
        <w:rPr>
          <w:sz w:val="24"/>
          <w:szCs w:val="24"/>
        </w:rPr>
        <w:t>ompu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 of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ice 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r>
        <w:rPr>
          <w:spacing w:val="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dipak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 pada</w:t>
      </w:r>
      <w:r>
        <w:rPr>
          <w:spacing w:val="-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rus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n.</w:t>
      </w:r>
    </w:p>
    <w:p w:rsidR="000C36A1" w:rsidRDefault="000C36A1">
      <w:pPr>
        <w:spacing w:line="100" w:lineRule="exact"/>
        <w:rPr>
          <w:sz w:val="11"/>
          <w:szCs w:val="11"/>
        </w:rPr>
      </w:pPr>
    </w:p>
    <w:p w:rsidR="000C36A1" w:rsidRDefault="000C36A1">
      <w:pPr>
        <w:spacing w:line="200" w:lineRule="exact"/>
      </w:pPr>
    </w:p>
    <w:p w:rsidR="000C36A1" w:rsidRDefault="000C36A1">
      <w:pPr>
        <w:spacing w:line="200" w:lineRule="exact"/>
      </w:pPr>
    </w:p>
    <w:p w:rsidR="000C36A1" w:rsidRDefault="000C36A1">
      <w:pPr>
        <w:spacing w:line="200" w:lineRule="exact"/>
      </w:pPr>
    </w:p>
    <w:p w:rsidR="000C36A1" w:rsidRDefault="000C36A1">
      <w:pPr>
        <w:spacing w:line="200" w:lineRule="exact"/>
      </w:pPr>
    </w:p>
    <w:p w:rsidR="000C36A1" w:rsidRDefault="000C36A1">
      <w:pPr>
        <w:spacing w:line="200" w:lineRule="exact"/>
      </w:pPr>
    </w:p>
    <w:p w:rsidR="000C36A1" w:rsidRDefault="0080681C">
      <w:pPr>
        <w:spacing w:before="29"/>
        <w:ind w:left="1580"/>
        <w:rPr>
          <w:sz w:val="24"/>
          <w:szCs w:val="24"/>
        </w:rPr>
      </w:pPr>
      <w:proofErr w:type="gramStart"/>
      <w:r>
        <w:rPr>
          <w:b/>
          <w:sz w:val="24"/>
          <w:szCs w:val="24"/>
        </w:rPr>
        <w:t>k</w:t>
      </w:r>
      <w:proofErr w:type="gramEnd"/>
      <w:r>
        <w:rPr>
          <w:b/>
          <w:sz w:val="24"/>
          <w:szCs w:val="24"/>
        </w:rPr>
        <w:t xml:space="preserve">  </w:t>
      </w:r>
      <w:r>
        <w:rPr>
          <w:b/>
          <w:spacing w:val="47"/>
          <w:sz w:val="24"/>
          <w:szCs w:val="24"/>
        </w:rPr>
        <w:t xml:space="preserve"> </w:t>
      </w:r>
      <w:r>
        <w:rPr>
          <w:b/>
          <w:sz w:val="24"/>
          <w:szCs w:val="24"/>
        </w:rPr>
        <w:t>D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p</w:t>
      </w:r>
      <w:r>
        <w:rPr>
          <w:b/>
          <w:sz w:val="24"/>
          <w:szCs w:val="24"/>
        </w:rPr>
        <w:t>t. L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gal</w:t>
      </w:r>
    </w:p>
    <w:p w:rsidR="000C36A1" w:rsidRDefault="000C36A1">
      <w:pPr>
        <w:spacing w:before="11" w:line="260" w:lineRule="exact"/>
        <w:rPr>
          <w:sz w:val="26"/>
          <w:szCs w:val="26"/>
        </w:rPr>
      </w:pPr>
    </w:p>
    <w:p w:rsidR="000C36A1" w:rsidRDefault="0080681C">
      <w:pPr>
        <w:ind w:left="1940"/>
        <w:rPr>
          <w:sz w:val="24"/>
          <w:szCs w:val="24"/>
        </w:rPr>
      </w:pPr>
      <w:r>
        <w:rPr>
          <w:sz w:val="24"/>
          <w:szCs w:val="24"/>
        </w:rPr>
        <w:t>Tu</w:t>
      </w:r>
      <w:r>
        <w:rPr>
          <w:spacing w:val="-3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s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ja</w:t>
      </w:r>
      <w:r>
        <w:rPr>
          <w:spacing w:val="1"/>
          <w:sz w:val="24"/>
          <w:szCs w:val="24"/>
        </w:rPr>
        <w:t>wa</w:t>
      </w:r>
      <w:r>
        <w:rPr>
          <w:sz w:val="24"/>
          <w:szCs w:val="24"/>
        </w:rPr>
        <w:t>b</w:t>
      </w:r>
      <w:r>
        <w:rPr>
          <w:spacing w:val="2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L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5"/>
          <w:sz w:val="24"/>
          <w:szCs w:val="24"/>
        </w:rPr>
        <w:t xml:space="preserve"> </w:t>
      </w:r>
      <w:proofErr w:type="gramStart"/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:</w:t>
      </w:r>
      <w:proofErr w:type="gramEnd"/>
    </w:p>
    <w:p w:rsidR="000C36A1" w:rsidRDefault="000C36A1">
      <w:pPr>
        <w:spacing w:before="16" w:line="260" w:lineRule="exact"/>
        <w:rPr>
          <w:sz w:val="26"/>
          <w:szCs w:val="26"/>
        </w:rPr>
      </w:pPr>
    </w:p>
    <w:p w:rsidR="000C36A1" w:rsidRDefault="0080681C">
      <w:pPr>
        <w:spacing w:line="480" w:lineRule="auto"/>
        <w:ind w:left="2300" w:right="79" w:hanging="36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1) </w:t>
      </w:r>
      <w:r>
        <w:rPr>
          <w:spacing w:val="11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 xml:space="preserve">rus </w:t>
      </w:r>
      <w:proofErr w:type="gram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gramEnd"/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su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-</w:t>
      </w:r>
      <w:r>
        <w:rPr>
          <w:spacing w:val="2"/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sus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kut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hukum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 bui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ding 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ment 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C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nter.</w:t>
      </w:r>
    </w:p>
    <w:p w:rsidR="000C36A1" w:rsidRDefault="0080681C">
      <w:pPr>
        <w:spacing w:before="10" w:line="480" w:lineRule="auto"/>
        <w:ind w:left="2300" w:right="83" w:hanging="36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2) </w:t>
      </w:r>
      <w:r>
        <w:rPr>
          <w:spacing w:val="28"/>
          <w:sz w:val="24"/>
          <w:szCs w:val="24"/>
        </w:rPr>
        <w:t xml:space="preserve"> </w:t>
      </w:r>
      <w:proofErr w:type="gramStart"/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s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men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ni</w:t>
      </w:r>
      <w:proofErr w:type="gramEnd"/>
      <w:r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l</w:t>
      </w:r>
      <w:r>
        <w:rPr>
          <w:sz w:val="24"/>
          <w:szCs w:val="24"/>
        </w:rPr>
        <w:t>a  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ntuk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 xml:space="preserve">dokumen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sur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t 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ntas 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rtm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 /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ik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nte</w:t>
      </w:r>
      <w:r>
        <w:rPr>
          <w:spacing w:val="-1"/>
          <w:sz w:val="24"/>
          <w:szCs w:val="24"/>
        </w:rPr>
        <w:t>r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l 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up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 xml:space="preserve">n 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x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l.</w:t>
      </w:r>
    </w:p>
    <w:p w:rsidR="000C36A1" w:rsidRDefault="0080681C">
      <w:pPr>
        <w:spacing w:before="9" w:line="480" w:lineRule="auto"/>
        <w:ind w:left="2300" w:right="80" w:hanging="36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3) </w:t>
      </w:r>
      <w:r>
        <w:rPr>
          <w:spacing w:val="12"/>
          <w:sz w:val="24"/>
          <w:szCs w:val="24"/>
        </w:rPr>
        <w:t xml:space="preserve"> </w:t>
      </w:r>
      <w:proofErr w:type="gramStart"/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  untuk</w:t>
      </w:r>
      <w:proofErr w:type="gramEnd"/>
      <w:r>
        <w:rPr>
          <w:sz w:val="24"/>
          <w:szCs w:val="24"/>
        </w:rPr>
        <w:t xml:space="preserve">  mem</w:t>
      </w:r>
      <w:r>
        <w:rPr>
          <w:spacing w:val="2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rh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 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la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ntuk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rus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ijin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j</w:t>
      </w:r>
      <w:r>
        <w:rPr>
          <w:sz w:val="24"/>
          <w:szCs w:val="24"/>
        </w:rPr>
        <w:t>in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mempu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pacing w:val="5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op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n.</w:t>
      </w:r>
    </w:p>
    <w:p w:rsidR="000C36A1" w:rsidRDefault="000C36A1">
      <w:pPr>
        <w:spacing w:before="11" w:line="280" w:lineRule="exact"/>
        <w:rPr>
          <w:sz w:val="28"/>
          <w:szCs w:val="28"/>
        </w:rPr>
      </w:pPr>
    </w:p>
    <w:p w:rsidR="000C36A1" w:rsidRDefault="0080681C">
      <w:pPr>
        <w:ind w:left="1580"/>
        <w:rPr>
          <w:sz w:val="24"/>
          <w:szCs w:val="24"/>
        </w:rPr>
      </w:pPr>
      <w:proofErr w:type="gramStart"/>
      <w:r>
        <w:rPr>
          <w:b/>
          <w:sz w:val="24"/>
          <w:szCs w:val="24"/>
        </w:rPr>
        <w:t>lD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p</w:t>
      </w:r>
      <w:r>
        <w:rPr>
          <w:b/>
          <w:sz w:val="24"/>
          <w:szCs w:val="24"/>
        </w:rPr>
        <w:t>t</w:t>
      </w:r>
      <w:proofErr w:type="gramEnd"/>
      <w:r>
        <w:rPr>
          <w:b/>
          <w:sz w:val="24"/>
          <w:szCs w:val="24"/>
        </w:rPr>
        <w:t>. I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t</w:t>
      </w:r>
      <w:r>
        <w:rPr>
          <w:b/>
          <w:spacing w:val="-2"/>
          <w:sz w:val="24"/>
          <w:szCs w:val="24"/>
        </w:rPr>
        <w:t>e</w:t>
      </w:r>
      <w:r>
        <w:rPr>
          <w:b/>
          <w:spacing w:val="-1"/>
          <w:sz w:val="24"/>
          <w:szCs w:val="24"/>
        </w:rPr>
        <w:t>r</w:t>
      </w:r>
      <w:r>
        <w:rPr>
          <w:b/>
          <w:spacing w:val="1"/>
          <w:sz w:val="24"/>
          <w:szCs w:val="24"/>
        </w:rPr>
        <w:t>na</w:t>
      </w:r>
      <w:r>
        <w:rPr>
          <w:b/>
          <w:sz w:val="24"/>
          <w:szCs w:val="24"/>
        </w:rPr>
        <w:t>l A</w:t>
      </w:r>
      <w:r>
        <w:rPr>
          <w:b/>
          <w:spacing w:val="1"/>
          <w:sz w:val="24"/>
          <w:szCs w:val="24"/>
        </w:rPr>
        <w:t>ud</w:t>
      </w:r>
      <w:r>
        <w:rPr>
          <w:b/>
          <w:sz w:val="24"/>
          <w:szCs w:val="24"/>
        </w:rPr>
        <w:t>it</w:t>
      </w:r>
    </w:p>
    <w:p w:rsidR="000C36A1" w:rsidRDefault="000C36A1">
      <w:pPr>
        <w:spacing w:before="11" w:line="260" w:lineRule="exact"/>
        <w:rPr>
          <w:sz w:val="26"/>
          <w:szCs w:val="26"/>
        </w:rPr>
      </w:pPr>
    </w:p>
    <w:p w:rsidR="000C36A1" w:rsidRDefault="0080681C">
      <w:pPr>
        <w:ind w:left="1940"/>
        <w:rPr>
          <w:sz w:val="24"/>
          <w:szCs w:val="24"/>
        </w:rPr>
      </w:pPr>
      <w:r>
        <w:rPr>
          <w:sz w:val="24"/>
          <w:szCs w:val="24"/>
        </w:rPr>
        <w:t>Tu</w:t>
      </w:r>
      <w:r>
        <w:rPr>
          <w:spacing w:val="-3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s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ja</w:t>
      </w:r>
      <w:r>
        <w:rPr>
          <w:spacing w:val="1"/>
          <w:sz w:val="24"/>
          <w:szCs w:val="24"/>
        </w:rPr>
        <w:t>wa</w:t>
      </w:r>
      <w:r>
        <w:rPr>
          <w:sz w:val="24"/>
          <w:szCs w:val="24"/>
        </w:rPr>
        <w:t>b</w:t>
      </w:r>
      <w:r>
        <w:rPr>
          <w:spacing w:val="2"/>
          <w:sz w:val="24"/>
          <w:szCs w:val="24"/>
        </w:rPr>
        <w:t xml:space="preserve"> 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nt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rn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l Audit</w:t>
      </w:r>
      <w:r>
        <w:rPr>
          <w:spacing w:val="5"/>
          <w:sz w:val="24"/>
          <w:szCs w:val="24"/>
        </w:rPr>
        <w:t xml:space="preserve"> </w:t>
      </w:r>
      <w:proofErr w:type="gramStart"/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:</w:t>
      </w:r>
      <w:proofErr w:type="gramEnd"/>
    </w:p>
    <w:p w:rsidR="000C36A1" w:rsidRDefault="000C36A1">
      <w:pPr>
        <w:spacing w:before="16" w:line="260" w:lineRule="exact"/>
        <w:rPr>
          <w:sz w:val="26"/>
          <w:szCs w:val="26"/>
        </w:rPr>
      </w:pPr>
    </w:p>
    <w:p w:rsidR="000C36A1" w:rsidRDefault="0080681C">
      <w:pPr>
        <w:spacing w:line="480" w:lineRule="auto"/>
        <w:ind w:left="2300" w:right="80" w:hanging="361"/>
        <w:jc w:val="both"/>
        <w:rPr>
          <w:sz w:val="24"/>
          <w:szCs w:val="24"/>
        </w:rPr>
      </w:pPr>
      <w:r>
        <w:rPr>
          <w:sz w:val="24"/>
          <w:szCs w:val="24"/>
        </w:rPr>
        <w:t>1)  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iksa</w:t>
      </w:r>
      <w:r>
        <w:rPr>
          <w:spacing w:val="1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1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f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2"/>
          <w:sz w:val="24"/>
          <w:szCs w:val="24"/>
        </w:rPr>
        <w:t>i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tas</w:t>
      </w:r>
      <w:r>
        <w:rPr>
          <w:spacing w:val="11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ntor</w:t>
      </w:r>
      <w:proofErr w:type="gramEnd"/>
      <w:r>
        <w:rPr>
          <w:spacing w:val="1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2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4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11"/>
          <w:sz w:val="24"/>
          <w:szCs w:val="24"/>
        </w:rPr>
        <w:t xml:space="preserve"> </w:t>
      </w:r>
      <w:r>
        <w:rPr>
          <w:sz w:val="24"/>
          <w:szCs w:val="24"/>
        </w:rPr>
        <w:t>bui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ding 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ment 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C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nter.</w:t>
      </w:r>
    </w:p>
    <w:p w:rsidR="000C36A1" w:rsidRDefault="0080681C">
      <w:pPr>
        <w:spacing w:before="10" w:line="480" w:lineRule="auto"/>
        <w:ind w:left="2300" w:right="78" w:hanging="36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2) </w:t>
      </w:r>
      <w:r>
        <w:rPr>
          <w:spacing w:val="20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lakuk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p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tand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 O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s</w:t>
      </w:r>
      <w:r>
        <w:rPr>
          <w:sz w:val="24"/>
          <w:szCs w:val="24"/>
        </w:rPr>
        <w:t xml:space="preserve">ional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ros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dur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2"/>
          <w:sz w:val="24"/>
          <w:szCs w:val="24"/>
        </w:rPr>
        <w:t>an</w:t>
      </w:r>
      <w:r>
        <w:rPr>
          <w:sz w:val="24"/>
          <w:szCs w:val="24"/>
        </w:rPr>
        <w:t>g 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te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dokumen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u</w:t>
      </w:r>
      <w:r>
        <w:rPr>
          <w:spacing w:val="-2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bui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ding man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ment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C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nter </w:t>
      </w:r>
      <w:proofErr w:type="gramStart"/>
      <w:r>
        <w:rPr>
          <w:spacing w:val="2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do</w:t>
      </w:r>
      <w:proofErr w:type="gramEnd"/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disep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rta disu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un oleh pih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pihak</w:t>
      </w:r>
      <w:r>
        <w:rPr>
          <w:spacing w:val="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rk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it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rkom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ten.</w:t>
      </w:r>
    </w:p>
    <w:p w:rsidR="000C36A1" w:rsidRDefault="0080681C">
      <w:pPr>
        <w:spacing w:before="11" w:line="480" w:lineRule="auto"/>
        <w:ind w:left="2300" w:right="79" w:hanging="361"/>
        <w:jc w:val="both"/>
        <w:rPr>
          <w:sz w:val="24"/>
          <w:szCs w:val="24"/>
        </w:rPr>
        <w:sectPr w:rsidR="000C36A1">
          <w:headerReference w:type="default" r:id="rId39"/>
          <w:footerReference w:type="default" r:id="rId40"/>
          <w:pgSz w:w="11920" w:h="16860"/>
          <w:pgMar w:top="1660" w:right="1580" w:bottom="280" w:left="1680" w:header="1457" w:footer="0" w:gutter="0"/>
          <w:pgNumType w:start="23"/>
          <w:cols w:space="720"/>
        </w:sectPr>
      </w:pPr>
      <w:r>
        <w:rPr>
          <w:sz w:val="24"/>
          <w:szCs w:val="24"/>
        </w:rPr>
        <w:t xml:space="preserve">3) </w:t>
      </w:r>
      <w:r>
        <w:rPr>
          <w:spacing w:val="34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lakuk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riks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khusus (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udit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khusus) 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iksa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umum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(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udit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umu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) k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3"/>
          <w:sz w:val="24"/>
          <w:szCs w:val="24"/>
        </w:rPr>
        <w:t>u</w:t>
      </w:r>
      <w:r>
        <w:rPr>
          <w:sz w:val="24"/>
          <w:szCs w:val="24"/>
        </w:rPr>
        <w:t>ruh 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men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6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s</w:t>
      </w:r>
      <w:r>
        <w:rPr>
          <w:spacing w:val="-1"/>
          <w:sz w:val="24"/>
          <w:szCs w:val="24"/>
        </w:rPr>
        <w:t>eca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ca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t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>s</w:t>
      </w:r>
      <w:r>
        <w:rPr>
          <w:sz w:val="24"/>
          <w:szCs w:val="24"/>
        </w:rPr>
        <w:t>truktur.</w:t>
      </w:r>
    </w:p>
    <w:p w:rsidR="000C36A1" w:rsidRDefault="000C36A1">
      <w:pPr>
        <w:spacing w:before="8" w:line="140" w:lineRule="exact"/>
        <w:rPr>
          <w:sz w:val="15"/>
          <w:szCs w:val="15"/>
        </w:rPr>
      </w:pPr>
    </w:p>
    <w:p w:rsidR="000C36A1" w:rsidRDefault="000C36A1">
      <w:pPr>
        <w:spacing w:line="200" w:lineRule="exact"/>
      </w:pPr>
    </w:p>
    <w:p w:rsidR="000C36A1" w:rsidRDefault="000C36A1">
      <w:pPr>
        <w:spacing w:line="200" w:lineRule="exact"/>
      </w:pPr>
    </w:p>
    <w:p w:rsidR="000C36A1" w:rsidRDefault="0080681C">
      <w:pPr>
        <w:spacing w:before="29"/>
        <w:ind w:left="1580"/>
        <w:rPr>
          <w:sz w:val="24"/>
          <w:szCs w:val="24"/>
        </w:rPr>
      </w:pPr>
      <w:proofErr w:type="gramStart"/>
      <w:r>
        <w:rPr>
          <w:b/>
          <w:spacing w:val="-3"/>
          <w:sz w:val="24"/>
          <w:szCs w:val="24"/>
        </w:rPr>
        <w:t>m</w:t>
      </w:r>
      <w:r>
        <w:rPr>
          <w:b/>
          <w:sz w:val="24"/>
          <w:szCs w:val="24"/>
        </w:rPr>
        <w:t>H</w:t>
      </w:r>
      <w:r>
        <w:rPr>
          <w:b/>
          <w:spacing w:val="2"/>
          <w:sz w:val="24"/>
          <w:szCs w:val="24"/>
        </w:rPr>
        <w:t>R</w:t>
      </w:r>
      <w:r>
        <w:rPr>
          <w:b/>
          <w:sz w:val="24"/>
          <w:szCs w:val="24"/>
        </w:rPr>
        <w:t>D</w:t>
      </w:r>
      <w:proofErr w:type="gramEnd"/>
      <w:r>
        <w:rPr>
          <w:b/>
          <w:sz w:val="24"/>
          <w:szCs w:val="24"/>
        </w:rPr>
        <w:t xml:space="preserve"> dan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pacing w:val="-2"/>
          <w:sz w:val="24"/>
          <w:szCs w:val="24"/>
        </w:rPr>
        <w:t>G</w:t>
      </w:r>
      <w:r>
        <w:rPr>
          <w:b/>
          <w:sz w:val="24"/>
          <w:szCs w:val="24"/>
        </w:rPr>
        <w:t>A</w:t>
      </w:r>
    </w:p>
    <w:p w:rsidR="000C36A1" w:rsidRDefault="000C36A1">
      <w:pPr>
        <w:spacing w:before="11" w:line="260" w:lineRule="exact"/>
        <w:rPr>
          <w:sz w:val="26"/>
          <w:szCs w:val="26"/>
        </w:rPr>
      </w:pPr>
    </w:p>
    <w:p w:rsidR="000C36A1" w:rsidRDefault="0080681C">
      <w:pPr>
        <w:ind w:left="1940"/>
        <w:rPr>
          <w:sz w:val="24"/>
          <w:szCs w:val="24"/>
        </w:rPr>
      </w:pPr>
      <w:r>
        <w:rPr>
          <w:sz w:val="24"/>
          <w:szCs w:val="24"/>
        </w:rPr>
        <w:t>Tu</w:t>
      </w:r>
      <w:r>
        <w:rPr>
          <w:spacing w:val="-3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s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ja</w:t>
      </w:r>
      <w:r>
        <w:rPr>
          <w:spacing w:val="1"/>
          <w:sz w:val="24"/>
          <w:szCs w:val="24"/>
        </w:rPr>
        <w:t>wa</w:t>
      </w:r>
      <w:r>
        <w:rPr>
          <w:sz w:val="24"/>
          <w:szCs w:val="24"/>
        </w:rPr>
        <w:t>b HRD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GA</w:t>
      </w:r>
      <w:r>
        <w:rPr>
          <w:spacing w:val="4"/>
          <w:sz w:val="24"/>
          <w:szCs w:val="24"/>
        </w:rPr>
        <w:t xml:space="preserve"> </w:t>
      </w:r>
      <w:proofErr w:type="gramStart"/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:</w:t>
      </w:r>
      <w:proofErr w:type="gramEnd"/>
    </w:p>
    <w:p w:rsidR="000C36A1" w:rsidRDefault="000C36A1">
      <w:pPr>
        <w:spacing w:before="16" w:line="260" w:lineRule="exact"/>
        <w:rPr>
          <w:sz w:val="26"/>
          <w:szCs w:val="26"/>
        </w:rPr>
      </w:pPr>
    </w:p>
    <w:p w:rsidR="000C36A1" w:rsidRDefault="0080681C">
      <w:pPr>
        <w:spacing w:line="480" w:lineRule="auto"/>
        <w:ind w:left="2300" w:right="79" w:hanging="361"/>
        <w:jc w:val="both"/>
        <w:rPr>
          <w:sz w:val="24"/>
          <w:szCs w:val="24"/>
        </w:rPr>
      </w:pPr>
      <w:r>
        <w:rPr>
          <w:sz w:val="24"/>
          <w:szCs w:val="24"/>
        </w:rPr>
        <w:t>1)</w:t>
      </w:r>
      <w:r>
        <w:rPr>
          <w:spacing w:val="41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ontrol</w:t>
      </w:r>
      <w:r>
        <w:rPr>
          <w:spacing w:val="2"/>
          <w:sz w:val="24"/>
          <w:szCs w:val="24"/>
        </w:rPr>
        <w:t xml:space="preserve"> </w:t>
      </w:r>
      <w:proofErr w:type="gram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gramEnd"/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ia</w:t>
      </w:r>
      <w:r>
        <w:rPr>
          <w:spacing w:val="2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n</w:t>
      </w:r>
      <w:r>
        <w:rPr>
          <w:sz w:val="24"/>
          <w:szCs w:val="24"/>
        </w:rPr>
        <w:t>-k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iat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ri 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pacing w:val="4"/>
          <w:sz w:val="24"/>
          <w:szCs w:val="24"/>
        </w:rPr>
        <w:t>r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me</w:t>
      </w:r>
      <w:r>
        <w:rPr>
          <w:spacing w:val="-1"/>
          <w:sz w:val="24"/>
          <w:szCs w:val="24"/>
        </w:rPr>
        <w:t>re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pacing w:val="4"/>
          <w:sz w:val="24"/>
          <w:szCs w:val="24"/>
        </w:rPr>
        <w:t>r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bui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 xml:space="preserve">ding </w:t>
      </w:r>
      <w:r>
        <w:rPr>
          <w:spacing w:val="4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ment 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C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.</w:t>
      </w:r>
    </w:p>
    <w:p w:rsidR="000C36A1" w:rsidRDefault="0080681C">
      <w:pPr>
        <w:spacing w:before="10" w:line="480" w:lineRule="auto"/>
        <w:ind w:left="2300" w:right="78" w:hanging="361"/>
        <w:jc w:val="both"/>
        <w:rPr>
          <w:sz w:val="24"/>
          <w:szCs w:val="24"/>
        </w:rPr>
      </w:pPr>
      <w:r>
        <w:rPr>
          <w:sz w:val="24"/>
          <w:szCs w:val="24"/>
        </w:rPr>
        <w:t>2)</w:t>
      </w:r>
      <w:r>
        <w:rPr>
          <w:spacing w:val="41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laks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pros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leksi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r</w:t>
      </w:r>
      <w:r>
        <w:rPr>
          <w:spacing w:val="-2"/>
          <w:sz w:val="24"/>
          <w:szCs w:val="24"/>
        </w:rPr>
        <w:t>e</w:t>
      </w:r>
      <w:r>
        <w:rPr>
          <w:spacing w:val="2"/>
          <w:sz w:val="24"/>
          <w:szCs w:val="24"/>
        </w:rPr>
        <w:t>k</w:t>
      </w:r>
      <w:r>
        <w:rPr>
          <w:sz w:val="24"/>
          <w:szCs w:val="24"/>
        </w:rPr>
        <w:t>rutm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 k</w:t>
      </w:r>
      <w:r>
        <w:rPr>
          <w:spacing w:val="3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 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butuhan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n.</w:t>
      </w:r>
    </w:p>
    <w:p w:rsidR="000C36A1" w:rsidRDefault="0080681C">
      <w:pPr>
        <w:spacing w:before="9" w:line="480" w:lineRule="auto"/>
        <w:ind w:left="2300" w:right="79" w:hanging="361"/>
        <w:jc w:val="both"/>
        <w:rPr>
          <w:sz w:val="24"/>
          <w:szCs w:val="24"/>
        </w:rPr>
      </w:pPr>
      <w:r>
        <w:rPr>
          <w:sz w:val="24"/>
          <w:szCs w:val="24"/>
        </w:rPr>
        <w:t>3)  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usulk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7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mel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bi</w:t>
      </w:r>
      <w:r>
        <w:rPr>
          <w:spacing w:val="1"/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man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jem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rti rot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mu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promo</w:t>
      </w:r>
      <w:r>
        <w:rPr>
          <w:spacing w:val="-2"/>
          <w:sz w:val="24"/>
          <w:szCs w:val="24"/>
        </w:rPr>
        <w:t>s</w:t>
      </w:r>
      <w:r>
        <w:rPr>
          <w:sz w:val="24"/>
          <w:szCs w:val="24"/>
        </w:rPr>
        <w:t>i,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v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luasi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kine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ja k</w:t>
      </w:r>
      <w:r>
        <w:rPr>
          <w:spacing w:val="1"/>
          <w:sz w:val="24"/>
          <w:szCs w:val="24"/>
        </w:rPr>
        <w:t>ar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n,</w:t>
      </w:r>
      <w:r>
        <w:rPr>
          <w:spacing w:val="1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su</w:t>
      </w:r>
      <w:r>
        <w:rPr>
          <w:spacing w:val="2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gramEnd"/>
      <w:r>
        <w:rPr>
          <w:sz w:val="24"/>
          <w:szCs w:val="24"/>
        </w:rPr>
        <w:t xml:space="preserve">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tan 1, 2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&amp;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3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K</w:t>
      </w:r>
      <w:r>
        <w:rPr>
          <w:sz w:val="24"/>
          <w:szCs w:val="24"/>
        </w:rPr>
        <w:t>.</w:t>
      </w:r>
    </w:p>
    <w:p w:rsidR="000C36A1" w:rsidRDefault="0080681C">
      <w:pPr>
        <w:spacing w:before="10" w:line="480" w:lineRule="auto"/>
        <w:ind w:left="2300" w:right="77" w:hanging="361"/>
        <w:jc w:val="both"/>
        <w:rPr>
          <w:sz w:val="24"/>
          <w:szCs w:val="24"/>
        </w:rPr>
      </w:pPr>
      <w:r>
        <w:rPr>
          <w:sz w:val="24"/>
          <w:szCs w:val="24"/>
        </w:rPr>
        <w:t>4) 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mpe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siapk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ca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,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laks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v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lu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si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tr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in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ng k</w:t>
      </w:r>
      <w:r>
        <w:rPr>
          <w:spacing w:val="-1"/>
          <w:sz w:val="24"/>
          <w:szCs w:val="24"/>
        </w:rPr>
        <w:t>a</w:t>
      </w:r>
      <w:r>
        <w:rPr>
          <w:spacing w:val="4"/>
          <w:sz w:val="24"/>
          <w:szCs w:val="24"/>
        </w:rPr>
        <w:t>r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n.</w:t>
      </w:r>
    </w:p>
    <w:p w:rsidR="000C36A1" w:rsidRDefault="0080681C">
      <w:pPr>
        <w:spacing w:before="10" w:line="480" w:lineRule="auto"/>
        <w:ind w:left="2300" w:right="82" w:hanging="36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5) 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tur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hubung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>a k</w:t>
      </w:r>
      <w:r>
        <w:rPr>
          <w:spacing w:val="-1"/>
          <w:sz w:val="24"/>
          <w:szCs w:val="24"/>
        </w:rPr>
        <w:t>a</w:t>
      </w:r>
      <w:r>
        <w:rPr>
          <w:spacing w:val="4"/>
          <w:sz w:val="24"/>
          <w:szCs w:val="24"/>
        </w:rPr>
        <w:t>r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u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rti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tap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>u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 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u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 xml:space="preserve">n, </w:t>
      </w:r>
      <w:proofErr w:type="gramStart"/>
      <w:r>
        <w:rPr>
          <w:sz w:val="24"/>
          <w:szCs w:val="24"/>
        </w:rPr>
        <w:t>su</w:t>
      </w:r>
      <w:r>
        <w:rPr>
          <w:spacing w:val="2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gramEnd"/>
      <w:r>
        <w:rPr>
          <w:sz w:val="24"/>
          <w:szCs w:val="24"/>
        </w:rPr>
        <w:t xml:space="preserve"> kon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k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lai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-lain.</w:t>
      </w:r>
    </w:p>
    <w:p w:rsidR="000C36A1" w:rsidRDefault="0080681C">
      <w:pPr>
        <w:spacing w:before="10"/>
        <w:ind w:left="1940"/>
        <w:rPr>
          <w:sz w:val="24"/>
          <w:szCs w:val="24"/>
        </w:rPr>
      </w:pPr>
      <w:r>
        <w:rPr>
          <w:sz w:val="24"/>
          <w:szCs w:val="24"/>
        </w:rPr>
        <w:t xml:space="preserve">6) </w:t>
      </w:r>
      <w:r>
        <w:rPr>
          <w:spacing w:val="41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mbuat</w:t>
      </w:r>
      <w:r>
        <w:rPr>
          <w:spacing w:val="38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l</w:t>
      </w:r>
      <w:r>
        <w:rPr>
          <w:sz w:val="24"/>
          <w:szCs w:val="24"/>
        </w:rPr>
        <w:t>isa</w:t>
      </w:r>
      <w:r>
        <w:rPr>
          <w:spacing w:val="38"/>
          <w:sz w:val="24"/>
          <w:szCs w:val="24"/>
        </w:rPr>
        <w:t xml:space="preserve"> </w:t>
      </w:r>
      <w:r>
        <w:rPr>
          <w:sz w:val="24"/>
          <w:szCs w:val="24"/>
        </w:rPr>
        <w:t>lapo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n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kine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jabu</w:t>
      </w:r>
      <w:r>
        <w:rPr>
          <w:spacing w:val="2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8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men</w:t>
      </w:r>
    </w:p>
    <w:p w:rsidR="000C36A1" w:rsidRDefault="000C36A1">
      <w:pPr>
        <w:spacing w:before="16" w:line="260" w:lineRule="exact"/>
        <w:rPr>
          <w:sz w:val="26"/>
          <w:szCs w:val="26"/>
        </w:rPr>
      </w:pPr>
    </w:p>
    <w:p w:rsidR="000C36A1" w:rsidRDefault="0080681C">
      <w:pPr>
        <w:ind w:left="2300"/>
        <w:rPr>
          <w:sz w:val="24"/>
          <w:szCs w:val="24"/>
        </w:rPr>
      </w:pPr>
      <w:proofErr w:type="gramStart"/>
      <w:r>
        <w:rPr>
          <w:sz w:val="24"/>
          <w:szCs w:val="24"/>
        </w:rPr>
        <w:t>HRD &amp;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.</w:t>
      </w:r>
      <w:proofErr w:type="gramEnd"/>
    </w:p>
    <w:p w:rsidR="000C36A1" w:rsidRDefault="000C36A1">
      <w:pPr>
        <w:spacing w:before="7" w:line="140" w:lineRule="exact"/>
        <w:rPr>
          <w:sz w:val="15"/>
          <w:szCs w:val="15"/>
        </w:rPr>
      </w:pPr>
    </w:p>
    <w:p w:rsidR="000C36A1" w:rsidRDefault="000C36A1">
      <w:pPr>
        <w:spacing w:line="200" w:lineRule="exact"/>
      </w:pPr>
    </w:p>
    <w:p w:rsidR="000C36A1" w:rsidRDefault="000C36A1">
      <w:pPr>
        <w:spacing w:line="200" w:lineRule="exact"/>
      </w:pPr>
    </w:p>
    <w:p w:rsidR="000C36A1" w:rsidRDefault="0080681C">
      <w:pPr>
        <w:ind w:left="1580"/>
        <w:rPr>
          <w:sz w:val="24"/>
          <w:szCs w:val="24"/>
        </w:rPr>
      </w:pPr>
      <w:proofErr w:type="gramStart"/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D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p</w:t>
      </w:r>
      <w:r>
        <w:rPr>
          <w:b/>
          <w:sz w:val="24"/>
          <w:szCs w:val="24"/>
        </w:rPr>
        <w:t>t</w:t>
      </w:r>
      <w:proofErr w:type="gramEnd"/>
      <w:r>
        <w:rPr>
          <w:b/>
          <w:sz w:val="24"/>
          <w:szCs w:val="24"/>
        </w:rPr>
        <w:t>. T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 xml:space="preserve">t </w:t>
      </w:r>
      <w:r>
        <w:rPr>
          <w:b/>
          <w:spacing w:val="-1"/>
          <w:sz w:val="24"/>
          <w:szCs w:val="24"/>
        </w:rPr>
        <w:t>Re</w:t>
      </w:r>
      <w:r>
        <w:rPr>
          <w:b/>
          <w:sz w:val="24"/>
          <w:szCs w:val="24"/>
        </w:rPr>
        <w:t>lation</w:t>
      </w:r>
    </w:p>
    <w:p w:rsidR="000C36A1" w:rsidRDefault="000C36A1">
      <w:pPr>
        <w:spacing w:before="11" w:line="260" w:lineRule="exact"/>
        <w:rPr>
          <w:sz w:val="26"/>
          <w:szCs w:val="26"/>
        </w:rPr>
      </w:pPr>
    </w:p>
    <w:p w:rsidR="000C36A1" w:rsidRDefault="0080681C">
      <w:pPr>
        <w:ind w:left="1940"/>
        <w:rPr>
          <w:sz w:val="24"/>
          <w:szCs w:val="24"/>
        </w:rPr>
      </w:pPr>
      <w:r>
        <w:rPr>
          <w:sz w:val="24"/>
          <w:szCs w:val="24"/>
        </w:rPr>
        <w:t>Tu</w:t>
      </w:r>
      <w:r>
        <w:rPr>
          <w:spacing w:val="-3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s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ta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ja</w:t>
      </w:r>
      <w:r>
        <w:rPr>
          <w:spacing w:val="1"/>
          <w:sz w:val="24"/>
          <w:szCs w:val="24"/>
        </w:rPr>
        <w:t>wa</w:t>
      </w:r>
      <w:r>
        <w:rPr>
          <w:sz w:val="24"/>
          <w:szCs w:val="24"/>
        </w:rPr>
        <w:t>b</w:t>
      </w:r>
      <w:r>
        <w:rPr>
          <w:spacing w:val="2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>R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 :</w:t>
      </w:r>
      <w:proofErr w:type="gramEnd"/>
    </w:p>
    <w:p w:rsidR="000C36A1" w:rsidRDefault="000C36A1">
      <w:pPr>
        <w:spacing w:before="17" w:line="260" w:lineRule="exact"/>
        <w:rPr>
          <w:sz w:val="26"/>
          <w:szCs w:val="26"/>
        </w:rPr>
      </w:pPr>
    </w:p>
    <w:p w:rsidR="000C36A1" w:rsidRDefault="0080681C">
      <w:pPr>
        <w:ind w:left="1940"/>
        <w:rPr>
          <w:sz w:val="24"/>
          <w:szCs w:val="24"/>
        </w:rPr>
      </w:pPr>
      <w:r>
        <w:rPr>
          <w:sz w:val="24"/>
          <w:szCs w:val="24"/>
        </w:rPr>
        <w:t xml:space="preserve">1) </w:t>
      </w:r>
      <w:r>
        <w:rPr>
          <w:spacing w:val="41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na   </w:t>
      </w:r>
      <w:r>
        <w:rPr>
          <w:spacing w:val="16"/>
          <w:sz w:val="24"/>
          <w:szCs w:val="24"/>
        </w:rPr>
        <w:t xml:space="preserve"> </w:t>
      </w:r>
      <w:r>
        <w:rPr>
          <w:sz w:val="24"/>
          <w:szCs w:val="24"/>
        </w:rPr>
        <w:t>hubun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  </w:t>
      </w:r>
      <w:r>
        <w:rPr>
          <w:spacing w:val="19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ik   </w:t>
      </w:r>
      <w:r>
        <w:rPr>
          <w:spacing w:val="17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z w:val="24"/>
          <w:szCs w:val="24"/>
        </w:rPr>
        <w:t xml:space="preserve">   </w:t>
      </w:r>
      <w:r>
        <w:rPr>
          <w:spacing w:val="17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luruh   </w:t>
      </w:r>
      <w:r>
        <w:rPr>
          <w:spacing w:val="18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nt   </w:t>
      </w:r>
      <w:r>
        <w:rPr>
          <w:spacing w:val="17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</w:p>
    <w:p w:rsidR="000C36A1" w:rsidRDefault="000C36A1">
      <w:pPr>
        <w:spacing w:before="16" w:line="260" w:lineRule="exact"/>
        <w:rPr>
          <w:sz w:val="26"/>
          <w:szCs w:val="26"/>
        </w:rPr>
      </w:pPr>
    </w:p>
    <w:p w:rsidR="000C36A1" w:rsidRDefault="0080681C">
      <w:pPr>
        <w:ind w:left="2300"/>
        <w:rPr>
          <w:sz w:val="24"/>
          <w:szCs w:val="24"/>
        </w:rPr>
      </w:pPr>
      <w:proofErr w:type="gram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unju</w:t>
      </w:r>
      <w:r>
        <w:rPr>
          <w:spacing w:val="3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.</w:t>
      </w:r>
      <w:proofErr w:type="gramEnd"/>
    </w:p>
    <w:p w:rsidR="000C36A1" w:rsidRDefault="000C36A1">
      <w:pPr>
        <w:spacing w:before="16" w:line="260" w:lineRule="exact"/>
        <w:rPr>
          <w:sz w:val="26"/>
          <w:szCs w:val="26"/>
        </w:rPr>
      </w:pPr>
    </w:p>
    <w:p w:rsidR="000C36A1" w:rsidRDefault="0080681C">
      <w:pPr>
        <w:spacing w:line="480" w:lineRule="auto"/>
        <w:ind w:left="2300" w:right="80" w:hanging="361"/>
        <w:jc w:val="both"/>
        <w:rPr>
          <w:sz w:val="24"/>
          <w:szCs w:val="24"/>
        </w:rPr>
        <w:sectPr w:rsidR="000C36A1">
          <w:headerReference w:type="default" r:id="rId41"/>
          <w:footerReference w:type="default" r:id="rId42"/>
          <w:pgSz w:w="11920" w:h="16860"/>
          <w:pgMar w:top="1660" w:right="1580" w:bottom="280" w:left="1680" w:header="1457" w:footer="0" w:gutter="0"/>
          <w:pgNumType w:start="24"/>
          <w:cols w:space="720"/>
        </w:sectPr>
      </w:pPr>
      <w:r>
        <w:rPr>
          <w:sz w:val="24"/>
          <w:szCs w:val="24"/>
        </w:rPr>
        <w:t xml:space="preserve">2) </w:t>
      </w:r>
      <w:r>
        <w:rPr>
          <w:spacing w:val="17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lakuk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ce</w:t>
      </w:r>
      <w:r>
        <w:rPr>
          <w:sz w:val="24"/>
          <w:szCs w:val="24"/>
        </w:rPr>
        <w:t>kk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9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>l</w:t>
      </w:r>
      <w:r>
        <w:rPr>
          <w:sz w:val="24"/>
          <w:szCs w:val="24"/>
        </w:rPr>
        <w:t xml:space="preserve">y 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port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ten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la</w:t>
      </w:r>
      <w:r>
        <w:rPr>
          <w:spacing w:val="2"/>
          <w:sz w:val="24"/>
          <w:szCs w:val="24"/>
        </w:rPr>
        <w:t>t</w:t>
      </w:r>
      <w:r>
        <w:rPr>
          <w:sz w:val="24"/>
          <w:szCs w:val="24"/>
        </w:rPr>
        <w:t>ion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sta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f</w:t>
      </w:r>
      <w:r>
        <w:rPr>
          <w:spacing w:val="9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te</w:t>
      </w:r>
      <w:r>
        <w:rPr>
          <w:spacing w:val="-1"/>
          <w:sz w:val="24"/>
          <w:szCs w:val="24"/>
        </w:rPr>
        <w:t>rca</w:t>
      </w:r>
      <w:r>
        <w:rPr>
          <w:sz w:val="24"/>
          <w:szCs w:val="24"/>
        </w:rPr>
        <w:t xml:space="preserve">tat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 log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book.</w:t>
      </w:r>
    </w:p>
    <w:p w:rsidR="000C36A1" w:rsidRDefault="000C36A1">
      <w:pPr>
        <w:spacing w:before="4" w:line="140" w:lineRule="exact"/>
        <w:rPr>
          <w:sz w:val="15"/>
          <w:szCs w:val="15"/>
        </w:rPr>
      </w:pPr>
    </w:p>
    <w:p w:rsidR="000C36A1" w:rsidRDefault="000C36A1">
      <w:pPr>
        <w:spacing w:line="200" w:lineRule="exact"/>
      </w:pPr>
    </w:p>
    <w:p w:rsidR="000C36A1" w:rsidRDefault="000C36A1">
      <w:pPr>
        <w:spacing w:line="200" w:lineRule="exact"/>
      </w:pPr>
    </w:p>
    <w:p w:rsidR="000C36A1" w:rsidRDefault="0080681C">
      <w:pPr>
        <w:spacing w:before="29" w:line="480" w:lineRule="auto"/>
        <w:ind w:left="2300" w:right="80" w:hanging="36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3) </w:t>
      </w:r>
      <w:r>
        <w:rPr>
          <w:spacing w:val="37"/>
          <w:sz w:val="24"/>
          <w:szCs w:val="24"/>
        </w:rPr>
        <w:t xml:space="preserve"> </w:t>
      </w:r>
      <w:proofErr w:type="gramStart"/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ol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ow  up</w:t>
      </w:r>
      <w:proofErr w:type="gramEnd"/>
      <w:r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ten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nt 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lat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 xml:space="preserve">on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sta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 xml:space="preserve">f  untuk 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mua 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lum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les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ikan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(on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prog</w:t>
      </w:r>
      <w:r>
        <w:rPr>
          <w:spacing w:val="-1"/>
          <w:sz w:val="24"/>
          <w:szCs w:val="24"/>
        </w:rPr>
        <w:t>re</w:t>
      </w:r>
      <w:r>
        <w:rPr>
          <w:sz w:val="24"/>
          <w:szCs w:val="24"/>
        </w:rPr>
        <w:t>ss).</w:t>
      </w:r>
    </w:p>
    <w:p w:rsidR="000C36A1" w:rsidRDefault="0080681C">
      <w:pPr>
        <w:spacing w:before="10" w:line="480" w:lineRule="auto"/>
        <w:ind w:left="2300" w:right="81" w:hanging="361"/>
        <w:jc w:val="both"/>
        <w:rPr>
          <w:sz w:val="24"/>
          <w:szCs w:val="24"/>
        </w:rPr>
      </w:pPr>
      <w:r>
        <w:rPr>
          <w:sz w:val="24"/>
          <w:szCs w:val="24"/>
        </w:rPr>
        <w:t>4)  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tkan</w:t>
      </w:r>
      <w:r>
        <w:rPr>
          <w:spacing w:val="6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ten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lation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untuk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lalu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men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upd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te white bo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rd p</w:t>
      </w:r>
      <w:r>
        <w:rPr>
          <w:spacing w:val="-2"/>
          <w:sz w:val="24"/>
          <w:szCs w:val="24"/>
        </w:rPr>
        <w:t>e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t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 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lation.</w:t>
      </w:r>
    </w:p>
    <w:p w:rsidR="000C36A1" w:rsidRDefault="0080681C">
      <w:pPr>
        <w:spacing w:before="10" w:line="480" w:lineRule="auto"/>
        <w:ind w:left="2300" w:right="80" w:hanging="36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5) </w:t>
      </w:r>
      <w:r>
        <w:rPr>
          <w:spacing w:val="13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tkan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lation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untuk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lu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men</w:t>
      </w:r>
      <w:r>
        <w:rPr>
          <w:spacing w:val="-3"/>
          <w:sz w:val="24"/>
          <w:szCs w:val="24"/>
        </w:rPr>
        <w:t>g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rimk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mua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lapo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n</w:t>
      </w:r>
      <w:r>
        <w:rPr>
          <w:spacing w:val="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rhub</w:t>
      </w:r>
      <w:r>
        <w:rPr>
          <w:spacing w:val="-1"/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 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lation kes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ris, 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n bussdev,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in</w:t>
      </w:r>
      <w:r>
        <w:rPr>
          <w:spacing w:val="2"/>
          <w:sz w:val="24"/>
          <w:szCs w:val="24"/>
        </w:rPr>
        <w:t>e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fin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.</w:t>
      </w:r>
    </w:p>
    <w:p w:rsidR="000C36A1" w:rsidRDefault="0080681C">
      <w:pPr>
        <w:spacing w:before="10" w:line="480" w:lineRule="auto"/>
        <w:ind w:left="2300" w:right="79" w:hanging="36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6) </w:t>
      </w:r>
      <w:r>
        <w:rPr>
          <w:spacing w:val="41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view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mbali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</w:t>
      </w:r>
      <w:r>
        <w:rPr>
          <w:spacing w:val="3"/>
          <w:sz w:val="24"/>
          <w:szCs w:val="24"/>
        </w:rPr>
        <w:t>u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sud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2"/>
          <w:sz w:val="24"/>
          <w:szCs w:val="24"/>
        </w:rPr>
        <w:t xml:space="preserve"> d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6"/>
          <w:sz w:val="24"/>
          <w:szCs w:val="24"/>
        </w:rPr>
        <w:t>l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, w</w:t>
      </w:r>
      <w:r>
        <w:rPr>
          <w:spacing w:val="-1"/>
          <w:sz w:val="24"/>
          <w:szCs w:val="24"/>
        </w:rPr>
        <w:t>ee</w:t>
      </w:r>
      <w:r>
        <w:rPr>
          <w:sz w:val="24"/>
          <w:szCs w:val="24"/>
        </w:rPr>
        <w:t>k</w:t>
      </w:r>
      <w:r>
        <w:rPr>
          <w:spacing w:val="5"/>
          <w:sz w:val="24"/>
          <w:szCs w:val="24"/>
        </w:rPr>
        <w:t>l</w:t>
      </w:r>
      <w:r>
        <w:rPr>
          <w:sz w:val="24"/>
          <w:szCs w:val="24"/>
        </w:rPr>
        <w:t>y</w:t>
      </w:r>
      <w:r>
        <w:rPr>
          <w:spacing w:val="-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nd mon</w:t>
      </w:r>
      <w:r>
        <w:rPr>
          <w:spacing w:val="1"/>
          <w:sz w:val="24"/>
          <w:szCs w:val="24"/>
        </w:rPr>
        <w:t>t</w:t>
      </w:r>
      <w:r>
        <w:rPr>
          <w:spacing w:val="5"/>
          <w:sz w:val="24"/>
          <w:szCs w:val="24"/>
        </w:rPr>
        <w:t>l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.</w:t>
      </w:r>
    </w:p>
    <w:p w:rsidR="000C36A1" w:rsidRDefault="0080681C">
      <w:pPr>
        <w:spacing w:before="10" w:line="480" w:lineRule="auto"/>
        <w:ind w:left="2300" w:right="82" w:hanging="36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7) 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ce</w:t>
      </w:r>
      <w:r>
        <w:rPr>
          <w:sz w:val="24"/>
          <w:szCs w:val="24"/>
        </w:rPr>
        <w:t>k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4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mbali</w:t>
      </w:r>
      <w:r>
        <w:rPr>
          <w:spacing w:val="14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mua</w:t>
      </w:r>
      <w:r>
        <w:rPr>
          <w:spacing w:val="13"/>
          <w:sz w:val="24"/>
          <w:szCs w:val="24"/>
        </w:rPr>
        <w:t xml:space="preserve"> </w:t>
      </w:r>
      <w:r>
        <w:rPr>
          <w:sz w:val="24"/>
          <w:szCs w:val="24"/>
        </w:rPr>
        <w:t>lapo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n</w:t>
      </w:r>
      <w:r>
        <w:rPr>
          <w:spacing w:val="16"/>
          <w:sz w:val="24"/>
          <w:szCs w:val="24"/>
        </w:rPr>
        <w:t xml:space="preserve"> </w:t>
      </w:r>
      <w:r>
        <w:rPr>
          <w:sz w:val="24"/>
          <w:szCs w:val="24"/>
        </w:rPr>
        <w:t>(</w:t>
      </w:r>
      <w:proofErr w:type="gramStart"/>
      <w:r>
        <w:rPr>
          <w:sz w:val="24"/>
          <w:szCs w:val="24"/>
        </w:rPr>
        <w:t>ko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n</w:t>
      </w:r>
      <w:proofErr w:type="gramEnd"/>
      <w:r>
        <w:rPr>
          <w:sz w:val="24"/>
          <w:szCs w:val="24"/>
        </w:rPr>
        <w:t>,</w:t>
      </w:r>
      <w:r>
        <w:rPr>
          <w:spacing w:val="14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unju</w:t>
      </w:r>
      <w:r>
        <w:rPr>
          <w:spacing w:val="3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12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lapo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n bulan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)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3"/>
          <w:sz w:val="24"/>
          <w:szCs w:val="24"/>
        </w:rPr>
        <w:t>u</w:t>
      </w:r>
      <w:r>
        <w:rPr>
          <w:sz w:val="24"/>
          <w:szCs w:val="24"/>
        </w:rPr>
        <w:t>m 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tand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ni.</w:t>
      </w:r>
    </w:p>
    <w:p w:rsidR="000C36A1" w:rsidRDefault="0080681C">
      <w:pPr>
        <w:spacing w:before="10"/>
        <w:ind w:left="1940"/>
        <w:rPr>
          <w:sz w:val="24"/>
          <w:szCs w:val="24"/>
        </w:rPr>
      </w:pPr>
      <w:r>
        <w:rPr>
          <w:sz w:val="24"/>
          <w:szCs w:val="24"/>
        </w:rPr>
        <w:t xml:space="preserve">8) </w:t>
      </w:r>
      <w:r>
        <w:rPr>
          <w:spacing w:val="41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lakuk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9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ce</w:t>
      </w:r>
      <w:r>
        <w:rPr>
          <w:sz w:val="24"/>
          <w:szCs w:val="24"/>
        </w:rPr>
        <w:t>k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mbali</w:t>
      </w:r>
      <w:r>
        <w:rPr>
          <w:spacing w:val="22"/>
          <w:sz w:val="24"/>
          <w:szCs w:val="24"/>
        </w:rPr>
        <w:t xml:space="preserve"> </w:t>
      </w:r>
      <w:r>
        <w:rPr>
          <w:sz w:val="24"/>
          <w:szCs w:val="24"/>
        </w:rPr>
        <w:t>untuk</w:t>
      </w:r>
      <w:r>
        <w:rPr>
          <w:spacing w:val="19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mua</w:t>
      </w:r>
      <w:r>
        <w:rPr>
          <w:spacing w:val="18"/>
          <w:sz w:val="24"/>
          <w:szCs w:val="24"/>
        </w:rPr>
        <w:t xml:space="preserve"> </w:t>
      </w:r>
      <w:proofErr w:type="gramStart"/>
      <w:r>
        <w:rPr>
          <w:spacing w:val="-2"/>
          <w:sz w:val="24"/>
          <w:szCs w:val="24"/>
        </w:rPr>
        <w:t>s</w:t>
      </w:r>
      <w:r>
        <w:rPr>
          <w:sz w:val="24"/>
          <w:szCs w:val="24"/>
        </w:rPr>
        <w:t>ur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gramEnd"/>
      <w:r>
        <w:rPr>
          <w:spacing w:val="19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luar</w:t>
      </w:r>
      <w:r>
        <w:rPr>
          <w:spacing w:val="19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</w:p>
    <w:p w:rsidR="000C36A1" w:rsidRDefault="000C36A1">
      <w:pPr>
        <w:spacing w:before="16" w:line="260" w:lineRule="exact"/>
        <w:rPr>
          <w:sz w:val="26"/>
          <w:szCs w:val="26"/>
        </w:rPr>
      </w:pPr>
    </w:p>
    <w:p w:rsidR="000C36A1" w:rsidRDefault="0080681C">
      <w:pPr>
        <w:ind w:left="2300"/>
        <w:rPr>
          <w:sz w:val="24"/>
          <w:szCs w:val="24"/>
        </w:rPr>
      </w:pP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 xml:space="preserve">OM 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lum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tand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ni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hief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 xml:space="preserve">bussdev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t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nt </w:t>
      </w:r>
      <w:r>
        <w:rPr>
          <w:spacing w:val="2"/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lation.</w:t>
      </w:r>
    </w:p>
    <w:p w:rsidR="000C36A1" w:rsidRDefault="000C36A1">
      <w:pPr>
        <w:spacing w:before="16" w:line="260" w:lineRule="exact"/>
        <w:rPr>
          <w:sz w:val="26"/>
          <w:szCs w:val="26"/>
        </w:rPr>
      </w:pPr>
    </w:p>
    <w:p w:rsidR="000C36A1" w:rsidRDefault="0080681C">
      <w:pPr>
        <w:spacing w:line="480" w:lineRule="auto"/>
        <w:ind w:left="2300" w:right="81" w:hanging="36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9) </w:t>
      </w:r>
      <w:r>
        <w:rPr>
          <w:spacing w:val="8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ol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ow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up</w:t>
      </w:r>
      <w:r>
        <w:rPr>
          <w:spacing w:val="3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u</w:t>
      </w:r>
      <w:r>
        <w:rPr>
          <w:sz w:val="24"/>
          <w:szCs w:val="24"/>
        </w:rPr>
        <w:t>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8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dib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rik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a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ten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 div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sion.</w:t>
      </w:r>
    </w:p>
    <w:p w:rsidR="000C36A1" w:rsidRDefault="000C36A1">
      <w:pPr>
        <w:spacing w:before="11" w:line="280" w:lineRule="exact"/>
        <w:rPr>
          <w:sz w:val="28"/>
          <w:szCs w:val="28"/>
        </w:rPr>
      </w:pPr>
    </w:p>
    <w:p w:rsidR="000C36A1" w:rsidRDefault="0080681C">
      <w:pPr>
        <w:ind w:left="1580"/>
        <w:rPr>
          <w:sz w:val="24"/>
          <w:szCs w:val="24"/>
        </w:rPr>
      </w:pPr>
      <w:proofErr w:type="gramStart"/>
      <w:r>
        <w:rPr>
          <w:b/>
          <w:sz w:val="24"/>
          <w:szCs w:val="24"/>
        </w:rPr>
        <w:t>o</w:t>
      </w:r>
      <w:r>
        <w:rPr>
          <w:b/>
          <w:spacing w:val="1"/>
          <w:sz w:val="24"/>
          <w:szCs w:val="24"/>
        </w:rPr>
        <w:t>S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k</w:t>
      </w:r>
      <w:r>
        <w:rPr>
          <w:b/>
          <w:spacing w:val="-1"/>
          <w:sz w:val="24"/>
          <w:szCs w:val="24"/>
        </w:rPr>
        <w:t>re</w:t>
      </w:r>
      <w:r>
        <w:rPr>
          <w:b/>
          <w:sz w:val="24"/>
          <w:szCs w:val="24"/>
        </w:rPr>
        <w:t>ta</w:t>
      </w:r>
      <w:r>
        <w:rPr>
          <w:b/>
          <w:spacing w:val="-2"/>
          <w:sz w:val="24"/>
          <w:szCs w:val="24"/>
        </w:rPr>
        <w:t>r</w:t>
      </w:r>
      <w:r>
        <w:rPr>
          <w:b/>
          <w:sz w:val="24"/>
          <w:szCs w:val="24"/>
        </w:rPr>
        <w:t>is</w:t>
      </w:r>
      <w:proofErr w:type="gramEnd"/>
    </w:p>
    <w:p w:rsidR="000C36A1" w:rsidRDefault="000C36A1">
      <w:pPr>
        <w:spacing w:before="11" w:line="260" w:lineRule="exact"/>
        <w:rPr>
          <w:sz w:val="26"/>
          <w:szCs w:val="26"/>
        </w:rPr>
      </w:pPr>
    </w:p>
    <w:p w:rsidR="000C36A1" w:rsidRDefault="0080681C">
      <w:pPr>
        <w:ind w:left="1940"/>
        <w:rPr>
          <w:sz w:val="24"/>
          <w:szCs w:val="24"/>
        </w:rPr>
      </w:pPr>
      <w:r>
        <w:rPr>
          <w:sz w:val="24"/>
          <w:szCs w:val="24"/>
        </w:rPr>
        <w:t>Tu</w:t>
      </w:r>
      <w:r>
        <w:rPr>
          <w:spacing w:val="-3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s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ta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ja</w:t>
      </w:r>
      <w:r>
        <w:rPr>
          <w:spacing w:val="1"/>
          <w:sz w:val="24"/>
          <w:szCs w:val="24"/>
        </w:rPr>
        <w:t>wa</w:t>
      </w:r>
      <w:r>
        <w:rPr>
          <w:sz w:val="24"/>
          <w:szCs w:val="24"/>
        </w:rPr>
        <w:t>b</w:t>
      </w:r>
      <w:r>
        <w:rPr>
          <w:spacing w:val="2"/>
          <w:sz w:val="24"/>
          <w:szCs w:val="24"/>
        </w:rPr>
        <w:t xml:space="preserve"> </w:t>
      </w:r>
      <w:proofErr w:type="gramStart"/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ta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</w:t>
      </w:r>
      <w:r>
        <w:rPr>
          <w:spacing w:val="6"/>
          <w:sz w:val="24"/>
          <w:szCs w:val="24"/>
        </w:rPr>
        <w:t>s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 :</w:t>
      </w:r>
      <w:proofErr w:type="gramEnd"/>
    </w:p>
    <w:p w:rsidR="000C36A1" w:rsidRDefault="000C36A1">
      <w:pPr>
        <w:spacing w:before="16" w:line="260" w:lineRule="exact"/>
        <w:rPr>
          <w:sz w:val="26"/>
          <w:szCs w:val="26"/>
        </w:rPr>
      </w:pPr>
    </w:p>
    <w:p w:rsidR="000C36A1" w:rsidRDefault="0080681C">
      <w:pPr>
        <w:spacing w:line="480" w:lineRule="auto"/>
        <w:ind w:left="2300" w:right="80" w:hanging="361"/>
        <w:jc w:val="both"/>
        <w:rPr>
          <w:sz w:val="24"/>
          <w:szCs w:val="24"/>
        </w:rPr>
      </w:pPr>
      <w:r>
        <w:rPr>
          <w:sz w:val="24"/>
          <w:szCs w:val="24"/>
        </w:rPr>
        <w:t>1)</w:t>
      </w:r>
      <w:r>
        <w:rPr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mbuat /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usun jad</w:t>
      </w:r>
      <w:r>
        <w:rPr>
          <w:spacing w:val="-1"/>
          <w:sz w:val="24"/>
          <w:szCs w:val="24"/>
        </w:rPr>
        <w:t>wa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3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tan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tau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>t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 xml:space="preserve">muan 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l 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tkan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mbali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a h</w:t>
      </w:r>
      <w:r>
        <w:rPr>
          <w:spacing w:val="1"/>
          <w:sz w:val="24"/>
          <w:szCs w:val="24"/>
        </w:rPr>
        <w:t>ar</w:t>
      </w:r>
      <w:r>
        <w:rPr>
          <w:sz w:val="24"/>
          <w:szCs w:val="24"/>
        </w:rPr>
        <w:t>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ktu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laks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lkan.</w:t>
      </w:r>
    </w:p>
    <w:p w:rsidR="000C36A1" w:rsidRDefault="0080681C">
      <w:pPr>
        <w:spacing w:before="10" w:line="480" w:lineRule="auto"/>
        <w:ind w:left="2300" w:right="79" w:hanging="361"/>
        <w:jc w:val="both"/>
        <w:rPr>
          <w:sz w:val="24"/>
          <w:szCs w:val="24"/>
        </w:rPr>
        <w:sectPr w:rsidR="000C36A1">
          <w:headerReference w:type="default" r:id="rId43"/>
          <w:footerReference w:type="default" r:id="rId44"/>
          <w:pgSz w:w="11920" w:h="16860"/>
          <w:pgMar w:top="1660" w:right="1580" w:bottom="280" w:left="1680" w:header="1457" w:footer="0" w:gutter="0"/>
          <w:pgNumType w:start="25"/>
          <w:cols w:space="720"/>
        </w:sectPr>
      </w:pPr>
      <w:r>
        <w:rPr>
          <w:sz w:val="24"/>
          <w:szCs w:val="24"/>
        </w:rPr>
        <w:t xml:space="preserve">2) </w:t>
      </w:r>
      <w:r>
        <w:rPr>
          <w:spacing w:val="18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 xml:space="preserve">ikan 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gramEnd"/>
      <w:r>
        <w:rPr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konf</w:t>
      </w:r>
      <w:r>
        <w:rPr>
          <w:spacing w:val="2"/>
          <w:sz w:val="24"/>
          <w:szCs w:val="24"/>
        </w:rPr>
        <w:t>i</w:t>
      </w:r>
      <w:r>
        <w:rPr>
          <w:sz w:val="24"/>
          <w:szCs w:val="24"/>
        </w:rPr>
        <w:t>rm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si 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mbali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mua tamu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ik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ten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tau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</w:t>
      </w:r>
      <w:r>
        <w:rPr>
          <w:spacing w:val="6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memin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a u</w:t>
      </w:r>
      <w:r>
        <w:rPr>
          <w:spacing w:val="4"/>
          <w:sz w:val="24"/>
          <w:szCs w:val="24"/>
        </w:rPr>
        <w:t>n</w:t>
      </w:r>
      <w:r>
        <w:rPr>
          <w:spacing w:val="3"/>
          <w:sz w:val="24"/>
          <w:szCs w:val="24"/>
        </w:rPr>
        <w:t>t</w:t>
      </w:r>
      <w:r>
        <w:rPr>
          <w:sz w:val="24"/>
          <w:szCs w:val="24"/>
        </w:rPr>
        <w:t>uk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muan 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l </w:t>
      </w:r>
      <w:r>
        <w:rPr>
          <w:spacing w:val="2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r.</w:t>
      </w:r>
    </w:p>
    <w:p w:rsidR="000C36A1" w:rsidRDefault="000C36A1">
      <w:pPr>
        <w:spacing w:before="4" w:line="140" w:lineRule="exact"/>
        <w:rPr>
          <w:sz w:val="15"/>
          <w:szCs w:val="15"/>
        </w:rPr>
      </w:pPr>
    </w:p>
    <w:p w:rsidR="000C36A1" w:rsidRDefault="000C36A1">
      <w:pPr>
        <w:spacing w:line="200" w:lineRule="exact"/>
      </w:pPr>
    </w:p>
    <w:p w:rsidR="000C36A1" w:rsidRDefault="000C36A1">
      <w:pPr>
        <w:spacing w:line="200" w:lineRule="exact"/>
      </w:pPr>
    </w:p>
    <w:p w:rsidR="000C36A1" w:rsidRDefault="0080681C">
      <w:pPr>
        <w:spacing w:before="29" w:line="480" w:lineRule="auto"/>
        <w:ind w:left="2300" w:right="78" w:hanging="36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3)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rima te</w:t>
      </w:r>
      <w:r>
        <w:rPr>
          <w:spacing w:val="2"/>
          <w:sz w:val="24"/>
          <w:szCs w:val="24"/>
        </w:rPr>
        <w:t>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pon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mas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hubu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via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tel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pon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pihak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rs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kutan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rmint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rta 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ca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nomo</w:t>
      </w:r>
      <w:r>
        <w:rPr>
          <w:spacing w:val="4"/>
          <w:sz w:val="24"/>
          <w:szCs w:val="24"/>
        </w:rPr>
        <w:t>r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nomor tel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pon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.</w:t>
      </w:r>
    </w:p>
    <w:p w:rsidR="000C36A1" w:rsidRDefault="000C36A1">
      <w:pPr>
        <w:spacing w:before="11" w:line="280" w:lineRule="exact"/>
        <w:rPr>
          <w:sz w:val="28"/>
          <w:szCs w:val="28"/>
        </w:rPr>
      </w:pPr>
    </w:p>
    <w:p w:rsidR="000C36A1" w:rsidRDefault="0080681C">
      <w:pPr>
        <w:ind w:left="1580"/>
        <w:rPr>
          <w:sz w:val="24"/>
          <w:szCs w:val="24"/>
        </w:rPr>
      </w:pPr>
      <w:proofErr w:type="gramStart"/>
      <w:r>
        <w:rPr>
          <w:b/>
          <w:spacing w:val="1"/>
          <w:sz w:val="24"/>
          <w:szCs w:val="24"/>
        </w:rPr>
        <w:t>p</w:t>
      </w:r>
      <w:r>
        <w:rPr>
          <w:b/>
          <w:sz w:val="24"/>
          <w:szCs w:val="24"/>
        </w:rPr>
        <w:t>Of</w:t>
      </w:r>
      <w:r>
        <w:rPr>
          <w:b/>
          <w:spacing w:val="1"/>
          <w:sz w:val="24"/>
          <w:szCs w:val="24"/>
        </w:rPr>
        <w:t>f</w:t>
      </w:r>
      <w:r>
        <w:rPr>
          <w:b/>
          <w:sz w:val="24"/>
          <w:szCs w:val="24"/>
        </w:rPr>
        <w:t>ice</w:t>
      </w:r>
      <w:proofErr w:type="gramEnd"/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Boy</w:t>
      </w:r>
    </w:p>
    <w:p w:rsidR="000C36A1" w:rsidRDefault="000C36A1">
      <w:pPr>
        <w:spacing w:before="11" w:line="260" w:lineRule="exact"/>
        <w:rPr>
          <w:sz w:val="26"/>
          <w:szCs w:val="26"/>
        </w:rPr>
      </w:pPr>
    </w:p>
    <w:p w:rsidR="000C36A1" w:rsidRDefault="0080681C">
      <w:pPr>
        <w:ind w:left="1940"/>
        <w:rPr>
          <w:sz w:val="24"/>
          <w:szCs w:val="24"/>
        </w:rPr>
      </w:pPr>
      <w:r>
        <w:rPr>
          <w:sz w:val="24"/>
          <w:szCs w:val="24"/>
        </w:rPr>
        <w:t>Tu</w:t>
      </w:r>
      <w:r>
        <w:rPr>
          <w:spacing w:val="-3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s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ta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ja</w:t>
      </w:r>
      <w:r>
        <w:rPr>
          <w:spacing w:val="1"/>
          <w:sz w:val="24"/>
          <w:szCs w:val="24"/>
        </w:rPr>
        <w:t>wa</w:t>
      </w:r>
      <w:r>
        <w:rPr>
          <w:sz w:val="24"/>
          <w:szCs w:val="24"/>
        </w:rPr>
        <w:t>b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fi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e</w:t>
      </w:r>
      <w:r>
        <w:rPr>
          <w:spacing w:val="1"/>
          <w:sz w:val="24"/>
          <w:szCs w:val="24"/>
        </w:rPr>
        <w:t xml:space="preserve"> </w:t>
      </w:r>
      <w:proofErr w:type="gramStart"/>
      <w:r>
        <w:rPr>
          <w:spacing w:val="-2"/>
          <w:sz w:val="24"/>
          <w:szCs w:val="24"/>
        </w:rPr>
        <w:t>B</w:t>
      </w:r>
      <w:r>
        <w:rPr>
          <w:spacing w:val="5"/>
          <w:sz w:val="24"/>
          <w:szCs w:val="24"/>
        </w:rPr>
        <w:t>o</w:t>
      </w:r>
      <w:r>
        <w:rPr>
          <w:spacing w:val="-2"/>
          <w:sz w:val="24"/>
          <w:szCs w:val="24"/>
        </w:rPr>
        <w:t>yy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 :</w:t>
      </w:r>
      <w:proofErr w:type="gramEnd"/>
    </w:p>
    <w:p w:rsidR="000C36A1" w:rsidRDefault="000C36A1">
      <w:pPr>
        <w:spacing w:before="17" w:line="260" w:lineRule="exact"/>
        <w:rPr>
          <w:sz w:val="26"/>
          <w:szCs w:val="26"/>
        </w:rPr>
      </w:pPr>
    </w:p>
    <w:p w:rsidR="000C36A1" w:rsidRDefault="0080681C">
      <w:pPr>
        <w:spacing w:line="480" w:lineRule="auto"/>
        <w:ind w:left="2300" w:right="77" w:hanging="36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1) </w:t>
      </w:r>
      <w:r>
        <w:rPr>
          <w:spacing w:val="28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njaga 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rsih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ntor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(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ga</w:t>
      </w:r>
      <w:r>
        <w:rPr>
          <w:sz w:val="24"/>
          <w:szCs w:val="24"/>
        </w:rPr>
        <w:t xml:space="preserve">n,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lant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i, 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 xml:space="preserve">meja  kursi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sset 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ntor</w:t>
      </w:r>
      <w:r>
        <w:rPr>
          <w:spacing w:val="-1"/>
          <w:sz w:val="24"/>
          <w:szCs w:val="24"/>
        </w:rPr>
        <w:t>)</w:t>
      </w:r>
      <w:r>
        <w:rPr>
          <w:sz w:val="24"/>
          <w:szCs w:val="24"/>
        </w:rPr>
        <w:t>.</w:t>
      </w:r>
    </w:p>
    <w:p w:rsidR="000C36A1" w:rsidRDefault="0080681C">
      <w:pPr>
        <w:spacing w:before="10" w:line="480" w:lineRule="auto"/>
        <w:ind w:left="2300" w:right="80" w:hanging="361"/>
        <w:jc w:val="both"/>
        <w:rPr>
          <w:sz w:val="24"/>
          <w:szCs w:val="24"/>
        </w:rPr>
      </w:pPr>
      <w:r>
        <w:rPr>
          <w:sz w:val="24"/>
          <w:szCs w:val="24"/>
        </w:rPr>
        <w:t>2) 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mbuka</w:t>
      </w:r>
      <w:r>
        <w:rPr>
          <w:spacing w:val="5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3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i</w:t>
      </w:r>
      <w:r>
        <w:rPr>
          <w:spacing w:val="53"/>
          <w:sz w:val="24"/>
          <w:szCs w:val="24"/>
        </w:rPr>
        <w:t xml:space="preserve"> </w:t>
      </w:r>
      <w:r>
        <w:rPr>
          <w:sz w:val="24"/>
          <w:szCs w:val="24"/>
        </w:rPr>
        <w:t>pin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r>
        <w:rPr>
          <w:spacing w:val="52"/>
          <w:sz w:val="24"/>
          <w:szCs w:val="24"/>
        </w:rPr>
        <w:t xml:space="preserve"> </w:t>
      </w:r>
      <w:r>
        <w:rPr>
          <w:sz w:val="24"/>
          <w:szCs w:val="24"/>
        </w:rPr>
        <w:t>ru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2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ntor</w:t>
      </w:r>
      <w:proofErr w:type="gramEnd"/>
      <w:r>
        <w:rPr>
          <w:spacing w:val="52"/>
          <w:sz w:val="24"/>
          <w:szCs w:val="24"/>
        </w:rPr>
        <w:t xml:space="preserve"> </w:t>
      </w:r>
      <w:r>
        <w:rPr>
          <w:sz w:val="24"/>
          <w:szCs w:val="24"/>
        </w:rPr>
        <w:t>bui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ding 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ment.</w:t>
      </w:r>
    </w:p>
    <w:p w:rsidR="000C36A1" w:rsidRDefault="0080681C">
      <w:pPr>
        <w:spacing w:before="10" w:line="480" w:lineRule="auto"/>
        <w:ind w:left="2300" w:right="79" w:hanging="36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3) </w:t>
      </w:r>
      <w:r>
        <w:rPr>
          <w:spacing w:val="32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hidup</w:t>
      </w:r>
      <w:r>
        <w:rPr>
          <w:spacing w:val="3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mkan lampu, AC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 xml:space="preserve"> </w:t>
      </w:r>
      <w:proofErr w:type="gramStart"/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ntor</w:t>
      </w:r>
      <w:proofErr w:type="gramEnd"/>
      <w:r>
        <w:rPr>
          <w:sz w:val="24"/>
          <w:szCs w:val="24"/>
        </w:rPr>
        <w:t xml:space="preserve"> bui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ding 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ment.</w:t>
      </w:r>
    </w:p>
    <w:p w:rsidR="000C36A1" w:rsidRDefault="0080681C">
      <w:pPr>
        <w:spacing w:before="10"/>
        <w:ind w:left="1940"/>
        <w:rPr>
          <w:sz w:val="24"/>
          <w:szCs w:val="24"/>
        </w:rPr>
      </w:pPr>
      <w:r>
        <w:rPr>
          <w:sz w:val="24"/>
          <w:szCs w:val="24"/>
        </w:rPr>
        <w:t xml:space="preserve">4) </w:t>
      </w:r>
      <w:r>
        <w:rPr>
          <w:spacing w:val="41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ia</w:t>
      </w:r>
      <w:r>
        <w:rPr>
          <w:spacing w:val="2"/>
          <w:sz w:val="24"/>
          <w:szCs w:val="24"/>
        </w:rPr>
        <w:t>p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butuhan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ir minum un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uk k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tamu.</w:t>
      </w:r>
    </w:p>
    <w:p w:rsidR="000C36A1" w:rsidRDefault="000C36A1">
      <w:pPr>
        <w:spacing w:before="16" w:line="260" w:lineRule="exact"/>
        <w:rPr>
          <w:sz w:val="26"/>
          <w:szCs w:val="26"/>
        </w:rPr>
      </w:pPr>
    </w:p>
    <w:p w:rsidR="000C36A1" w:rsidRDefault="0080681C">
      <w:pPr>
        <w:spacing w:line="480" w:lineRule="auto"/>
        <w:ind w:left="2300" w:right="80" w:hanging="36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5) </w:t>
      </w:r>
      <w:r>
        <w:rPr>
          <w:spacing w:val="3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mb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l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gramEnd"/>
      <w:r>
        <w:rPr>
          <w:sz w:val="24"/>
          <w:szCs w:val="24"/>
        </w:rPr>
        <w:t xml:space="preserve">  men</w:t>
      </w:r>
      <w:r>
        <w:rPr>
          <w:spacing w:val="-3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nta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 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,  doku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n 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tau  sur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 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kup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n.</w:t>
      </w:r>
    </w:p>
    <w:p w:rsidR="000C36A1" w:rsidRDefault="0080681C">
      <w:pPr>
        <w:spacing w:before="10"/>
        <w:ind w:left="1940"/>
        <w:rPr>
          <w:sz w:val="24"/>
          <w:szCs w:val="24"/>
        </w:rPr>
      </w:pPr>
      <w:r>
        <w:rPr>
          <w:sz w:val="24"/>
          <w:szCs w:val="24"/>
        </w:rPr>
        <w:t xml:space="preserve">6) </w:t>
      </w:r>
      <w:r>
        <w:rPr>
          <w:spacing w:val="41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umpu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me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i pe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ntri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kotor.</w:t>
      </w:r>
    </w:p>
    <w:p w:rsidR="000C36A1" w:rsidRDefault="000C36A1">
      <w:pPr>
        <w:spacing w:before="16" w:line="260" w:lineRule="exact"/>
        <w:rPr>
          <w:sz w:val="26"/>
          <w:szCs w:val="26"/>
        </w:rPr>
      </w:pPr>
    </w:p>
    <w:p w:rsidR="000C36A1" w:rsidRDefault="0080681C">
      <w:pPr>
        <w:ind w:left="1940"/>
        <w:rPr>
          <w:sz w:val="24"/>
          <w:szCs w:val="24"/>
        </w:rPr>
      </w:pPr>
      <w:r>
        <w:rPr>
          <w:sz w:val="24"/>
          <w:szCs w:val="24"/>
        </w:rPr>
        <w:t xml:space="preserve">7) </w:t>
      </w:r>
      <w:r>
        <w:rPr>
          <w:spacing w:val="41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me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>n</w:t>
      </w:r>
      <w:r>
        <w:rPr>
          <w:sz w:val="24"/>
          <w:szCs w:val="24"/>
        </w:rPr>
        <w:t>v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nta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isasi pe</w:t>
      </w:r>
      <w:r>
        <w:rPr>
          <w:spacing w:val="-1"/>
          <w:sz w:val="24"/>
          <w:szCs w:val="24"/>
        </w:rPr>
        <w:t>r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</w:t>
      </w:r>
      <w:r>
        <w:rPr>
          <w:spacing w:val="2"/>
          <w:sz w:val="24"/>
          <w:szCs w:val="24"/>
        </w:rPr>
        <w:t>r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.</w:t>
      </w:r>
    </w:p>
    <w:p w:rsidR="000C36A1" w:rsidRDefault="000C36A1">
      <w:pPr>
        <w:spacing w:before="7" w:line="140" w:lineRule="exact"/>
        <w:rPr>
          <w:sz w:val="15"/>
          <w:szCs w:val="15"/>
        </w:rPr>
      </w:pPr>
    </w:p>
    <w:p w:rsidR="000C36A1" w:rsidRDefault="000C36A1">
      <w:pPr>
        <w:spacing w:line="200" w:lineRule="exact"/>
      </w:pPr>
    </w:p>
    <w:p w:rsidR="000C36A1" w:rsidRDefault="000C36A1">
      <w:pPr>
        <w:spacing w:line="200" w:lineRule="exact"/>
      </w:pPr>
    </w:p>
    <w:p w:rsidR="000C36A1" w:rsidRDefault="0080681C">
      <w:pPr>
        <w:ind w:left="1220"/>
        <w:rPr>
          <w:sz w:val="24"/>
          <w:szCs w:val="24"/>
        </w:rPr>
      </w:pPr>
      <w:r>
        <w:rPr>
          <w:b/>
          <w:sz w:val="24"/>
          <w:szCs w:val="24"/>
        </w:rPr>
        <w:t xml:space="preserve">3.   Aktivitas </w:t>
      </w:r>
      <w:r>
        <w:rPr>
          <w:b/>
          <w:spacing w:val="-1"/>
          <w:sz w:val="24"/>
          <w:szCs w:val="24"/>
        </w:rPr>
        <w:t>U</w:t>
      </w:r>
      <w:r>
        <w:rPr>
          <w:b/>
          <w:sz w:val="24"/>
          <w:szCs w:val="24"/>
        </w:rPr>
        <w:t>sa</w:t>
      </w:r>
      <w:r>
        <w:rPr>
          <w:b/>
          <w:spacing w:val="1"/>
          <w:sz w:val="24"/>
          <w:szCs w:val="24"/>
        </w:rPr>
        <w:t>h</w:t>
      </w:r>
      <w:r>
        <w:rPr>
          <w:b/>
          <w:sz w:val="24"/>
          <w:szCs w:val="24"/>
        </w:rPr>
        <w:t xml:space="preserve">a </w:t>
      </w:r>
      <w:r>
        <w:rPr>
          <w:b/>
          <w:spacing w:val="-3"/>
          <w:sz w:val="24"/>
          <w:szCs w:val="24"/>
        </w:rPr>
        <w:t>P</w:t>
      </w:r>
      <w:r>
        <w:rPr>
          <w:b/>
          <w:spacing w:val="1"/>
          <w:sz w:val="24"/>
          <w:szCs w:val="24"/>
        </w:rPr>
        <w:t>e</w:t>
      </w:r>
      <w:r>
        <w:rPr>
          <w:b/>
          <w:spacing w:val="-1"/>
          <w:sz w:val="24"/>
          <w:szCs w:val="24"/>
        </w:rPr>
        <w:t>r</w:t>
      </w:r>
      <w:r>
        <w:rPr>
          <w:b/>
          <w:spacing w:val="1"/>
          <w:sz w:val="24"/>
          <w:szCs w:val="24"/>
        </w:rPr>
        <w:t>u</w:t>
      </w:r>
      <w:r>
        <w:rPr>
          <w:b/>
          <w:sz w:val="24"/>
          <w:szCs w:val="24"/>
        </w:rPr>
        <w:t>sa</w:t>
      </w:r>
      <w:r>
        <w:rPr>
          <w:b/>
          <w:spacing w:val="1"/>
          <w:sz w:val="24"/>
          <w:szCs w:val="24"/>
        </w:rPr>
        <w:t>h</w:t>
      </w:r>
      <w:r>
        <w:rPr>
          <w:b/>
          <w:sz w:val="24"/>
          <w:szCs w:val="24"/>
        </w:rPr>
        <w:t>aan</w:t>
      </w:r>
    </w:p>
    <w:p w:rsidR="000C36A1" w:rsidRDefault="000C36A1">
      <w:pPr>
        <w:spacing w:before="11" w:line="260" w:lineRule="exact"/>
        <w:rPr>
          <w:sz w:val="26"/>
          <w:szCs w:val="26"/>
        </w:rPr>
      </w:pPr>
    </w:p>
    <w:p w:rsidR="000C36A1" w:rsidRDefault="0080681C">
      <w:pPr>
        <w:spacing w:line="480" w:lineRule="auto"/>
        <w:ind w:left="1580" w:right="75" w:firstLine="721"/>
        <w:jc w:val="both"/>
        <w:rPr>
          <w:sz w:val="24"/>
          <w:szCs w:val="24"/>
        </w:rPr>
        <w:sectPr w:rsidR="000C36A1">
          <w:headerReference w:type="default" r:id="rId45"/>
          <w:footerReference w:type="default" r:id="rId46"/>
          <w:pgSz w:w="11920" w:h="16860"/>
          <w:pgMar w:top="1660" w:right="1580" w:bottom="280" w:left="1680" w:header="1457" w:footer="0" w:gutter="0"/>
          <w:pgNumType w:start="26"/>
          <w:cols w:space="720"/>
        </w:sectPr>
      </w:pPr>
      <w:r>
        <w:rPr>
          <w:color w:val="080808"/>
          <w:spacing w:val="1"/>
          <w:sz w:val="24"/>
          <w:szCs w:val="24"/>
        </w:rPr>
        <w:t>S</w:t>
      </w:r>
      <w:r>
        <w:rPr>
          <w:color w:val="080808"/>
          <w:spacing w:val="-1"/>
          <w:sz w:val="24"/>
          <w:szCs w:val="24"/>
        </w:rPr>
        <w:t>eca</w:t>
      </w:r>
      <w:r>
        <w:rPr>
          <w:color w:val="080808"/>
          <w:sz w:val="24"/>
          <w:szCs w:val="24"/>
        </w:rPr>
        <w:t xml:space="preserve">ra </w:t>
      </w:r>
      <w:r>
        <w:rPr>
          <w:color w:val="080808"/>
          <w:spacing w:val="1"/>
          <w:sz w:val="24"/>
          <w:szCs w:val="24"/>
        </w:rPr>
        <w:t xml:space="preserve"> </w:t>
      </w:r>
      <w:r>
        <w:rPr>
          <w:color w:val="080808"/>
          <w:spacing w:val="2"/>
          <w:sz w:val="24"/>
          <w:szCs w:val="24"/>
        </w:rPr>
        <w:t>k</w:t>
      </w:r>
      <w:r>
        <w:rPr>
          <w:color w:val="080808"/>
          <w:spacing w:val="-1"/>
          <w:sz w:val="24"/>
          <w:szCs w:val="24"/>
        </w:rPr>
        <w:t>e</w:t>
      </w:r>
      <w:r>
        <w:rPr>
          <w:color w:val="080808"/>
          <w:sz w:val="24"/>
          <w:szCs w:val="24"/>
        </w:rPr>
        <w:t>s</w:t>
      </w:r>
      <w:r>
        <w:rPr>
          <w:color w:val="080808"/>
          <w:spacing w:val="-1"/>
          <w:sz w:val="24"/>
          <w:szCs w:val="24"/>
        </w:rPr>
        <w:t>e</w:t>
      </w:r>
      <w:r>
        <w:rPr>
          <w:color w:val="080808"/>
          <w:spacing w:val="1"/>
          <w:sz w:val="24"/>
          <w:szCs w:val="24"/>
        </w:rPr>
        <w:t>l</w:t>
      </w:r>
      <w:r>
        <w:rPr>
          <w:color w:val="080808"/>
          <w:sz w:val="24"/>
          <w:szCs w:val="24"/>
        </w:rPr>
        <w:t>uruh</w:t>
      </w:r>
      <w:r>
        <w:rPr>
          <w:color w:val="080808"/>
          <w:spacing w:val="-2"/>
          <w:sz w:val="24"/>
          <w:szCs w:val="24"/>
        </w:rPr>
        <w:t>a</w:t>
      </w:r>
      <w:r>
        <w:rPr>
          <w:color w:val="080808"/>
          <w:sz w:val="24"/>
          <w:szCs w:val="24"/>
        </w:rPr>
        <w:t xml:space="preserve">n </w:t>
      </w:r>
      <w:r>
        <w:rPr>
          <w:color w:val="080808"/>
          <w:spacing w:val="4"/>
          <w:sz w:val="24"/>
          <w:szCs w:val="24"/>
        </w:rPr>
        <w:t xml:space="preserve"> </w:t>
      </w:r>
      <w:r>
        <w:rPr>
          <w:color w:val="080808"/>
          <w:sz w:val="24"/>
          <w:szCs w:val="24"/>
        </w:rPr>
        <w:t>i</w:t>
      </w:r>
      <w:r>
        <w:rPr>
          <w:color w:val="080808"/>
          <w:spacing w:val="1"/>
          <w:sz w:val="24"/>
          <w:szCs w:val="24"/>
        </w:rPr>
        <w:t>t</w:t>
      </w:r>
      <w:r>
        <w:rPr>
          <w:color w:val="080808"/>
          <w:sz w:val="24"/>
          <w:szCs w:val="24"/>
        </w:rPr>
        <w:t>C</w:t>
      </w:r>
      <w:r>
        <w:rPr>
          <w:color w:val="080808"/>
          <w:spacing w:val="-1"/>
          <w:sz w:val="24"/>
          <w:szCs w:val="24"/>
        </w:rPr>
        <w:t>e</w:t>
      </w:r>
      <w:r>
        <w:rPr>
          <w:color w:val="080808"/>
          <w:sz w:val="24"/>
          <w:szCs w:val="24"/>
        </w:rPr>
        <w:t xml:space="preserve">nter </w:t>
      </w:r>
      <w:r>
        <w:rPr>
          <w:color w:val="080808"/>
          <w:spacing w:val="1"/>
          <w:sz w:val="24"/>
          <w:szCs w:val="24"/>
        </w:rPr>
        <w:t xml:space="preserve"> </w:t>
      </w:r>
      <w:r>
        <w:rPr>
          <w:color w:val="080808"/>
          <w:sz w:val="24"/>
          <w:szCs w:val="24"/>
        </w:rPr>
        <w:t>di  k</w:t>
      </w:r>
      <w:r>
        <w:rPr>
          <w:color w:val="080808"/>
          <w:spacing w:val="-1"/>
          <w:sz w:val="24"/>
          <w:szCs w:val="24"/>
        </w:rPr>
        <w:t>e</w:t>
      </w:r>
      <w:r>
        <w:rPr>
          <w:color w:val="080808"/>
          <w:sz w:val="24"/>
          <w:szCs w:val="24"/>
        </w:rPr>
        <w:t>lo</w:t>
      </w:r>
      <w:r>
        <w:rPr>
          <w:color w:val="080808"/>
          <w:spacing w:val="1"/>
          <w:sz w:val="24"/>
          <w:szCs w:val="24"/>
        </w:rPr>
        <w:t>l</w:t>
      </w:r>
      <w:r>
        <w:rPr>
          <w:color w:val="080808"/>
          <w:spacing w:val="-1"/>
          <w:sz w:val="24"/>
          <w:szCs w:val="24"/>
        </w:rPr>
        <w:t>a</w:t>
      </w:r>
      <w:r>
        <w:rPr>
          <w:color w:val="080808"/>
          <w:sz w:val="24"/>
          <w:szCs w:val="24"/>
        </w:rPr>
        <w:t xml:space="preserve">h </w:t>
      </w:r>
      <w:r>
        <w:rPr>
          <w:color w:val="080808"/>
          <w:spacing w:val="2"/>
          <w:sz w:val="24"/>
          <w:szCs w:val="24"/>
        </w:rPr>
        <w:t xml:space="preserve"> </w:t>
      </w:r>
      <w:r>
        <w:rPr>
          <w:color w:val="080808"/>
          <w:sz w:val="24"/>
          <w:szCs w:val="24"/>
        </w:rPr>
        <w:t>oleh bui</w:t>
      </w:r>
      <w:r>
        <w:rPr>
          <w:color w:val="080808"/>
          <w:spacing w:val="1"/>
          <w:sz w:val="24"/>
          <w:szCs w:val="24"/>
        </w:rPr>
        <w:t>l</w:t>
      </w:r>
      <w:r>
        <w:rPr>
          <w:color w:val="080808"/>
          <w:sz w:val="24"/>
          <w:szCs w:val="24"/>
        </w:rPr>
        <w:t>din</w:t>
      </w:r>
      <w:r>
        <w:rPr>
          <w:color w:val="080808"/>
          <w:spacing w:val="-1"/>
          <w:sz w:val="24"/>
          <w:szCs w:val="24"/>
        </w:rPr>
        <w:t>g</w:t>
      </w:r>
      <w:r>
        <w:rPr>
          <w:color w:val="080808"/>
          <w:sz w:val="24"/>
          <w:szCs w:val="24"/>
        </w:rPr>
        <w:t>m</w:t>
      </w:r>
      <w:r>
        <w:rPr>
          <w:color w:val="080808"/>
          <w:spacing w:val="-1"/>
          <w:sz w:val="24"/>
          <w:szCs w:val="24"/>
        </w:rPr>
        <w:t>a</w:t>
      </w:r>
      <w:r>
        <w:rPr>
          <w:color w:val="080808"/>
          <w:sz w:val="24"/>
          <w:szCs w:val="24"/>
        </w:rPr>
        <w:t>n</w:t>
      </w:r>
      <w:r>
        <w:rPr>
          <w:color w:val="080808"/>
          <w:spacing w:val="1"/>
          <w:sz w:val="24"/>
          <w:szCs w:val="24"/>
        </w:rPr>
        <w:t>a</w:t>
      </w:r>
      <w:r>
        <w:rPr>
          <w:color w:val="080808"/>
          <w:spacing w:val="-2"/>
          <w:sz w:val="24"/>
          <w:szCs w:val="24"/>
        </w:rPr>
        <w:t>g</w:t>
      </w:r>
      <w:r>
        <w:rPr>
          <w:color w:val="080808"/>
          <w:spacing w:val="-1"/>
          <w:sz w:val="24"/>
          <w:szCs w:val="24"/>
        </w:rPr>
        <w:t>e</w:t>
      </w:r>
      <w:r>
        <w:rPr>
          <w:color w:val="080808"/>
          <w:spacing w:val="3"/>
          <w:sz w:val="24"/>
          <w:szCs w:val="24"/>
        </w:rPr>
        <w:t>m</w:t>
      </w:r>
      <w:r>
        <w:rPr>
          <w:color w:val="080808"/>
          <w:spacing w:val="-1"/>
          <w:sz w:val="24"/>
          <w:szCs w:val="24"/>
        </w:rPr>
        <w:t>e</w:t>
      </w:r>
      <w:r>
        <w:rPr>
          <w:color w:val="080808"/>
          <w:sz w:val="24"/>
          <w:szCs w:val="24"/>
        </w:rPr>
        <w:t>nt</w:t>
      </w:r>
      <w:r>
        <w:rPr>
          <w:color w:val="080808"/>
          <w:spacing w:val="3"/>
          <w:sz w:val="24"/>
          <w:szCs w:val="24"/>
        </w:rPr>
        <w:t xml:space="preserve"> </w:t>
      </w:r>
      <w:r>
        <w:rPr>
          <w:color w:val="080808"/>
          <w:spacing w:val="-5"/>
          <w:sz w:val="24"/>
          <w:szCs w:val="24"/>
        </w:rPr>
        <w:t>y</w:t>
      </w:r>
      <w:r>
        <w:rPr>
          <w:color w:val="080808"/>
          <w:spacing w:val="1"/>
          <w:sz w:val="24"/>
          <w:szCs w:val="24"/>
        </w:rPr>
        <w:t>a</w:t>
      </w:r>
      <w:r>
        <w:rPr>
          <w:color w:val="080808"/>
          <w:spacing w:val="2"/>
          <w:sz w:val="24"/>
          <w:szCs w:val="24"/>
        </w:rPr>
        <w:t>n</w:t>
      </w:r>
      <w:r>
        <w:rPr>
          <w:color w:val="080808"/>
          <w:sz w:val="24"/>
          <w:szCs w:val="24"/>
        </w:rPr>
        <w:t>g m</w:t>
      </w:r>
      <w:r>
        <w:rPr>
          <w:color w:val="080808"/>
          <w:spacing w:val="2"/>
          <w:sz w:val="24"/>
          <w:szCs w:val="24"/>
        </w:rPr>
        <w:t>e</w:t>
      </w:r>
      <w:r>
        <w:rPr>
          <w:color w:val="080808"/>
          <w:sz w:val="24"/>
          <w:szCs w:val="24"/>
        </w:rPr>
        <w:t>rup</w:t>
      </w:r>
      <w:r>
        <w:rPr>
          <w:color w:val="080808"/>
          <w:spacing w:val="-2"/>
          <w:sz w:val="24"/>
          <w:szCs w:val="24"/>
        </w:rPr>
        <w:t>a</w:t>
      </w:r>
      <w:r>
        <w:rPr>
          <w:color w:val="080808"/>
          <w:spacing w:val="2"/>
          <w:sz w:val="24"/>
          <w:szCs w:val="24"/>
        </w:rPr>
        <w:t>k</w:t>
      </w:r>
      <w:r>
        <w:rPr>
          <w:color w:val="080808"/>
          <w:spacing w:val="-1"/>
          <w:sz w:val="24"/>
          <w:szCs w:val="24"/>
        </w:rPr>
        <w:t>a</w:t>
      </w:r>
      <w:r>
        <w:rPr>
          <w:color w:val="080808"/>
          <w:sz w:val="24"/>
          <w:szCs w:val="24"/>
        </w:rPr>
        <w:t>n</w:t>
      </w:r>
      <w:r>
        <w:rPr>
          <w:color w:val="080808"/>
          <w:spacing w:val="2"/>
          <w:sz w:val="24"/>
          <w:szCs w:val="24"/>
        </w:rPr>
        <w:t xml:space="preserve"> p</w:t>
      </w:r>
      <w:r>
        <w:rPr>
          <w:color w:val="080808"/>
          <w:spacing w:val="-1"/>
          <w:sz w:val="24"/>
          <w:szCs w:val="24"/>
        </w:rPr>
        <w:t>e</w:t>
      </w:r>
      <w:r>
        <w:rPr>
          <w:color w:val="080808"/>
          <w:sz w:val="24"/>
          <w:szCs w:val="24"/>
        </w:rPr>
        <w:t>rus</w:t>
      </w:r>
      <w:r>
        <w:rPr>
          <w:color w:val="080808"/>
          <w:spacing w:val="-1"/>
          <w:sz w:val="24"/>
          <w:szCs w:val="24"/>
        </w:rPr>
        <w:t>a</w:t>
      </w:r>
      <w:r>
        <w:rPr>
          <w:color w:val="080808"/>
          <w:sz w:val="24"/>
          <w:szCs w:val="24"/>
        </w:rPr>
        <w:t>h</w:t>
      </w:r>
      <w:r>
        <w:rPr>
          <w:color w:val="080808"/>
          <w:spacing w:val="1"/>
          <w:sz w:val="24"/>
          <w:szCs w:val="24"/>
        </w:rPr>
        <w:t>a</w:t>
      </w:r>
      <w:r>
        <w:rPr>
          <w:color w:val="080808"/>
          <w:spacing w:val="-1"/>
          <w:sz w:val="24"/>
          <w:szCs w:val="24"/>
        </w:rPr>
        <w:t>a</w:t>
      </w:r>
      <w:r>
        <w:rPr>
          <w:color w:val="080808"/>
          <w:sz w:val="24"/>
          <w:szCs w:val="24"/>
        </w:rPr>
        <w:t>n</w:t>
      </w:r>
      <w:r>
        <w:rPr>
          <w:color w:val="080808"/>
          <w:spacing w:val="2"/>
          <w:sz w:val="24"/>
          <w:szCs w:val="24"/>
        </w:rPr>
        <w:t xml:space="preserve"> </w:t>
      </w:r>
      <w:r>
        <w:rPr>
          <w:color w:val="080808"/>
          <w:sz w:val="24"/>
          <w:szCs w:val="24"/>
        </w:rPr>
        <w:t>proper</w:t>
      </w:r>
      <w:r>
        <w:rPr>
          <w:color w:val="080808"/>
          <w:spacing w:val="2"/>
          <w:sz w:val="24"/>
          <w:szCs w:val="24"/>
        </w:rPr>
        <w:t>t</w:t>
      </w:r>
      <w:r>
        <w:rPr>
          <w:color w:val="080808"/>
          <w:sz w:val="24"/>
          <w:szCs w:val="24"/>
        </w:rPr>
        <w:t xml:space="preserve">y </w:t>
      </w:r>
      <w:r>
        <w:rPr>
          <w:color w:val="080808"/>
          <w:spacing w:val="-5"/>
          <w:sz w:val="24"/>
          <w:szCs w:val="24"/>
        </w:rPr>
        <w:t>y</w:t>
      </w:r>
      <w:r>
        <w:rPr>
          <w:color w:val="080808"/>
          <w:spacing w:val="1"/>
          <w:sz w:val="24"/>
          <w:szCs w:val="24"/>
        </w:rPr>
        <w:t>a</w:t>
      </w:r>
      <w:r>
        <w:rPr>
          <w:color w:val="080808"/>
          <w:spacing w:val="2"/>
          <w:sz w:val="24"/>
          <w:szCs w:val="24"/>
        </w:rPr>
        <w:t>n</w:t>
      </w:r>
      <w:r>
        <w:rPr>
          <w:color w:val="080808"/>
          <w:spacing w:val="-2"/>
          <w:sz w:val="24"/>
          <w:szCs w:val="24"/>
        </w:rPr>
        <w:t>g</w:t>
      </w:r>
      <w:r>
        <w:rPr>
          <w:color w:val="080808"/>
          <w:sz w:val="24"/>
          <w:szCs w:val="24"/>
        </w:rPr>
        <w:t>did</w:t>
      </w:r>
      <w:r>
        <w:rPr>
          <w:color w:val="080808"/>
          <w:spacing w:val="1"/>
          <w:sz w:val="24"/>
          <w:szCs w:val="24"/>
        </w:rPr>
        <w:t>i</w:t>
      </w:r>
      <w:r>
        <w:rPr>
          <w:color w:val="080808"/>
          <w:sz w:val="24"/>
          <w:szCs w:val="24"/>
        </w:rPr>
        <w:t>rik</w:t>
      </w:r>
      <w:r>
        <w:rPr>
          <w:color w:val="080808"/>
          <w:spacing w:val="-1"/>
          <w:sz w:val="24"/>
          <w:szCs w:val="24"/>
        </w:rPr>
        <w:t>a</w:t>
      </w:r>
      <w:r>
        <w:rPr>
          <w:color w:val="080808"/>
          <w:sz w:val="24"/>
          <w:szCs w:val="24"/>
        </w:rPr>
        <w:t>n untuk</w:t>
      </w:r>
      <w:r>
        <w:rPr>
          <w:color w:val="080808"/>
          <w:spacing w:val="1"/>
          <w:sz w:val="24"/>
          <w:szCs w:val="24"/>
        </w:rPr>
        <w:t xml:space="preserve"> </w:t>
      </w:r>
      <w:r>
        <w:rPr>
          <w:color w:val="080808"/>
          <w:sz w:val="24"/>
          <w:szCs w:val="24"/>
        </w:rPr>
        <w:t>m</w:t>
      </w:r>
      <w:r>
        <w:rPr>
          <w:color w:val="080808"/>
          <w:spacing w:val="2"/>
          <w:sz w:val="24"/>
          <w:szCs w:val="24"/>
        </w:rPr>
        <w:t>e</w:t>
      </w:r>
      <w:r>
        <w:rPr>
          <w:color w:val="080808"/>
          <w:sz w:val="24"/>
          <w:szCs w:val="24"/>
        </w:rPr>
        <w:t>mbe</w:t>
      </w:r>
      <w:r>
        <w:rPr>
          <w:color w:val="080808"/>
          <w:spacing w:val="-1"/>
          <w:sz w:val="24"/>
          <w:szCs w:val="24"/>
        </w:rPr>
        <w:t>r</w:t>
      </w:r>
      <w:r>
        <w:rPr>
          <w:color w:val="080808"/>
          <w:sz w:val="24"/>
          <w:szCs w:val="24"/>
        </w:rPr>
        <w:t>ikan p</w:t>
      </w:r>
      <w:r>
        <w:rPr>
          <w:color w:val="080808"/>
          <w:spacing w:val="-1"/>
          <w:sz w:val="24"/>
          <w:szCs w:val="24"/>
        </w:rPr>
        <w:t>e</w:t>
      </w:r>
      <w:r>
        <w:rPr>
          <w:color w:val="080808"/>
          <w:sz w:val="24"/>
          <w:szCs w:val="24"/>
        </w:rPr>
        <w:t>l</w:t>
      </w:r>
      <w:r>
        <w:rPr>
          <w:color w:val="080808"/>
          <w:spacing w:val="4"/>
          <w:sz w:val="24"/>
          <w:szCs w:val="24"/>
        </w:rPr>
        <w:t>a</w:t>
      </w:r>
      <w:r>
        <w:rPr>
          <w:color w:val="080808"/>
          <w:spacing w:val="-5"/>
          <w:sz w:val="24"/>
          <w:szCs w:val="24"/>
        </w:rPr>
        <w:t>y</w:t>
      </w:r>
      <w:r>
        <w:rPr>
          <w:color w:val="080808"/>
          <w:spacing w:val="-1"/>
          <w:sz w:val="24"/>
          <w:szCs w:val="24"/>
        </w:rPr>
        <w:t>a</w:t>
      </w:r>
      <w:r>
        <w:rPr>
          <w:color w:val="080808"/>
          <w:spacing w:val="2"/>
          <w:sz w:val="24"/>
          <w:szCs w:val="24"/>
        </w:rPr>
        <w:t>n</w:t>
      </w:r>
      <w:r>
        <w:rPr>
          <w:color w:val="080808"/>
          <w:spacing w:val="-1"/>
          <w:sz w:val="24"/>
          <w:szCs w:val="24"/>
        </w:rPr>
        <w:t>a</w:t>
      </w:r>
      <w:r>
        <w:rPr>
          <w:color w:val="080808"/>
          <w:sz w:val="24"/>
          <w:szCs w:val="24"/>
        </w:rPr>
        <w:t>n b</w:t>
      </w:r>
      <w:r>
        <w:rPr>
          <w:color w:val="080808"/>
          <w:spacing w:val="1"/>
          <w:sz w:val="24"/>
          <w:szCs w:val="24"/>
        </w:rPr>
        <w:t>a</w:t>
      </w:r>
      <w:r>
        <w:rPr>
          <w:color w:val="080808"/>
          <w:spacing w:val="-2"/>
          <w:sz w:val="24"/>
          <w:szCs w:val="24"/>
        </w:rPr>
        <w:t>g</w:t>
      </w:r>
      <w:r>
        <w:rPr>
          <w:color w:val="080808"/>
          <w:sz w:val="24"/>
          <w:szCs w:val="24"/>
        </w:rPr>
        <w:t>i</w:t>
      </w:r>
      <w:r>
        <w:rPr>
          <w:color w:val="080808"/>
          <w:spacing w:val="1"/>
          <w:sz w:val="24"/>
          <w:szCs w:val="24"/>
        </w:rPr>
        <w:t xml:space="preserve"> </w:t>
      </w:r>
      <w:r>
        <w:rPr>
          <w:color w:val="080808"/>
          <w:sz w:val="24"/>
          <w:szCs w:val="24"/>
        </w:rPr>
        <w:t>ma</w:t>
      </w:r>
      <w:r>
        <w:rPr>
          <w:color w:val="080808"/>
          <w:spacing w:val="4"/>
          <w:sz w:val="24"/>
          <w:szCs w:val="24"/>
        </w:rPr>
        <w:t>s</w:t>
      </w:r>
      <w:r>
        <w:rPr>
          <w:color w:val="080808"/>
          <w:spacing w:val="-5"/>
          <w:sz w:val="24"/>
          <w:szCs w:val="24"/>
        </w:rPr>
        <w:t>y</w:t>
      </w:r>
      <w:r>
        <w:rPr>
          <w:color w:val="080808"/>
          <w:spacing w:val="-1"/>
          <w:sz w:val="24"/>
          <w:szCs w:val="24"/>
        </w:rPr>
        <w:t>a</w:t>
      </w:r>
      <w:r>
        <w:rPr>
          <w:color w:val="080808"/>
          <w:spacing w:val="1"/>
          <w:sz w:val="24"/>
          <w:szCs w:val="24"/>
        </w:rPr>
        <w:t>r</w:t>
      </w:r>
      <w:r>
        <w:rPr>
          <w:color w:val="080808"/>
          <w:spacing w:val="-1"/>
          <w:sz w:val="24"/>
          <w:szCs w:val="24"/>
        </w:rPr>
        <w:t>a</w:t>
      </w:r>
      <w:r>
        <w:rPr>
          <w:color w:val="080808"/>
          <w:sz w:val="24"/>
          <w:szCs w:val="24"/>
        </w:rPr>
        <w:t>k</w:t>
      </w:r>
      <w:r>
        <w:rPr>
          <w:color w:val="080808"/>
          <w:spacing w:val="-1"/>
          <w:sz w:val="24"/>
          <w:szCs w:val="24"/>
        </w:rPr>
        <w:t>a</w:t>
      </w:r>
      <w:r>
        <w:rPr>
          <w:color w:val="080808"/>
          <w:sz w:val="24"/>
          <w:szCs w:val="24"/>
        </w:rPr>
        <w:t>t</w:t>
      </w:r>
      <w:r>
        <w:rPr>
          <w:color w:val="080808"/>
          <w:spacing w:val="1"/>
          <w:sz w:val="24"/>
          <w:szCs w:val="24"/>
        </w:rPr>
        <w:t xml:space="preserve"> </w:t>
      </w:r>
      <w:r>
        <w:rPr>
          <w:color w:val="080808"/>
          <w:sz w:val="24"/>
          <w:szCs w:val="24"/>
        </w:rPr>
        <w:t>d</w:t>
      </w:r>
      <w:r>
        <w:rPr>
          <w:color w:val="080808"/>
          <w:spacing w:val="-1"/>
          <w:sz w:val="24"/>
          <w:szCs w:val="24"/>
        </w:rPr>
        <w:t>a</w:t>
      </w:r>
      <w:r>
        <w:rPr>
          <w:color w:val="080808"/>
          <w:sz w:val="24"/>
          <w:szCs w:val="24"/>
        </w:rPr>
        <w:t>lam p</w:t>
      </w:r>
      <w:r>
        <w:rPr>
          <w:color w:val="080808"/>
          <w:spacing w:val="-1"/>
          <w:sz w:val="24"/>
          <w:szCs w:val="24"/>
        </w:rPr>
        <w:t>e</w:t>
      </w:r>
      <w:r>
        <w:rPr>
          <w:color w:val="080808"/>
          <w:spacing w:val="2"/>
          <w:sz w:val="24"/>
          <w:szCs w:val="24"/>
        </w:rPr>
        <w:t>n</w:t>
      </w:r>
      <w:r>
        <w:rPr>
          <w:color w:val="080808"/>
          <w:spacing w:val="-5"/>
          <w:sz w:val="24"/>
          <w:szCs w:val="24"/>
        </w:rPr>
        <w:t>y</w:t>
      </w:r>
      <w:r>
        <w:rPr>
          <w:color w:val="080808"/>
          <w:spacing w:val="1"/>
          <w:sz w:val="24"/>
          <w:szCs w:val="24"/>
        </w:rPr>
        <w:t>e</w:t>
      </w:r>
      <w:r>
        <w:rPr>
          <w:color w:val="080808"/>
          <w:sz w:val="24"/>
          <w:szCs w:val="24"/>
        </w:rPr>
        <w:t>dia</w:t>
      </w:r>
      <w:r>
        <w:rPr>
          <w:color w:val="080808"/>
          <w:spacing w:val="-1"/>
          <w:sz w:val="24"/>
          <w:szCs w:val="24"/>
        </w:rPr>
        <w:t>a</w:t>
      </w:r>
      <w:r>
        <w:rPr>
          <w:color w:val="080808"/>
          <w:sz w:val="24"/>
          <w:szCs w:val="24"/>
        </w:rPr>
        <w:t>n</w:t>
      </w:r>
      <w:r>
        <w:rPr>
          <w:color w:val="080808"/>
          <w:spacing w:val="5"/>
          <w:sz w:val="24"/>
          <w:szCs w:val="24"/>
        </w:rPr>
        <w:t xml:space="preserve"> </w:t>
      </w:r>
      <w:r>
        <w:rPr>
          <w:color w:val="080808"/>
          <w:sz w:val="24"/>
          <w:szCs w:val="24"/>
        </w:rPr>
        <w:t>b</w:t>
      </w:r>
      <w:r>
        <w:rPr>
          <w:color w:val="080808"/>
          <w:spacing w:val="-1"/>
          <w:sz w:val="24"/>
          <w:szCs w:val="24"/>
        </w:rPr>
        <w:t>a</w:t>
      </w:r>
      <w:r>
        <w:rPr>
          <w:color w:val="080808"/>
          <w:spacing w:val="1"/>
          <w:sz w:val="24"/>
          <w:szCs w:val="24"/>
        </w:rPr>
        <w:t>r</w:t>
      </w:r>
      <w:r>
        <w:rPr>
          <w:color w:val="080808"/>
          <w:spacing w:val="-1"/>
          <w:sz w:val="24"/>
          <w:szCs w:val="24"/>
        </w:rPr>
        <w:t>a</w:t>
      </w:r>
      <w:r>
        <w:rPr>
          <w:color w:val="080808"/>
          <w:spacing w:val="2"/>
          <w:sz w:val="24"/>
          <w:szCs w:val="24"/>
        </w:rPr>
        <w:t>n</w:t>
      </w:r>
      <w:r>
        <w:rPr>
          <w:color w:val="080808"/>
          <w:sz w:val="24"/>
          <w:szCs w:val="24"/>
        </w:rPr>
        <w:t>g unt</w:t>
      </w:r>
      <w:r>
        <w:rPr>
          <w:color w:val="080808"/>
          <w:spacing w:val="3"/>
          <w:sz w:val="24"/>
          <w:szCs w:val="24"/>
        </w:rPr>
        <w:t>u</w:t>
      </w:r>
      <w:r>
        <w:rPr>
          <w:color w:val="080808"/>
          <w:sz w:val="24"/>
          <w:szCs w:val="24"/>
        </w:rPr>
        <w:t>k</w:t>
      </w:r>
      <w:r>
        <w:rPr>
          <w:color w:val="080808"/>
          <w:spacing w:val="3"/>
          <w:sz w:val="24"/>
          <w:szCs w:val="24"/>
        </w:rPr>
        <w:t xml:space="preserve"> </w:t>
      </w:r>
      <w:r>
        <w:rPr>
          <w:color w:val="080808"/>
          <w:sz w:val="24"/>
          <w:szCs w:val="24"/>
        </w:rPr>
        <w:t>mem</w:t>
      </w:r>
      <w:r>
        <w:rPr>
          <w:color w:val="080808"/>
          <w:spacing w:val="-1"/>
          <w:sz w:val="24"/>
          <w:szCs w:val="24"/>
        </w:rPr>
        <w:t>e</w:t>
      </w:r>
      <w:r>
        <w:rPr>
          <w:color w:val="080808"/>
          <w:sz w:val="24"/>
          <w:szCs w:val="24"/>
        </w:rPr>
        <w:t>nuhi</w:t>
      </w:r>
      <w:r>
        <w:rPr>
          <w:color w:val="080808"/>
          <w:spacing w:val="3"/>
          <w:sz w:val="24"/>
          <w:szCs w:val="24"/>
        </w:rPr>
        <w:t xml:space="preserve"> </w:t>
      </w:r>
      <w:r>
        <w:rPr>
          <w:color w:val="080808"/>
          <w:sz w:val="24"/>
          <w:szCs w:val="24"/>
        </w:rPr>
        <w:t>k</w:t>
      </w:r>
      <w:r>
        <w:rPr>
          <w:color w:val="080808"/>
          <w:spacing w:val="-1"/>
          <w:sz w:val="24"/>
          <w:szCs w:val="24"/>
        </w:rPr>
        <w:t>e</w:t>
      </w:r>
      <w:r>
        <w:rPr>
          <w:color w:val="080808"/>
          <w:sz w:val="24"/>
          <w:szCs w:val="24"/>
        </w:rPr>
        <w:t>butuhan</w:t>
      </w:r>
      <w:r>
        <w:rPr>
          <w:color w:val="080808"/>
          <w:spacing w:val="7"/>
          <w:sz w:val="24"/>
          <w:szCs w:val="24"/>
        </w:rPr>
        <w:t xml:space="preserve"> </w:t>
      </w:r>
      <w:r>
        <w:rPr>
          <w:color w:val="080808"/>
          <w:sz w:val="24"/>
          <w:szCs w:val="24"/>
        </w:rPr>
        <w:t>ma</w:t>
      </w:r>
      <w:r>
        <w:rPr>
          <w:color w:val="080808"/>
          <w:spacing w:val="2"/>
          <w:sz w:val="24"/>
          <w:szCs w:val="24"/>
        </w:rPr>
        <w:t>s</w:t>
      </w:r>
      <w:r>
        <w:rPr>
          <w:color w:val="080808"/>
          <w:spacing w:val="-5"/>
          <w:sz w:val="24"/>
          <w:szCs w:val="24"/>
        </w:rPr>
        <w:t>y</w:t>
      </w:r>
      <w:r>
        <w:rPr>
          <w:color w:val="080808"/>
          <w:spacing w:val="1"/>
          <w:sz w:val="24"/>
          <w:szCs w:val="24"/>
        </w:rPr>
        <w:t>a</w:t>
      </w:r>
      <w:r>
        <w:rPr>
          <w:color w:val="080808"/>
          <w:sz w:val="24"/>
          <w:szCs w:val="24"/>
        </w:rPr>
        <w:t>r</w:t>
      </w:r>
      <w:r>
        <w:rPr>
          <w:color w:val="080808"/>
          <w:spacing w:val="-2"/>
          <w:sz w:val="24"/>
          <w:szCs w:val="24"/>
        </w:rPr>
        <w:t>a</w:t>
      </w:r>
      <w:r>
        <w:rPr>
          <w:color w:val="080808"/>
          <w:spacing w:val="2"/>
          <w:sz w:val="24"/>
          <w:szCs w:val="24"/>
        </w:rPr>
        <w:t>k</w:t>
      </w:r>
      <w:r>
        <w:rPr>
          <w:color w:val="080808"/>
          <w:spacing w:val="-1"/>
          <w:sz w:val="24"/>
          <w:szCs w:val="24"/>
        </w:rPr>
        <w:t>a</w:t>
      </w:r>
      <w:r>
        <w:rPr>
          <w:color w:val="080808"/>
          <w:sz w:val="24"/>
          <w:szCs w:val="24"/>
        </w:rPr>
        <w:t>t</w:t>
      </w:r>
      <w:r>
        <w:rPr>
          <w:color w:val="080808"/>
          <w:spacing w:val="3"/>
          <w:sz w:val="24"/>
          <w:szCs w:val="24"/>
        </w:rPr>
        <w:t xml:space="preserve"> </w:t>
      </w:r>
      <w:r>
        <w:rPr>
          <w:color w:val="080808"/>
          <w:sz w:val="24"/>
          <w:szCs w:val="24"/>
        </w:rPr>
        <w:t>khusus</w:t>
      </w:r>
      <w:r>
        <w:rPr>
          <w:color w:val="080808"/>
          <w:spacing w:val="3"/>
          <w:sz w:val="24"/>
          <w:szCs w:val="24"/>
        </w:rPr>
        <w:t>n</w:t>
      </w:r>
      <w:r>
        <w:rPr>
          <w:color w:val="080808"/>
          <w:spacing w:val="-5"/>
          <w:sz w:val="24"/>
          <w:szCs w:val="24"/>
        </w:rPr>
        <w:t>y</w:t>
      </w:r>
      <w:r>
        <w:rPr>
          <w:color w:val="080808"/>
          <w:sz w:val="24"/>
          <w:szCs w:val="24"/>
        </w:rPr>
        <w:t>a te</w:t>
      </w:r>
      <w:r>
        <w:rPr>
          <w:color w:val="080808"/>
          <w:spacing w:val="-1"/>
          <w:sz w:val="24"/>
          <w:szCs w:val="24"/>
        </w:rPr>
        <w:t>c</w:t>
      </w:r>
      <w:r>
        <w:rPr>
          <w:color w:val="080808"/>
          <w:sz w:val="24"/>
          <w:szCs w:val="24"/>
        </w:rPr>
        <w:t xml:space="preserve">ho </w:t>
      </w:r>
      <w:r>
        <w:rPr>
          <w:color w:val="080808"/>
          <w:spacing w:val="31"/>
          <w:sz w:val="24"/>
          <w:szCs w:val="24"/>
        </w:rPr>
        <w:t xml:space="preserve"> </w:t>
      </w:r>
      <w:r>
        <w:rPr>
          <w:color w:val="080808"/>
          <w:sz w:val="24"/>
          <w:szCs w:val="24"/>
        </w:rPr>
        <w:t>d</w:t>
      </w:r>
      <w:r>
        <w:rPr>
          <w:color w:val="080808"/>
          <w:spacing w:val="-1"/>
          <w:sz w:val="24"/>
          <w:szCs w:val="24"/>
        </w:rPr>
        <w:t>a</w:t>
      </w:r>
      <w:r>
        <w:rPr>
          <w:color w:val="080808"/>
          <w:sz w:val="24"/>
          <w:szCs w:val="24"/>
        </w:rPr>
        <w:t xml:space="preserve">n </w:t>
      </w:r>
      <w:r>
        <w:rPr>
          <w:color w:val="080808"/>
          <w:spacing w:val="32"/>
          <w:sz w:val="24"/>
          <w:szCs w:val="24"/>
        </w:rPr>
        <w:t xml:space="preserve"> </w:t>
      </w:r>
      <w:r>
        <w:rPr>
          <w:color w:val="080808"/>
          <w:sz w:val="24"/>
          <w:szCs w:val="24"/>
        </w:rPr>
        <w:t>l</w:t>
      </w:r>
      <w:r>
        <w:rPr>
          <w:color w:val="080808"/>
          <w:spacing w:val="1"/>
          <w:sz w:val="24"/>
          <w:szCs w:val="24"/>
        </w:rPr>
        <w:t>if</w:t>
      </w:r>
      <w:r>
        <w:rPr>
          <w:color w:val="080808"/>
          <w:spacing w:val="-1"/>
          <w:sz w:val="24"/>
          <w:szCs w:val="24"/>
        </w:rPr>
        <w:t>e</w:t>
      </w:r>
      <w:r>
        <w:rPr>
          <w:color w:val="080808"/>
          <w:sz w:val="24"/>
          <w:szCs w:val="24"/>
        </w:rPr>
        <w:t>s</w:t>
      </w:r>
      <w:r>
        <w:rPr>
          <w:color w:val="080808"/>
          <w:spacing w:val="3"/>
          <w:sz w:val="24"/>
          <w:szCs w:val="24"/>
        </w:rPr>
        <w:t>t</w:t>
      </w:r>
      <w:r>
        <w:rPr>
          <w:color w:val="080808"/>
          <w:spacing w:val="-5"/>
          <w:sz w:val="24"/>
          <w:szCs w:val="24"/>
        </w:rPr>
        <w:t>y</w:t>
      </w:r>
      <w:r>
        <w:rPr>
          <w:color w:val="080808"/>
          <w:sz w:val="24"/>
          <w:szCs w:val="24"/>
        </w:rPr>
        <w:t xml:space="preserve">le </w:t>
      </w:r>
      <w:r>
        <w:rPr>
          <w:color w:val="080808"/>
          <w:spacing w:val="37"/>
          <w:sz w:val="24"/>
          <w:szCs w:val="24"/>
        </w:rPr>
        <w:t xml:space="preserve"> </w:t>
      </w:r>
      <w:r>
        <w:rPr>
          <w:color w:val="080808"/>
          <w:spacing w:val="-5"/>
          <w:sz w:val="24"/>
          <w:szCs w:val="24"/>
        </w:rPr>
        <w:t>y</w:t>
      </w:r>
      <w:r>
        <w:rPr>
          <w:color w:val="080808"/>
          <w:spacing w:val="-1"/>
          <w:sz w:val="24"/>
          <w:szCs w:val="24"/>
        </w:rPr>
        <w:t>a</w:t>
      </w:r>
      <w:r>
        <w:rPr>
          <w:color w:val="080808"/>
          <w:spacing w:val="2"/>
          <w:sz w:val="24"/>
          <w:szCs w:val="24"/>
        </w:rPr>
        <w:t>n</w:t>
      </w:r>
      <w:r>
        <w:rPr>
          <w:color w:val="080808"/>
          <w:sz w:val="24"/>
          <w:szCs w:val="24"/>
        </w:rPr>
        <w:t xml:space="preserve">g </w:t>
      </w:r>
      <w:r>
        <w:rPr>
          <w:color w:val="080808"/>
          <w:spacing w:val="29"/>
          <w:sz w:val="24"/>
          <w:szCs w:val="24"/>
        </w:rPr>
        <w:t xml:space="preserve"> </w:t>
      </w:r>
      <w:r>
        <w:rPr>
          <w:color w:val="080808"/>
          <w:sz w:val="24"/>
          <w:szCs w:val="24"/>
        </w:rPr>
        <w:t>dida</w:t>
      </w:r>
      <w:r>
        <w:rPr>
          <w:color w:val="080808"/>
          <w:spacing w:val="2"/>
          <w:sz w:val="24"/>
          <w:szCs w:val="24"/>
        </w:rPr>
        <w:t>l</w:t>
      </w:r>
      <w:r>
        <w:rPr>
          <w:color w:val="080808"/>
          <w:spacing w:val="-1"/>
          <w:sz w:val="24"/>
          <w:szCs w:val="24"/>
        </w:rPr>
        <w:t>a</w:t>
      </w:r>
      <w:r>
        <w:rPr>
          <w:color w:val="080808"/>
          <w:sz w:val="24"/>
          <w:szCs w:val="24"/>
        </w:rPr>
        <w:t>m</w:t>
      </w:r>
      <w:r>
        <w:rPr>
          <w:color w:val="080808"/>
          <w:spacing w:val="3"/>
          <w:sz w:val="24"/>
          <w:szCs w:val="24"/>
        </w:rPr>
        <w:t>n</w:t>
      </w:r>
      <w:r>
        <w:rPr>
          <w:color w:val="080808"/>
          <w:spacing w:val="-5"/>
          <w:sz w:val="24"/>
          <w:szCs w:val="24"/>
        </w:rPr>
        <w:t>y</w:t>
      </w:r>
      <w:r>
        <w:rPr>
          <w:color w:val="080808"/>
          <w:sz w:val="24"/>
          <w:szCs w:val="24"/>
        </w:rPr>
        <w:t xml:space="preserve">a </w:t>
      </w:r>
      <w:r>
        <w:rPr>
          <w:color w:val="080808"/>
          <w:spacing w:val="32"/>
          <w:sz w:val="24"/>
          <w:szCs w:val="24"/>
        </w:rPr>
        <w:t xml:space="preserve"> </w:t>
      </w:r>
      <w:r>
        <w:rPr>
          <w:color w:val="080808"/>
          <w:sz w:val="24"/>
          <w:szCs w:val="24"/>
        </w:rPr>
        <w:t>me</w:t>
      </w:r>
      <w:r>
        <w:rPr>
          <w:color w:val="080808"/>
          <w:spacing w:val="2"/>
          <w:sz w:val="24"/>
          <w:szCs w:val="24"/>
        </w:rPr>
        <w:t>n</w:t>
      </w:r>
      <w:r>
        <w:rPr>
          <w:color w:val="080808"/>
          <w:spacing w:val="-2"/>
          <w:sz w:val="24"/>
          <w:szCs w:val="24"/>
        </w:rPr>
        <w:t>g</w:t>
      </w:r>
      <w:r>
        <w:rPr>
          <w:color w:val="080808"/>
          <w:spacing w:val="2"/>
          <w:sz w:val="24"/>
          <w:szCs w:val="24"/>
        </w:rPr>
        <w:t>h</w:t>
      </w:r>
      <w:r>
        <w:rPr>
          <w:color w:val="080808"/>
          <w:spacing w:val="-1"/>
          <w:sz w:val="24"/>
          <w:szCs w:val="24"/>
        </w:rPr>
        <w:t>a</w:t>
      </w:r>
      <w:r>
        <w:rPr>
          <w:color w:val="080808"/>
          <w:spacing w:val="2"/>
          <w:sz w:val="24"/>
          <w:szCs w:val="24"/>
        </w:rPr>
        <w:t>d</w:t>
      </w:r>
      <w:r>
        <w:rPr>
          <w:color w:val="080808"/>
          <w:sz w:val="24"/>
          <w:szCs w:val="24"/>
        </w:rPr>
        <w:t>irk</w:t>
      </w:r>
      <w:r>
        <w:rPr>
          <w:color w:val="080808"/>
          <w:spacing w:val="-1"/>
          <w:sz w:val="24"/>
          <w:szCs w:val="24"/>
        </w:rPr>
        <w:t>a</w:t>
      </w:r>
      <w:r>
        <w:rPr>
          <w:color w:val="080808"/>
          <w:sz w:val="24"/>
          <w:szCs w:val="24"/>
        </w:rPr>
        <w:t xml:space="preserve">n </w:t>
      </w:r>
      <w:r>
        <w:rPr>
          <w:color w:val="080808"/>
          <w:spacing w:val="31"/>
          <w:sz w:val="24"/>
          <w:szCs w:val="24"/>
        </w:rPr>
        <w:t xml:space="preserve"> </w:t>
      </w:r>
      <w:r>
        <w:rPr>
          <w:color w:val="080808"/>
          <w:sz w:val="24"/>
          <w:szCs w:val="24"/>
        </w:rPr>
        <w:t>prod</w:t>
      </w:r>
      <w:r>
        <w:rPr>
          <w:color w:val="080808"/>
          <w:spacing w:val="-1"/>
          <w:sz w:val="24"/>
          <w:szCs w:val="24"/>
        </w:rPr>
        <w:t>u</w:t>
      </w:r>
      <w:r>
        <w:rPr>
          <w:color w:val="080808"/>
          <w:spacing w:val="5"/>
          <w:sz w:val="24"/>
          <w:szCs w:val="24"/>
        </w:rPr>
        <w:t>k</w:t>
      </w:r>
      <w:r>
        <w:rPr>
          <w:color w:val="080808"/>
          <w:spacing w:val="-1"/>
          <w:sz w:val="24"/>
          <w:szCs w:val="24"/>
        </w:rPr>
        <w:t>-</w:t>
      </w:r>
      <w:r>
        <w:rPr>
          <w:color w:val="080808"/>
          <w:spacing w:val="2"/>
          <w:sz w:val="24"/>
          <w:szCs w:val="24"/>
        </w:rPr>
        <w:t>p</w:t>
      </w:r>
      <w:r>
        <w:rPr>
          <w:color w:val="080808"/>
          <w:sz w:val="24"/>
          <w:szCs w:val="24"/>
        </w:rPr>
        <w:t>roduk</w:t>
      </w:r>
    </w:p>
    <w:p w:rsidR="000C36A1" w:rsidRDefault="000C36A1">
      <w:pPr>
        <w:spacing w:before="4" w:line="140" w:lineRule="exact"/>
        <w:rPr>
          <w:sz w:val="15"/>
          <w:szCs w:val="15"/>
        </w:rPr>
      </w:pPr>
    </w:p>
    <w:p w:rsidR="000C36A1" w:rsidRDefault="000C36A1">
      <w:pPr>
        <w:spacing w:line="200" w:lineRule="exact"/>
      </w:pPr>
    </w:p>
    <w:p w:rsidR="000C36A1" w:rsidRDefault="000C36A1">
      <w:pPr>
        <w:spacing w:line="200" w:lineRule="exact"/>
      </w:pPr>
    </w:p>
    <w:p w:rsidR="000C36A1" w:rsidRDefault="0080681C">
      <w:pPr>
        <w:spacing w:before="29" w:line="480" w:lineRule="auto"/>
        <w:ind w:left="1580" w:right="76"/>
        <w:jc w:val="both"/>
        <w:rPr>
          <w:sz w:val="24"/>
          <w:szCs w:val="24"/>
        </w:rPr>
      </w:pPr>
      <w:proofErr w:type="gramStart"/>
      <w:r>
        <w:rPr>
          <w:color w:val="080808"/>
          <w:spacing w:val="-1"/>
          <w:sz w:val="24"/>
          <w:szCs w:val="24"/>
        </w:rPr>
        <w:t>e</w:t>
      </w:r>
      <w:r>
        <w:rPr>
          <w:color w:val="080808"/>
          <w:sz w:val="24"/>
          <w:szCs w:val="24"/>
        </w:rPr>
        <w:t>lektr</w:t>
      </w:r>
      <w:r>
        <w:rPr>
          <w:color w:val="080808"/>
          <w:spacing w:val="-1"/>
          <w:sz w:val="24"/>
          <w:szCs w:val="24"/>
        </w:rPr>
        <w:t>o</w:t>
      </w:r>
      <w:r>
        <w:rPr>
          <w:color w:val="080808"/>
          <w:sz w:val="24"/>
          <w:szCs w:val="24"/>
        </w:rPr>
        <w:t>nik</w:t>
      </w:r>
      <w:proofErr w:type="gramEnd"/>
      <w:r>
        <w:rPr>
          <w:color w:val="080808"/>
          <w:spacing w:val="1"/>
          <w:sz w:val="24"/>
          <w:szCs w:val="24"/>
        </w:rPr>
        <w:t xml:space="preserve"> </w:t>
      </w:r>
      <w:r>
        <w:rPr>
          <w:color w:val="080808"/>
          <w:sz w:val="24"/>
          <w:szCs w:val="24"/>
        </w:rPr>
        <w:t>sep</w:t>
      </w:r>
      <w:r>
        <w:rPr>
          <w:color w:val="080808"/>
          <w:spacing w:val="-1"/>
          <w:sz w:val="24"/>
          <w:szCs w:val="24"/>
        </w:rPr>
        <w:t>e</w:t>
      </w:r>
      <w:r>
        <w:rPr>
          <w:color w:val="080808"/>
          <w:sz w:val="24"/>
          <w:szCs w:val="24"/>
        </w:rPr>
        <w:t>rti</w:t>
      </w:r>
      <w:r>
        <w:rPr>
          <w:color w:val="080808"/>
          <w:spacing w:val="1"/>
          <w:sz w:val="24"/>
          <w:szCs w:val="24"/>
        </w:rPr>
        <w:t xml:space="preserve"> </w:t>
      </w:r>
      <w:r>
        <w:rPr>
          <w:color w:val="080808"/>
          <w:sz w:val="24"/>
          <w:szCs w:val="24"/>
        </w:rPr>
        <w:t>h</w:t>
      </w:r>
      <w:r>
        <w:rPr>
          <w:color w:val="080808"/>
          <w:spacing w:val="-1"/>
          <w:sz w:val="24"/>
          <w:szCs w:val="24"/>
        </w:rPr>
        <w:t>a</w:t>
      </w:r>
      <w:r>
        <w:rPr>
          <w:color w:val="080808"/>
          <w:sz w:val="24"/>
          <w:szCs w:val="24"/>
        </w:rPr>
        <w:t>nd</w:t>
      </w:r>
      <w:r>
        <w:rPr>
          <w:color w:val="080808"/>
          <w:spacing w:val="2"/>
          <w:sz w:val="24"/>
          <w:szCs w:val="24"/>
        </w:rPr>
        <w:t>p</w:t>
      </w:r>
      <w:r>
        <w:rPr>
          <w:color w:val="080808"/>
          <w:sz w:val="24"/>
          <w:szCs w:val="24"/>
        </w:rPr>
        <w:t>hon</w:t>
      </w:r>
      <w:r>
        <w:rPr>
          <w:color w:val="080808"/>
          <w:spacing w:val="-1"/>
          <w:sz w:val="24"/>
          <w:szCs w:val="24"/>
        </w:rPr>
        <w:t>e</w:t>
      </w:r>
      <w:r>
        <w:rPr>
          <w:color w:val="080808"/>
          <w:sz w:val="24"/>
          <w:szCs w:val="24"/>
        </w:rPr>
        <w:t>,</w:t>
      </w:r>
      <w:r>
        <w:rPr>
          <w:color w:val="080808"/>
          <w:spacing w:val="1"/>
          <w:sz w:val="24"/>
          <w:szCs w:val="24"/>
        </w:rPr>
        <w:t xml:space="preserve"> </w:t>
      </w:r>
      <w:r>
        <w:rPr>
          <w:color w:val="080808"/>
          <w:spacing w:val="-1"/>
          <w:sz w:val="24"/>
          <w:szCs w:val="24"/>
        </w:rPr>
        <w:t>a</w:t>
      </w:r>
      <w:r>
        <w:rPr>
          <w:color w:val="080808"/>
          <w:sz w:val="24"/>
          <w:szCs w:val="24"/>
        </w:rPr>
        <w:t>ks</w:t>
      </w:r>
      <w:r>
        <w:rPr>
          <w:color w:val="080808"/>
          <w:spacing w:val="-1"/>
          <w:sz w:val="24"/>
          <w:szCs w:val="24"/>
        </w:rPr>
        <w:t>e</w:t>
      </w:r>
      <w:r>
        <w:rPr>
          <w:color w:val="080808"/>
          <w:sz w:val="24"/>
          <w:szCs w:val="24"/>
        </w:rPr>
        <w:t>soris</w:t>
      </w:r>
      <w:r>
        <w:rPr>
          <w:color w:val="080808"/>
          <w:spacing w:val="1"/>
          <w:sz w:val="24"/>
          <w:szCs w:val="24"/>
        </w:rPr>
        <w:t xml:space="preserve"> </w:t>
      </w:r>
      <w:r>
        <w:rPr>
          <w:color w:val="080808"/>
          <w:sz w:val="24"/>
          <w:szCs w:val="24"/>
        </w:rPr>
        <w:t>h</w:t>
      </w:r>
      <w:r>
        <w:rPr>
          <w:color w:val="080808"/>
          <w:spacing w:val="-1"/>
          <w:sz w:val="24"/>
          <w:szCs w:val="24"/>
        </w:rPr>
        <w:t>a</w:t>
      </w:r>
      <w:r>
        <w:rPr>
          <w:color w:val="080808"/>
          <w:sz w:val="24"/>
          <w:szCs w:val="24"/>
        </w:rPr>
        <w:t>ndph</w:t>
      </w:r>
      <w:r>
        <w:rPr>
          <w:color w:val="080808"/>
          <w:spacing w:val="2"/>
          <w:sz w:val="24"/>
          <w:szCs w:val="24"/>
        </w:rPr>
        <w:t>o</w:t>
      </w:r>
      <w:r>
        <w:rPr>
          <w:color w:val="080808"/>
          <w:sz w:val="24"/>
          <w:szCs w:val="24"/>
        </w:rPr>
        <w:t>n</w:t>
      </w:r>
      <w:r>
        <w:rPr>
          <w:color w:val="080808"/>
          <w:spacing w:val="-1"/>
          <w:sz w:val="24"/>
          <w:szCs w:val="24"/>
        </w:rPr>
        <w:t>e</w:t>
      </w:r>
      <w:r>
        <w:rPr>
          <w:color w:val="080808"/>
          <w:sz w:val="24"/>
          <w:szCs w:val="24"/>
        </w:rPr>
        <w:t>,</w:t>
      </w:r>
      <w:r>
        <w:rPr>
          <w:color w:val="080808"/>
          <w:spacing w:val="1"/>
          <w:sz w:val="24"/>
          <w:szCs w:val="24"/>
        </w:rPr>
        <w:t xml:space="preserve"> </w:t>
      </w:r>
      <w:r>
        <w:rPr>
          <w:color w:val="080808"/>
          <w:spacing w:val="-1"/>
          <w:sz w:val="24"/>
          <w:szCs w:val="24"/>
        </w:rPr>
        <w:t>c</w:t>
      </w:r>
      <w:r>
        <w:rPr>
          <w:color w:val="080808"/>
          <w:sz w:val="24"/>
          <w:szCs w:val="24"/>
        </w:rPr>
        <w:t>ompu</w:t>
      </w:r>
      <w:r>
        <w:rPr>
          <w:color w:val="080808"/>
          <w:spacing w:val="1"/>
          <w:sz w:val="24"/>
          <w:szCs w:val="24"/>
        </w:rPr>
        <w:t>t</w:t>
      </w:r>
      <w:r>
        <w:rPr>
          <w:color w:val="080808"/>
          <w:spacing w:val="-1"/>
          <w:sz w:val="24"/>
          <w:szCs w:val="24"/>
        </w:rPr>
        <w:t>e</w:t>
      </w:r>
      <w:r>
        <w:rPr>
          <w:color w:val="080808"/>
          <w:sz w:val="24"/>
          <w:szCs w:val="24"/>
        </w:rPr>
        <w:t>r, laptop, h</w:t>
      </w:r>
      <w:r>
        <w:rPr>
          <w:color w:val="080808"/>
          <w:spacing w:val="-1"/>
          <w:sz w:val="24"/>
          <w:szCs w:val="24"/>
        </w:rPr>
        <w:t>a</w:t>
      </w:r>
      <w:r>
        <w:rPr>
          <w:color w:val="080808"/>
          <w:sz w:val="24"/>
          <w:szCs w:val="24"/>
        </w:rPr>
        <w:t>n</w:t>
      </w:r>
      <w:r>
        <w:rPr>
          <w:color w:val="080808"/>
          <w:spacing w:val="2"/>
          <w:sz w:val="24"/>
          <w:szCs w:val="24"/>
        </w:rPr>
        <w:t>d</w:t>
      </w:r>
      <w:r>
        <w:rPr>
          <w:color w:val="080808"/>
          <w:spacing w:val="-5"/>
          <w:sz w:val="24"/>
          <w:szCs w:val="24"/>
        </w:rPr>
        <w:t>y</w:t>
      </w:r>
      <w:r>
        <w:rPr>
          <w:color w:val="080808"/>
          <w:spacing w:val="1"/>
          <w:sz w:val="24"/>
          <w:szCs w:val="24"/>
        </w:rPr>
        <w:t>c</w:t>
      </w:r>
      <w:r>
        <w:rPr>
          <w:color w:val="080808"/>
          <w:spacing w:val="-1"/>
          <w:sz w:val="24"/>
          <w:szCs w:val="24"/>
        </w:rPr>
        <w:t>a</w:t>
      </w:r>
      <w:r>
        <w:rPr>
          <w:color w:val="080808"/>
          <w:sz w:val="24"/>
          <w:szCs w:val="24"/>
        </w:rPr>
        <w:t>me</w:t>
      </w:r>
      <w:r>
        <w:rPr>
          <w:color w:val="080808"/>
          <w:spacing w:val="2"/>
          <w:sz w:val="24"/>
          <w:szCs w:val="24"/>
        </w:rPr>
        <w:t xml:space="preserve"> </w:t>
      </w:r>
      <w:r>
        <w:rPr>
          <w:color w:val="080808"/>
          <w:sz w:val="24"/>
          <w:szCs w:val="24"/>
        </w:rPr>
        <w:t>d</w:t>
      </w:r>
      <w:r>
        <w:rPr>
          <w:color w:val="080808"/>
          <w:spacing w:val="-1"/>
          <w:sz w:val="24"/>
          <w:szCs w:val="24"/>
        </w:rPr>
        <w:t>a</w:t>
      </w:r>
      <w:r>
        <w:rPr>
          <w:color w:val="080808"/>
          <w:sz w:val="24"/>
          <w:szCs w:val="24"/>
        </w:rPr>
        <w:t>n</w:t>
      </w:r>
      <w:r>
        <w:rPr>
          <w:color w:val="080808"/>
          <w:spacing w:val="2"/>
          <w:sz w:val="24"/>
          <w:szCs w:val="24"/>
        </w:rPr>
        <w:t xml:space="preserve"> </w:t>
      </w:r>
      <w:r>
        <w:rPr>
          <w:color w:val="080808"/>
          <w:spacing w:val="1"/>
          <w:sz w:val="24"/>
          <w:szCs w:val="24"/>
        </w:rPr>
        <w:t>c</w:t>
      </w:r>
      <w:r>
        <w:rPr>
          <w:color w:val="080808"/>
          <w:spacing w:val="-1"/>
          <w:sz w:val="24"/>
          <w:szCs w:val="24"/>
        </w:rPr>
        <w:t>a</w:t>
      </w:r>
      <w:r>
        <w:rPr>
          <w:color w:val="080808"/>
          <w:sz w:val="24"/>
          <w:szCs w:val="24"/>
        </w:rPr>
        <w:t>me</w:t>
      </w:r>
      <w:r>
        <w:rPr>
          <w:color w:val="080808"/>
          <w:spacing w:val="1"/>
          <w:sz w:val="24"/>
          <w:szCs w:val="24"/>
        </w:rPr>
        <w:t>r</w:t>
      </w:r>
      <w:r>
        <w:rPr>
          <w:color w:val="080808"/>
          <w:spacing w:val="-1"/>
          <w:sz w:val="24"/>
          <w:szCs w:val="24"/>
        </w:rPr>
        <w:t>a</w:t>
      </w:r>
      <w:r>
        <w:rPr>
          <w:color w:val="080808"/>
          <w:sz w:val="24"/>
          <w:szCs w:val="24"/>
        </w:rPr>
        <w:t>.</w:t>
      </w:r>
      <w:r>
        <w:rPr>
          <w:color w:val="080808"/>
          <w:spacing w:val="5"/>
          <w:sz w:val="24"/>
          <w:szCs w:val="24"/>
        </w:rPr>
        <w:t xml:space="preserve"> </w:t>
      </w:r>
      <w:r>
        <w:rPr>
          <w:color w:val="080808"/>
          <w:spacing w:val="1"/>
          <w:sz w:val="24"/>
          <w:szCs w:val="24"/>
        </w:rPr>
        <w:t>S</w:t>
      </w:r>
      <w:r>
        <w:rPr>
          <w:color w:val="080808"/>
          <w:spacing w:val="-1"/>
          <w:sz w:val="24"/>
          <w:szCs w:val="24"/>
        </w:rPr>
        <w:t>e</w:t>
      </w:r>
      <w:r>
        <w:rPr>
          <w:color w:val="080808"/>
          <w:sz w:val="24"/>
          <w:szCs w:val="24"/>
        </w:rPr>
        <w:t>lain</w:t>
      </w:r>
      <w:r>
        <w:rPr>
          <w:color w:val="080808"/>
          <w:spacing w:val="2"/>
          <w:sz w:val="24"/>
          <w:szCs w:val="24"/>
        </w:rPr>
        <w:t xml:space="preserve"> </w:t>
      </w:r>
      <w:r>
        <w:rPr>
          <w:color w:val="080808"/>
          <w:sz w:val="24"/>
          <w:szCs w:val="24"/>
        </w:rPr>
        <w:t>i</w:t>
      </w:r>
      <w:r>
        <w:rPr>
          <w:color w:val="080808"/>
          <w:spacing w:val="1"/>
          <w:sz w:val="24"/>
          <w:szCs w:val="24"/>
        </w:rPr>
        <w:t>t</w:t>
      </w:r>
      <w:r>
        <w:rPr>
          <w:color w:val="080808"/>
          <w:sz w:val="24"/>
          <w:szCs w:val="24"/>
        </w:rPr>
        <w:t>u ju</w:t>
      </w:r>
      <w:r>
        <w:rPr>
          <w:color w:val="080808"/>
          <w:spacing w:val="-2"/>
          <w:sz w:val="24"/>
          <w:szCs w:val="24"/>
        </w:rPr>
        <w:t>g</w:t>
      </w:r>
      <w:r>
        <w:rPr>
          <w:color w:val="080808"/>
          <w:sz w:val="24"/>
          <w:szCs w:val="24"/>
        </w:rPr>
        <w:t>a</w:t>
      </w:r>
      <w:r>
        <w:rPr>
          <w:color w:val="080808"/>
          <w:spacing w:val="1"/>
          <w:sz w:val="24"/>
          <w:szCs w:val="24"/>
        </w:rPr>
        <w:t xml:space="preserve"> </w:t>
      </w:r>
      <w:r>
        <w:rPr>
          <w:color w:val="080808"/>
          <w:sz w:val="24"/>
          <w:szCs w:val="24"/>
        </w:rPr>
        <w:t>men</w:t>
      </w:r>
      <w:r>
        <w:rPr>
          <w:color w:val="080808"/>
          <w:spacing w:val="-3"/>
          <w:sz w:val="24"/>
          <w:szCs w:val="24"/>
        </w:rPr>
        <w:t>g</w:t>
      </w:r>
      <w:r>
        <w:rPr>
          <w:color w:val="080808"/>
          <w:spacing w:val="2"/>
          <w:sz w:val="24"/>
          <w:szCs w:val="24"/>
        </w:rPr>
        <w:t>h</w:t>
      </w:r>
      <w:r>
        <w:rPr>
          <w:color w:val="080808"/>
          <w:spacing w:val="1"/>
          <w:sz w:val="24"/>
          <w:szCs w:val="24"/>
        </w:rPr>
        <w:t>a</w:t>
      </w:r>
      <w:r>
        <w:rPr>
          <w:color w:val="080808"/>
          <w:sz w:val="24"/>
          <w:szCs w:val="24"/>
        </w:rPr>
        <w:t>dirk</w:t>
      </w:r>
      <w:r>
        <w:rPr>
          <w:color w:val="080808"/>
          <w:spacing w:val="-1"/>
          <w:sz w:val="24"/>
          <w:szCs w:val="24"/>
        </w:rPr>
        <w:t>a</w:t>
      </w:r>
      <w:r>
        <w:rPr>
          <w:color w:val="080808"/>
          <w:sz w:val="24"/>
          <w:szCs w:val="24"/>
        </w:rPr>
        <w:t>n</w:t>
      </w:r>
      <w:r>
        <w:rPr>
          <w:color w:val="080808"/>
          <w:spacing w:val="2"/>
          <w:sz w:val="24"/>
          <w:szCs w:val="24"/>
        </w:rPr>
        <w:t xml:space="preserve"> </w:t>
      </w:r>
      <w:r>
        <w:rPr>
          <w:color w:val="080808"/>
          <w:sz w:val="24"/>
          <w:szCs w:val="24"/>
        </w:rPr>
        <w:t>b</w:t>
      </w:r>
      <w:r>
        <w:rPr>
          <w:color w:val="080808"/>
          <w:spacing w:val="-1"/>
          <w:sz w:val="24"/>
          <w:szCs w:val="24"/>
        </w:rPr>
        <w:t>e</w:t>
      </w:r>
      <w:r>
        <w:rPr>
          <w:color w:val="080808"/>
          <w:sz w:val="24"/>
          <w:szCs w:val="24"/>
        </w:rPr>
        <w:t>rbag</w:t>
      </w:r>
      <w:r>
        <w:rPr>
          <w:color w:val="080808"/>
          <w:spacing w:val="-1"/>
          <w:sz w:val="24"/>
          <w:szCs w:val="24"/>
        </w:rPr>
        <w:t>a</w:t>
      </w:r>
      <w:r>
        <w:rPr>
          <w:color w:val="080808"/>
          <w:sz w:val="24"/>
          <w:szCs w:val="24"/>
        </w:rPr>
        <w:t>i</w:t>
      </w:r>
      <w:r>
        <w:rPr>
          <w:color w:val="080808"/>
          <w:spacing w:val="3"/>
          <w:sz w:val="24"/>
          <w:szCs w:val="24"/>
        </w:rPr>
        <w:t xml:space="preserve"> </w:t>
      </w:r>
      <w:r>
        <w:rPr>
          <w:color w:val="080808"/>
          <w:sz w:val="24"/>
          <w:szCs w:val="24"/>
        </w:rPr>
        <w:t>jen</w:t>
      </w:r>
      <w:r>
        <w:rPr>
          <w:color w:val="080808"/>
          <w:spacing w:val="-2"/>
          <w:sz w:val="24"/>
          <w:szCs w:val="24"/>
        </w:rPr>
        <w:t>i</w:t>
      </w:r>
      <w:r>
        <w:rPr>
          <w:color w:val="080808"/>
          <w:sz w:val="24"/>
          <w:szCs w:val="24"/>
        </w:rPr>
        <w:t>s f</w:t>
      </w:r>
      <w:r>
        <w:rPr>
          <w:color w:val="080808"/>
          <w:spacing w:val="-2"/>
          <w:sz w:val="24"/>
          <w:szCs w:val="24"/>
        </w:rPr>
        <w:t>a</w:t>
      </w:r>
      <w:r>
        <w:rPr>
          <w:color w:val="080808"/>
          <w:sz w:val="24"/>
          <w:szCs w:val="24"/>
        </w:rPr>
        <w:t>shion</w:t>
      </w:r>
      <w:r>
        <w:rPr>
          <w:color w:val="080808"/>
          <w:spacing w:val="3"/>
          <w:sz w:val="24"/>
          <w:szCs w:val="24"/>
        </w:rPr>
        <w:t xml:space="preserve"> </w:t>
      </w:r>
      <w:r>
        <w:rPr>
          <w:color w:val="080808"/>
          <w:sz w:val="24"/>
          <w:szCs w:val="24"/>
        </w:rPr>
        <w:t>d</w:t>
      </w:r>
      <w:r>
        <w:rPr>
          <w:color w:val="080808"/>
          <w:spacing w:val="-1"/>
          <w:sz w:val="24"/>
          <w:szCs w:val="24"/>
        </w:rPr>
        <w:t>a</w:t>
      </w:r>
      <w:r>
        <w:rPr>
          <w:color w:val="080808"/>
          <w:sz w:val="24"/>
          <w:szCs w:val="24"/>
        </w:rPr>
        <w:t>n</w:t>
      </w:r>
      <w:r>
        <w:rPr>
          <w:color w:val="080808"/>
          <w:spacing w:val="5"/>
          <w:sz w:val="24"/>
          <w:szCs w:val="24"/>
        </w:rPr>
        <w:t xml:space="preserve"> </w:t>
      </w:r>
      <w:r>
        <w:rPr>
          <w:color w:val="080808"/>
          <w:spacing w:val="-1"/>
          <w:sz w:val="24"/>
          <w:szCs w:val="24"/>
        </w:rPr>
        <w:t>a</w:t>
      </w:r>
      <w:r>
        <w:rPr>
          <w:color w:val="080808"/>
          <w:sz w:val="24"/>
          <w:szCs w:val="24"/>
        </w:rPr>
        <w:t>ks</w:t>
      </w:r>
      <w:r>
        <w:rPr>
          <w:color w:val="080808"/>
          <w:spacing w:val="-1"/>
          <w:sz w:val="24"/>
          <w:szCs w:val="24"/>
        </w:rPr>
        <w:t>e</w:t>
      </w:r>
      <w:r>
        <w:rPr>
          <w:color w:val="080808"/>
          <w:sz w:val="24"/>
          <w:szCs w:val="24"/>
        </w:rPr>
        <w:t>s</w:t>
      </w:r>
      <w:r>
        <w:rPr>
          <w:color w:val="080808"/>
          <w:spacing w:val="2"/>
          <w:sz w:val="24"/>
          <w:szCs w:val="24"/>
        </w:rPr>
        <w:t>o</w:t>
      </w:r>
      <w:r>
        <w:rPr>
          <w:color w:val="080808"/>
          <w:sz w:val="24"/>
          <w:szCs w:val="24"/>
        </w:rPr>
        <w:t>ris</w:t>
      </w:r>
      <w:r>
        <w:rPr>
          <w:color w:val="080808"/>
          <w:spacing w:val="2"/>
          <w:sz w:val="24"/>
          <w:szCs w:val="24"/>
        </w:rPr>
        <w:t xml:space="preserve"> </w:t>
      </w:r>
      <w:r>
        <w:rPr>
          <w:color w:val="080808"/>
          <w:sz w:val="24"/>
          <w:szCs w:val="24"/>
        </w:rPr>
        <w:t>d</w:t>
      </w:r>
      <w:r>
        <w:rPr>
          <w:color w:val="080808"/>
          <w:spacing w:val="1"/>
          <w:sz w:val="24"/>
          <w:szCs w:val="24"/>
        </w:rPr>
        <w:t>e</w:t>
      </w:r>
      <w:r>
        <w:rPr>
          <w:color w:val="080808"/>
          <w:sz w:val="24"/>
          <w:szCs w:val="24"/>
        </w:rPr>
        <w:t>n</w:t>
      </w:r>
      <w:r>
        <w:rPr>
          <w:color w:val="080808"/>
          <w:spacing w:val="-2"/>
          <w:sz w:val="24"/>
          <w:szCs w:val="24"/>
        </w:rPr>
        <w:t>g</w:t>
      </w:r>
      <w:r>
        <w:rPr>
          <w:color w:val="080808"/>
          <w:spacing w:val="-1"/>
          <w:sz w:val="24"/>
          <w:szCs w:val="24"/>
        </w:rPr>
        <w:t>a</w:t>
      </w:r>
      <w:r>
        <w:rPr>
          <w:color w:val="080808"/>
          <w:sz w:val="24"/>
          <w:szCs w:val="24"/>
        </w:rPr>
        <w:t>n</w:t>
      </w:r>
      <w:r>
        <w:rPr>
          <w:color w:val="080808"/>
          <w:spacing w:val="5"/>
          <w:sz w:val="24"/>
          <w:szCs w:val="24"/>
        </w:rPr>
        <w:t xml:space="preserve"> </w:t>
      </w:r>
      <w:r>
        <w:rPr>
          <w:color w:val="080808"/>
          <w:sz w:val="24"/>
          <w:szCs w:val="24"/>
        </w:rPr>
        <w:t>h</w:t>
      </w:r>
      <w:r>
        <w:rPr>
          <w:color w:val="080808"/>
          <w:spacing w:val="1"/>
          <w:sz w:val="24"/>
          <w:szCs w:val="24"/>
        </w:rPr>
        <w:t>ar</w:t>
      </w:r>
      <w:r>
        <w:rPr>
          <w:color w:val="080808"/>
          <w:spacing w:val="-2"/>
          <w:sz w:val="24"/>
          <w:szCs w:val="24"/>
        </w:rPr>
        <w:t>g</w:t>
      </w:r>
      <w:r>
        <w:rPr>
          <w:color w:val="080808"/>
          <w:sz w:val="24"/>
          <w:szCs w:val="24"/>
        </w:rPr>
        <w:t>a</w:t>
      </w:r>
      <w:r>
        <w:rPr>
          <w:color w:val="080808"/>
          <w:spacing w:val="6"/>
          <w:sz w:val="24"/>
          <w:szCs w:val="24"/>
        </w:rPr>
        <w:t xml:space="preserve"> </w:t>
      </w:r>
      <w:r>
        <w:rPr>
          <w:color w:val="080808"/>
          <w:spacing w:val="-5"/>
          <w:sz w:val="24"/>
          <w:szCs w:val="24"/>
        </w:rPr>
        <w:t>y</w:t>
      </w:r>
      <w:r>
        <w:rPr>
          <w:color w:val="080808"/>
          <w:spacing w:val="1"/>
          <w:sz w:val="24"/>
          <w:szCs w:val="24"/>
        </w:rPr>
        <w:t>a</w:t>
      </w:r>
      <w:r>
        <w:rPr>
          <w:color w:val="080808"/>
          <w:spacing w:val="7"/>
          <w:sz w:val="24"/>
          <w:szCs w:val="24"/>
        </w:rPr>
        <w:t>n</w:t>
      </w:r>
      <w:r>
        <w:rPr>
          <w:color w:val="080808"/>
          <w:sz w:val="24"/>
          <w:szCs w:val="24"/>
        </w:rPr>
        <w:t>g s</w:t>
      </w:r>
      <w:r>
        <w:rPr>
          <w:color w:val="080808"/>
          <w:spacing w:val="-1"/>
          <w:sz w:val="24"/>
          <w:szCs w:val="24"/>
        </w:rPr>
        <w:t>a</w:t>
      </w:r>
      <w:r>
        <w:rPr>
          <w:color w:val="080808"/>
          <w:spacing w:val="2"/>
          <w:sz w:val="24"/>
          <w:szCs w:val="24"/>
        </w:rPr>
        <w:t>n</w:t>
      </w:r>
      <w:r>
        <w:rPr>
          <w:color w:val="080808"/>
          <w:sz w:val="24"/>
          <w:szCs w:val="24"/>
        </w:rPr>
        <w:t>g</w:t>
      </w:r>
      <w:r>
        <w:rPr>
          <w:color w:val="080808"/>
          <w:spacing w:val="-1"/>
          <w:sz w:val="24"/>
          <w:szCs w:val="24"/>
        </w:rPr>
        <w:t>a</w:t>
      </w:r>
      <w:r>
        <w:rPr>
          <w:color w:val="080808"/>
          <w:sz w:val="24"/>
          <w:szCs w:val="24"/>
        </w:rPr>
        <w:t>t</w:t>
      </w:r>
      <w:r>
        <w:rPr>
          <w:color w:val="080808"/>
          <w:spacing w:val="5"/>
          <w:sz w:val="24"/>
          <w:szCs w:val="24"/>
        </w:rPr>
        <w:t xml:space="preserve"> </w:t>
      </w:r>
      <w:r>
        <w:rPr>
          <w:color w:val="080808"/>
          <w:sz w:val="24"/>
          <w:szCs w:val="24"/>
        </w:rPr>
        <w:t>te</w:t>
      </w:r>
      <w:r>
        <w:rPr>
          <w:color w:val="080808"/>
          <w:spacing w:val="-1"/>
          <w:sz w:val="24"/>
          <w:szCs w:val="24"/>
        </w:rPr>
        <w:t>r</w:t>
      </w:r>
      <w:r>
        <w:rPr>
          <w:color w:val="080808"/>
          <w:sz w:val="24"/>
          <w:szCs w:val="24"/>
        </w:rPr>
        <w:t>ja</w:t>
      </w:r>
      <w:r>
        <w:rPr>
          <w:color w:val="080808"/>
          <w:spacing w:val="2"/>
          <w:sz w:val="24"/>
          <w:szCs w:val="24"/>
        </w:rPr>
        <w:t>n</w:t>
      </w:r>
      <w:r>
        <w:rPr>
          <w:color w:val="080808"/>
          <w:spacing w:val="-2"/>
          <w:sz w:val="24"/>
          <w:szCs w:val="24"/>
        </w:rPr>
        <w:t>g</w:t>
      </w:r>
      <w:r>
        <w:rPr>
          <w:color w:val="080808"/>
          <w:sz w:val="24"/>
          <w:szCs w:val="24"/>
        </w:rPr>
        <w:t>k</w:t>
      </w:r>
      <w:r>
        <w:rPr>
          <w:color w:val="080808"/>
          <w:spacing w:val="-1"/>
          <w:sz w:val="24"/>
          <w:szCs w:val="24"/>
        </w:rPr>
        <w:t>a</w:t>
      </w:r>
      <w:r>
        <w:rPr>
          <w:color w:val="080808"/>
          <w:sz w:val="24"/>
          <w:szCs w:val="24"/>
        </w:rPr>
        <w:t>u.</w:t>
      </w:r>
      <w:r>
        <w:rPr>
          <w:color w:val="080808"/>
          <w:spacing w:val="5"/>
          <w:sz w:val="24"/>
          <w:szCs w:val="24"/>
        </w:rPr>
        <w:t xml:space="preserve"> </w:t>
      </w:r>
      <w:r>
        <w:rPr>
          <w:color w:val="080808"/>
          <w:sz w:val="24"/>
          <w:szCs w:val="24"/>
        </w:rPr>
        <w:t>Aktiv</w:t>
      </w:r>
      <w:r>
        <w:rPr>
          <w:color w:val="080808"/>
          <w:spacing w:val="1"/>
          <w:sz w:val="24"/>
          <w:szCs w:val="24"/>
        </w:rPr>
        <w:t>i</w:t>
      </w:r>
      <w:r>
        <w:rPr>
          <w:color w:val="080808"/>
          <w:sz w:val="24"/>
          <w:szCs w:val="24"/>
        </w:rPr>
        <w:t>tas us</w:t>
      </w:r>
      <w:r>
        <w:rPr>
          <w:color w:val="080808"/>
          <w:spacing w:val="-1"/>
          <w:sz w:val="24"/>
          <w:szCs w:val="24"/>
        </w:rPr>
        <w:t>a</w:t>
      </w:r>
      <w:r>
        <w:rPr>
          <w:color w:val="080808"/>
          <w:sz w:val="24"/>
          <w:szCs w:val="24"/>
        </w:rPr>
        <w:t>ha</w:t>
      </w:r>
      <w:r>
        <w:rPr>
          <w:color w:val="080808"/>
          <w:spacing w:val="56"/>
          <w:sz w:val="24"/>
          <w:szCs w:val="24"/>
        </w:rPr>
        <w:t xml:space="preserve"> </w:t>
      </w:r>
      <w:r>
        <w:rPr>
          <w:color w:val="080808"/>
          <w:sz w:val="24"/>
          <w:szCs w:val="24"/>
        </w:rPr>
        <w:t>bui</w:t>
      </w:r>
      <w:r>
        <w:rPr>
          <w:color w:val="080808"/>
          <w:spacing w:val="1"/>
          <w:sz w:val="24"/>
          <w:szCs w:val="24"/>
        </w:rPr>
        <w:t>l</w:t>
      </w:r>
      <w:r>
        <w:rPr>
          <w:color w:val="080808"/>
          <w:sz w:val="24"/>
          <w:szCs w:val="24"/>
        </w:rPr>
        <w:t>ding</w:t>
      </w:r>
      <w:r>
        <w:rPr>
          <w:color w:val="080808"/>
          <w:spacing w:val="55"/>
          <w:sz w:val="24"/>
          <w:szCs w:val="24"/>
        </w:rPr>
        <w:t xml:space="preserve"> </w:t>
      </w:r>
      <w:r>
        <w:rPr>
          <w:color w:val="080808"/>
          <w:spacing w:val="2"/>
          <w:sz w:val="24"/>
          <w:szCs w:val="24"/>
        </w:rPr>
        <w:t>m</w:t>
      </w:r>
      <w:r>
        <w:rPr>
          <w:color w:val="080808"/>
          <w:spacing w:val="-1"/>
          <w:sz w:val="24"/>
          <w:szCs w:val="24"/>
        </w:rPr>
        <w:t>a</w:t>
      </w:r>
      <w:r>
        <w:rPr>
          <w:color w:val="080808"/>
          <w:sz w:val="24"/>
          <w:szCs w:val="24"/>
        </w:rPr>
        <w:t>n</w:t>
      </w:r>
      <w:r>
        <w:rPr>
          <w:color w:val="080808"/>
          <w:spacing w:val="1"/>
          <w:sz w:val="24"/>
          <w:szCs w:val="24"/>
        </w:rPr>
        <w:t>a</w:t>
      </w:r>
      <w:r>
        <w:rPr>
          <w:color w:val="080808"/>
          <w:spacing w:val="-2"/>
          <w:sz w:val="24"/>
          <w:szCs w:val="24"/>
        </w:rPr>
        <w:t>g</w:t>
      </w:r>
      <w:r>
        <w:rPr>
          <w:color w:val="080808"/>
          <w:spacing w:val="1"/>
          <w:sz w:val="24"/>
          <w:szCs w:val="24"/>
        </w:rPr>
        <w:t>e</w:t>
      </w:r>
      <w:r>
        <w:rPr>
          <w:color w:val="080808"/>
          <w:sz w:val="24"/>
          <w:szCs w:val="24"/>
        </w:rPr>
        <w:t>ment</w:t>
      </w:r>
      <w:r>
        <w:rPr>
          <w:color w:val="080808"/>
          <w:spacing w:val="57"/>
          <w:sz w:val="24"/>
          <w:szCs w:val="24"/>
        </w:rPr>
        <w:t xml:space="preserve"> </w:t>
      </w:r>
      <w:r>
        <w:rPr>
          <w:color w:val="080808"/>
          <w:sz w:val="24"/>
          <w:szCs w:val="24"/>
        </w:rPr>
        <w:t>i</w:t>
      </w:r>
      <w:r>
        <w:rPr>
          <w:color w:val="080808"/>
          <w:spacing w:val="2"/>
          <w:sz w:val="24"/>
          <w:szCs w:val="24"/>
        </w:rPr>
        <w:t>t</w:t>
      </w:r>
      <w:r>
        <w:rPr>
          <w:color w:val="080808"/>
          <w:spacing w:val="1"/>
          <w:sz w:val="24"/>
          <w:szCs w:val="24"/>
        </w:rPr>
        <w:t>C</w:t>
      </w:r>
      <w:r>
        <w:rPr>
          <w:color w:val="080808"/>
          <w:spacing w:val="-1"/>
          <w:sz w:val="24"/>
          <w:szCs w:val="24"/>
        </w:rPr>
        <w:t>e</w:t>
      </w:r>
      <w:r>
        <w:rPr>
          <w:color w:val="080808"/>
          <w:sz w:val="24"/>
          <w:szCs w:val="24"/>
        </w:rPr>
        <w:t>nter</w:t>
      </w:r>
      <w:r>
        <w:rPr>
          <w:color w:val="080808"/>
          <w:spacing w:val="56"/>
          <w:sz w:val="24"/>
          <w:szCs w:val="24"/>
        </w:rPr>
        <w:t xml:space="preserve"> </w:t>
      </w:r>
      <w:proofErr w:type="gramStart"/>
      <w:r>
        <w:rPr>
          <w:color w:val="080808"/>
          <w:sz w:val="24"/>
          <w:szCs w:val="24"/>
        </w:rPr>
        <w:t>b</w:t>
      </w:r>
      <w:r>
        <w:rPr>
          <w:color w:val="080808"/>
          <w:spacing w:val="-1"/>
          <w:sz w:val="24"/>
          <w:szCs w:val="24"/>
        </w:rPr>
        <w:t>e</w:t>
      </w:r>
      <w:r>
        <w:rPr>
          <w:color w:val="080808"/>
          <w:sz w:val="24"/>
          <w:szCs w:val="24"/>
        </w:rPr>
        <w:t>r</w:t>
      </w:r>
      <w:r>
        <w:rPr>
          <w:color w:val="080808"/>
          <w:spacing w:val="-3"/>
          <w:sz w:val="24"/>
          <w:szCs w:val="24"/>
        </w:rPr>
        <w:t>g</w:t>
      </w:r>
      <w:r>
        <w:rPr>
          <w:color w:val="080808"/>
          <w:spacing w:val="1"/>
          <w:sz w:val="24"/>
          <w:szCs w:val="24"/>
        </w:rPr>
        <w:t>e</w:t>
      </w:r>
      <w:r>
        <w:rPr>
          <w:color w:val="080808"/>
          <w:sz w:val="24"/>
          <w:szCs w:val="24"/>
        </w:rPr>
        <w:t>r</w:t>
      </w:r>
      <w:r>
        <w:rPr>
          <w:color w:val="080808"/>
          <w:spacing w:val="-2"/>
          <w:sz w:val="24"/>
          <w:szCs w:val="24"/>
        </w:rPr>
        <w:t>a</w:t>
      </w:r>
      <w:r>
        <w:rPr>
          <w:color w:val="080808"/>
          <w:sz w:val="24"/>
          <w:szCs w:val="24"/>
        </w:rPr>
        <w:t>k  d</w:t>
      </w:r>
      <w:r>
        <w:rPr>
          <w:color w:val="080808"/>
          <w:spacing w:val="-1"/>
          <w:sz w:val="24"/>
          <w:szCs w:val="24"/>
        </w:rPr>
        <w:t>a</w:t>
      </w:r>
      <w:r>
        <w:rPr>
          <w:color w:val="080808"/>
          <w:sz w:val="24"/>
          <w:szCs w:val="24"/>
        </w:rPr>
        <w:t>lam</w:t>
      </w:r>
      <w:proofErr w:type="gramEnd"/>
      <w:r>
        <w:rPr>
          <w:color w:val="080808"/>
          <w:spacing w:val="57"/>
          <w:sz w:val="24"/>
          <w:szCs w:val="24"/>
        </w:rPr>
        <w:t xml:space="preserve"> </w:t>
      </w:r>
      <w:r>
        <w:rPr>
          <w:color w:val="080808"/>
          <w:spacing w:val="-1"/>
          <w:sz w:val="24"/>
          <w:szCs w:val="24"/>
        </w:rPr>
        <w:t>a</w:t>
      </w:r>
      <w:r>
        <w:rPr>
          <w:color w:val="080808"/>
          <w:sz w:val="24"/>
          <w:szCs w:val="24"/>
        </w:rPr>
        <w:t>kt</w:t>
      </w:r>
      <w:r>
        <w:rPr>
          <w:color w:val="080808"/>
          <w:spacing w:val="1"/>
          <w:sz w:val="24"/>
          <w:szCs w:val="24"/>
        </w:rPr>
        <w:t>i</w:t>
      </w:r>
      <w:r>
        <w:rPr>
          <w:color w:val="080808"/>
          <w:sz w:val="24"/>
          <w:szCs w:val="24"/>
        </w:rPr>
        <w:t>vi</w:t>
      </w:r>
      <w:r>
        <w:rPr>
          <w:color w:val="080808"/>
          <w:spacing w:val="1"/>
          <w:sz w:val="24"/>
          <w:szCs w:val="24"/>
        </w:rPr>
        <w:t>t</w:t>
      </w:r>
      <w:r>
        <w:rPr>
          <w:color w:val="080808"/>
          <w:spacing w:val="-1"/>
          <w:sz w:val="24"/>
          <w:szCs w:val="24"/>
        </w:rPr>
        <w:t>a</w:t>
      </w:r>
      <w:r>
        <w:rPr>
          <w:color w:val="080808"/>
          <w:sz w:val="24"/>
          <w:szCs w:val="24"/>
        </w:rPr>
        <w:t>s</w:t>
      </w:r>
      <w:r>
        <w:rPr>
          <w:color w:val="080808"/>
          <w:spacing w:val="58"/>
          <w:sz w:val="24"/>
          <w:szCs w:val="24"/>
        </w:rPr>
        <w:t xml:space="preserve"> </w:t>
      </w:r>
      <w:r>
        <w:rPr>
          <w:color w:val="080808"/>
          <w:sz w:val="24"/>
          <w:szCs w:val="24"/>
        </w:rPr>
        <w:t>us</w:t>
      </w:r>
      <w:r>
        <w:rPr>
          <w:color w:val="080808"/>
          <w:spacing w:val="-1"/>
          <w:sz w:val="24"/>
          <w:szCs w:val="24"/>
        </w:rPr>
        <w:t>a</w:t>
      </w:r>
      <w:r>
        <w:rPr>
          <w:color w:val="080808"/>
          <w:sz w:val="24"/>
          <w:szCs w:val="24"/>
        </w:rPr>
        <w:t>ha jas</w:t>
      </w:r>
      <w:r>
        <w:rPr>
          <w:color w:val="080808"/>
          <w:spacing w:val="-1"/>
          <w:sz w:val="24"/>
          <w:szCs w:val="24"/>
        </w:rPr>
        <w:t>a</w:t>
      </w:r>
      <w:r>
        <w:rPr>
          <w:color w:val="080808"/>
          <w:sz w:val="24"/>
          <w:szCs w:val="24"/>
        </w:rPr>
        <w:t>,</w:t>
      </w:r>
      <w:r>
        <w:rPr>
          <w:color w:val="080808"/>
          <w:spacing w:val="4"/>
          <w:sz w:val="24"/>
          <w:szCs w:val="24"/>
        </w:rPr>
        <w:t xml:space="preserve"> </w:t>
      </w:r>
      <w:r>
        <w:rPr>
          <w:color w:val="080808"/>
          <w:spacing w:val="-5"/>
          <w:sz w:val="24"/>
          <w:szCs w:val="24"/>
        </w:rPr>
        <w:t>y</w:t>
      </w:r>
      <w:r>
        <w:rPr>
          <w:color w:val="080808"/>
          <w:spacing w:val="-1"/>
          <w:sz w:val="24"/>
          <w:szCs w:val="24"/>
        </w:rPr>
        <w:t>a</w:t>
      </w:r>
      <w:r>
        <w:rPr>
          <w:color w:val="080808"/>
          <w:sz w:val="24"/>
          <w:szCs w:val="24"/>
        </w:rPr>
        <w:t>i</w:t>
      </w:r>
      <w:r>
        <w:rPr>
          <w:color w:val="080808"/>
          <w:spacing w:val="1"/>
          <w:sz w:val="24"/>
          <w:szCs w:val="24"/>
        </w:rPr>
        <w:t>t</w:t>
      </w:r>
      <w:r>
        <w:rPr>
          <w:color w:val="080808"/>
          <w:sz w:val="24"/>
          <w:szCs w:val="24"/>
        </w:rPr>
        <w:t>u</w:t>
      </w:r>
      <w:r>
        <w:rPr>
          <w:color w:val="080808"/>
          <w:spacing w:val="2"/>
          <w:sz w:val="24"/>
          <w:szCs w:val="24"/>
        </w:rPr>
        <w:t xml:space="preserve"> </w:t>
      </w:r>
      <w:r>
        <w:rPr>
          <w:color w:val="080808"/>
          <w:spacing w:val="1"/>
          <w:sz w:val="24"/>
          <w:szCs w:val="24"/>
        </w:rPr>
        <w:t>u</w:t>
      </w:r>
      <w:r>
        <w:rPr>
          <w:color w:val="080808"/>
          <w:sz w:val="24"/>
          <w:szCs w:val="24"/>
        </w:rPr>
        <w:t>s</w:t>
      </w:r>
      <w:r>
        <w:rPr>
          <w:color w:val="080808"/>
          <w:spacing w:val="-1"/>
          <w:sz w:val="24"/>
          <w:szCs w:val="24"/>
        </w:rPr>
        <w:t>a</w:t>
      </w:r>
      <w:r>
        <w:rPr>
          <w:color w:val="080808"/>
          <w:sz w:val="24"/>
          <w:szCs w:val="24"/>
        </w:rPr>
        <w:t>ha</w:t>
      </w:r>
      <w:r>
        <w:rPr>
          <w:color w:val="080808"/>
          <w:spacing w:val="1"/>
          <w:sz w:val="24"/>
          <w:szCs w:val="24"/>
        </w:rPr>
        <w:t xml:space="preserve"> </w:t>
      </w:r>
      <w:r>
        <w:rPr>
          <w:color w:val="080808"/>
          <w:sz w:val="24"/>
          <w:szCs w:val="24"/>
        </w:rPr>
        <w:t>ja</w:t>
      </w:r>
      <w:r>
        <w:rPr>
          <w:color w:val="080808"/>
          <w:spacing w:val="2"/>
          <w:sz w:val="24"/>
          <w:szCs w:val="24"/>
        </w:rPr>
        <w:t>s</w:t>
      </w:r>
      <w:r>
        <w:rPr>
          <w:color w:val="080808"/>
          <w:sz w:val="24"/>
          <w:szCs w:val="24"/>
        </w:rPr>
        <w:t>a</w:t>
      </w:r>
      <w:r>
        <w:rPr>
          <w:color w:val="080808"/>
          <w:spacing w:val="1"/>
          <w:sz w:val="24"/>
          <w:szCs w:val="24"/>
        </w:rPr>
        <w:t xml:space="preserve"> </w:t>
      </w:r>
      <w:r>
        <w:rPr>
          <w:color w:val="080808"/>
          <w:sz w:val="24"/>
          <w:szCs w:val="24"/>
        </w:rPr>
        <w:t>prop</w:t>
      </w:r>
      <w:r>
        <w:rPr>
          <w:color w:val="080808"/>
          <w:spacing w:val="-2"/>
          <w:sz w:val="24"/>
          <w:szCs w:val="24"/>
        </w:rPr>
        <w:t>e</w:t>
      </w:r>
      <w:r>
        <w:rPr>
          <w:color w:val="080808"/>
          <w:sz w:val="24"/>
          <w:szCs w:val="24"/>
        </w:rPr>
        <w:t>r</w:t>
      </w:r>
      <w:r>
        <w:rPr>
          <w:color w:val="080808"/>
          <w:spacing w:val="2"/>
          <w:sz w:val="24"/>
          <w:szCs w:val="24"/>
        </w:rPr>
        <w:t>t</w:t>
      </w:r>
      <w:r>
        <w:rPr>
          <w:color w:val="080808"/>
          <w:sz w:val="24"/>
          <w:szCs w:val="24"/>
        </w:rPr>
        <w:t>y</w:t>
      </w:r>
      <w:r>
        <w:rPr>
          <w:color w:val="080808"/>
          <w:spacing w:val="2"/>
          <w:sz w:val="24"/>
          <w:szCs w:val="24"/>
        </w:rPr>
        <w:t xml:space="preserve"> </w:t>
      </w:r>
      <w:r>
        <w:rPr>
          <w:color w:val="080808"/>
          <w:spacing w:val="-5"/>
          <w:sz w:val="24"/>
          <w:szCs w:val="24"/>
        </w:rPr>
        <w:t>y</w:t>
      </w:r>
      <w:r>
        <w:rPr>
          <w:color w:val="080808"/>
          <w:spacing w:val="1"/>
          <w:sz w:val="24"/>
          <w:szCs w:val="24"/>
        </w:rPr>
        <w:t>a</w:t>
      </w:r>
      <w:r>
        <w:rPr>
          <w:color w:val="080808"/>
          <w:spacing w:val="2"/>
          <w:sz w:val="24"/>
          <w:szCs w:val="24"/>
        </w:rPr>
        <w:t>n</w:t>
      </w:r>
      <w:r>
        <w:rPr>
          <w:color w:val="080808"/>
          <w:sz w:val="24"/>
          <w:szCs w:val="24"/>
        </w:rPr>
        <w:t>g menju</w:t>
      </w:r>
      <w:r>
        <w:rPr>
          <w:color w:val="080808"/>
          <w:spacing w:val="-1"/>
          <w:sz w:val="24"/>
          <w:szCs w:val="24"/>
        </w:rPr>
        <w:t>a</w:t>
      </w:r>
      <w:r>
        <w:rPr>
          <w:color w:val="080808"/>
          <w:sz w:val="24"/>
          <w:szCs w:val="24"/>
        </w:rPr>
        <w:t>l</w:t>
      </w:r>
      <w:r>
        <w:rPr>
          <w:color w:val="080808"/>
          <w:spacing w:val="2"/>
          <w:sz w:val="24"/>
          <w:szCs w:val="24"/>
        </w:rPr>
        <w:t xml:space="preserve"> </w:t>
      </w:r>
      <w:r>
        <w:rPr>
          <w:color w:val="080808"/>
          <w:sz w:val="24"/>
          <w:szCs w:val="24"/>
        </w:rPr>
        <w:t>/</w:t>
      </w:r>
      <w:r>
        <w:rPr>
          <w:color w:val="080808"/>
          <w:spacing w:val="2"/>
          <w:sz w:val="24"/>
          <w:szCs w:val="24"/>
        </w:rPr>
        <w:t xml:space="preserve"> </w:t>
      </w:r>
      <w:r>
        <w:rPr>
          <w:color w:val="080808"/>
          <w:spacing w:val="-2"/>
          <w:sz w:val="24"/>
          <w:szCs w:val="24"/>
        </w:rPr>
        <w:t>m</w:t>
      </w:r>
      <w:r>
        <w:rPr>
          <w:color w:val="080808"/>
          <w:spacing w:val="-1"/>
          <w:sz w:val="24"/>
          <w:szCs w:val="24"/>
        </w:rPr>
        <w:t>e</w:t>
      </w:r>
      <w:r>
        <w:rPr>
          <w:color w:val="080808"/>
          <w:spacing w:val="2"/>
          <w:sz w:val="24"/>
          <w:szCs w:val="24"/>
        </w:rPr>
        <w:t>n</w:t>
      </w:r>
      <w:r>
        <w:rPr>
          <w:color w:val="080808"/>
          <w:spacing w:val="-5"/>
          <w:sz w:val="24"/>
          <w:szCs w:val="24"/>
        </w:rPr>
        <w:t>y</w:t>
      </w:r>
      <w:r>
        <w:rPr>
          <w:color w:val="080808"/>
          <w:spacing w:val="1"/>
          <w:sz w:val="24"/>
          <w:szCs w:val="24"/>
        </w:rPr>
        <w:t>e</w:t>
      </w:r>
      <w:r>
        <w:rPr>
          <w:color w:val="080808"/>
          <w:sz w:val="24"/>
          <w:szCs w:val="24"/>
        </w:rPr>
        <w:t>w</w:t>
      </w:r>
      <w:r>
        <w:rPr>
          <w:color w:val="080808"/>
          <w:spacing w:val="-1"/>
          <w:sz w:val="24"/>
          <w:szCs w:val="24"/>
        </w:rPr>
        <w:t>a</w:t>
      </w:r>
      <w:r>
        <w:rPr>
          <w:color w:val="080808"/>
          <w:spacing w:val="2"/>
          <w:sz w:val="24"/>
          <w:szCs w:val="24"/>
        </w:rPr>
        <w:t>k</w:t>
      </w:r>
      <w:r>
        <w:rPr>
          <w:color w:val="080808"/>
          <w:spacing w:val="-1"/>
          <w:sz w:val="24"/>
          <w:szCs w:val="24"/>
        </w:rPr>
        <w:t>a</w:t>
      </w:r>
      <w:r>
        <w:rPr>
          <w:color w:val="080808"/>
          <w:sz w:val="24"/>
          <w:szCs w:val="24"/>
        </w:rPr>
        <w:t>n</w:t>
      </w:r>
      <w:r>
        <w:rPr>
          <w:color w:val="080808"/>
          <w:spacing w:val="2"/>
          <w:sz w:val="24"/>
          <w:szCs w:val="24"/>
        </w:rPr>
        <w:t xml:space="preserve"> </w:t>
      </w:r>
      <w:r>
        <w:rPr>
          <w:color w:val="080808"/>
          <w:sz w:val="24"/>
          <w:szCs w:val="24"/>
        </w:rPr>
        <w:t>kios</w:t>
      </w:r>
      <w:r>
        <w:rPr>
          <w:color w:val="080808"/>
          <w:spacing w:val="3"/>
          <w:sz w:val="24"/>
          <w:szCs w:val="24"/>
        </w:rPr>
        <w:t xml:space="preserve"> </w:t>
      </w:r>
      <w:r>
        <w:rPr>
          <w:color w:val="080808"/>
          <w:sz w:val="24"/>
          <w:szCs w:val="24"/>
        </w:rPr>
        <w:t>untuk ma</w:t>
      </w:r>
      <w:r>
        <w:rPr>
          <w:color w:val="080808"/>
          <w:spacing w:val="2"/>
          <w:sz w:val="24"/>
          <w:szCs w:val="24"/>
        </w:rPr>
        <w:t>s</w:t>
      </w:r>
      <w:r>
        <w:rPr>
          <w:color w:val="080808"/>
          <w:spacing w:val="-5"/>
          <w:sz w:val="24"/>
          <w:szCs w:val="24"/>
        </w:rPr>
        <w:t>y</w:t>
      </w:r>
      <w:r>
        <w:rPr>
          <w:color w:val="080808"/>
          <w:spacing w:val="1"/>
          <w:sz w:val="24"/>
          <w:szCs w:val="24"/>
        </w:rPr>
        <w:t>a</w:t>
      </w:r>
      <w:r>
        <w:rPr>
          <w:color w:val="080808"/>
          <w:sz w:val="24"/>
          <w:szCs w:val="24"/>
        </w:rPr>
        <w:t>r</w:t>
      </w:r>
      <w:r>
        <w:rPr>
          <w:color w:val="080808"/>
          <w:spacing w:val="-2"/>
          <w:sz w:val="24"/>
          <w:szCs w:val="24"/>
        </w:rPr>
        <w:t>a</w:t>
      </w:r>
      <w:r>
        <w:rPr>
          <w:color w:val="080808"/>
          <w:spacing w:val="2"/>
          <w:sz w:val="24"/>
          <w:szCs w:val="24"/>
        </w:rPr>
        <w:t>k</w:t>
      </w:r>
      <w:r>
        <w:rPr>
          <w:color w:val="080808"/>
          <w:spacing w:val="-1"/>
          <w:sz w:val="24"/>
          <w:szCs w:val="24"/>
        </w:rPr>
        <w:t>a</w:t>
      </w:r>
      <w:r>
        <w:rPr>
          <w:color w:val="080808"/>
          <w:sz w:val="24"/>
          <w:szCs w:val="24"/>
        </w:rPr>
        <w:t xml:space="preserve">t </w:t>
      </w:r>
      <w:r>
        <w:rPr>
          <w:color w:val="080808"/>
          <w:spacing w:val="3"/>
          <w:sz w:val="24"/>
          <w:szCs w:val="24"/>
        </w:rPr>
        <w:t xml:space="preserve"> </w:t>
      </w:r>
      <w:r>
        <w:rPr>
          <w:color w:val="080808"/>
          <w:spacing w:val="-5"/>
          <w:sz w:val="24"/>
          <w:szCs w:val="24"/>
        </w:rPr>
        <w:t>y</w:t>
      </w:r>
      <w:r>
        <w:rPr>
          <w:color w:val="080808"/>
          <w:spacing w:val="1"/>
          <w:sz w:val="24"/>
          <w:szCs w:val="24"/>
        </w:rPr>
        <w:t>a</w:t>
      </w:r>
      <w:r>
        <w:rPr>
          <w:color w:val="080808"/>
          <w:spacing w:val="2"/>
          <w:sz w:val="24"/>
          <w:szCs w:val="24"/>
        </w:rPr>
        <w:t>n</w:t>
      </w:r>
      <w:r>
        <w:rPr>
          <w:color w:val="080808"/>
          <w:sz w:val="24"/>
          <w:szCs w:val="24"/>
        </w:rPr>
        <w:t>g</w:t>
      </w:r>
      <w:r>
        <w:rPr>
          <w:color w:val="080808"/>
          <w:spacing w:val="57"/>
          <w:sz w:val="24"/>
          <w:szCs w:val="24"/>
        </w:rPr>
        <w:t xml:space="preserve"> </w:t>
      </w:r>
      <w:r>
        <w:rPr>
          <w:color w:val="080808"/>
          <w:sz w:val="24"/>
          <w:szCs w:val="24"/>
        </w:rPr>
        <w:t>in</w:t>
      </w:r>
      <w:r>
        <w:rPr>
          <w:color w:val="080808"/>
          <w:spacing w:val="-2"/>
          <w:sz w:val="24"/>
          <w:szCs w:val="24"/>
        </w:rPr>
        <w:t>g</w:t>
      </w:r>
      <w:r>
        <w:rPr>
          <w:color w:val="080808"/>
          <w:spacing w:val="3"/>
          <w:sz w:val="24"/>
          <w:szCs w:val="24"/>
        </w:rPr>
        <w:t>i</w:t>
      </w:r>
      <w:r>
        <w:rPr>
          <w:color w:val="080808"/>
          <w:sz w:val="24"/>
          <w:szCs w:val="24"/>
        </w:rPr>
        <w:t>n  membuka</w:t>
      </w:r>
      <w:r>
        <w:rPr>
          <w:color w:val="080808"/>
          <w:spacing w:val="59"/>
          <w:sz w:val="24"/>
          <w:szCs w:val="24"/>
        </w:rPr>
        <w:t xml:space="preserve"> </w:t>
      </w:r>
      <w:r>
        <w:rPr>
          <w:color w:val="080808"/>
          <w:sz w:val="24"/>
          <w:szCs w:val="24"/>
        </w:rPr>
        <w:t>us</w:t>
      </w:r>
      <w:r>
        <w:rPr>
          <w:color w:val="080808"/>
          <w:spacing w:val="-1"/>
          <w:sz w:val="24"/>
          <w:szCs w:val="24"/>
        </w:rPr>
        <w:t>a</w:t>
      </w:r>
      <w:r>
        <w:rPr>
          <w:color w:val="080808"/>
          <w:sz w:val="24"/>
          <w:szCs w:val="24"/>
        </w:rPr>
        <w:t>h</w:t>
      </w:r>
      <w:r>
        <w:rPr>
          <w:color w:val="080808"/>
          <w:spacing w:val="-1"/>
          <w:sz w:val="24"/>
          <w:szCs w:val="24"/>
        </w:rPr>
        <w:t>a</w:t>
      </w:r>
      <w:r>
        <w:rPr>
          <w:color w:val="080808"/>
          <w:sz w:val="24"/>
          <w:szCs w:val="24"/>
        </w:rPr>
        <w:t>.</w:t>
      </w:r>
      <w:r>
        <w:rPr>
          <w:color w:val="080808"/>
          <w:sz w:val="24"/>
          <w:szCs w:val="24"/>
        </w:rPr>
        <w:t xml:space="preserve"> </w:t>
      </w:r>
      <w:r>
        <w:rPr>
          <w:color w:val="080808"/>
          <w:spacing w:val="3"/>
          <w:sz w:val="24"/>
          <w:szCs w:val="24"/>
        </w:rPr>
        <w:t xml:space="preserve"> </w:t>
      </w:r>
      <w:r>
        <w:rPr>
          <w:color w:val="080808"/>
          <w:sz w:val="24"/>
          <w:szCs w:val="24"/>
        </w:rPr>
        <w:t>Enti</w:t>
      </w:r>
      <w:r>
        <w:rPr>
          <w:color w:val="080808"/>
          <w:spacing w:val="1"/>
          <w:sz w:val="24"/>
          <w:szCs w:val="24"/>
        </w:rPr>
        <w:t>t</w:t>
      </w:r>
      <w:r>
        <w:rPr>
          <w:color w:val="080808"/>
          <w:spacing w:val="-1"/>
          <w:sz w:val="24"/>
          <w:szCs w:val="24"/>
        </w:rPr>
        <w:t>a</w:t>
      </w:r>
      <w:r>
        <w:rPr>
          <w:color w:val="080808"/>
          <w:sz w:val="24"/>
          <w:szCs w:val="24"/>
        </w:rPr>
        <w:t>s  ju</w:t>
      </w:r>
      <w:r>
        <w:rPr>
          <w:color w:val="080808"/>
          <w:spacing w:val="-2"/>
          <w:sz w:val="24"/>
          <w:szCs w:val="24"/>
        </w:rPr>
        <w:t>g</w:t>
      </w:r>
      <w:r>
        <w:rPr>
          <w:color w:val="080808"/>
          <w:sz w:val="24"/>
          <w:szCs w:val="24"/>
        </w:rPr>
        <w:t>a</w:t>
      </w:r>
      <w:r>
        <w:rPr>
          <w:color w:val="080808"/>
          <w:spacing w:val="59"/>
          <w:sz w:val="24"/>
          <w:szCs w:val="24"/>
        </w:rPr>
        <w:t xml:space="preserve"> </w:t>
      </w:r>
      <w:r>
        <w:rPr>
          <w:color w:val="080808"/>
          <w:sz w:val="24"/>
          <w:szCs w:val="24"/>
        </w:rPr>
        <w:t>s</w:t>
      </w:r>
      <w:r>
        <w:rPr>
          <w:color w:val="080808"/>
          <w:spacing w:val="-1"/>
          <w:sz w:val="24"/>
          <w:szCs w:val="24"/>
        </w:rPr>
        <w:t>e</w:t>
      </w:r>
      <w:r>
        <w:rPr>
          <w:color w:val="080808"/>
          <w:sz w:val="24"/>
          <w:szCs w:val="24"/>
        </w:rPr>
        <w:t>ri</w:t>
      </w:r>
      <w:r>
        <w:rPr>
          <w:color w:val="080808"/>
          <w:spacing w:val="2"/>
          <w:sz w:val="24"/>
          <w:szCs w:val="24"/>
        </w:rPr>
        <w:t>n</w:t>
      </w:r>
      <w:r>
        <w:rPr>
          <w:color w:val="080808"/>
          <w:sz w:val="24"/>
          <w:szCs w:val="24"/>
        </w:rPr>
        <w:t>g meng</w:t>
      </w:r>
      <w:r>
        <w:rPr>
          <w:color w:val="080808"/>
          <w:spacing w:val="-1"/>
          <w:sz w:val="24"/>
          <w:szCs w:val="24"/>
        </w:rPr>
        <w:t>a</w:t>
      </w:r>
      <w:r>
        <w:rPr>
          <w:color w:val="080808"/>
          <w:sz w:val="24"/>
          <w:szCs w:val="24"/>
        </w:rPr>
        <w:t>d</w:t>
      </w:r>
      <w:r>
        <w:rPr>
          <w:color w:val="080808"/>
          <w:spacing w:val="-1"/>
          <w:sz w:val="24"/>
          <w:szCs w:val="24"/>
        </w:rPr>
        <w:t>a</w:t>
      </w:r>
      <w:r>
        <w:rPr>
          <w:color w:val="080808"/>
          <w:sz w:val="24"/>
          <w:szCs w:val="24"/>
        </w:rPr>
        <w:t>k</w:t>
      </w:r>
      <w:r>
        <w:rPr>
          <w:color w:val="080808"/>
          <w:spacing w:val="-1"/>
          <w:sz w:val="24"/>
          <w:szCs w:val="24"/>
        </w:rPr>
        <w:t>a</w:t>
      </w:r>
      <w:r>
        <w:rPr>
          <w:color w:val="080808"/>
          <w:sz w:val="24"/>
          <w:szCs w:val="24"/>
        </w:rPr>
        <w:t>n</w:t>
      </w:r>
      <w:r>
        <w:rPr>
          <w:color w:val="080808"/>
          <w:spacing w:val="2"/>
          <w:sz w:val="24"/>
          <w:szCs w:val="24"/>
        </w:rPr>
        <w:t xml:space="preserve"> </w:t>
      </w:r>
      <w:r>
        <w:rPr>
          <w:color w:val="080808"/>
          <w:spacing w:val="-1"/>
          <w:sz w:val="24"/>
          <w:szCs w:val="24"/>
        </w:rPr>
        <w:t>e</w:t>
      </w:r>
      <w:r>
        <w:rPr>
          <w:color w:val="080808"/>
          <w:spacing w:val="2"/>
          <w:sz w:val="24"/>
          <w:szCs w:val="24"/>
        </w:rPr>
        <w:t>v</w:t>
      </w:r>
      <w:r>
        <w:rPr>
          <w:color w:val="080808"/>
          <w:spacing w:val="-1"/>
          <w:sz w:val="24"/>
          <w:szCs w:val="24"/>
        </w:rPr>
        <w:t>e</w:t>
      </w:r>
      <w:r>
        <w:rPr>
          <w:color w:val="080808"/>
          <w:spacing w:val="1"/>
          <w:sz w:val="24"/>
          <w:szCs w:val="24"/>
        </w:rPr>
        <w:t>n</w:t>
      </w:r>
      <w:r>
        <w:rPr>
          <w:color w:val="080808"/>
          <w:spacing w:val="-1"/>
          <w:sz w:val="24"/>
          <w:szCs w:val="24"/>
        </w:rPr>
        <w:t>-e</w:t>
      </w:r>
      <w:r>
        <w:rPr>
          <w:color w:val="080808"/>
          <w:spacing w:val="2"/>
          <w:sz w:val="24"/>
          <w:szCs w:val="24"/>
        </w:rPr>
        <w:t>v</w:t>
      </w:r>
      <w:r>
        <w:rPr>
          <w:color w:val="080808"/>
          <w:spacing w:val="-1"/>
          <w:sz w:val="24"/>
          <w:szCs w:val="24"/>
        </w:rPr>
        <w:t>e</w:t>
      </w:r>
      <w:r>
        <w:rPr>
          <w:color w:val="080808"/>
          <w:sz w:val="24"/>
          <w:szCs w:val="24"/>
        </w:rPr>
        <w:t>n</w:t>
      </w:r>
      <w:r>
        <w:rPr>
          <w:color w:val="080808"/>
          <w:spacing w:val="3"/>
          <w:sz w:val="24"/>
          <w:szCs w:val="24"/>
        </w:rPr>
        <w:t xml:space="preserve"> </w:t>
      </w:r>
      <w:r>
        <w:rPr>
          <w:color w:val="080808"/>
          <w:sz w:val="24"/>
          <w:szCs w:val="24"/>
        </w:rPr>
        <w:t>s</w:t>
      </w:r>
      <w:r>
        <w:rPr>
          <w:color w:val="080808"/>
          <w:spacing w:val="-1"/>
          <w:sz w:val="24"/>
          <w:szCs w:val="24"/>
        </w:rPr>
        <w:t>e</w:t>
      </w:r>
      <w:r>
        <w:rPr>
          <w:color w:val="080808"/>
          <w:sz w:val="24"/>
          <w:szCs w:val="24"/>
        </w:rPr>
        <w:t>p</w:t>
      </w:r>
      <w:r>
        <w:rPr>
          <w:color w:val="080808"/>
          <w:spacing w:val="-1"/>
          <w:sz w:val="24"/>
          <w:szCs w:val="24"/>
        </w:rPr>
        <w:t>e</w:t>
      </w:r>
      <w:r>
        <w:rPr>
          <w:color w:val="080808"/>
          <w:sz w:val="24"/>
          <w:szCs w:val="24"/>
        </w:rPr>
        <w:t>rti ma</w:t>
      </w:r>
      <w:r>
        <w:rPr>
          <w:color w:val="080808"/>
          <w:spacing w:val="2"/>
          <w:sz w:val="24"/>
          <w:szCs w:val="24"/>
        </w:rPr>
        <w:t>n</w:t>
      </w:r>
      <w:r>
        <w:rPr>
          <w:color w:val="080808"/>
          <w:spacing w:val="-1"/>
          <w:sz w:val="24"/>
          <w:szCs w:val="24"/>
        </w:rPr>
        <w:t>a</w:t>
      </w:r>
      <w:r>
        <w:rPr>
          <w:color w:val="080808"/>
          <w:sz w:val="24"/>
          <w:szCs w:val="24"/>
        </w:rPr>
        <w:t>do media</w:t>
      </w:r>
      <w:r>
        <w:rPr>
          <w:color w:val="080808"/>
          <w:spacing w:val="1"/>
          <w:sz w:val="24"/>
          <w:szCs w:val="24"/>
        </w:rPr>
        <w:t xml:space="preserve"> </w:t>
      </w:r>
      <w:r>
        <w:rPr>
          <w:color w:val="080808"/>
          <w:spacing w:val="3"/>
          <w:sz w:val="24"/>
          <w:szCs w:val="24"/>
        </w:rPr>
        <w:t>t</w:t>
      </w:r>
      <w:r>
        <w:rPr>
          <w:color w:val="080808"/>
          <w:spacing w:val="1"/>
          <w:sz w:val="24"/>
          <w:szCs w:val="24"/>
        </w:rPr>
        <w:t>a</w:t>
      </w:r>
      <w:r>
        <w:rPr>
          <w:color w:val="080808"/>
          <w:sz w:val="24"/>
          <w:szCs w:val="24"/>
        </w:rPr>
        <w:t xml:space="preserve">lk show, </w:t>
      </w:r>
      <w:r>
        <w:rPr>
          <w:color w:val="080808"/>
          <w:spacing w:val="1"/>
          <w:sz w:val="24"/>
          <w:szCs w:val="24"/>
        </w:rPr>
        <w:t>t</w:t>
      </w:r>
      <w:r>
        <w:rPr>
          <w:color w:val="080808"/>
          <w:sz w:val="24"/>
          <w:szCs w:val="24"/>
        </w:rPr>
        <w:t>op mo</w:t>
      </w:r>
      <w:r>
        <w:rPr>
          <w:color w:val="080808"/>
          <w:spacing w:val="3"/>
          <w:sz w:val="24"/>
          <w:szCs w:val="24"/>
        </w:rPr>
        <w:t>d</w:t>
      </w:r>
      <w:r>
        <w:rPr>
          <w:color w:val="080808"/>
          <w:spacing w:val="-1"/>
          <w:sz w:val="24"/>
          <w:szCs w:val="24"/>
        </w:rPr>
        <w:t>e</w:t>
      </w:r>
      <w:r>
        <w:rPr>
          <w:color w:val="080808"/>
          <w:sz w:val="24"/>
          <w:szCs w:val="24"/>
        </w:rPr>
        <w:t>l i</w:t>
      </w:r>
      <w:r>
        <w:rPr>
          <w:color w:val="080808"/>
          <w:spacing w:val="1"/>
          <w:sz w:val="24"/>
          <w:szCs w:val="24"/>
        </w:rPr>
        <w:t>t</w:t>
      </w:r>
      <w:r>
        <w:rPr>
          <w:color w:val="080808"/>
          <w:sz w:val="24"/>
          <w:szCs w:val="24"/>
        </w:rPr>
        <w:t>C</w:t>
      </w:r>
      <w:r>
        <w:rPr>
          <w:color w:val="080808"/>
          <w:spacing w:val="-1"/>
          <w:sz w:val="24"/>
          <w:szCs w:val="24"/>
        </w:rPr>
        <w:t>e</w:t>
      </w:r>
      <w:r>
        <w:rPr>
          <w:color w:val="080808"/>
          <w:sz w:val="24"/>
          <w:szCs w:val="24"/>
        </w:rPr>
        <w:t>nte</w:t>
      </w:r>
      <w:r>
        <w:rPr>
          <w:color w:val="080808"/>
          <w:spacing w:val="-1"/>
          <w:sz w:val="24"/>
          <w:szCs w:val="24"/>
        </w:rPr>
        <w:t>r</w:t>
      </w:r>
      <w:r>
        <w:rPr>
          <w:color w:val="080808"/>
          <w:sz w:val="24"/>
          <w:szCs w:val="24"/>
        </w:rPr>
        <w:t>,</w:t>
      </w:r>
      <w:r>
        <w:rPr>
          <w:color w:val="080808"/>
          <w:spacing w:val="2"/>
          <w:sz w:val="24"/>
          <w:szCs w:val="24"/>
        </w:rPr>
        <w:t xml:space="preserve"> </w:t>
      </w:r>
      <w:r>
        <w:rPr>
          <w:color w:val="080808"/>
          <w:sz w:val="24"/>
          <w:szCs w:val="24"/>
        </w:rPr>
        <w:t>b</w:t>
      </w:r>
      <w:r>
        <w:rPr>
          <w:color w:val="080808"/>
          <w:spacing w:val="-1"/>
          <w:sz w:val="24"/>
          <w:szCs w:val="24"/>
        </w:rPr>
        <w:t>e</w:t>
      </w:r>
      <w:r>
        <w:rPr>
          <w:color w:val="080808"/>
          <w:sz w:val="24"/>
          <w:szCs w:val="24"/>
        </w:rPr>
        <w:t>lanja</w:t>
      </w:r>
      <w:r>
        <w:rPr>
          <w:color w:val="080808"/>
          <w:spacing w:val="3"/>
          <w:sz w:val="24"/>
          <w:szCs w:val="24"/>
        </w:rPr>
        <w:t xml:space="preserve"> </w:t>
      </w:r>
      <w:r>
        <w:rPr>
          <w:color w:val="080808"/>
          <w:sz w:val="24"/>
          <w:szCs w:val="24"/>
        </w:rPr>
        <w:t>di</w:t>
      </w:r>
      <w:r>
        <w:rPr>
          <w:color w:val="080808"/>
          <w:spacing w:val="2"/>
          <w:sz w:val="24"/>
          <w:szCs w:val="24"/>
        </w:rPr>
        <w:t xml:space="preserve"> </w:t>
      </w:r>
      <w:r>
        <w:rPr>
          <w:color w:val="080808"/>
          <w:sz w:val="24"/>
          <w:szCs w:val="24"/>
        </w:rPr>
        <w:t>i</w:t>
      </w:r>
      <w:r>
        <w:rPr>
          <w:color w:val="080808"/>
          <w:spacing w:val="1"/>
          <w:sz w:val="24"/>
          <w:szCs w:val="24"/>
        </w:rPr>
        <w:t>t</w:t>
      </w:r>
      <w:r>
        <w:rPr>
          <w:color w:val="080808"/>
          <w:sz w:val="24"/>
          <w:szCs w:val="24"/>
        </w:rPr>
        <w:t>C</w:t>
      </w:r>
      <w:r>
        <w:rPr>
          <w:color w:val="080808"/>
          <w:spacing w:val="1"/>
          <w:sz w:val="24"/>
          <w:szCs w:val="24"/>
        </w:rPr>
        <w:t>e</w:t>
      </w:r>
      <w:r>
        <w:rPr>
          <w:color w:val="080808"/>
          <w:sz w:val="24"/>
          <w:szCs w:val="24"/>
        </w:rPr>
        <w:t>nter</w:t>
      </w:r>
      <w:r>
        <w:rPr>
          <w:color w:val="080808"/>
          <w:spacing w:val="4"/>
          <w:sz w:val="24"/>
          <w:szCs w:val="24"/>
        </w:rPr>
        <w:t xml:space="preserve"> </w:t>
      </w:r>
      <w:r>
        <w:rPr>
          <w:color w:val="080808"/>
          <w:sz w:val="24"/>
          <w:szCs w:val="24"/>
        </w:rPr>
        <w:t>b</w:t>
      </w:r>
      <w:r>
        <w:rPr>
          <w:color w:val="080808"/>
          <w:spacing w:val="1"/>
          <w:sz w:val="24"/>
          <w:szCs w:val="24"/>
        </w:rPr>
        <w:t>a</w:t>
      </w:r>
      <w:r>
        <w:rPr>
          <w:color w:val="080808"/>
          <w:sz w:val="24"/>
          <w:szCs w:val="24"/>
        </w:rPr>
        <w:t>wa</w:t>
      </w:r>
      <w:r>
        <w:rPr>
          <w:color w:val="080808"/>
          <w:spacing w:val="1"/>
          <w:sz w:val="24"/>
          <w:szCs w:val="24"/>
        </w:rPr>
        <w:t xml:space="preserve"> </w:t>
      </w:r>
      <w:r>
        <w:rPr>
          <w:color w:val="080808"/>
          <w:sz w:val="24"/>
          <w:szCs w:val="24"/>
        </w:rPr>
        <w:t>pu</w:t>
      </w:r>
      <w:r>
        <w:rPr>
          <w:color w:val="080808"/>
          <w:spacing w:val="3"/>
          <w:sz w:val="24"/>
          <w:szCs w:val="24"/>
        </w:rPr>
        <w:t>l</w:t>
      </w:r>
      <w:r>
        <w:rPr>
          <w:color w:val="080808"/>
          <w:spacing w:val="-1"/>
          <w:sz w:val="24"/>
          <w:szCs w:val="24"/>
        </w:rPr>
        <w:t>a</w:t>
      </w:r>
      <w:r>
        <w:rPr>
          <w:color w:val="080808"/>
          <w:spacing w:val="2"/>
          <w:sz w:val="24"/>
          <w:szCs w:val="24"/>
        </w:rPr>
        <w:t>n</w:t>
      </w:r>
      <w:r>
        <w:rPr>
          <w:color w:val="080808"/>
          <w:sz w:val="24"/>
          <w:szCs w:val="24"/>
        </w:rPr>
        <w:t>g A</w:t>
      </w:r>
      <w:r>
        <w:rPr>
          <w:color w:val="080808"/>
          <w:spacing w:val="2"/>
          <w:sz w:val="24"/>
          <w:szCs w:val="24"/>
        </w:rPr>
        <w:t>n</w:t>
      </w:r>
      <w:r>
        <w:rPr>
          <w:color w:val="080808"/>
          <w:spacing w:val="-2"/>
          <w:sz w:val="24"/>
          <w:szCs w:val="24"/>
        </w:rPr>
        <w:t>g</w:t>
      </w:r>
      <w:r>
        <w:rPr>
          <w:color w:val="080808"/>
          <w:spacing w:val="2"/>
          <w:sz w:val="24"/>
          <w:szCs w:val="24"/>
        </w:rPr>
        <w:t>p</w:t>
      </w:r>
      <w:r>
        <w:rPr>
          <w:color w:val="080808"/>
          <w:spacing w:val="1"/>
          <w:sz w:val="24"/>
          <w:szCs w:val="24"/>
        </w:rPr>
        <w:t>a</w:t>
      </w:r>
      <w:r>
        <w:rPr>
          <w:color w:val="080808"/>
          <w:sz w:val="24"/>
          <w:szCs w:val="24"/>
        </w:rPr>
        <w:t>o</w:t>
      </w:r>
      <w:r>
        <w:rPr>
          <w:color w:val="080808"/>
          <w:spacing w:val="2"/>
          <w:sz w:val="24"/>
          <w:szCs w:val="24"/>
        </w:rPr>
        <w:t xml:space="preserve"> </w:t>
      </w:r>
      <w:r>
        <w:rPr>
          <w:color w:val="080808"/>
          <w:sz w:val="24"/>
          <w:szCs w:val="24"/>
        </w:rPr>
        <w:t>17</w:t>
      </w:r>
      <w:r>
        <w:rPr>
          <w:color w:val="080808"/>
          <w:spacing w:val="2"/>
          <w:sz w:val="24"/>
          <w:szCs w:val="24"/>
        </w:rPr>
        <w:t xml:space="preserve"> </w:t>
      </w:r>
      <w:r>
        <w:rPr>
          <w:color w:val="080808"/>
          <w:sz w:val="24"/>
          <w:szCs w:val="24"/>
        </w:rPr>
        <w:t>ju</w:t>
      </w:r>
      <w:r>
        <w:rPr>
          <w:color w:val="080808"/>
          <w:spacing w:val="1"/>
          <w:sz w:val="24"/>
          <w:szCs w:val="24"/>
        </w:rPr>
        <w:t>t</w:t>
      </w:r>
      <w:r>
        <w:rPr>
          <w:color w:val="080808"/>
          <w:sz w:val="24"/>
          <w:szCs w:val="24"/>
        </w:rPr>
        <w:t>a</w:t>
      </w:r>
      <w:r>
        <w:rPr>
          <w:color w:val="080808"/>
          <w:spacing w:val="3"/>
          <w:sz w:val="24"/>
          <w:szCs w:val="24"/>
        </w:rPr>
        <w:t xml:space="preserve"> </w:t>
      </w:r>
      <w:r>
        <w:rPr>
          <w:color w:val="080808"/>
          <w:sz w:val="24"/>
          <w:szCs w:val="24"/>
        </w:rPr>
        <w:t>rupi</w:t>
      </w:r>
      <w:r>
        <w:rPr>
          <w:color w:val="080808"/>
          <w:spacing w:val="-1"/>
          <w:sz w:val="24"/>
          <w:szCs w:val="24"/>
        </w:rPr>
        <w:t>a</w:t>
      </w:r>
      <w:r>
        <w:rPr>
          <w:color w:val="080808"/>
          <w:spacing w:val="4"/>
          <w:sz w:val="24"/>
          <w:szCs w:val="24"/>
        </w:rPr>
        <w:t>h</w:t>
      </w:r>
      <w:r>
        <w:rPr>
          <w:color w:val="080808"/>
          <w:sz w:val="24"/>
          <w:szCs w:val="24"/>
        </w:rPr>
        <w:t>,</w:t>
      </w:r>
      <w:r>
        <w:rPr>
          <w:color w:val="080808"/>
          <w:spacing w:val="2"/>
          <w:sz w:val="24"/>
          <w:szCs w:val="24"/>
        </w:rPr>
        <w:t xml:space="preserve"> d</w:t>
      </w:r>
      <w:r>
        <w:rPr>
          <w:color w:val="080808"/>
          <w:spacing w:val="-1"/>
          <w:sz w:val="24"/>
          <w:szCs w:val="24"/>
        </w:rPr>
        <w:t>a</w:t>
      </w:r>
      <w:r>
        <w:rPr>
          <w:color w:val="080808"/>
          <w:sz w:val="24"/>
          <w:szCs w:val="24"/>
        </w:rPr>
        <w:t>n lo</w:t>
      </w:r>
      <w:r>
        <w:rPr>
          <w:color w:val="080808"/>
          <w:spacing w:val="1"/>
          <w:sz w:val="24"/>
          <w:szCs w:val="24"/>
        </w:rPr>
        <w:t>m</w:t>
      </w:r>
      <w:r>
        <w:rPr>
          <w:color w:val="080808"/>
          <w:sz w:val="24"/>
          <w:szCs w:val="24"/>
        </w:rPr>
        <w:t>b</w:t>
      </w:r>
      <w:r>
        <w:rPr>
          <w:color w:val="080808"/>
          <w:spacing w:val="-1"/>
          <w:sz w:val="24"/>
          <w:szCs w:val="24"/>
        </w:rPr>
        <w:t>a-</w:t>
      </w:r>
      <w:r>
        <w:rPr>
          <w:color w:val="080808"/>
          <w:sz w:val="24"/>
          <w:szCs w:val="24"/>
        </w:rPr>
        <w:t>lo</w:t>
      </w:r>
      <w:r>
        <w:rPr>
          <w:color w:val="080808"/>
          <w:spacing w:val="1"/>
          <w:sz w:val="24"/>
          <w:szCs w:val="24"/>
        </w:rPr>
        <w:t>m</w:t>
      </w:r>
      <w:r>
        <w:rPr>
          <w:color w:val="080808"/>
          <w:sz w:val="24"/>
          <w:szCs w:val="24"/>
        </w:rPr>
        <w:t>ba</w:t>
      </w:r>
      <w:r>
        <w:rPr>
          <w:color w:val="080808"/>
          <w:spacing w:val="-1"/>
          <w:sz w:val="24"/>
          <w:szCs w:val="24"/>
        </w:rPr>
        <w:t xml:space="preserve"> </w:t>
      </w:r>
      <w:r>
        <w:rPr>
          <w:color w:val="080808"/>
          <w:sz w:val="24"/>
          <w:szCs w:val="24"/>
        </w:rPr>
        <w:t>untuk an</w:t>
      </w:r>
      <w:r>
        <w:rPr>
          <w:color w:val="080808"/>
          <w:spacing w:val="-1"/>
          <w:sz w:val="24"/>
          <w:szCs w:val="24"/>
        </w:rPr>
        <w:t>a</w:t>
      </w:r>
      <w:r>
        <w:rPr>
          <w:color w:val="080808"/>
          <w:spacing w:val="3"/>
          <w:sz w:val="24"/>
          <w:szCs w:val="24"/>
        </w:rPr>
        <w:t>k</w:t>
      </w:r>
      <w:r>
        <w:rPr>
          <w:color w:val="080808"/>
          <w:spacing w:val="-1"/>
          <w:sz w:val="24"/>
          <w:szCs w:val="24"/>
        </w:rPr>
        <w:t>-a</w:t>
      </w:r>
      <w:r>
        <w:rPr>
          <w:color w:val="080808"/>
          <w:sz w:val="24"/>
          <w:szCs w:val="24"/>
        </w:rPr>
        <w:t>n</w:t>
      </w:r>
      <w:r>
        <w:rPr>
          <w:color w:val="080808"/>
          <w:spacing w:val="-1"/>
          <w:sz w:val="24"/>
          <w:szCs w:val="24"/>
        </w:rPr>
        <w:t>a</w:t>
      </w:r>
      <w:r>
        <w:rPr>
          <w:color w:val="080808"/>
          <w:sz w:val="24"/>
          <w:szCs w:val="24"/>
        </w:rPr>
        <w:t>k</w:t>
      </w:r>
      <w:r>
        <w:rPr>
          <w:color w:val="080808"/>
          <w:spacing w:val="5"/>
          <w:sz w:val="24"/>
          <w:szCs w:val="24"/>
        </w:rPr>
        <w:t xml:space="preserve"> </w:t>
      </w:r>
      <w:r>
        <w:rPr>
          <w:color w:val="080808"/>
          <w:spacing w:val="-5"/>
          <w:sz w:val="24"/>
          <w:szCs w:val="24"/>
        </w:rPr>
        <w:t>y</w:t>
      </w:r>
      <w:r>
        <w:rPr>
          <w:color w:val="080808"/>
          <w:spacing w:val="-1"/>
          <w:sz w:val="24"/>
          <w:szCs w:val="24"/>
        </w:rPr>
        <w:t>a</w:t>
      </w:r>
      <w:r>
        <w:rPr>
          <w:color w:val="080808"/>
          <w:spacing w:val="2"/>
          <w:sz w:val="24"/>
          <w:szCs w:val="24"/>
        </w:rPr>
        <w:t>n</w:t>
      </w:r>
      <w:r>
        <w:rPr>
          <w:color w:val="080808"/>
          <w:sz w:val="24"/>
          <w:szCs w:val="24"/>
        </w:rPr>
        <w:t xml:space="preserve">g </w:t>
      </w:r>
      <w:r>
        <w:rPr>
          <w:color w:val="080808"/>
          <w:spacing w:val="-1"/>
          <w:sz w:val="24"/>
          <w:szCs w:val="24"/>
        </w:rPr>
        <w:t>a</w:t>
      </w:r>
      <w:r>
        <w:rPr>
          <w:color w:val="080808"/>
          <w:sz w:val="24"/>
          <w:szCs w:val="24"/>
        </w:rPr>
        <w:t>k</w:t>
      </w:r>
      <w:r>
        <w:rPr>
          <w:color w:val="080808"/>
          <w:spacing w:val="-1"/>
          <w:sz w:val="24"/>
          <w:szCs w:val="24"/>
        </w:rPr>
        <w:t>a</w:t>
      </w:r>
      <w:r>
        <w:rPr>
          <w:color w:val="080808"/>
          <w:sz w:val="24"/>
          <w:szCs w:val="24"/>
        </w:rPr>
        <w:t>n me</w:t>
      </w:r>
      <w:r>
        <w:rPr>
          <w:color w:val="080808"/>
          <w:spacing w:val="2"/>
          <w:sz w:val="24"/>
          <w:szCs w:val="24"/>
        </w:rPr>
        <w:t>n</w:t>
      </w:r>
      <w:r>
        <w:rPr>
          <w:color w:val="080808"/>
          <w:spacing w:val="-1"/>
          <w:sz w:val="24"/>
          <w:szCs w:val="24"/>
        </w:rPr>
        <w:t>a</w:t>
      </w:r>
      <w:r>
        <w:rPr>
          <w:color w:val="080808"/>
          <w:sz w:val="24"/>
          <w:szCs w:val="24"/>
        </w:rPr>
        <w:t>rik</w:t>
      </w:r>
      <w:r>
        <w:rPr>
          <w:color w:val="080808"/>
          <w:spacing w:val="2"/>
          <w:sz w:val="24"/>
          <w:szCs w:val="24"/>
        </w:rPr>
        <w:t xml:space="preserve"> </w:t>
      </w:r>
      <w:r>
        <w:rPr>
          <w:color w:val="080808"/>
          <w:sz w:val="24"/>
          <w:szCs w:val="24"/>
        </w:rPr>
        <w:t>m</w:t>
      </w:r>
      <w:r>
        <w:rPr>
          <w:color w:val="080808"/>
          <w:spacing w:val="1"/>
          <w:sz w:val="24"/>
          <w:szCs w:val="24"/>
        </w:rPr>
        <w:t>i</w:t>
      </w:r>
      <w:r>
        <w:rPr>
          <w:color w:val="080808"/>
          <w:sz w:val="24"/>
          <w:szCs w:val="24"/>
        </w:rPr>
        <w:t>n</w:t>
      </w:r>
      <w:r>
        <w:rPr>
          <w:color w:val="080808"/>
          <w:spacing w:val="-1"/>
          <w:sz w:val="24"/>
          <w:szCs w:val="24"/>
        </w:rPr>
        <w:t>a</w:t>
      </w:r>
      <w:r>
        <w:rPr>
          <w:color w:val="080808"/>
          <w:sz w:val="24"/>
          <w:szCs w:val="24"/>
        </w:rPr>
        <w:t>t pen</w:t>
      </w:r>
      <w:r>
        <w:rPr>
          <w:color w:val="080808"/>
          <w:spacing w:val="-3"/>
          <w:sz w:val="24"/>
          <w:szCs w:val="24"/>
        </w:rPr>
        <w:t>g</w:t>
      </w:r>
      <w:r>
        <w:rPr>
          <w:color w:val="080808"/>
          <w:sz w:val="24"/>
          <w:szCs w:val="24"/>
        </w:rPr>
        <w:t>unju</w:t>
      </w:r>
      <w:r>
        <w:rPr>
          <w:color w:val="080808"/>
          <w:spacing w:val="3"/>
          <w:sz w:val="24"/>
          <w:szCs w:val="24"/>
        </w:rPr>
        <w:t>n</w:t>
      </w:r>
      <w:r>
        <w:rPr>
          <w:color w:val="080808"/>
          <w:spacing w:val="-2"/>
          <w:sz w:val="24"/>
          <w:szCs w:val="24"/>
        </w:rPr>
        <w:t>g</w:t>
      </w:r>
      <w:r>
        <w:rPr>
          <w:color w:val="080808"/>
          <w:sz w:val="24"/>
          <w:szCs w:val="24"/>
        </w:rPr>
        <w:t>.</w:t>
      </w:r>
    </w:p>
    <w:p w:rsidR="000C36A1" w:rsidRDefault="0080681C">
      <w:pPr>
        <w:spacing w:before="10" w:line="480" w:lineRule="auto"/>
        <w:ind w:left="1580" w:right="75" w:firstLine="721"/>
        <w:jc w:val="both"/>
        <w:rPr>
          <w:sz w:val="24"/>
          <w:szCs w:val="24"/>
        </w:rPr>
        <w:sectPr w:rsidR="000C36A1">
          <w:headerReference w:type="default" r:id="rId47"/>
          <w:footerReference w:type="default" r:id="rId48"/>
          <w:pgSz w:w="11920" w:h="16860"/>
          <w:pgMar w:top="1660" w:right="1580" w:bottom="280" w:left="1680" w:header="1457" w:footer="0" w:gutter="0"/>
          <w:pgNumType w:start="27"/>
          <w:cols w:space="720"/>
        </w:sectPr>
      </w:pPr>
      <w:r>
        <w:rPr>
          <w:color w:val="080808"/>
          <w:sz w:val="24"/>
          <w:szCs w:val="24"/>
        </w:rPr>
        <w:t>D</w:t>
      </w:r>
      <w:r>
        <w:rPr>
          <w:color w:val="080808"/>
          <w:spacing w:val="-1"/>
          <w:sz w:val="24"/>
          <w:szCs w:val="24"/>
        </w:rPr>
        <w:t>a</w:t>
      </w:r>
      <w:r>
        <w:rPr>
          <w:color w:val="080808"/>
          <w:sz w:val="24"/>
          <w:szCs w:val="24"/>
        </w:rPr>
        <w:t>lam</w:t>
      </w:r>
      <w:r>
        <w:rPr>
          <w:color w:val="080808"/>
          <w:spacing w:val="1"/>
          <w:sz w:val="24"/>
          <w:szCs w:val="24"/>
        </w:rPr>
        <w:t xml:space="preserve"> </w:t>
      </w:r>
      <w:r>
        <w:rPr>
          <w:color w:val="080808"/>
          <w:spacing w:val="-1"/>
          <w:sz w:val="24"/>
          <w:szCs w:val="24"/>
        </w:rPr>
        <w:t>a</w:t>
      </w:r>
      <w:r>
        <w:rPr>
          <w:color w:val="080808"/>
          <w:sz w:val="24"/>
          <w:szCs w:val="24"/>
        </w:rPr>
        <w:t>kt</w:t>
      </w:r>
      <w:r>
        <w:rPr>
          <w:color w:val="080808"/>
          <w:spacing w:val="1"/>
          <w:sz w:val="24"/>
          <w:szCs w:val="24"/>
        </w:rPr>
        <w:t>i</w:t>
      </w:r>
      <w:r>
        <w:rPr>
          <w:color w:val="080808"/>
          <w:sz w:val="24"/>
          <w:szCs w:val="24"/>
        </w:rPr>
        <w:t>vi</w:t>
      </w:r>
      <w:r>
        <w:rPr>
          <w:color w:val="080808"/>
          <w:spacing w:val="1"/>
          <w:sz w:val="24"/>
          <w:szCs w:val="24"/>
        </w:rPr>
        <w:t>t</w:t>
      </w:r>
      <w:r>
        <w:rPr>
          <w:color w:val="080808"/>
          <w:spacing w:val="-1"/>
          <w:sz w:val="24"/>
          <w:szCs w:val="24"/>
        </w:rPr>
        <w:t>a</w:t>
      </w:r>
      <w:r>
        <w:rPr>
          <w:color w:val="080808"/>
          <w:sz w:val="24"/>
          <w:szCs w:val="24"/>
        </w:rPr>
        <w:t>s</w:t>
      </w:r>
      <w:r>
        <w:rPr>
          <w:color w:val="080808"/>
          <w:spacing w:val="1"/>
          <w:sz w:val="24"/>
          <w:szCs w:val="24"/>
        </w:rPr>
        <w:t xml:space="preserve"> </w:t>
      </w:r>
      <w:r>
        <w:rPr>
          <w:color w:val="080808"/>
          <w:sz w:val="24"/>
          <w:szCs w:val="24"/>
        </w:rPr>
        <w:t>u</w:t>
      </w:r>
      <w:r>
        <w:rPr>
          <w:color w:val="080808"/>
          <w:spacing w:val="1"/>
          <w:sz w:val="24"/>
          <w:szCs w:val="24"/>
        </w:rPr>
        <w:t>s</w:t>
      </w:r>
      <w:r>
        <w:rPr>
          <w:color w:val="080808"/>
          <w:spacing w:val="-1"/>
          <w:sz w:val="24"/>
          <w:szCs w:val="24"/>
        </w:rPr>
        <w:t>a</w:t>
      </w:r>
      <w:r>
        <w:rPr>
          <w:color w:val="080808"/>
          <w:sz w:val="24"/>
          <w:szCs w:val="24"/>
        </w:rPr>
        <w:t>ha p</w:t>
      </w:r>
      <w:r>
        <w:rPr>
          <w:color w:val="080808"/>
          <w:spacing w:val="1"/>
          <w:sz w:val="24"/>
          <w:szCs w:val="24"/>
        </w:rPr>
        <w:t>a</w:t>
      </w:r>
      <w:r>
        <w:rPr>
          <w:color w:val="080808"/>
          <w:sz w:val="24"/>
          <w:szCs w:val="24"/>
        </w:rPr>
        <w:t>da</w:t>
      </w:r>
      <w:r>
        <w:rPr>
          <w:color w:val="080808"/>
          <w:spacing w:val="1"/>
          <w:sz w:val="24"/>
          <w:szCs w:val="24"/>
        </w:rPr>
        <w:t xml:space="preserve"> </w:t>
      </w:r>
      <w:r>
        <w:rPr>
          <w:color w:val="080808"/>
          <w:spacing w:val="-1"/>
          <w:sz w:val="24"/>
          <w:szCs w:val="24"/>
        </w:rPr>
        <w:t>e</w:t>
      </w:r>
      <w:r>
        <w:rPr>
          <w:color w:val="080808"/>
          <w:sz w:val="24"/>
          <w:szCs w:val="24"/>
        </w:rPr>
        <w:t>nt</w:t>
      </w:r>
      <w:r>
        <w:rPr>
          <w:color w:val="080808"/>
          <w:spacing w:val="1"/>
          <w:sz w:val="24"/>
          <w:szCs w:val="24"/>
        </w:rPr>
        <w:t>i</w:t>
      </w:r>
      <w:r>
        <w:rPr>
          <w:color w:val="080808"/>
          <w:sz w:val="24"/>
          <w:szCs w:val="24"/>
        </w:rPr>
        <w:t>tas</w:t>
      </w:r>
      <w:r>
        <w:rPr>
          <w:color w:val="080808"/>
          <w:spacing w:val="1"/>
          <w:sz w:val="24"/>
          <w:szCs w:val="24"/>
        </w:rPr>
        <w:t xml:space="preserve"> </w:t>
      </w:r>
      <w:r>
        <w:rPr>
          <w:color w:val="080808"/>
          <w:sz w:val="24"/>
          <w:szCs w:val="24"/>
        </w:rPr>
        <w:t>ju</w:t>
      </w:r>
      <w:r>
        <w:rPr>
          <w:color w:val="080808"/>
          <w:spacing w:val="-2"/>
          <w:sz w:val="24"/>
          <w:szCs w:val="24"/>
        </w:rPr>
        <w:t>g</w:t>
      </w:r>
      <w:r>
        <w:rPr>
          <w:color w:val="080808"/>
          <w:sz w:val="24"/>
          <w:szCs w:val="24"/>
        </w:rPr>
        <w:t>a t</w:t>
      </w:r>
      <w:r>
        <w:rPr>
          <w:color w:val="080808"/>
          <w:spacing w:val="2"/>
          <w:sz w:val="24"/>
          <w:szCs w:val="24"/>
        </w:rPr>
        <w:t>e</w:t>
      </w:r>
      <w:r>
        <w:rPr>
          <w:color w:val="080808"/>
          <w:sz w:val="24"/>
          <w:szCs w:val="24"/>
        </w:rPr>
        <w:t>rd</w:t>
      </w:r>
      <w:r>
        <w:rPr>
          <w:color w:val="080808"/>
          <w:spacing w:val="-2"/>
          <w:sz w:val="24"/>
          <w:szCs w:val="24"/>
        </w:rPr>
        <w:t>a</w:t>
      </w:r>
      <w:r>
        <w:rPr>
          <w:color w:val="080808"/>
          <w:spacing w:val="2"/>
          <w:sz w:val="24"/>
          <w:szCs w:val="24"/>
        </w:rPr>
        <w:t>p</w:t>
      </w:r>
      <w:r>
        <w:rPr>
          <w:color w:val="080808"/>
          <w:spacing w:val="-1"/>
          <w:sz w:val="24"/>
          <w:szCs w:val="24"/>
        </w:rPr>
        <w:t>a</w:t>
      </w:r>
      <w:r>
        <w:rPr>
          <w:color w:val="080808"/>
          <w:sz w:val="24"/>
          <w:szCs w:val="24"/>
        </w:rPr>
        <w:t>t</w:t>
      </w:r>
      <w:r>
        <w:rPr>
          <w:color w:val="080808"/>
          <w:spacing w:val="2"/>
          <w:sz w:val="24"/>
          <w:szCs w:val="24"/>
        </w:rPr>
        <w:t xml:space="preserve"> </w:t>
      </w:r>
      <w:r>
        <w:rPr>
          <w:color w:val="080808"/>
          <w:spacing w:val="1"/>
          <w:sz w:val="24"/>
          <w:szCs w:val="24"/>
        </w:rPr>
        <w:t>a</w:t>
      </w:r>
      <w:r>
        <w:rPr>
          <w:color w:val="080808"/>
          <w:sz w:val="24"/>
          <w:szCs w:val="24"/>
        </w:rPr>
        <w:t>kt</w:t>
      </w:r>
      <w:r>
        <w:rPr>
          <w:color w:val="080808"/>
          <w:spacing w:val="1"/>
          <w:sz w:val="24"/>
          <w:szCs w:val="24"/>
        </w:rPr>
        <w:t>i</w:t>
      </w:r>
      <w:r>
        <w:rPr>
          <w:color w:val="080808"/>
          <w:sz w:val="24"/>
          <w:szCs w:val="24"/>
        </w:rPr>
        <w:t>vi</w:t>
      </w:r>
      <w:r>
        <w:rPr>
          <w:color w:val="080808"/>
          <w:spacing w:val="1"/>
          <w:sz w:val="24"/>
          <w:szCs w:val="24"/>
        </w:rPr>
        <w:t>t</w:t>
      </w:r>
      <w:r>
        <w:rPr>
          <w:color w:val="080808"/>
          <w:spacing w:val="-1"/>
          <w:sz w:val="24"/>
          <w:szCs w:val="24"/>
        </w:rPr>
        <w:t>a</w:t>
      </w:r>
      <w:r>
        <w:rPr>
          <w:color w:val="080808"/>
          <w:sz w:val="24"/>
          <w:szCs w:val="24"/>
        </w:rPr>
        <w:t>s</w:t>
      </w:r>
      <w:r>
        <w:rPr>
          <w:color w:val="080808"/>
          <w:spacing w:val="1"/>
          <w:sz w:val="24"/>
          <w:szCs w:val="24"/>
        </w:rPr>
        <w:t xml:space="preserve"> </w:t>
      </w:r>
      <w:r>
        <w:rPr>
          <w:color w:val="080808"/>
          <w:sz w:val="24"/>
          <w:szCs w:val="24"/>
        </w:rPr>
        <w:t>b</w:t>
      </w:r>
      <w:r>
        <w:rPr>
          <w:color w:val="080808"/>
          <w:spacing w:val="-1"/>
          <w:sz w:val="24"/>
          <w:szCs w:val="24"/>
        </w:rPr>
        <w:t>e</w:t>
      </w:r>
      <w:r>
        <w:rPr>
          <w:color w:val="080808"/>
          <w:sz w:val="24"/>
          <w:szCs w:val="24"/>
        </w:rPr>
        <w:t>rupa p</w:t>
      </w:r>
      <w:r>
        <w:rPr>
          <w:color w:val="080808"/>
          <w:spacing w:val="-1"/>
          <w:sz w:val="24"/>
          <w:szCs w:val="24"/>
        </w:rPr>
        <w:t>e</w:t>
      </w:r>
      <w:r>
        <w:rPr>
          <w:color w:val="080808"/>
          <w:sz w:val="24"/>
          <w:szCs w:val="24"/>
        </w:rPr>
        <w:t>njual</w:t>
      </w:r>
      <w:r>
        <w:rPr>
          <w:color w:val="080808"/>
          <w:spacing w:val="-1"/>
          <w:sz w:val="24"/>
          <w:szCs w:val="24"/>
        </w:rPr>
        <w:t>a</w:t>
      </w:r>
      <w:r>
        <w:rPr>
          <w:color w:val="080808"/>
          <w:sz w:val="24"/>
          <w:szCs w:val="24"/>
        </w:rPr>
        <w:t>n</w:t>
      </w:r>
      <w:r>
        <w:rPr>
          <w:color w:val="080808"/>
          <w:spacing w:val="3"/>
          <w:sz w:val="24"/>
          <w:szCs w:val="24"/>
        </w:rPr>
        <w:t xml:space="preserve"> </w:t>
      </w:r>
      <w:r>
        <w:rPr>
          <w:color w:val="080808"/>
          <w:spacing w:val="-5"/>
          <w:sz w:val="24"/>
          <w:szCs w:val="24"/>
        </w:rPr>
        <w:t>y</w:t>
      </w:r>
      <w:r>
        <w:rPr>
          <w:color w:val="080808"/>
          <w:spacing w:val="1"/>
          <w:sz w:val="24"/>
          <w:szCs w:val="24"/>
        </w:rPr>
        <w:t>a</w:t>
      </w:r>
      <w:r>
        <w:rPr>
          <w:color w:val="080808"/>
          <w:sz w:val="24"/>
          <w:szCs w:val="24"/>
        </w:rPr>
        <w:t>i</w:t>
      </w:r>
      <w:r>
        <w:rPr>
          <w:color w:val="080808"/>
          <w:spacing w:val="1"/>
          <w:sz w:val="24"/>
          <w:szCs w:val="24"/>
        </w:rPr>
        <w:t>t</w:t>
      </w:r>
      <w:r>
        <w:rPr>
          <w:color w:val="080808"/>
          <w:sz w:val="24"/>
          <w:szCs w:val="24"/>
        </w:rPr>
        <w:t>u</w:t>
      </w:r>
      <w:r>
        <w:rPr>
          <w:color w:val="080808"/>
          <w:spacing w:val="1"/>
          <w:sz w:val="24"/>
          <w:szCs w:val="24"/>
        </w:rPr>
        <w:t xml:space="preserve"> </w:t>
      </w:r>
      <w:r>
        <w:rPr>
          <w:color w:val="080808"/>
          <w:sz w:val="24"/>
          <w:szCs w:val="24"/>
        </w:rPr>
        <w:t>p</w:t>
      </w:r>
      <w:r>
        <w:rPr>
          <w:color w:val="080808"/>
          <w:spacing w:val="-1"/>
          <w:sz w:val="24"/>
          <w:szCs w:val="24"/>
        </w:rPr>
        <w:t>e</w:t>
      </w:r>
      <w:r>
        <w:rPr>
          <w:color w:val="080808"/>
          <w:sz w:val="24"/>
          <w:szCs w:val="24"/>
        </w:rPr>
        <w:t>njual</w:t>
      </w:r>
      <w:r>
        <w:rPr>
          <w:color w:val="080808"/>
          <w:spacing w:val="1"/>
          <w:sz w:val="24"/>
          <w:szCs w:val="24"/>
        </w:rPr>
        <w:t>a</w:t>
      </w:r>
      <w:r>
        <w:rPr>
          <w:color w:val="080808"/>
          <w:sz w:val="24"/>
          <w:szCs w:val="24"/>
        </w:rPr>
        <w:t>n</w:t>
      </w:r>
      <w:r>
        <w:rPr>
          <w:color w:val="080808"/>
          <w:spacing w:val="1"/>
          <w:sz w:val="24"/>
          <w:szCs w:val="24"/>
        </w:rPr>
        <w:t xml:space="preserve"> </w:t>
      </w:r>
      <w:r>
        <w:rPr>
          <w:color w:val="080808"/>
          <w:sz w:val="24"/>
          <w:szCs w:val="24"/>
        </w:rPr>
        <w:t>kios</w:t>
      </w:r>
      <w:r>
        <w:rPr>
          <w:color w:val="080808"/>
          <w:spacing w:val="2"/>
          <w:sz w:val="24"/>
          <w:szCs w:val="24"/>
        </w:rPr>
        <w:t xml:space="preserve"> </w:t>
      </w:r>
      <w:r>
        <w:rPr>
          <w:color w:val="080808"/>
          <w:sz w:val="24"/>
          <w:szCs w:val="24"/>
        </w:rPr>
        <w:t>d</w:t>
      </w:r>
      <w:r>
        <w:rPr>
          <w:color w:val="080808"/>
          <w:spacing w:val="1"/>
          <w:sz w:val="24"/>
          <w:szCs w:val="24"/>
        </w:rPr>
        <w:t>a</w:t>
      </w:r>
      <w:r>
        <w:rPr>
          <w:color w:val="080808"/>
          <w:sz w:val="24"/>
          <w:szCs w:val="24"/>
        </w:rPr>
        <w:t>n</w:t>
      </w:r>
      <w:r>
        <w:rPr>
          <w:color w:val="080808"/>
          <w:spacing w:val="1"/>
          <w:sz w:val="24"/>
          <w:szCs w:val="24"/>
        </w:rPr>
        <w:t xml:space="preserve"> </w:t>
      </w:r>
      <w:r>
        <w:rPr>
          <w:color w:val="080808"/>
          <w:sz w:val="24"/>
          <w:szCs w:val="24"/>
        </w:rPr>
        <w:t>p</w:t>
      </w:r>
      <w:r>
        <w:rPr>
          <w:color w:val="080808"/>
          <w:spacing w:val="-1"/>
          <w:sz w:val="24"/>
          <w:szCs w:val="24"/>
        </w:rPr>
        <w:t>e</w:t>
      </w:r>
      <w:r>
        <w:rPr>
          <w:color w:val="080808"/>
          <w:sz w:val="24"/>
          <w:szCs w:val="24"/>
        </w:rPr>
        <w:t>mbelian p</w:t>
      </w:r>
      <w:r>
        <w:rPr>
          <w:color w:val="080808"/>
          <w:spacing w:val="-1"/>
          <w:sz w:val="24"/>
          <w:szCs w:val="24"/>
        </w:rPr>
        <w:t>e</w:t>
      </w:r>
      <w:r>
        <w:rPr>
          <w:color w:val="080808"/>
          <w:sz w:val="24"/>
          <w:szCs w:val="24"/>
        </w:rPr>
        <w:t>rs</w:t>
      </w:r>
      <w:r>
        <w:rPr>
          <w:color w:val="080808"/>
          <w:spacing w:val="-1"/>
          <w:sz w:val="24"/>
          <w:szCs w:val="24"/>
        </w:rPr>
        <w:t>e</w:t>
      </w:r>
      <w:r>
        <w:rPr>
          <w:color w:val="080808"/>
          <w:sz w:val="24"/>
          <w:szCs w:val="24"/>
        </w:rPr>
        <w:t>dia</w:t>
      </w:r>
      <w:r>
        <w:rPr>
          <w:color w:val="080808"/>
          <w:spacing w:val="-1"/>
          <w:sz w:val="24"/>
          <w:szCs w:val="24"/>
        </w:rPr>
        <w:t>a</w:t>
      </w:r>
      <w:r>
        <w:rPr>
          <w:color w:val="080808"/>
          <w:sz w:val="24"/>
          <w:szCs w:val="24"/>
        </w:rPr>
        <w:t>n</w:t>
      </w:r>
      <w:r>
        <w:rPr>
          <w:color w:val="080808"/>
          <w:spacing w:val="1"/>
          <w:sz w:val="24"/>
          <w:szCs w:val="24"/>
        </w:rPr>
        <w:t xml:space="preserve"> </w:t>
      </w:r>
      <w:r>
        <w:rPr>
          <w:color w:val="080808"/>
          <w:sz w:val="24"/>
          <w:szCs w:val="24"/>
        </w:rPr>
        <w:t>b</w:t>
      </w:r>
      <w:r>
        <w:rPr>
          <w:color w:val="080808"/>
          <w:spacing w:val="-1"/>
          <w:sz w:val="24"/>
          <w:szCs w:val="24"/>
        </w:rPr>
        <w:t>a</w:t>
      </w:r>
      <w:r>
        <w:rPr>
          <w:color w:val="080808"/>
          <w:spacing w:val="1"/>
          <w:sz w:val="24"/>
          <w:szCs w:val="24"/>
        </w:rPr>
        <w:t>r</w:t>
      </w:r>
      <w:r>
        <w:rPr>
          <w:color w:val="080808"/>
          <w:spacing w:val="-1"/>
          <w:sz w:val="24"/>
          <w:szCs w:val="24"/>
        </w:rPr>
        <w:t>a</w:t>
      </w:r>
      <w:r>
        <w:rPr>
          <w:color w:val="080808"/>
          <w:spacing w:val="2"/>
          <w:sz w:val="24"/>
          <w:szCs w:val="24"/>
        </w:rPr>
        <w:t>n</w:t>
      </w:r>
      <w:r>
        <w:rPr>
          <w:color w:val="080808"/>
          <w:spacing w:val="-2"/>
          <w:sz w:val="24"/>
          <w:szCs w:val="24"/>
        </w:rPr>
        <w:t>g</w:t>
      </w:r>
      <w:r>
        <w:rPr>
          <w:color w:val="080808"/>
          <w:sz w:val="24"/>
          <w:szCs w:val="24"/>
        </w:rPr>
        <w:t>,</w:t>
      </w:r>
      <w:r>
        <w:rPr>
          <w:color w:val="080808"/>
          <w:spacing w:val="1"/>
          <w:sz w:val="24"/>
          <w:szCs w:val="24"/>
        </w:rPr>
        <w:t xml:space="preserve"> </w:t>
      </w:r>
      <w:r>
        <w:rPr>
          <w:color w:val="080808"/>
          <w:spacing w:val="2"/>
          <w:sz w:val="24"/>
          <w:szCs w:val="24"/>
        </w:rPr>
        <w:t>k</w:t>
      </w:r>
      <w:r>
        <w:rPr>
          <w:color w:val="080808"/>
          <w:spacing w:val="-1"/>
          <w:sz w:val="24"/>
          <w:szCs w:val="24"/>
        </w:rPr>
        <w:t>e</w:t>
      </w:r>
      <w:r>
        <w:rPr>
          <w:color w:val="080808"/>
          <w:sz w:val="24"/>
          <w:szCs w:val="24"/>
        </w:rPr>
        <w:t>t</w:t>
      </w:r>
      <w:r>
        <w:rPr>
          <w:color w:val="080808"/>
          <w:spacing w:val="1"/>
          <w:sz w:val="24"/>
          <w:szCs w:val="24"/>
        </w:rPr>
        <w:t>i</w:t>
      </w:r>
      <w:r>
        <w:rPr>
          <w:color w:val="080808"/>
          <w:sz w:val="24"/>
          <w:szCs w:val="24"/>
        </w:rPr>
        <w:t xml:space="preserve">ka </w:t>
      </w:r>
      <w:r>
        <w:rPr>
          <w:color w:val="080808"/>
          <w:spacing w:val="-1"/>
          <w:sz w:val="24"/>
          <w:szCs w:val="24"/>
        </w:rPr>
        <w:t>a</w:t>
      </w:r>
      <w:r>
        <w:rPr>
          <w:color w:val="080808"/>
          <w:sz w:val="24"/>
          <w:szCs w:val="24"/>
        </w:rPr>
        <w:t>d</w:t>
      </w:r>
      <w:r>
        <w:rPr>
          <w:color w:val="080808"/>
          <w:spacing w:val="-1"/>
          <w:sz w:val="24"/>
          <w:szCs w:val="24"/>
        </w:rPr>
        <w:t>a</w:t>
      </w:r>
      <w:r>
        <w:rPr>
          <w:color w:val="080808"/>
          <w:spacing w:val="5"/>
          <w:sz w:val="24"/>
          <w:szCs w:val="24"/>
        </w:rPr>
        <w:t>n</w:t>
      </w:r>
      <w:r>
        <w:rPr>
          <w:color w:val="080808"/>
          <w:spacing w:val="-5"/>
          <w:sz w:val="24"/>
          <w:szCs w:val="24"/>
        </w:rPr>
        <w:t>y</w:t>
      </w:r>
      <w:r>
        <w:rPr>
          <w:color w:val="080808"/>
          <w:sz w:val="24"/>
          <w:szCs w:val="24"/>
        </w:rPr>
        <w:t>a</w:t>
      </w:r>
      <w:r>
        <w:rPr>
          <w:color w:val="080808"/>
          <w:spacing w:val="1"/>
          <w:sz w:val="24"/>
          <w:szCs w:val="24"/>
        </w:rPr>
        <w:t xml:space="preserve"> </w:t>
      </w:r>
      <w:r>
        <w:rPr>
          <w:color w:val="080808"/>
          <w:spacing w:val="2"/>
          <w:sz w:val="24"/>
          <w:szCs w:val="24"/>
        </w:rPr>
        <w:t>p</w:t>
      </w:r>
      <w:r>
        <w:rPr>
          <w:color w:val="080808"/>
          <w:spacing w:val="-1"/>
          <w:sz w:val="24"/>
          <w:szCs w:val="24"/>
        </w:rPr>
        <w:t>e</w:t>
      </w:r>
      <w:r>
        <w:rPr>
          <w:color w:val="080808"/>
          <w:sz w:val="24"/>
          <w:szCs w:val="24"/>
        </w:rPr>
        <w:t>njual</w:t>
      </w:r>
      <w:r>
        <w:rPr>
          <w:color w:val="080808"/>
          <w:spacing w:val="-1"/>
          <w:sz w:val="24"/>
          <w:szCs w:val="24"/>
        </w:rPr>
        <w:t>a</w:t>
      </w:r>
      <w:r>
        <w:rPr>
          <w:color w:val="080808"/>
          <w:sz w:val="24"/>
          <w:szCs w:val="24"/>
        </w:rPr>
        <w:t>n</w:t>
      </w:r>
      <w:r>
        <w:rPr>
          <w:color w:val="080808"/>
          <w:spacing w:val="2"/>
          <w:sz w:val="24"/>
          <w:szCs w:val="24"/>
        </w:rPr>
        <w:t xml:space="preserve"> </w:t>
      </w:r>
      <w:r>
        <w:rPr>
          <w:color w:val="080808"/>
          <w:sz w:val="24"/>
          <w:szCs w:val="24"/>
        </w:rPr>
        <w:t>kios,</w:t>
      </w:r>
      <w:r>
        <w:rPr>
          <w:color w:val="080808"/>
          <w:spacing w:val="5"/>
          <w:sz w:val="24"/>
          <w:szCs w:val="24"/>
        </w:rPr>
        <w:t xml:space="preserve"> </w:t>
      </w:r>
      <w:r>
        <w:rPr>
          <w:color w:val="080808"/>
          <w:sz w:val="24"/>
          <w:szCs w:val="24"/>
        </w:rPr>
        <w:t xml:space="preserve">maka </w:t>
      </w:r>
      <w:proofErr w:type="gramStart"/>
      <w:r>
        <w:rPr>
          <w:color w:val="080808"/>
          <w:spacing w:val="-1"/>
          <w:sz w:val="24"/>
          <w:szCs w:val="24"/>
        </w:rPr>
        <w:t>a</w:t>
      </w:r>
      <w:r>
        <w:rPr>
          <w:color w:val="080808"/>
          <w:sz w:val="24"/>
          <w:szCs w:val="24"/>
        </w:rPr>
        <w:t>k</w:t>
      </w:r>
      <w:r>
        <w:rPr>
          <w:color w:val="080808"/>
          <w:spacing w:val="-1"/>
          <w:sz w:val="24"/>
          <w:szCs w:val="24"/>
        </w:rPr>
        <w:t>a</w:t>
      </w:r>
      <w:r>
        <w:rPr>
          <w:color w:val="080808"/>
          <w:sz w:val="24"/>
          <w:szCs w:val="24"/>
        </w:rPr>
        <w:t>n</w:t>
      </w:r>
      <w:proofErr w:type="gramEnd"/>
      <w:r>
        <w:rPr>
          <w:color w:val="080808"/>
          <w:spacing w:val="4"/>
          <w:sz w:val="24"/>
          <w:szCs w:val="24"/>
        </w:rPr>
        <w:t xml:space="preserve"> </w:t>
      </w:r>
      <w:r>
        <w:rPr>
          <w:color w:val="080808"/>
          <w:spacing w:val="-1"/>
          <w:sz w:val="24"/>
          <w:szCs w:val="24"/>
        </w:rPr>
        <w:t>a</w:t>
      </w:r>
      <w:r>
        <w:rPr>
          <w:color w:val="080808"/>
          <w:sz w:val="24"/>
          <w:szCs w:val="24"/>
        </w:rPr>
        <w:t>da</w:t>
      </w:r>
      <w:r>
        <w:rPr>
          <w:color w:val="080808"/>
          <w:spacing w:val="3"/>
          <w:sz w:val="24"/>
          <w:szCs w:val="24"/>
        </w:rPr>
        <w:t xml:space="preserve"> </w:t>
      </w:r>
      <w:r>
        <w:rPr>
          <w:color w:val="080808"/>
          <w:sz w:val="24"/>
          <w:szCs w:val="24"/>
        </w:rPr>
        <w:t>p</w:t>
      </w:r>
      <w:r>
        <w:rPr>
          <w:color w:val="080808"/>
          <w:spacing w:val="-1"/>
          <w:sz w:val="24"/>
          <w:szCs w:val="24"/>
        </w:rPr>
        <w:t>e</w:t>
      </w:r>
      <w:r>
        <w:rPr>
          <w:color w:val="080808"/>
          <w:sz w:val="24"/>
          <w:szCs w:val="24"/>
        </w:rPr>
        <w:t>n</w:t>
      </w:r>
      <w:r>
        <w:rPr>
          <w:color w:val="080808"/>
          <w:spacing w:val="1"/>
          <w:sz w:val="24"/>
          <w:szCs w:val="24"/>
        </w:rPr>
        <w:t>e</w:t>
      </w:r>
      <w:r>
        <w:rPr>
          <w:color w:val="080808"/>
          <w:sz w:val="24"/>
          <w:szCs w:val="24"/>
        </w:rPr>
        <w:t>rim</w:t>
      </w:r>
      <w:r>
        <w:rPr>
          <w:color w:val="080808"/>
          <w:spacing w:val="-1"/>
          <w:sz w:val="24"/>
          <w:szCs w:val="24"/>
        </w:rPr>
        <w:t>aa</w:t>
      </w:r>
      <w:r>
        <w:rPr>
          <w:color w:val="080808"/>
          <w:sz w:val="24"/>
          <w:szCs w:val="24"/>
        </w:rPr>
        <w:t>n</w:t>
      </w:r>
      <w:r>
        <w:rPr>
          <w:color w:val="080808"/>
          <w:spacing w:val="2"/>
          <w:sz w:val="24"/>
          <w:szCs w:val="24"/>
        </w:rPr>
        <w:t xml:space="preserve"> </w:t>
      </w:r>
      <w:r>
        <w:rPr>
          <w:color w:val="080808"/>
          <w:sz w:val="24"/>
          <w:szCs w:val="24"/>
        </w:rPr>
        <w:t>u</w:t>
      </w:r>
      <w:r>
        <w:rPr>
          <w:color w:val="080808"/>
          <w:spacing w:val="-1"/>
          <w:sz w:val="24"/>
          <w:szCs w:val="24"/>
        </w:rPr>
        <w:t>a</w:t>
      </w:r>
      <w:r>
        <w:rPr>
          <w:color w:val="080808"/>
          <w:spacing w:val="2"/>
          <w:sz w:val="24"/>
          <w:szCs w:val="24"/>
        </w:rPr>
        <w:t>n</w:t>
      </w:r>
      <w:r>
        <w:rPr>
          <w:color w:val="080808"/>
          <w:sz w:val="24"/>
          <w:szCs w:val="24"/>
        </w:rPr>
        <w:t>g</w:t>
      </w:r>
      <w:r>
        <w:rPr>
          <w:color w:val="080808"/>
          <w:spacing w:val="6"/>
          <w:sz w:val="24"/>
          <w:szCs w:val="24"/>
        </w:rPr>
        <w:t xml:space="preserve"> </w:t>
      </w:r>
      <w:r>
        <w:rPr>
          <w:color w:val="080808"/>
          <w:spacing w:val="-1"/>
          <w:sz w:val="24"/>
          <w:szCs w:val="24"/>
        </w:rPr>
        <w:t>a</w:t>
      </w:r>
      <w:r>
        <w:rPr>
          <w:color w:val="080808"/>
          <w:sz w:val="24"/>
          <w:szCs w:val="24"/>
        </w:rPr>
        <w:t>tau</w:t>
      </w:r>
      <w:r>
        <w:rPr>
          <w:color w:val="080808"/>
          <w:spacing w:val="1"/>
          <w:sz w:val="24"/>
          <w:szCs w:val="24"/>
        </w:rPr>
        <w:t xml:space="preserve"> </w:t>
      </w:r>
      <w:r>
        <w:rPr>
          <w:color w:val="080808"/>
          <w:spacing w:val="2"/>
          <w:sz w:val="24"/>
          <w:szCs w:val="24"/>
        </w:rPr>
        <w:t>k</w:t>
      </w:r>
      <w:r>
        <w:rPr>
          <w:color w:val="080808"/>
          <w:spacing w:val="-1"/>
          <w:sz w:val="24"/>
          <w:szCs w:val="24"/>
        </w:rPr>
        <w:t>a</w:t>
      </w:r>
      <w:r>
        <w:rPr>
          <w:color w:val="080808"/>
          <w:sz w:val="24"/>
          <w:szCs w:val="24"/>
        </w:rPr>
        <w:t>s</w:t>
      </w:r>
      <w:r>
        <w:rPr>
          <w:color w:val="080808"/>
          <w:spacing w:val="2"/>
          <w:sz w:val="24"/>
          <w:szCs w:val="24"/>
        </w:rPr>
        <w:t xml:space="preserve"> </w:t>
      </w:r>
      <w:r>
        <w:rPr>
          <w:color w:val="080808"/>
          <w:sz w:val="24"/>
          <w:szCs w:val="24"/>
        </w:rPr>
        <w:t>d</w:t>
      </w:r>
      <w:r>
        <w:rPr>
          <w:color w:val="080808"/>
          <w:spacing w:val="-1"/>
          <w:sz w:val="24"/>
          <w:szCs w:val="24"/>
        </w:rPr>
        <w:t>a</w:t>
      </w:r>
      <w:r>
        <w:rPr>
          <w:color w:val="080808"/>
          <w:sz w:val="24"/>
          <w:szCs w:val="24"/>
        </w:rPr>
        <w:t>ri ten</w:t>
      </w:r>
      <w:r>
        <w:rPr>
          <w:color w:val="080808"/>
          <w:spacing w:val="-1"/>
          <w:sz w:val="24"/>
          <w:szCs w:val="24"/>
        </w:rPr>
        <w:t>a</w:t>
      </w:r>
      <w:r>
        <w:rPr>
          <w:color w:val="080808"/>
          <w:sz w:val="24"/>
          <w:szCs w:val="24"/>
        </w:rPr>
        <w:t>nt</w:t>
      </w:r>
      <w:r>
        <w:rPr>
          <w:color w:val="080808"/>
          <w:spacing w:val="2"/>
          <w:sz w:val="24"/>
          <w:szCs w:val="24"/>
        </w:rPr>
        <w:t xml:space="preserve"> </w:t>
      </w:r>
      <w:r>
        <w:rPr>
          <w:color w:val="080808"/>
          <w:spacing w:val="4"/>
          <w:sz w:val="24"/>
          <w:szCs w:val="24"/>
        </w:rPr>
        <w:t>(</w:t>
      </w:r>
      <w:r>
        <w:rPr>
          <w:color w:val="080808"/>
          <w:spacing w:val="-5"/>
          <w:sz w:val="24"/>
          <w:szCs w:val="24"/>
        </w:rPr>
        <w:t>y</w:t>
      </w:r>
      <w:r>
        <w:rPr>
          <w:color w:val="080808"/>
          <w:spacing w:val="-1"/>
          <w:sz w:val="24"/>
          <w:szCs w:val="24"/>
        </w:rPr>
        <w:t>a</w:t>
      </w:r>
      <w:r>
        <w:rPr>
          <w:color w:val="080808"/>
          <w:spacing w:val="2"/>
          <w:sz w:val="24"/>
          <w:szCs w:val="24"/>
        </w:rPr>
        <w:t>n</w:t>
      </w:r>
      <w:r>
        <w:rPr>
          <w:color w:val="080808"/>
          <w:sz w:val="24"/>
          <w:szCs w:val="24"/>
        </w:rPr>
        <w:t xml:space="preserve">g </w:t>
      </w:r>
      <w:r>
        <w:rPr>
          <w:color w:val="080808"/>
          <w:spacing w:val="3"/>
          <w:sz w:val="24"/>
          <w:szCs w:val="24"/>
        </w:rPr>
        <w:t>m</w:t>
      </w:r>
      <w:r>
        <w:rPr>
          <w:color w:val="080808"/>
          <w:spacing w:val="-1"/>
          <w:sz w:val="24"/>
          <w:szCs w:val="24"/>
        </w:rPr>
        <w:t>e</w:t>
      </w:r>
      <w:r>
        <w:rPr>
          <w:color w:val="080808"/>
          <w:sz w:val="24"/>
          <w:szCs w:val="24"/>
        </w:rPr>
        <w:t>mbeli</w:t>
      </w:r>
      <w:r>
        <w:rPr>
          <w:color w:val="080808"/>
          <w:spacing w:val="2"/>
          <w:sz w:val="24"/>
          <w:szCs w:val="24"/>
        </w:rPr>
        <w:t xml:space="preserve"> </w:t>
      </w:r>
      <w:r>
        <w:rPr>
          <w:color w:val="080808"/>
          <w:sz w:val="24"/>
          <w:szCs w:val="24"/>
        </w:rPr>
        <w:t>kios).</w:t>
      </w:r>
      <w:r>
        <w:rPr>
          <w:color w:val="080808"/>
          <w:spacing w:val="2"/>
          <w:sz w:val="24"/>
          <w:szCs w:val="24"/>
        </w:rPr>
        <w:t xml:space="preserve"> </w:t>
      </w:r>
      <w:r>
        <w:rPr>
          <w:color w:val="080808"/>
          <w:sz w:val="24"/>
          <w:szCs w:val="24"/>
        </w:rPr>
        <w:t>B</w:t>
      </w:r>
      <w:r>
        <w:rPr>
          <w:color w:val="080808"/>
          <w:spacing w:val="1"/>
          <w:sz w:val="24"/>
          <w:szCs w:val="24"/>
        </w:rPr>
        <w:t>e</w:t>
      </w:r>
      <w:r>
        <w:rPr>
          <w:color w:val="080808"/>
          <w:spacing w:val="-2"/>
          <w:sz w:val="24"/>
          <w:szCs w:val="24"/>
        </w:rPr>
        <w:t>g</w:t>
      </w:r>
      <w:r>
        <w:rPr>
          <w:color w:val="080808"/>
          <w:sz w:val="24"/>
          <w:szCs w:val="24"/>
        </w:rPr>
        <w:t>i</w:t>
      </w:r>
      <w:r>
        <w:rPr>
          <w:color w:val="080808"/>
          <w:spacing w:val="1"/>
          <w:sz w:val="24"/>
          <w:szCs w:val="24"/>
        </w:rPr>
        <w:t>t</w:t>
      </w:r>
      <w:r>
        <w:rPr>
          <w:color w:val="080808"/>
          <w:sz w:val="24"/>
          <w:szCs w:val="24"/>
        </w:rPr>
        <w:t>u</w:t>
      </w:r>
      <w:r>
        <w:rPr>
          <w:color w:val="080808"/>
          <w:spacing w:val="2"/>
          <w:sz w:val="24"/>
          <w:szCs w:val="24"/>
        </w:rPr>
        <w:t xml:space="preserve"> </w:t>
      </w:r>
      <w:r>
        <w:rPr>
          <w:color w:val="080808"/>
          <w:sz w:val="24"/>
          <w:szCs w:val="24"/>
        </w:rPr>
        <w:t>ju</w:t>
      </w:r>
      <w:r>
        <w:rPr>
          <w:color w:val="080808"/>
          <w:spacing w:val="-2"/>
          <w:sz w:val="24"/>
          <w:szCs w:val="24"/>
        </w:rPr>
        <w:t>g</w:t>
      </w:r>
      <w:r>
        <w:rPr>
          <w:color w:val="080808"/>
          <w:sz w:val="24"/>
          <w:szCs w:val="24"/>
        </w:rPr>
        <w:t>a</w:t>
      </w:r>
      <w:r>
        <w:rPr>
          <w:color w:val="080808"/>
          <w:spacing w:val="3"/>
          <w:sz w:val="24"/>
          <w:szCs w:val="24"/>
        </w:rPr>
        <w:t xml:space="preserve"> </w:t>
      </w:r>
      <w:r>
        <w:rPr>
          <w:color w:val="080808"/>
          <w:sz w:val="24"/>
          <w:szCs w:val="24"/>
        </w:rPr>
        <w:t>k</w:t>
      </w:r>
      <w:r>
        <w:rPr>
          <w:color w:val="080808"/>
          <w:spacing w:val="-1"/>
          <w:sz w:val="24"/>
          <w:szCs w:val="24"/>
        </w:rPr>
        <w:t>e</w:t>
      </w:r>
      <w:r>
        <w:rPr>
          <w:color w:val="080808"/>
          <w:sz w:val="24"/>
          <w:szCs w:val="24"/>
        </w:rPr>
        <w:t>t</w:t>
      </w:r>
      <w:r>
        <w:rPr>
          <w:color w:val="080808"/>
          <w:spacing w:val="1"/>
          <w:sz w:val="24"/>
          <w:szCs w:val="24"/>
        </w:rPr>
        <w:t>i</w:t>
      </w:r>
      <w:r>
        <w:rPr>
          <w:color w:val="080808"/>
          <w:sz w:val="24"/>
          <w:szCs w:val="24"/>
        </w:rPr>
        <w:t>ka</w:t>
      </w:r>
      <w:r>
        <w:rPr>
          <w:color w:val="080808"/>
          <w:spacing w:val="3"/>
          <w:sz w:val="24"/>
          <w:szCs w:val="24"/>
        </w:rPr>
        <w:t xml:space="preserve"> </w:t>
      </w:r>
      <w:r>
        <w:rPr>
          <w:color w:val="080808"/>
          <w:spacing w:val="1"/>
          <w:sz w:val="24"/>
          <w:szCs w:val="24"/>
        </w:rPr>
        <w:t>a</w:t>
      </w:r>
      <w:r>
        <w:rPr>
          <w:color w:val="080808"/>
          <w:sz w:val="24"/>
          <w:szCs w:val="24"/>
        </w:rPr>
        <w:t>d</w:t>
      </w:r>
      <w:r>
        <w:rPr>
          <w:color w:val="080808"/>
          <w:spacing w:val="-1"/>
          <w:sz w:val="24"/>
          <w:szCs w:val="24"/>
        </w:rPr>
        <w:t>a</w:t>
      </w:r>
      <w:r>
        <w:rPr>
          <w:color w:val="080808"/>
          <w:spacing w:val="2"/>
          <w:sz w:val="24"/>
          <w:szCs w:val="24"/>
        </w:rPr>
        <w:t>n</w:t>
      </w:r>
      <w:r>
        <w:rPr>
          <w:color w:val="080808"/>
          <w:spacing w:val="-5"/>
          <w:sz w:val="24"/>
          <w:szCs w:val="24"/>
        </w:rPr>
        <w:t>y</w:t>
      </w:r>
      <w:r>
        <w:rPr>
          <w:color w:val="080808"/>
          <w:sz w:val="24"/>
          <w:szCs w:val="24"/>
        </w:rPr>
        <w:t>a</w:t>
      </w:r>
      <w:r>
        <w:rPr>
          <w:color w:val="080808"/>
          <w:spacing w:val="3"/>
          <w:sz w:val="24"/>
          <w:szCs w:val="24"/>
        </w:rPr>
        <w:t xml:space="preserve"> </w:t>
      </w:r>
      <w:r>
        <w:rPr>
          <w:color w:val="080808"/>
          <w:sz w:val="24"/>
          <w:szCs w:val="24"/>
        </w:rPr>
        <w:t>p</w:t>
      </w:r>
      <w:r>
        <w:rPr>
          <w:color w:val="080808"/>
          <w:spacing w:val="-1"/>
          <w:sz w:val="24"/>
          <w:szCs w:val="24"/>
        </w:rPr>
        <w:t>e</w:t>
      </w:r>
      <w:r>
        <w:rPr>
          <w:color w:val="080808"/>
          <w:sz w:val="24"/>
          <w:szCs w:val="24"/>
        </w:rPr>
        <w:t>m</w:t>
      </w:r>
      <w:r>
        <w:rPr>
          <w:color w:val="080808"/>
          <w:spacing w:val="3"/>
          <w:sz w:val="24"/>
          <w:szCs w:val="24"/>
        </w:rPr>
        <w:t>b</w:t>
      </w:r>
      <w:r>
        <w:rPr>
          <w:color w:val="080808"/>
          <w:spacing w:val="-1"/>
          <w:sz w:val="24"/>
          <w:szCs w:val="24"/>
        </w:rPr>
        <w:t>e</w:t>
      </w:r>
      <w:r>
        <w:rPr>
          <w:color w:val="080808"/>
          <w:sz w:val="24"/>
          <w:szCs w:val="24"/>
        </w:rPr>
        <w:t>l</w:t>
      </w:r>
      <w:r>
        <w:rPr>
          <w:color w:val="080808"/>
          <w:spacing w:val="1"/>
          <w:sz w:val="24"/>
          <w:szCs w:val="24"/>
        </w:rPr>
        <w:t>i</w:t>
      </w:r>
      <w:r>
        <w:rPr>
          <w:color w:val="080808"/>
          <w:spacing w:val="-1"/>
          <w:sz w:val="24"/>
          <w:szCs w:val="24"/>
        </w:rPr>
        <w:t>a</w:t>
      </w:r>
      <w:r>
        <w:rPr>
          <w:color w:val="080808"/>
          <w:sz w:val="24"/>
          <w:szCs w:val="24"/>
        </w:rPr>
        <w:t>n</w:t>
      </w:r>
      <w:r>
        <w:rPr>
          <w:color w:val="080808"/>
          <w:spacing w:val="2"/>
          <w:sz w:val="24"/>
          <w:szCs w:val="24"/>
        </w:rPr>
        <w:t xml:space="preserve"> </w:t>
      </w:r>
      <w:r>
        <w:rPr>
          <w:color w:val="080808"/>
          <w:spacing w:val="-1"/>
          <w:sz w:val="24"/>
          <w:szCs w:val="24"/>
        </w:rPr>
        <w:t>a</w:t>
      </w:r>
      <w:r>
        <w:rPr>
          <w:color w:val="080808"/>
          <w:sz w:val="24"/>
          <w:szCs w:val="24"/>
        </w:rPr>
        <w:t>tau p</w:t>
      </w:r>
      <w:r>
        <w:rPr>
          <w:color w:val="080808"/>
          <w:spacing w:val="-1"/>
          <w:sz w:val="24"/>
          <w:szCs w:val="24"/>
        </w:rPr>
        <w:t>e</w:t>
      </w:r>
      <w:r>
        <w:rPr>
          <w:color w:val="080808"/>
          <w:sz w:val="24"/>
          <w:szCs w:val="24"/>
        </w:rPr>
        <w:t>ng</w:t>
      </w:r>
      <w:r>
        <w:rPr>
          <w:color w:val="080808"/>
          <w:spacing w:val="-1"/>
          <w:sz w:val="24"/>
          <w:szCs w:val="24"/>
        </w:rPr>
        <w:t>a</w:t>
      </w:r>
      <w:r>
        <w:rPr>
          <w:color w:val="080808"/>
          <w:sz w:val="24"/>
          <w:szCs w:val="24"/>
        </w:rPr>
        <w:t>d</w:t>
      </w:r>
      <w:r>
        <w:rPr>
          <w:color w:val="080808"/>
          <w:spacing w:val="1"/>
          <w:sz w:val="24"/>
          <w:szCs w:val="24"/>
        </w:rPr>
        <w:t>a</w:t>
      </w:r>
      <w:r>
        <w:rPr>
          <w:color w:val="080808"/>
          <w:spacing w:val="-1"/>
          <w:sz w:val="24"/>
          <w:szCs w:val="24"/>
        </w:rPr>
        <w:t>a</w:t>
      </w:r>
      <w:r>
        <w:rPr>
          <w:color w:val="080808"/>
          <w:sz w:val="24"/>
          <w:szCs w:val="24"/>
        </w:rPr>
        <w:t>n</w:t>
      </w:r>
      <w:r>
        <w:rPr>
          <w:color w:val="080808"/>
          <w:spacing w:val="1"/>
          <w:sz w:val="24"/>
          <w:szCs w:val="24"/>
        </w:rPr>
        <w:t xml:space="preserve"> </w:t>
      </w:r>
      <w:r>
        <w:rPr>
          <w:color w:val="080808"/>
          <w:sz w:val="24"/>
          <w:szCs w:val="24"/>
        </w:rPr>
        <w:t>b</w:t>
      </w:r>
      <w:r>
        <w:rPr>
          <w:color w:val="080808"/>
          <w:spacing w:val="-1"/>
          <w:sz w:val="24"/>
          <w:szCs w:val="24"/>
        </w:rPr>
        <w:t>a</w:t>
      </w:r>
      <w:r>
        <w:rPr>
          <w:color w:val="080808"/>
          <w:sz w:val="24"/>
          <w:szCs w:val="24"/>
        </w:rPr>
        <w:t>h</w:t>
      </w:r>
      <w:r>
        <w:rPr>
          <w:color w:val="080808"/>
          <w:spacing w:val="-1"/>
          <w:sz w:val="24"/>
          <w:szCs w:val="24"/>
        </w:rPr>
        <w:t>a</w:t>
      </w:r>
      <w:r>
        <w:rPr>
          <w:color w:val="080808"/>
          <w:sz w:val="24"/>
          <w:szCs w:val="24"/>
        </w:rPr>
        <w:t>n</w:t>
      </w:r>
      <w:r>
        <w:rPr>
          <w:color w:val="080808"/>
          <w:spacing w:val="1"/>
          <w:sz w:val="24"/>
          <w:szCs w:val="24"/>
        </w:rPr>
        <w:t xml:space="preserve"> </w:t>
      </w:r>
      <w:r>
        <w:rPr>
          <w:color w:val="080808"/>
          <w:sz w:val="24"/>
          <w:szCs w:val="24"/>
        </w:rPr>
        <w:t>s</w:t>
      </w:r>
      <w:r>
        <w:rPr>
          <w:color w:val="080808"/>
          <w:spacing w:val="-1"/>
          <w:sz w:val="24"/>
          <w:szCs w:val="24"/>
        </w:rPr>
        <w:t>e</w:t>
      </w:r>
      <w:r>
        <w:rPr>
          <w:color w:val="080808"/>
          <w:spacing w:val="2"/>
          <w:sz w:val="24"/>
          <w:szCs w:val="24"/>
        </w:rPr>
        <w:t>p</w:t>
      </w:r>
      <w:r>
        <w:rPr>
          <w:color w:val="080808"/>
          <w:spacing w:val="-1"/>
          <w:sz w:val="24"/>
          <w:szCs w:val="24"/>
        </w:rPr>
        <w:t>e</w:t>
      </w:r>
      <w:r>
        <w:rPr>
          <w:color w:val="080808"/>
          <w:sz w:val="24"/>
          <w:szCs w:val="24"/>
        </w:rPr>
        <w:t>r</w:t>
      </w:r>
      <w:r>
        <w:rPr>
          <w:color w:val="080808"/>
          <w:spacing w:val="2"/>
          <w:sz w:val="24"/>
          <w:szCs w:val="24"/>
        </w:rPr>
        <w:t>t</w:t>
      </w:r>
      <w:r>
        <w:rPr>
          <w:color w:val="080808"/>
          <w:sz w:val="24"/>
          <w:szCs w:val="24"/>
        </w:rPr>
        <w:t>i</w:t>
      </w:r>
      <w:r>
        <w:rPr>
          <w:color w:val="080808"/>
          <w:spacing w:val="2"/>
          <w:sz w:val="24"/>
          <w:szCs w:val="24"/>
        </w:rPr>
        <w:t xml:space="preserve"> </w:t>
      </w:r>
      <w:r>
        <w:rPr>
          <w:color w:val="080808"/>
          <w:sz w:val="24"/>
          <w:szCs w:val="24"/>
        </w:rPr>
        <w:t>p</w:t>
      </w:r>
      <w:r>
        <w:rPr>
          <w:color w:val="080808"/>
          <w:spacing w:val="-1"/>
          <w:sz w:val="24"/>
          <w:szCs w:val="24"/>
        </w:rPr>
        <w:t>e</w:t>
      </w:r>
      <w:r>
        <w:rPr>
          <w:color w:val="080808"/>
          <w:sz w:val="24"/>
          <w:szCs w:val="24"/>
        </w:rPr>
        <w:t>mbelian</w:t>
      </w:r>
      <w:r>
        <w:rPr>
          <w:color w:val="080808"/>
          <w:spacing w:val="1"/>
          <w:sz w:val="24"/>
          <w:szCs w:val="24"/>
        </w:rPr>
        <w:t xml:space="preserve"> </w:t>
      </w:r>
      <w:r>
        <w:rPr>
          <w:color w:val="080808"/>
          <w:sz w:val="24"/>
          <w:szCs w:val="24"/>
        </w:rPr>
        <w:t>mat</w:t>
      </w:r>
      <w:r>
        <w:rPr>
          <w:color w:val="080808"/>
          <w:spacing w:val="-1"/>
          <w:sz w:val="24"/>
          <w:szCs w:val="24"/>
        </w:rPr>
        <w:t>e</w:t>
      </w:r>
      <w:r>
        <w:rPr>
          <w:color w:val="080808"/>
          <w:sz w:val="24"/>
          <w:szCs w:val="24"/>
        </w:rPr>
        <w:t>ri</w:t>
      </w:r>
      <w:r>
        <w:rPr>
          <w:color w:val="080808"/>
          <w:spacing w:val="-1"/>
          <w:sz w:val="24"/>
          <w:szCs w:val="24"/>
        </w:rPr>
        <w:t>a</w:t>
      </w:r>
      <w:r>
        <w:rPr>
          <w:color w:val="080808"/>
          <w:sz w:val="24"/>
          <w:szCs w:val="24"/>
        </w:rPr>
        <w:t>l</w:t>
      </w:r>
      <w:r>
        <w:rPr>
          <w:color w:val="080808"/>
          <w:spacing w:val="2"/>
          <w:sz w:val="24"/>
          <w:szCs w:val="24"/>
        </w:rPr>
        <w:t xml:space="preserve"> </w:t>
      </w:r>
      <w:r>
        <w:rPr>
          <w:color w:val="080808"/>
          <w:sz w:val="24"/>
          <w:szCs w:val="24"/>
        </w:rPr>
        <w:t>th</w:t>
      </w:r>
      <w:r>
        <w:rPr>
          <w:color w:val="080808"/>
          <w:spacing w:val="1"/>
          <w:sz w:val="24"/>
          <w:szCs w:val="24"/>
        </w:rPr>
        <w:t>i</w:t>
      </w:r>
      <w:r>
        <w:rPr>
          <w:color w:val="080808"/>
          <w:sz w:val="24"/>
          <w:szCs w:val="24"/>
        </w:rPr>
        <w:t>nn</w:t>
      </w:r>
      <w:r>
        <w:rPr>
          <w:color w:val="080808"/>
          <w:spacing w:val="-1"/>
          <w:sz w:val="24"/>
          <w:szCs w:val="24"/>
        </w:rPr>
        <w:t>e</w:t>
      </w:r>
      <w:r>
        <w:rPr>
          <w:color w:val="080808"/>
          <w:sz w:val="24"/>
          <w:szCs w:val="24"/>
        </w:rPr>
        <w:t>r d</w:t>
      </w:r>
      <w:r>
        <w:rPr>
          <w:color w:val="080808"/>
          <w:spacing w:val="-1"/>
          <w:sz w:val="24"/>
          <w:szCs w:val="24"/>
        </w:rPr>
        <w:t>a</w:t>
      </w:r>
      <w:r>
        <w:rPr>
          <w:color w:val="080808"/>
          <w:sz w:val="24"/>
          <w:szCs w:val="24"/>
        </w:rPr>
        <w:t>n</w:t>
      </w:r>
      <w:r>
        <w:rPr>
          <w:color w:val="080808"/>
          <w:spacing w:val="1"/>
          <w:sz w:val="24"/>
          <w:szCs w:val="24"/>
        </w:rPr>
        <w:t xml:space="preserve"> </w:t>
      </w:r>
      <w:r>
        <w:rPr>
          <w:color w:val="080808"/>
          <w:spacing w:val="-1"/>
          <w:sz w:val="24"/>
          <w:szCs w:val="24"/>
        </w:rPr>
        <w:t>ca</w:t>
      </w:r>
      <w:r>
        <w:rPr>
          <w:color w:val="080808"/>
          <w:sz w:val="24"/>
          <w:szCs w:val="24"/>
        </w:rPr>
        <w:t>t</w:t>
      </w:r>
      <w:r>
        <w:rPr>
          <w:color w:val="080808"/>
          <w:spacing w:val="2"/>
          <w:sz w:val="24"/>
          <w:szCs w:val="24"/>
        </w:rPr>
        <w:t xml:space="preserve"> </w:t>
      </w:r>
      <w:r>
        <w:rPr>
          <w:color w:val="080808"/>
          <w:sz w:val="24"/>
          <w:szCs w:val="24"/>
        </w:rPr>
        <w:t>untuk p</w:t>
      </w:r>
      <w:r>
        <w:rPr>
          <w:color w:val="080808"/>
          <w:spacing w:val="-1"/>
          <w:sz w:val="24"/>
          <w:szCs w:val="24"/>
        </w:rPr>
        <w:t>e</w:t>
      </w:r>
      <w:r>
        <w:rPr>
          <w:color w:val="080808"/>
          <w:sz w:val="24"/>
          <w:szCs w:val="24"/>
        </w:rPr>
        <w:t>rb</w:t>
      </w:r>
      <w:r>
        <w:rPr>
          <w:color w:val="080808"/>
          <w:spacing w:val="-2"/>
          <w:sz w:val="24"/>
          <w:szCs w:val="24"/>
        </w:rPr>
        <w:t>a</w:t>
      </w:r>
      <w:r>
        <w:rPr>
          <w:color w:val="080808"/>
          <w:sz w:val="24"/>
          <w:szCs w:val="24"/>
        </w:rPr>
        <w:t>ikan</w:t>
      </w:r>
      <w:r>
        <w:rPr>
          <w:color w:val="080808"/>
          <w:spacing w:val="4"/>
          <w:sz w:val="24"/>
          <w:szCs w:val="24"/>
        </w:rPr>
        <w:t xml:space="preserve"> </w:t>
      </w:r>
      <w:r>
        <w:rPr>
          <w:color w:val="080808"/>
          <w:sz w:val="24"/>
          <w:szCs w:val="24"/>
        </w:rPr>
        <w:t>g</w:t>
      </w:r>
      <w:r>
        <w:rPr>
          <w:color w:val="080808"/>
          <w:spacing w:val="-1"/>
          <w:sz w:val="24"/>
          <w:szCs w:val="24"/>
        </w:rPr>
        <w:t>e</w:t>
      </w:r>
      <w:r>
        <w:rPr>
          <w:color w:val="080808"/>
          <w:sz w:val="24"/>
          <w:szCs w:val="24"/>
        </w:rPr>
        <w:t>du</w:t>
      </w:r>
      <w:r>
        <w:rPr>
          <w:color w:val="080808"/>
          <w:spacing w:val="2"/>
          <w:sz w:val="24"/>
          <w:szCs w:val="24"/>
        </w:rPr>
        <w:t>n</w:t>
      </w:r>
      <w:r>
        <w:rPr>
          <w:color w:val="080808"/>
          <w:sz w:val="24"/>
          <w:szCs w:val="24"/>
        </w:rPr>
        <w:t xml:space="preserve">g </w:t>
      </w:r>
      <w:r>
        <w:rPr>
          <w:color w:val="080808"/>
          <w:spacing w:val="-1"/>
          <w:sz w:val="24"/>
          <w:szCs w:val="24"/>
        </w:rPr>
        <w:t>a</w:t>
      </w:r>
      <w:r>
        <w:rPr>
          <w:color w:val="080808"/>
          <w:sz w:val="24"/>
          <w:szCs w:val="24"/>
        </w:rPr>
        <w:t>k</w:t>
      </w:r>
      <w:r>
        <w:rPr>
          <w:color w:val="080808"/>
          <w:spacing w:val="-1"/>
          <w:sz w:val="24"/>
          <w:szCs w:val="24"/>
        </w:rPr>
        <w:t>a</w:t>
      </w:r>
      <w:r>
        <w:rPr>
          <w:color w:val="080808"/>
          <w:sz w:val="24"/>
          <w:szCs w:val="24"/>
        </w:rPr>
        <w:t>n</w:t>
      </w:r>
      <w:r>
        <w:rPr>
          <w:color w:val="080808"/>
          <w:spacing w:val="2"/>
          <w:sz w:val="24"/>
          <w:szCs w:val="24"/>
        </w:rPr>
        <w:t xml:space="preserve"> </w:t>
      </w:r>
      <w:r>
        <w:rPr>
          <w:color w:val="080808"/>
          <w:spacing w:val="3"/>
          <w:sz w:val="24"/>
          <w:szCs w:val="24"/>
        </w:rPr>
        <w:t>l</w:t>
      </w:r>
      <w:r>
        <w:rPr>
          <w:color w:val="080808"/>
          <w:spacing w:val="-1"/>
          <w:sz w:val="24"/>
          <w:szCs w:val="24"/>
        </w:rPr>
        <w:t>a</w:t>
      </w:r>
      <w:r>
        <w:rPr>
          <w:color w:val="080808"/>
          <w:sz w:val="24"/>
          <w:szCs w:val="24"/>
        </w:rPr>
        <w:t>n</w:t>
      </w:r>
      <w:r>
        <w:rPr>
          <w:color w:val="080808"/>
          <w:spacing w:val="-2"/>
          <w:sz w:val="24"/>
          <w:szCs w:val="24"/>
        </w:rPr>
        <w:t>g</w:t>
      </w:r>
      <w:r>
        <w:rPr>
          <w:color w:val="080808"/>
          <w:sz w:val="24"/>
          <w:szCs w:val="24"/>
        </w:rPr>
        <w:t>su</w:t>
      </w:r>
      <w:r>
        <w:rPr>
          <w:color w:val="080808"/>
          <w:spacing w:val="2"/>
          <w:sz w:val="24"/>
          <w:szCs w:val="24"/>
        </w:rPr>
        <w:t>n</w:t>
      </w:r>
      <w:r>
        <w:rPr>
          <w:color w:val="080808"/>
          <w:sz w:val="24"/>
          <w:szCs w:val="24"/>
        </w:rPr>
        <w:t>g d</w:t>
      </w:r>
      <w:r>
        <w:rPr>
          <w:color w:val="080808"/>
          <w:spacing w:val="3"/>
          <w:sz w:val="24"/>
          <w:szCs w:val="24"/>
        </w:rPr>
        <w:t>i</w:t>
      </w:r>
      <w:r>
        <w:rPr>
          <w:color w:val="080808"/>
          <w:spacing w:val="-2"/>
          <w:sz w:val="24"/>
          <w:szCs w:val="24"/>
        </w:rPr>
        <w:t>g</w:t>
      </w:r>
      <w:r>
        <w:rPr>
          <w:color w:val="080808"/>
          <w:sz w:val="24"/>
          <w:szCs w:val="24"/>
        </w:rPr>
        <w:t>un</w:t>
      </w:r>
      <w:r>
        <w:rPr>
          <w:color w:val="080808"/>
          <w:spacing w:val="-1"/>
          <w:sz w:val="24"/>
          <w:szCs w:val="24"/>
        </w:rPr>
        <w:t>a</w:t>
      </w:r>
      <w:r>
        <w:rPr>
          <w:color w:val="080808"/>
          <w:spacing w:val="2"/>
          <w:sz w:val="24"/>
          <w:szCs w:val="24"/>
        </w:rPr>
        <w:t>k</w:t>
      </w:r>
      <w:r>
        <w:rPr>
          <w:color w:val="080808"/>
          <w:spacing w:val="-1"/>
          <w:sz w:val="24"/>
          <w:szCs w:val="24"/>
        </w:rPr>
        <w:t>a</w:t>
      </w:r>
      <w:r>
        <w:rPr>
          <w:color w:val="080808"/>
          <w:sz w:val="24"/>
          <w:szCs w:val="24"/>
        </w:rPr>
        <w:t>n</w:t>
      </w:r>
      <w:r>
        <w:rPr>
          <w:color w:val="080808"/>
          <w:spacing w:val="2"/>
          <w:sz w:val="24"/>
          <w:szCs w:val="24"/>
        </w:rPr>
        <w:t xml:space="preserve"> </w:t>
      </w:r>
      <w:r>
        <w:rPr>
          <w:color w:val="080808"/>
          <w:sz w:val="24"/>
          <w:szCs w:val="24"/>
        </w:rPr>
        <w:t>ma</w:t>
      </w:r>
      <w:r>
        <w:rPr>
          <w:color w:val="080808"/>
          <w:spacing w:val="2"/>
          <w:sz w:val="24"/>
          <w:szCs w:val="24"/>
        </w:rPr>
        <w:t>u</w:t>
      </w:r>
      <w:r>
        <w:rPr>
          <w:color w:val="080808"/>
          <w:sz w:val="24"/>
          <w:szCs w:val="24"/>
        </w:rPr>
        <w:t>pun</w:t>
      </w:r>
      <w:r>
        <w:rPr>
          <w:color w:val="080808"/>
          <w:spacing w:val="2"/>
          <w:sz w:val="24"/>
          <w:szCs w:val="24"/>
        </w:rPr>
        <w:t xml:space="preserve"> </w:t>
      </w:r>
      <w:r>
        <w:rPr>
          <w:color w:val="080808"/>
          <w:sz w:val="24"/>
          <w:szCs w:val="24"/>
        </w:rPr>
        <w:t>untuk</w:t>
      </w:r>
      <w:r>
        <w:rPr>
          <w:color w:val="080808"/>
          <w:spacing w:val="3"/>
          <w:sz w:val="24"/>
          <w:szCs w:val="24"/>
        </w:rPr>
        <w:t xml:space="preserve"> </w:t>
      </w:r>
      <w:r>
        <w:rPr>
          <w:color w:val="080808"/>
          <w:sz w:val="24"/>
          <w:szCs w:val="24"/>
        </w:rPr>
        <w:t>p</w:t>
      </w:r>
      <w:r>
        <w:rPr>
          <w:color w:val="080808"/>
          <w:spacing w:val="-1"/>
          <w:sz w:val="24"/>
          <w:szCs w:val="24"/>
        </w:rPr>
        <w:t>e</w:t>
      </w:r>
      <w:r>
        <w:rPr>
          <w:color w:val="080808"/>
          <w:sz w:val="24"/>
          <w:szCs w:val="24"/>
        </w:rPr>
        <w:t>rs</w:t>
      </w:r>
      <w:r>
        <w:rPr>
          <w:color w:val="080808"/>
          <w:spacing w:val="-1"/>
          <w:sz w:val="24"/>
          <w:szCs w:val="24"/>
        </w:rPr>
        <w:t>e</w:t>
      </w:r>
      <w:r>
        <w:rPr>
          <w:color w:val="080808"/>
          <w:sz w:val="24"/>
          <w:szCs w:val="24"/>
        </w:rPr>
        <w:t>dia</w:t>
      </w:r>
      <w:r>
        <w:rPr>
          <w:color w:val="080808"/>
          <w:spacing w:val="-1"/>
          <w:sz w:val="24"/>
          <w:szCs w:val="24"/>
        </w:rPr>
        <w:t>a</w:t>
      </w:r>
      <w:r>
        <w:rPr>
          <w:color w:val="080808"/>
          <w:sz w:val="24"/>
          <w:szCs w:val="24"/>
        </w:rPr>
        <w:t>n, sp</w:t>
      </w:r>
      <w:r>
        <w:rPr>
          <w:color w:val="080808"/>
          <w:spacing w:val="-1"/>
          <w:sz w:val="24"/>
          <w:szCs w:val="24"/>
        </w:rPr>
        <w:t>e</w:t>
      </w:r>
      <w:r>
        <w:rPr>
          <w:color w:val="080808"/>
          <w:sz w:val="24"/>
          <w:szCs w:val="24"/>
        </w:rPr>
        <w:t>rp</w:t>
      </w:r>
      <w:r>
        <w:rPr>
          <w:color w:val="080808"/>
          <w:spacing w:val="-2"/>
          <w:sz w:val="24"/>
          <w:szCs w:val="24"/>
        </w:rPr>
        <w:t>a</w:t>
      </w:r>
      <w:r>
        <w:rPr>
          <w:color w:val="080808"/>
          <w:sz w:val="24"/>
          <w:szCs w:val="24"/>
        </w:rPr>
        <w:t>t</w:t>
      </w:r>
      <w:r>
        <w:rPr>
          <w:color w:val="080808"/>
          <w:spacing w:val="1"/>
          <w:sz w:val="24"/>
          <w:szCs w:val="24"/>
        </w:rPr>
        <w:t xml:space="preserve"> </w:t>
      </w:r>
      <w:r>
        <w:rPr>
          <w:color w:val="080808"/>
          <w:sz w:val="24"/>
          <w:szCs w:val="24"/>
        </w:rPr>
        <w:t>untuk</w:t>
      </w:r>
      <w:r>
        <w:rPr>
          <w:color w:val="080808"/>
          <w:spacing w:val="1"/>
          <w:sz w:val="24"/>
          <w:szCs w:val="24"/>
        </w:rPr>
        <w:t xml:space="preserve"> </w:t>
      </w:r>
      <w:r>
        <w:rPr>
          <w:color w:val="080808"/>
          <w:spacing w:val="2"/>
          <w:sz w:val="24"/>
          <w:szCs w:val="24"/>
        </w:rPr>
        <w:t>p</w:t>
      </w:r>
      <w:r>
        <w:rPr>
          <w:color w:val="080808"/>
          <w:spacing w:val="-1"/>
          <w:sz w:val="24"/>
          <w:szCs w:val="24"/>
        </w:rPr>
        <w:t>e</w:t>
      </w:r>
      <w:r>
        <w:rPr>
          <w:color w:val="080808"/>
          <w:sz w:val="24"/>
          <w:szCs w:val="24"/>
        </w:rPr>
        <w:t>rb</w:t>
      </w:r>
      <w:r>
        <w:rPr>
          <w:color w:val="080808"/>
          <w:spacing w:val="-2"/>
          <w:sz w:val="24"/>
          <w:szCs w:val="24"/>
        </w:rPr>
        <w:t>a</w:t>
      </w:r>
      <w:r>
        <w:rPr>
          <w:color w:val="080808"/>
          <w:sz w:val="24"/>
          <w:szCs w:val="24"/>
        </w:rPr>
        <w:t>i</w:t>
      </w:r>
      <w:r>
        <w:rPr>
          <w:color w:val="080808"/>
          <w:spacing w:val="3"/>
          <w:sz w:val="24"/>
          <w:szCs w:val="24"/>
        </w:rPr>
        <w:t>k</w:t>
      </w:r>
      <w:r>
        <w:rPr>
          <w:color w:val="080808"/>
          <w:spacing w:val="-1"/>
          <w:sz w:val="24"/>
          <w:szCs w:val="24"/>
        </w:rPr>
        <w:t>a</w:t>
      </w:r>
      <w:r>
        <w:rPr>
          <w:color w:val="080808"/>
          <w:sz w:val="24"/>
          <w:szCs w:val="24"/>
        </w:rPr>
        <w:t>n</w:t>
      </w:r>
      <w:r>
        <w:rPr>
          <w:color w:val="080808"/>
          <w:spacing w:val="2"/>
          <w:sz w:val="24"/>
          <w:szCs w:val="24"/>
        </w:rPr>
        <w:t xml:space="preserve"> </w:t>
      </w:r>
      <w:r>
        <w:rPr>
          <w:color w:val="080808"/>
          <w:spacing w:val="-1"/>
          <w:sz w:val="24"/>
          <w:szCs w:val="24"/>
        </w:rPr>
        <w:t>e</w:t>
      </w:r>
      <w:r>
        <w:rPr>
          <w:color w:val="080808"/>
          <w:sz w:val="24"/>
          <w:szCs w:val="24"/>
        </w:rPr>
        <w:t>s</w:t>
      </w:r>
      <w:r>
        <w:rPr>
          <w:color w:val="080808"/>
          <w:spacing w:val="-1"/>
          <w:sz w:val="24"/>
          <w:szCs w:val="24"/>
        </w:rPr>
        <w:t>ca</w:t>
      </w:r>
      <w:r>
        <w:rPr>
          <w:color w:val="080808"/>
          <w:spacing w:val="3"/>
          <w:sz w:val="24"/>
          <w:szCs w:val="24"/>
        </w:rPr>
        <w:t>l</w:t>
      </w:r>
      <w:r>
        <w:rPr>
          <w:color w:val="080808"/>
          <w:spacing w:val="-1"/>
          <w:sz w:val="24"/>
          <w:szCs w:val="24"/>
        </w:rPr>
        <w:t>a</w:t>
      </w:r>
      <w:r>
        <w:rPr>
          <w:color w:val="080808"/>
          <w:sz w:val="24"/>
          <w:szCs w:val="24"/>
        </w:rPr>
        <w:t>tor, sp</w:t>
      </w:r>
      <w:r>
        <w:rPr>
          <w:color w:val="080808"/>
          <w:spacing w:val="1"/>
          <w:sz w:val="24"/>
          <w:szCs w:val="24"/>
        </w:rPr>
        <w:t>e</w:t>
      </w:r>
      <w:r>
        <w:rPr>
          <w:color w:val="080808"/>
          <w:sz w:val="24"/>
          <w:szCs w:val="24"/>
        </w:rPr>
        <w:t>rp</w:t>
      </w:r>
      <w:r>
        <w:rPr>
          <w:color w:val="080808"/>
          <w:spacing w:val="1"/>
          <w:sz w:val="24"/>
          <w:szCs w:val="24"/>
        </w:rPr>
        <w:t>a</w:t>
      </w:r>
      <w:r>
        <w:rPr>
          <w:color w:val="080808"/>
          <w:sz w:val="24"/>
          <w:szCs w:val="24"/>
        </w:rPr>
        <w:t>t</w:t>
      </w:r>
      <w:r>
        <w:rPr>
          <w:color w:val="080808"/>
          <w:spacing w:val="1"/>
          <w:sz w:val="24"/>
          <w:szCs w:val="24"/>
        </w:rPr>
        <w:t xml:space="preserve"> </w:t>
      </w:r>
      <w:r>
        <w:rPr>
          <w:color w:val="080808"/>
          <w:sz w:val="24"/>
          <w:szCs w:val="24"/>
        </w:rPr>
        <w:t>unt</w:t>
      </w:r>
      <w:r>
        <w:rPr>
          <w:color w:val="080808"/>
          <w:spacing w:val="3"/>
          <w:sz w:val="24"/>
          <w:szCs w:val="24"/>
        </w:rPr>
        <w:t>u</w:t>
      </w:r>
      <w:r>
        <w:rPr>
          <w:color w:val="080808"/>
          <w:sz w:val="24"/>
          <w:szCs w:val="24"/>
        </w:rPr>
        <w:t>k p</w:t>
      </w:r>
      <w:r>
        <w:rPr>
          <w:color w:val="080808"/>
          <w:spacing w:val="-1"/>
          <w:sz w:val="24"/>
          <w:szCs w:val="24"/>
        </w:rPr>
        <w:t>e</w:t>
      </w:r>
      <w:r>
        <w:rPr>
          <w:color w:val="080808"/>
          <w:sz w:val="24"/>
          <w:szCs w:val="24"/>
        </w:rPr>
        <w:t>rb</w:t>
      </w:r>
      <w:r>
        <w:rPr>
          <w:color w:val="080808"/>
          <w:spacing w:val="-2"/>
          <w:sz w:val="24"/>
          <w:szCs w:val="24"/>
        </w:rPr>
        <w:t>a</w:t>
      </w:r>
      <w:r>
        <w:rPr>
          <w:color w:val="080808"/>
          <w:sz w:val="24"/>
          <w:szCs w:val="24"/>
        </w:rPr>
        <w:t>i</w:t>
      </w:r>
      <w:r>
        <w:rPr>
          <w:color w:val="080808"/>
          <w:spacing w:val="3"/>
          <w:sz w:val="24"/>
          <w:szCs w:val="24"/>
        </w:rPr>
        <w:t>k</w:t>
      </w:r>
      <w:r>
        <w:rPr>
          <w:color w:val="080808"/>
          <w:spacing w:val="-1"/>
          <w:sz w:val="24"/>
          <w:szCs w:val="24"/>
        </w:rPr>
        <w:t>a</w:t>
      </w:r>
      <w:r>
        <w:rPr>
          <w:color w:val="080808"/>
          <w:sz w:val="24"/>
          <w:szCs w:val="24"/>
        </w:rPr>
        <w:t>n l</w:t>
      </w:r>
      <w:r>
        <w:rPr>
          <w:color w:val="080808"/>
          <w:spacing w:val="1"/>
          <w:sz w:val="24"/>
          <w:szCs w:val="24"/>
        </w:rPr>
        <w:t>i</w:t>
      </w:r>
      <w:r>
        <w:rPr>
          <w:color w:val="080808"/>
          <w:sz w:val="24"/>
          <w:szCs w:val="24"/>
        </w:rPr>
        <w:t>ft m</w:t>
      </w:r>
      <w:r>
        <w:rPr>
          <w:color w:val="080808"/>
          <w:spacing w:val="2"/>
          <w:sz w:val="24"/>
          <w:szCs w:val="24"/>
        </w:rPr>
        <w:t>e</w:t>
      </w:r>
      <w:r>
        <w:rPr>
          <w:color w:val="080808"/>
          <w:sz w:val="24"/>
          <w:szCs w:val="24"/>
        </w:rPr>
        <w:t xml:space="preserve">rk </w:t>
      </w:r>
      <w:r>
        <w:rPr>
          <w:color w:val="080808"/>
          <w:spacing w:val="2"/>
          <w:sz w:val="24"/>
          <w:szCs w:val="24"/>
        </w:rPr>
        <w:t>H</w:t>
      </w:r>
      <w:r>
        <w:rPr>
          <w:color w:val="080808"/>
          <w:spacing w:val="-5"/>
          <w:sz w:val="24"/>
          <w:szCs w:val="24"/>
        </w:rPr>
        <w:t>y</w:t>
      </w:r>
      <w:r>
        <w:rPr>
          <w:color w:val="080808"/>
          <w:sz w:val="24"/>
          <w:szCs w:val="24"/>
        </w:rPr>
        <w:t>un</w:t>
      </w:r>
      <w:r>
        <w:rPr>
          <w:color w:val="080808"/>
          <w:spacing w:val="2"/>
          <w:sz w:val="24"/>
          <w:szCs w:val="24"/>
        </w:rPr>
        <w:t>d</w:t>
      </w:r>
      <w:r>
        <w:rPr>
          <w:color w:val="080808"/>
          <w:spacing w:val="-1"/>
          <w:sz w:val="24"/>
          <w:szCs w:val="24"/>
        </w:rPr>
        <w:t>a</w:t>
      </w:r>
      <w:r>
        <w:rPr>
          <w:color w:val="080808"/>
          <w:sz w:val="24"/>
          <w:szCs w:val="24"/>
        </w:rPr>
        <w:t>i,</w:t>
      </w:r>
      <w:r>
        <w:rPr>
          <w:color w:val="080808"/>
          <w:spacing w:val="3"/>
          <w:sz w:val="24"/>
          <w:szCs w:val="24"/>
        </w:rPr>
        <w:t xml:space="preserve"> </w:t>
      </w:r>
      <w:r>
        <w:rPr>
          <w:color w:val="080808"/>
          <w:sz w:val="24"/>
          <w:szCs w:val="24"/>
        </w:rPr>
        <w:t>A</w:t>
      </w:r>
      <w:r>
        <w:rPr>
          <w:color w:val="080808"/>
          <w:spacing w:val="-1"/>
          <w:sz w:val="24"/>
          <w:szCs w:val="24"/>
        </w:rPr>
        <w:t>T</w:t>
      </w:r>
      <w:r>
        <w:rPr>
          <w:color w:val="080808"/>
          <w:sz w:val="24"/>
          <w:szCs w:val="24"/>
        </w:rPr>
        <w:t>K</w:t>
      </w:r>
      <w:r>
        <w:rPr>
          <w:color w:val="080808"/>
          <w:spacing w:val="2"/>
          <w:sz w:val="24"/>
          <w:szCs w:val="24"/>
        </w:rPr>
        <w:t xml:space="preserve"> </w:t>
      </w:r>
      <w:r>
        <w:rPr>
          <w:color w:val="080808"/>
          <w:sz w:val="24"/>
          <w:szCs w:val="24"/>
        </w:rPr>
        <w:t>u</w:t>
      </w:r>
      <w:r>
        <w:rPr>
          <w:color w:val="080808"/>
          <w:spacing w:val="2"/>
          <w:sz w:val="24"/>
          <w:szCs w:val="24"/>
        </w:rPr>
        <w:t>n</w:t>
      </w:r>
      <w:r>
        <w:rPr>
          <w:color w:val="080808"/>
          <w:sz w:val="24"/>
          <w:szCs w:val="24"/>
        </w:rPr>
        <w:t>tuk</w:t>
      </w:r>
      <w:r>
        <w:rPr>
          <w:color w:val="080808"/>
          <w:spacing w:val="3"/>
          <w:sz w:val="24"/>
          <w:szCs w:val="24"/>
        </w:rPr>
        <w:t xml:space="preserve"> </w:t>
      </w:r>
      <w:r>
        <w:rPr>
          <w:color w:val="080808"/>
          <w:sz w:val="24"/>
          <w:szCs w:val="24"/>
        </w:rPr>
        <w:t>o</w:t>
      </w:r>
      <w:r>
        <w:rPr>
          <w:color w:val="080808"/>
          <w:spacing w:val="-2"/>
          <w:sz w:val="24"/>
          <w:szCs w:val="24"/>
        </w:rPr>
        <w:t>p</w:t>
      </w:r>
      <w:r>
        <w:rPr>
          <w:color w:val="080808"/>
          <w:spacing w:val="-1"/>
          <w:sz w:val="24"/>
          <w:szCs w:val="24"/>
        </w:rPr>
        <w:t>e</w:t>
      </w:r>
      <w:r>
        <w:rPr>
          <w:color w:val="080808"/>
          <w:sz w:val="24"/>
          <w:szCs w:val="24"/>
        </w:rPr>
        <w:t>r</w:t>
      </w:r>
      <w:r>
        <w:rPr>
          <w:color w:val="080808"/>
          <w:spacing w:val="-2"/>
          <w:sz w:val="24"/>
          <w:szCs w:val="24"/>
        </w:rPr>
        <w:t>a</w:t>
      </w:r>
      <w:r>
        <w:rPr>
          <w:color w:val="080808"/>
          <w:sz w:val="24"/>
          <w:szCs w:val="24"/>
        </w:rPr>
        <w:t>sional</w:t>
      </w:r>
      <w:r>
        <w:rPr>
          <w:color w:val="080808"/>
          <w:spacing w:val="2"/>
          <w:sz w:val="24"/>
          <w:szCs w:val="24"/>
        </w:rPr>
        <w:t xml:space="preserve"> </w:t>
      </w:r>
      <w:r>
        <w:rPr>
          <w:color w:val="080808"/>
          <w:sz w:val="24"/>
          <w:szCs w:val="24"/>
        </w:rPr>
        <w:t>p</w:t>
      </w:r>
      <w:r>
        <w:rPr>
          <w:color w:val="080808"/>
          <w:spacing w:val="-1"/>
          <w:sz w:val="24"/>
          <w:szCs w:val="24"/>
        </w:rPr>
        <w:t>e</w:t>
      </w:r>
      <w:r>
        <w:rPr>
          <w:color w:val="080808"/>
          <w:sz w:val="24"/>
          <w:szCs w:val="24"/>
        </w:rPr>
        <w:t>rus</w:t>
      </w:r>
      <w:r>
        <w:rPr>
          <w:color w:val="080808"/>
          <w:spacing w:val="-1"/>
          <w:sz w:val="24"/>
          <w:szCs w:val="24"/>
        </w:rPr>
        <w:t>a</w:t>
      </w:r>
      <w:r>
        <w:rPr>
          <w:color w:val="080808"/>
          <w:spacing w:val="2"/>
          <w:sz w:val="24"/>
          <w:szCs w:val="24"/>
        </w:rPr>
        <w:t>h</w:t>
      </w:r>
      <w:r>
        <w:rPr>
          <w:color w:val="080808"/>
          <w:spacing w:val="-1"/>
          <w:sz w:val="24"/>
          <w:szCs w:val="24"/>
        </w:rPr>
        <w:t>aa</w:t>
      </w:r>
      <w:r>
        <w:rPr>
          <w:color w:val="080808"/>
          <w:sz w:val="24"/>
          <w:szCs w:val="24"/>
        </w:rPr>
        <w:t>n</w:t>
      </w:r>
      <w:r>
        <w:rPr>
          <w:color w:val="080808"/>
          <w:spacing w:val="2"/>
          <w:sz w:val="24"/>
          <w:szCs w:val="24"/>
        </w:rPr>
        <w:t xml:space="preserve"> </w:t>
      </w:r>
      <w:r>
        <w:rPr>
          <w:color w:val="080808"/>
          <w:sz w:val="24"/>
          <w:szCs w:val="24"/>
        </w:rPr>
        <w:t>d</w:t>
      </w:r>
      <w:r>
        <w:rPr>
          <w:color w:val="080808"/>
          <w:spacing w:val="-1"/>
          <w:sz w:val="24"/>
          <w:szCs w:val="24"/>
        </w:rPr>
        <w:t>a</w:t>
      </w:r>
      <w:r>
        <w:rPr>
          <w:color w:val="080808"/>
          <w:sz w:val="24"/>
          <w:szCs w:val="24"/>
        </w:rPr>
        <w:t>n</w:t>
      </w:r>
      <w:r>
        <w:rPr>
          <w:color w:val="080808"/>
          <w:spacing w:val="4"/>
          <w:sz w:val="24"/>
          <w:szCs w:val="24"/>
        </w:rPr>
        <w:t xml:space="preserve"> </w:t>
      </w:r>
      <w:r>
        <w:rPr>
          <w:color w:val="080808"/>
          <w:spacing w:val="2"/>
          <w:sz w:val="24"/>
          <w:szCs w:val="24"/>
        </w:rPr>
        <w:t>k</w:t>
      </w:r>
      <w:r>
        <w:rPr>
          <w:color w:val="080808"/>
          <w:sz w:val="24"/>
          <w:szCs w:val="24"/>
        </w:rPr>
        <w:t>onsumsi un</w:t>
      </w:r>
      <w:r>
        <w:rPr>
          <w:color w:val="080808"/>
          <w:spacing w:val="1"/>
          <w:sz w:val="24"/>
          <w:szCs w:val="24"/>
        </w:rPr>
        <w:t>t</w:t>
      </w:r>
      <w:r>
        <w:rPr>
          <w:color w:val="080808"/>
          <w:sz w:val="24"/>
          <w:szCs w:val="24"/>
        </w:rPr>
        <w:t xml:space="preserve">uk </w:t>
      </w:r>
      <w:r>
        <w:rPr>
          <w:color w:val="080808"/>
          <w:spacing w:val="-1"/>
          <w:sz w:val="24"/>
          <w:szCs w:val="24"/>
        </w:rPr>
        <w:t>e</w:t>
      </w:r>
      <w:r>
        <w:rPr>
          <w:color w:val="080808"/>
          <w:sz w:val="24"/>
          <w:szCs w:val="24"/>
        </w:rPr>
        <w:t>v</w:t>
      </w:r>
      <w:r>
        <w:rPr>
          <w:color w:val="080808"/>
          <w:spacing w:val="-1"/>
          <w:sz w:val="24"/>
          <w:szCs w:val="24"/>
        </w:rPr>
        <w:t>e</w:t>
      </w:r>
      <w:r>
        <w:rPr>
          <w:color w:val="080808"/>
          <w:spacing w:val="1"/>
          <w:sz w:val="24"/>
          <w:szCs w:val="24"/>
        </w:rPr>
        <w:t>n</w:t>
      </w:r>
      <w:r>
        <w:rPr>
          <w:color w:val="080808"/>
          <w:sz w:val="24"/>
          <w:szCs w:val="24"/>
        </w:rPr>
        <w:t xml:space="preserve">- </w:t>
      </w:r>
      <w:r>
        <w:rPr>
          <w:color w:val="080808"/>
          <w:spacing w:val="-1"/>
          <w:sz w:val="24"/>
          <w:szCs w:val="24"/>
        </w:rPr>
        <w:t>e</w:t>
      </w:r>
      <w:r>
        <w:rPr>
          <w:color w:val="080808"/>
          <w:sz w:val="24"/>
          <w:szCs w:val="24"/>
        </w:rPr>
        <w:t>v</w:t>
      </w:r>
      <w:r>
        <w:rPr>
          <w:color w:val="080808"/>
          <w:spacing w:val="-1"/>
          <w:sz w:val="24"/>
          <w:szCs w:val="24"/>
        </w:rPr>
        <w:t>e</w:t>
      </w:r>
      <w:r>
        <w:rPr>
          <w:color w:val="080808"/>
          <w:sz w:val="24"/>
          <w:szCs w:val="24"/>
        </w:rPr>
        <w:t>n</w:t>
      </w:r>
      <w:r>
        <w:rPr>
          <w:color w:val="080808"/>
          <w:spacing w:val="7"/>
          <w:sz w:val="24"/>
          <w:szCs w:val="24"/>
        </w:rPr>
        <w:t xml:space="preserve"> </w:t>
      </w:r>
      <w:r>
        <w:rPr>
          <w:color w:val="080808"/>
          <w:spacing w:val="-5"/>
          <w:sz w:val="24"/>
          <w:szCs w:val="24"/>
        </w:rPr>
        <w:t>y</w:t>
      </w:r>
      <w:r>
        <w:rPr>
          <w:color w:val="080808"/>
          <w:spacing w:val="1"/>
          <w:sz w:val="24"/>
          <w:szCs w:val="24"/>
        </w:rPr>
        <w:t>a</w:t>
      </w:r>
      <w:r>
        <w:rPr>
          <w:color w:val="080808"/>
          <w:spacing w:val="2"/>
          <w:sz w:val="24"/>
          <w:szCs w:val="24"/>
        </w:rPr>
        <w:t>n</w:t>
      </w:r>
      <w:r>
        <w:rPr>
          <w:color w:val="080808"/>
          <w:sz w:val="24"/>
          <w:szCs w:val="24"/>
        </w:rPr>
        <w:t>g di</w:t>
      </w:r>
      <w:r>
        <w:rPr>
          <w:color w:val="080808"/>
          <w:spacing w:val="1"/>
          <w:sz w:val="24"/>
          <w:szCs w:val="24"/>
        </w:rPr>
        <w:t>l</w:t>
      </w:r>
      <w:r>
        <w:rPr>
          <w:color w:val="080808"/>
          <w:spacing w:val="-1"/>
          <w:sz w:val="24"/>
          <w:szCs w:val="24"/>
        </w:rPr>
        <w:t>a</w:t>
      </w:r>
      <w:r>
        <w:rPr>
          <w:color w:val="080808"/>
          <w:spacing w:val="2"/>
          <w:sz w:val="24"/>
          <w:szCs w:val="24"/>
        </w:rPr>
        <w:t>k</w:t>
      </w:r>
      <w:r>
        <w:rPr>
          <w:color w:val="080808"/>
          <w:sz w:val="24"/>
          <w:szCs w:val="24"/>
        </w:rPr>
        <w:t>s</w:t>
      </w:r>
      <w:r>
        <w:rPr>
          <w:color w:val="080808"/>
          <w:spacing w:val="-1"/>
          <w:sz w:val="24"/>
          <w:szCs w:val="24"/>
        </w:rPr>
        <w:t>a</w:t>
      </w:r>
      <w:r>
        <w:rPr>
          <w:color w:val="080808"/>
          <w:sz w:val="24"/>
          <w:szCs w:val="24"/>
        </w:rPr>
        <w:t>n</w:t>
      </w:r>
      <w:r>
        <w:rPr>
          <w:color w:val="080808"/>
          <w:spacing w:val="-1"/>
          <w:sz w:val="24"/>
          <w:szCs w:val="24"/>
        </w:rPr>
        <w:t>a</w:t>
      </w:r>
      <w:r>
        <w:rPr>
          <w:color w:val="080808"/>
          <w:spacing w:val="2"/>
          <w:sz w:val="24"/>
          <w:szCs w:val="24"/>
        </w:rPr>
        <w:t>k</w:t>
      </w:r>
      <w:r>
        <w:rPr>
          <w:color w:val="080808"/>
          <w:spacing w:val="-1"/>
          <w:sz w:val="24"/>
          <w:szCs w:val="24"/>
        </w:rPr>
        <w:t>a</w:t>
      </w:r>
      <w:r>
        <w:rPr>
          <w:color w:val="080808"/>
          <w:sz w:val="24"/>
          <w:szCs w:val="24"/>
        </w:rPr>
        <w:t>n</w:t>
      </w:r>
      <w:r>
        <w:rPr>
          <w:color w:val="080808"/>
          <w:spacing w:val="5"/>
          <w:sz w:val="24"/>
          <w:szCs w:val="24"/>
        </w:rPr>
        <w:t xml:space="preserve"> </w:t>
      </w:r>
      <w:r>
        <w:rPr>
          <w:color w:val="080808"/>
          <w:sz w:val="24"/>
          <w:szCs w:val="24"/>
        </w:rPr>
        <w:t>bui</w:t>
      </w:r>
      <w:r>
        <w:rPr>
          <w:color w:val="080808"/>
          <w:spacing w:val="1"/>
          <w:sz w:val="24"/>
          <w:szCs w:val="24"/>
        </w:rPr>
        <w:t>l</w:t>
      </w:r>
      <w:r>
        <w:rPr>
          <w:color w:val="080808"/>
          <w:sz w:val="24"/>
          <w:szCs w:val="24"/>
        </w:rPr>
        <w:t>ding man</w:t>
      </w:r>
      <w:r>
        <w:rPr>
          <w:color w:val="080808"/>
          <w:spacing w:val="1"/>
          <w:sz w:val="24"/>
          <w:szCs w:val="24"/>
        </w:rPr>
        <w:t>a</w:t>
      </w:r>
      <w:r>
        <w:rPr>
          <w:color w:val="080808"/>
          <w:sz w:val="24"/>
          <w:szCs w:val="24"/>
        </w:rPr>
        <w:t>g</w:t>
      </w:r>
      <w:r>
        <w:rPr>
          <w:color w:val="080808"/>
          <w:spacing w:val="-1"/>
          <w:sz w:val="24"/>
          <w:szCs w:val="24"/>
        </w:rPr>
        <w:t>e</w:t>
      </w:r>
      <w:r>
        <w:rPr>
          <w:color w:val="080808"/>
          <w:sz w:val="24"/>
          <w:szCs w:val="24"/>
        </w:rPr>
        <w:t>ment</w:t>
      </w:r>
      <w:r>
        <w:rPr>
          <w:color w:val="080808"/>
          <w:spacing w:val="4"/>
          <w:sz w:val="24"/>
          <w:szCs w:val="24"/>
        </w:rPr>
        <w:t xml:space="preserve"> </w:t>
      </w:r>
      <w:r>
        <w:rPr>
          <w:color w:val="080808"/>
          <w:sz w:val="24"/>
          <w:szCs w:val="24"/>
        </w:rPr>
        <w:t>i</w:t>
      </w:r>
      <w:r>
        <w:rPr>
          <w:color w:val="080808"/>
          <w:spacing w:val="3"/>
          <w:sz w:val="24"/>
          <w:szCs w:val="24"/>
        </w:rPr>
        <w:t>t</w:t>
      </w:r>
      <w:r>
        <w:rPr>
          <w:color w:val="080808"/>
          <w:sz w:val="24"/>
          <w:szCs w:val="24"/>
        </w:rPr>
        <w:t>C</w:t>
      </w:r>
      <w:r>
        <w:rPr>
          <w:color w:val="080808"/>
          <w:spacing w:val="-1"/>
          <w:sz w:val="24"/>
          <w:szCs w:val="24"/>
        </w:rPr>
        <w:t>e</w:t>
      </w:r>
      <w:r>
        <w:rPr>
          <w:color w:val="080808"/>
          <w:sz w:val="24"/>
          <w:szCs w:val="24"/>
        </w:rPr>
        <w:t>nter</w:t>
      </w:r>
      <w:r>
        <w:rPr>
          <w:color w:val="080808"/>
          <w:spacing w:val="1"/>
          <w:sz w:val="24"/>
          <w:szCs w:val="24"/>
        </w:rPr>
        <w:t xml:space="preserve"> </w:t>
      </w:r>
      <w:r>
        <w:rPr>
          <w:color w:val="080808"/>
          <w:sz w:val="24"/>
          <w:szCs w:val="24"/>
        </w:rPr>
        <w:t>M</w:t>
      </w:r>
      <w:r>
        <w:rPr>
          <w:color w:val="080808"/>
          <w:spacing w:val="-1"/>
          <w:sz w:val="24"/>
          <w:szCs w:val="24"/>
        </w:rPr>
        <w:t>a</w:t>
      </w:r>
      <w:r>
        <w:rPr>
          <w:color w:val="080808"/>
          <w:spacing w:val="2"/>
          <w:sz w:val="24"/>
          <w:szCs w:val="24"/>
        </w:rPr>
        <w:t>n</w:t>
      </w:r>
      <w:r>
        <w:rPr>
          <w:color w:val="080808"/>
          <w:spacing w:val="-1"/>
          <w:sz w:val="24"/>
          <w:szCs w:val="24"/>
        </w:rPr>
        <w:t>a</w:t>
      </w:r>
      <w:r>
        <w:rPr>
          <w:color w:val="080808"/>
          <w:sz w:val="24"/>
          <w:szCs w:val="24"/>
        </w:rPr>
        <w:t>do,</w:t>
      </w:r>
      <w:r>
        <w:rPr>
          <w:color w:val="080808"/>
          <w:spacing w:val="2"/>
          <w:sz w:val="24"/>
          <w:szCs w:val="24"/>
        </w:rPr>
        <w:t xml:space="preserve"> </w:t>
      </w:r>
      <w:r>
        <w:rPr>
          <w:color w:val="080808"/>
          <w:sz w:val="24"/>
          <w:szCs w:val="24"/>
        </w:rPr>
        <w:t xml:space="preserve">maka </w:t>
      </w:r>
      <w:r>
        <w:rPr>
          <w:color w:val="080808"/>
          <w:spacing w:val="-1"/>
          <w:sz w:val="24"/>
          <w:szCs w:val="24"/>
        </w:rPr>
        <w:t>a</w:t>
      </w:r>
      <w:r>
        <w:rPr>
          <w:color w:val="080808"/>
          <w:sz w:val="24"/>
          <w:szCs w:val="24"/>
        </w:rPr>
        <w:t>k</w:t>
      </w:r>
      <w:r>
        <w:rPr>
          <w:color w:val="080808"/>
          <w:spacing w:val="-1"/>
          <w:sz w:val="24"/>
          <w:szCs w:val="24"/>
        </w:rPr>
        <w:t>a</w:t>
      </w:r>
      <w:r>
        <w:rPr>
          <w:color w:val="080808"/>
          <w:sz w:val="24"/>
          <w:szCs w:val="24"/>
        </w:rPr>
        <w:t xml:space="preserve">n </w:t>
      </w:r>
      <w:r>
        <w:rPr>
          <w:color w:val="080808"/>
          <w:spacing w:val="-1"/>
          <w:sz w:val="24"/>
          <w:szCs w:val="24"/>
        </w:rPr>
        <w:t>a</w:t>
      </w:r>
      <w:r>
        <w:rPr>
          <w:color w:val="080808"/>
          <w:spacing w:val="2"/>
          <w:sz w:val="24"/>
          <w:szCs w:val="24"/>
        </w:rPr>
        <w:t>d</w:t>
      </w:r>
      <w:r>
        <w:rPr>
          <w:color w:val="080808"/>
          <w:sz w:val="24"/>
          <w:szCs w:val="24"/>
        </w:rPr>
        <w:t>a</w:t>
      </w:r>
      <w:r>
        <w:rPr>
          <w:color w:val="080808"/>
          <w:spacing w:val="-1"/>
          <w:sz w:val="24"/>
          <w:szCs w:val="24"/>
        </w:rPr>
        <w:t xml:space="preserve"> </w:t>
      </w:r>
      <w:r>
        <w:rPr>
          <w:color w:val="080808"/>
          <w:sz w:val="24"/>
          <w:szCs w:val="24"/>
        </w:rPr>
        <w:t>p</w:t>
      </w:r>
      <w:r>
        <w:rPr>
          <w:color w:val="080808"/>
          <w:spacing w:val="-1"/>
          <w:sz w:val="24"/>
          <w:szCs w:val="24"/>
        </w:rPr>
        <w:t>e</w:t>
      </w:r>
      <w:r>
        <w:rPr>
          <w:color w:val="080808"/>
          <w:spacing w:val="2"/>
          <w:sz w:val="24"/>
          <w:szCs w:val="24"/>
        </w:rPr>
        <w:t>n</w:t>
      </w:r>
      <w:r>
        <w:rPr>
          <w:color w:val="080808"/>
          <w:spacing w:val="-2"/>
          <w:sz w:val="24"/>
          <w:szCs w:val="24"/>
        </w:rPr>
        <w:t>g</w:t>
      </w:r>
      <w:r>
        <w:rPr>
          <w:color w:val="080808"/>
          <w:spacing w:val="-1"/>
          <w:sz w:val="24"/>
          <w:szCs w:val="24"/>
        </w:rPr>
        <w:t>e</w:t>
      </w:r>
      <w:r>
        <w:rPr>
          <w:color w:val="080808"/>
          <w:sz w:val="24"/>
          <w:szCs w:val="24"/>
        </w:rPr>
        <w:t>l</w:t>
      </w:r>
      <w:r>
        <w:rPr>
          <w:color w:val="080808"/>
          <w:spacing w:val="3"/>
          <w:sz w:val="24"/>
          <w:szCs w:val="24"/>
        </w:rPr>
        <w:t>u</w:t>
      </w:r>
      <w:r>
        <w:rPr>
          <w:color w:val="080808"/>
          <w:spacing w:val="-1"/>
          <w:sz w:val="24"/>
          <w:szCs w:val="24"/>
        </w:rPr>
        <w:t>a</w:t>
      </w:r>
      <w:r>
        <w:rPr>
          <w:color w:val="080808"/>
          <w:sz w:val="24"/>
          <w:szCs w:val="24"/>
        </w:rPr>
        <w:t>r</w:t>
      </w:r>
      <w:r>
        <w:rPr>
          <w:color w:val="080808"/>
          <w:spacing w:val="-2"/>
          <w:sz w:val="24"/>
          <w:szCs w:val="24"/>
        </w:rPr>
        <w:t>a</w:t>
      </w:r>
      <w:r>
        <w:rPr>
          <w:color w:val="080808"/>
          <w:sz w:val="24"/>
          <w:szCs w:val="24"/>
        </w:rPr>
        <w:t xml:space="preserve">n </w:t>
      </w:r>
      <w:r>
        <w:rPr>
          <w:color w:val="080808"/>
          <w:spacing w:val="2"/>
          <w:sz w:val="24"/>
          <w:szCs w:val="24"/>
        </w:rPr>
        <w:t>u</w:t>
      </w:r>
      <w:r>
        <w:rPr>
          <w:color w:val="080808"/>
          <w:spacing w:val="1"/>
          <w:sz w:val="24"/>
          <w:szCs w:val="24"/>
        </w:rPr>
        <w:t>a</w:t>
      </w:r>
      <w:r>
        <w:rPr>
          <w:color w:val="080808"/>
          <w:sz w:val="24"/>
          <w:szCs w:val="24"/>
        </w:rPr>
        <w:t>ng</w:t>
      </w:r>
      <w:r>
        <w:rPr>
          <w:color w:val="080808"/>
          <w:spacing w:val="-2"/>
          <w:sz w:val="24"/>
          <w:szCs w:val="24"/>
        </w:rPr>
        <w:t xml:space="preserve"> </w:t>
      </w:r>
      <w:r>
        <w:rPr>
          <w:color w:val="080808"/>
          <w:spacing w:val="-1"/>
          <w:sz w:val="24"/>
          <w:szCs w:val="24"/>
        </w:rPr>
        <w:t>a</w:t>
      </w:r>
      <w:r>
        <w:rPr>
          <w:color w:val="080808"/>
          <w:spacing w:val="3"/>
          <w:sz w:val="24"/>
          <w:szCs w:val="24"/>
        </w:rPr>
        <w:t>t</w:t>
      </w:r>
      <w:r>
        <w:rPr>
          <w:color w:val="080808"/>
          <w:spacing w:val="-1"/>
          <w:sz w:val="24"/>
          <w:szCs w:val="24"/>
        </w:rPr>
        <w:t>a</w:t>
      </w:r>
      <w:r>
        <w:rPr>
          <w:color w:val="080808"/>
          <w:sz w:val="24"/>
          <w:szCs w:val="24"/>
        </w:rPr>
        <w:t>u k</w:t>
      </w:r>
      <w:r>
        <w:rPr>
          <w:color w:val="080808"/>
          <w:spacing w:val="-1"/>
          <w:sz w:val="24"/>
          <w:szCs w:val="24"/>
        </w:rPr>
        <w:t>a</w:t>
      </w:r>
      <w:r>
        <w:rPr>
          <w:color w:val="080808"/>
          <w:sz w:val="24"/>
          <w:szCs w:val="24"/>
        </w:rPr>
        <w:t>s d</w:t>
      </w:r>
      <w:r>
        <w:rPr>
          <w:color w:val="080808"/>
          <w:spacing w:val="1"/>
          <w:sz w:val="24"/>
          <w:szCs w:val="24"/>
        </w:rPr>
        <w:t>a</w:t>
      </w:r>
      <w:r>
        <w:rPr>
          <w:color w:val="080808"/>
          <w:sz w:val="24"/>
          <w:szCs w:val="24"/>
        </w:rPr>
        <w:t>ri p</w:t>
      </w:r>
      <w:r>
        <w:rPr>
          <w:color w:val="080808"/>
          <w:spacing w:val="-1"/>
          <w:sz w:val="24"/>
          <w:szCs w:val="24"/>
        </w:rPr>
        <w:t>e</w:t>
      </w:r>
      <w:r>
        <w:rPr>
          <w:color w:val="080808"/>
          <w:sz w:val="24"/>
          <w:szCs w:val="24"/>
        </w:rPr>
        <w:t>rus</w:t>
      </w:r>
      <w:r>
        <w:rPr>
          <w:color w:val="080808"/>
          <w:spacing w:val="-1"/>
          <w:sz w:val="24"/>
          <w:szCs w:val="24"/>
        </w:rPr>
        <w:t>a</w:t>
      </w:r>
      <w:r>
        <w:rPr>
          <w:color w:val="080808"/>
          <w:spacing w:val="2"/>
          <w:sz w:val="24"/>
          <w:szCs w:val="24"/>
        </w:rPr>
        <w:t>h</w:t>
      </w:r>
      <w:r>
        <w:rPr>
          <w:color w:val="080808"/>
          <w:spacing w:val="1"/>
          <w:sz w:val="24"/>
          <w:szCs w:val="24"/>
        </w:rPr>
        <w:t>a</w:t>
      </w:r>
      <w:r>
        <w:rPr>
          <w:color w:val="080808"/>
          <w:spacing w:val="-1"/>
          <w:sz w:val="24"/>
          <w:szCs w:val="24"/>
        </w:rPr>
        <w:t>a</w:t>
      </w:r>
      <w:r>
        <w:rPr>
          <w:color w:val="080808"/>
          <w:sz w:val="24"/>
          <w:szCs w:val="24"/>
        </w:rPr>
        <w:t>n.</w:t>
      </w:r>
    </w:p>
    <w:p w:rsidR="000C36A1" w:rsidRDefault="000C36A1">
      <w:pPr>
        <w:spacing w:before="8" w:line="140" w:lineRule="exact"/>
        <w:rPr>
          <w:sz w:val="15"/>
          <w:szCs w:val="15"/>
        </w:rPr>
      </w:pPr>
    </w:p>
    <w:p w:rsidR="000C36A1" w:rsidRDefault="000C36A1">
      <w:pPr>
        <w:spacing w:line="200" w:lineRule="exact"/>
      </w:pPr>
    </w:p>
    <w:p w:rsidR="000C36A1" w:rsidRDefault="000C36A1">
      <w:pPr>
        <w:spacing w:line="200" w:lineRule="exact"/>
      </w:pPr>
      <w:bookmarkStart w:id="0" w:name="_GoBack"/>
      <w:bookmarkEnd w:id="0"/>
    </w:p>
    <w:sectPr w:rsidR="000C36A1" w:rsidSect="001312FF">
      <w:headerReference w:type="default" r:id="rId49"/>
      <w:footerReference w:type="default" r:id="rId50"/>
      <w:pgSz w:w="11920" w:h="16860"/>
      <w:pgMar w:top="1660" w:right="1580" w:bottom="280" w:left="1680" w:header="1457" w:footer="0" w:gutter="0"/>
      <w:pgNumType w:start="28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0681C" w:rsidRDefault="0080681C">
      <w:r>
        <w:separator/>
      </w:r>
    </w:p>
  </w:endnote>
  <w:endnote w:type="continuationSeparator" w:id="0">
    <w:p w:rsidR="0080681C" w:rsidRDefault="008068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36A1" w:rsidRDefault="000C36A1">
    <w:pPr>
      <w:spacing w:line="0" w:lineRule="atLeast"/>
      <w:rPr>
        <w:sz w:val="0"/>
        <w:szCs w:val="0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36A1" w:rsidRDefault="000C36A1">
    <w:pPr>
      <w:spacing w:line="0" w:lineRule="atLeast"/>
      <w:rPr>
        <w:sz w:val="0"/>
        <w:szCs w:val="0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36A1" w:rsidRDefault="000C36A1">
    <w:pPr>
      <w:spacing w:line="0" w:lineRule="atLeast"/>
      <w:rPr>
        <w:sz w:val="0"/>
        <w:szCs w:val="0"/>
      </w:rPr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36A1" w:rsidRDefault="000C36A1">
    <w:pPr>
      <w:spacing w:line="0" w:lineRule="atLeast"/>
      <w:rPr>
        <w:sz w:val="0"/>
        <w:szCs w:val="0"/>
      </w:rPr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36A1" w:rsidRDefault="000C36A1">
    <w:pPr>
      <w:spacing w:line="0" w:lineRule="atLeast"/>
      <w:rPr>
        <w:sz w:val="0"/>
        <w:szCs w:val="0"/>
      </w:rPr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36A1" w:rsidRDefault="000C36A1">
    <w:pPr>
      <w:spacing w:line="0" w:lineRule="atLeast"/>
      <w:rPr>
        <w:sz w:val="0"/>
        <w:szCs w:val="0"/>
      </w:rPr>
    </w:pP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36A1" w:rsidRDefault="000C36A1">
    <w:pPr>
      <w:spacing w:line="0" w:lineRule="atLeast"/>
      <w:rPr>
        <w:sz w:val="0"/>
        <w:szCs w:val="0"/>
      </w:rPr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36A1" w:rsidRDefault="000C36A1">
    <w:pPr>
      <w:spacing w:line="0" w:lineRule="atLeast"/>
      <w:rPr>
        <w:sz w:val="0"/>
        <w:szCs w:val="0"/>
      </w:rPr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36A1" w:rsidRDefault="000C36A1">
    <w:pPr>
      <w:spacing w:line="0" w:lineRule="atLeast"/>
      <w:rPr>
        <w:sz w:val="0"/>
        <w:szCs w:val="0"/>
      </w:rPr>
    </w:pP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36A1" w:rsidRDefault="000C36A1">
    <w:pPr>
      <w:spacing w:line="0" w:lineRule="atLeast"/>
      <w:rPr>
        <w:sz w:val="0"/>
        <w:szCs w:val="0"/>
      </w:rPr>
    </w:pP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36A1" w:rsidRDefault="000C36A1">
    <w:pPr>
      <w:spacing w:line="0" w:lineRule="atLeast"/>
      <w:rPr>
        <w:sz w:val="0"/>
        <w:szCs w:val="0"/>
      </w:rPr>
    </w:pP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36A1" w:rsidRDefault="000C36A1">
    <w:pPr>
      <w:spacing w:line="0" w:lineRule="atLeast"/>
      <w:rPr>
        <w:sz w:val="0"/>
        <w:szCs w:val="0"/>
      </w:rPr>
    </w:pP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36A1" w:rsidRDefault="000C36A1">
    <w:pPr>
      <w:spacing w:line="0" w:lineRule="atLeast"/>
      <w:rPr>
        <w:sz w:val="0"/>
        <w:szCs w:val="0"/>
      </w:rPr>
    </w:pPr>
  </w:p>
</w:ftr>
</file>

<file path=word/footer1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36A1" w:rsidRDefault="000C36A1">
    <w:pPr>
      <w:spacing w:line="0" w:lineRule="atLeast"/>
      <w:rPr>
        <w:sz w:val="0"/>
        <w:szCs w:val="0"/>
      </w:rPr>
    </w:pPr>
  </w:p>
</w:ftr>
</file>

<file path=word/footer1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36A1" w:rsidRDefault="000C36A1">
    <w:pPr>
      <w:spacing w:line="0" w:lineRule="atLeast"/>
      <w:rPr>
        <w:sz w:val="0"/>
        <w:szCs w:val="0"/>
      </w:rPr>
    </w:pPr>
  </w:p>
</w:ftr>
</file>

<file path=word/footer1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36A1" w:rsidRDefault="000C36A1">
    <w:pPr>
      <w:spacing w:line="0" w:lineRule="atLeast"/>
      <w:rPr>
        <w:sz w:val="0"/>
        <w:szCs w:val="0"/>
      </w:rPr>
    </w:pPr>
  </w:p>
</w:ftr>
</file>

<file path=word/footer1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36A1" w:rsidRDefault="000C36A1">
    <w:pPr>
      <w:spacing w:line="0" w:lineRule="atLeast"/>
      <w:rPr>
        <w:sz w:val="0"/>
        <w:szCs w:val="0"/>
      </w:rPr>
    </w:pPr>
  </w:p>
</w:ftr>
</file>

<file path=word/footer1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36A1" w:rsidRDefault="000C36A1">
    <w:pPr>
      <w:spacing w:line="0" w:lineRule="atLeast"/>
      <w:rPr>
        <w:sz w:val="0"/>
        <w:szCs w:val="0"/>
      </w:rPr>
    </w:pPr>
  </w:p>
</w:ftr>
</file>

<file path=word/footer1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36A1" w:rsidRDefault="000C36A1">
    <w:pPr>
      <w:spacing w:line="0" w:lineRule="atLeast"/>
      <w:rPr>
        <w:sz w:val="0"/>
        <w:szCs w:val="0"/>
      </w:rPr>
    </w:pPr>
  </w:p>
</w:ftr>
</file>

<file path=word/footer2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36A1" w:rsidRDefault="000C36A1">
    <w:pPr>
      <w:spacing w:line="0" w:lineRule="atLeast"/>
      <w:rPr>
        <w:sz w:val="0"/>
        <w:szCs w:val="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0681C" w:rsidRDefault="0080681C">
      <w:r>
        <w:separator/>
      </w:r>
    </w:p>
  </w:footnote>
  <w:footnote w:type="continuationSeparator" w:id="0">
    <w:p w:rsidR="0080681C" w:rsidRDefault="0080681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36A1" w:rsidRDefault="0080681C">
    <w:pPr>
      <w:spacing w:line="200" w:lineRule="exact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11" type="#_x0000_t202" style="position:absolute;margin-left:497.2pt;margin-top:57.7pt;width:15.3pt;height:13.05pt;z-index:-8089;mso-position-horizontal-relative:page;mso-position-vertical-relative:page" filled="f" stroked="f">
          <v:textbox inset="0,0,0,0">
            <w:txbxContent>
              <w:p w:rsidR="000C36A1" w:rsidRDefault="0080681C">
                <w:pPr>
                  <w:spacing w:line="240" w:lineRule="exact"/>
                  <w:ind w:left="40"/>
                  <w:rPr>
                    <w:rFonts w:ascii="Calibri" w:eastAsia="Calibri" w:hAnsi="Calibri" w:cs="Calibri"/>
                    <w:sz w:val="22"/>
                    <w:szCs w:val="22"/>
                  </w:rPr>
                </w:pPr>
                <w:r>
                  <w:fldChar w:fldCharType="begin"/>
                </w:r>
                <w:r>
                  <w:rPr>
                    <w:rFonts w:ascii="Calibri" w:eastAsia="Calibri" w:hAnsi="Calibri" w:cs="Calibri"/>
                    <w:position w:val="1"/>
                    <w:sz w:val="22"/>
                    <w:szCs w:val="22"/>
                  </w:rPr>
                  <w:instrText xml:space="preserve"> PAGE </w:instrText>
                </w:r>
                <w:r>
                  <w:fldChar w:fldCharType="separate"/>
                </w:r>
                <w:r w:rsidR="001312FF">
                  <w:rPr>
                    <w:rFonts w:ascii="Calibri" w:eastAsia="Calibri" w:hAnsi="Calibri" w:cs="Calibri"/>
                    <w:noProof/>
                    <w:position w:val="1"/>
                    <w:sz w:val="22"/>
                    <w:szCs w:val="22"/>
                  </w:rPr>
                  <w:t>13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36A1" w:rsidRDefault="0080681C">
    <w:pPr>
      <w:spacing w:line="200" w:lineRule="exact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10" type="#_x0000_t202" style="position:absolute;margin-left:497.2pt;margin-top:57.7pt;width:15.3pt;height:13.05pt;z-index:-8088;mso-position-horizontal-relative:page;mso-position-vertical-relative:page" filled="f" stroked="f">
          <v:textbox inset="0,0,0,0">
            <w:txbxContent>
              <w:p w:rsidR="000C36A1" w:rsidRDefault="0080681C">
                <w:pPr>
                  <w:spacing w:line="240" w:lineRule="exact"/>
                  <w:ind w:left="40"/>
                  <w:rPr>
                    <w:rFonts w:ascii="Calibri" w:eastAsia="Calibri" w:hAnsi="Calibri" w:cs="Calibri"/>
                    <w:sz w:val="22"/>
                    <w:szCs w:val="22"/>
                  </w:rPr>
                </w:pPr>
                <w:r>
                  <w:fldChar w:fldCharType="begin"/>
                </w:r>
                <w:r>
                  <w:rPr>
                    <w:rFonts w:ascii="Calibri" w:eastAsia="Calibri" w:hAnsi="Calibri" w:cs="Calibri"/>
                    <w:position w:val="1"/>
                    <w:sz w:val="22"/>
                    <w:szCs w:val="22"/>
                  </w:rPr>
                  <w:instrText xml:space="preserve"> PAGE </w:instrText>
                </w:r>
                <w:r>
                  <w:fldChar w:fldCharType="separate"/>
                </w:r>
                <w:r w:rsidR="001312FF">
                  <w:rPr>
                    <w:rFonts w:ascii="Calibri" w:eastAsia="Calibri" w:hAnsi="Calibri" w:cs="Calibri"/>
                    <w:noProof/>
                    <w:position w:val="1"/>
                    <w:sz w:val="22"/>
                    <w:szCs w:val="22"/>
                  </w:rPr>
                  <w:t>14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36A1" w:rsidRDefault="0080681C">
    <w:pPr>
      <w:spacing w:line="200" w:lineRule="exact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09" type="#_x0000_t202" style="position:absolute;margin-left:497.2pt;margin-top:57.7pt;width:15.3pt;height:13.05pt;z-index:-8087;mso-position-horizontal-relative:page;mso-position-vertical-relative:page" filled="f" stroked="f">
          <v:textbox inset="0,0,0,0">
            <w:txbxContent>
              <w:p w:rsidR="000C36A1" w:rsidRDefault="0080681C">
                <w:pPr>
                  <w:spacing w:line="240" w:lineRule="exact"/>
                  <w:ind w:left="40"/>
                  <w:rPr>
                    <w:rFonts w:ascii="Calibri" w:eastAsia="Calibri" w:hAnsi="Calibri" w:cs="Calibri"/>
                    <w:sz w:val="22"/>
                    <w:szCs w:val="22"/>
                  </w:rPr>
                </w:pPr>
                <w:r>
                  <w:fldChar w:fldCharType="begin"/>
                </w:r>
                <w:r>
                  <w:rPr>
                    <w:rFonts w:ascii="Calibri" w:eastAsia="Calibri" w:hAnsi="Calibri" w:cs="Calibri"/>
                    <w:position w:val="1"/>
                    <w:sz w:val="22"/>
                    <w:szCs w:val="22"/>
                  </w:rPr>
                  <w:instrText xml:space="preserve"> PAGE </w:instrText>
                </w:r>
                <w:r>
                  <w:fldChar w:fldCharType="separate"/>
                </w:r>
                <w:r w:rsidR="001312FF">
                  <w:rPr>
                    <w:rFonts w:ascii="Calibri" w:eastAsia="Calibri" w:hAnsi="Calibri" w:cs="Calibri"/>
                    <w:noProof/>
                    <w:position w:val="1"/>
                    <w:sz w:val="22"/>
                    <w:szCs w:val="22"/>
                  </w:rPr>
                  <w:t>15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36A1" w:rsidRDefault="0080681C">
    <w:pPr>
      <w:spacing w:line="200" w:lineRule="exact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08" type="#_x0000_t202" style="position:absolute;margin-left:497.2pt;margin-top:57.7pt;width:15.3pt;height:13.05pt;z-index:-8086;mso-position-horizontal-relative:page;mso-position-vertical-relative:page" filled="f" stroked="f">
          <v:textbox inset="0,0,0,0">
            <w:txbxContent>
              <w:p w:rsidR="000C36A1" w:rsidRDefault="0080681C">
                <w:pPr>
                  <w:spacing w:line="240" w:lineRule="exact"/>
                  <w:ind w:left="40"/>
                  <w:rPr>
                    <w:rFonts w:ascii="Calibri" w:eastAsia="Calibri" w:hAnsi="Calibri" w:cs="Calibri"/>
                    <w:sz w:val="22"/>
                    <w:szCs w:val="22"/>
                  </w:rPr>
                </w:pPr>
                <w:r>
                  <w:fldChar w:fldCharType="begin"/>
                </w:r>
                <w:r>
                  <w:rPr>
                    <w:rFonts w:ascii="Calibri" w:eastAsia="Calibri" w:hAnsi="Calibri" w:cs="Calibri"/>
                    <w:position w:val="1"/>
                    <w:sz w:val="22"/>
                    <w:szCs w:val="22"/>
                  </w:rPr>
                  <w:instrText xml:space="preserve"> PAGE </w:instrText>
                </w:r>
                <w:r>
                  <w:fldChar w:fldCharType="separate"/>
                </w:r>
                <w:r w:rsidR="001312FF">
                  <w:rPr>
                    <w:rFonts w:ascii="Calibri" w:eastAsia="Calibri" w:hAnsi="Calibri" w:cs="Calibri"/>
                    <w:noProof/>
                    <w:position w:val="1"/>
                    <w:sz w:val="22"/>
                    <w:szCs w:val="22"/>
                  </w:rPr>
                  <w:t>16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36A1" w:rsidRDefault="0080681C">
    <w:pPr>
      <w:spacing w:line="200" w:lineRule="exact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07" type="#_x0000_t202" style="position:absolute;margin-left:497.2pt;margin-top:57.7pt;width:15.3pt;height:13.05pt;z-index:-8085;mso-position-horizontal-relative:page;mso-position-vertical-relative:page" filled="f" stroked="f">
          <v:textbox inset="0,0,0,0">
            <w:txbxContent>
              <w:p w:rsidR="000C36A1" w:rsidRDefault="0080681C">
                <w:pPr>
                  <w:spacing w:line="240" w:lineRule="exact"/>
                  <w:ind w:left="40"/>
                  <w:rPr>
                    <w:rFonts w:ascii="Calibri" w:eastAsia="Calibri" w:hAnsi="Calibri" w:cs="Calibri"/>
                    <w:sz w:val="22"/>
                    <w:szCs w:val="22"/>
                  </w:rPr>
                </w:pPr>
                <w:r>
                  <w:fldChar w:fldCharType="begin"/>
                </w:r>
                <w:r>
                  <w:rPr>
                    <w:rFonts w:ascii="Calibri" w:eastAsia="Calibri" w:hAnsi="Calibri" w:cs="Calibri"/>
                    <w:position w:val="1"/>
                    <w:sz w:val="22"/>
                    <w:szCs w:val="22"/>
                  </w:rPr>
                  <w:instrText xml:space="preserve"> PAGE </w:instrText>
                </w:r>
                <w:r>
                  <w:fldChar w:fldCharType="separate"/>
                </w:r>
                <w:r w:rsidR="001312FF">
                  <w:rPr>
                    <w:rFonts w:ascii="Calibri" w:eastAsia="Calibri" w:hAnsi="Calibri" w:cs="Calibri"/>
                    <w:noProof/>
                    <w:position w:val="1"/>
                    <w:sz w:val="22"/>
                    <w:szCs w:val="22"/>
                  </w:rPr>
                  <w:t>17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36A1" w:rsidRDefault="0080681C">
    <w:pPr>
      <w:spacing w:line="200" w:lineRule="exact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06" type="#_x0000_t202" style="position:absolute;margin-left:497.2pt;margin-top:57.7pt;width:15.3pt;height:13.05pt;z-index:-8084;mso-position-horizontal-relative:page;mso-position-vertical-relative:page" filled="f" stroked="f">
          <v:textbox inset="0,0,0,0">
            <w:txbxContent>
              <w:p w:rsidR="000C36A1" w:rsidRDefault="0080681C">
                <w:pPr>
                  <w:spacing w:line="240" w:lineRule="exact"/>
                  <w:ind w:left="40"/>
                  <w:rPr>
                    <w:rFonts w:ascii="Calibri" w:eastAsia="Calibri" w:hAnsi="Calibri" w:cs="Calibri"/>
                    <w:sz w:val="22"/>
                    <w:szCs w:val="22"/>
                  </w:rPr>
                </w:pPr>
                <w:r>
                  <w:fldChar w:fldCharType="begin"/>
                </w:r>
                <w:r>
                  <w:rPr>
                    <w:rFonts w:ascii="Calibri" w:eastAsia="Calibri" w:hAnsi="Calibri" w:cs="Calibri"/>
                    <w:position w:val="1"/>
                    <w:sz w:val="22"/>
                    <w:szCs w:val="22"/>
                  </w:rPr>
                  <w:instrText xml:space="preserve"> PAGE </w:instrText>
                </w:r>
                <w:r>
                  <w:fldChar w:fldCharType="separate"/>
                </w:r>
                <w:r w:rsidR="001312FF">
                  <w:rPr>
                    <w:rFonts w:ascii="Calibri" w:eastAsia="Calibri" w:hAnsi="Calibri" w:cs="Calibri"/>
                    <w:noProof/>
                    <w:position w:val="1"/>
                    <w:sz w:val="22"/>
                    <w:szCs w:val="22"/>
                  </w:rPr>
                  <w:t>18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36A1" w:rsidRDefault="0080681C">
    <w:pPr>
      <w:spacing w:line="200" w:lineRule="exact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05" type="#_x0000_t202" style="position:absolute;margin-left:497.2pt;margin-top:57.7pt;width:15.3pt;height:13.05pt;z-index:-8083;mso-position-horizontal-relative:page;mso-position-vertical-relative:page" filled="f" stroked="f">
          <v:textbox inset="0,0,0,0">
            <w:txbxContent>
              <w:p w:rsidR="000C36A1" w:rsidRDefault="0080681C">
                <w:pPr>
                  <w:spacing w:line="240" w:lineRule="exact"/>
                  <w:ind w:left="40"/>
                  <w:rPr>
                    <w:rFonts w:ascii="Calibri" w:eastAsia="Calibri" w:hAnsi="Calibri" w:cs="Calibri"/>
                    <w:sz w:val="22"/>
                    <w:szCs w:val="22"/>
                  </w:rPr>
                </w:pPr>
                <w:r>
                  <w:fldChar w:fldCharType="begin"/>
                </w:r>
                <w:r>
                  <w:rPr>
                    <w:rFonts w:ascii="Calibri" w:eastAsia="Calibri" w:hAnsi="Calibri" w:cs="Calibri"/>
                    <w:position w:val="1"/>
                    <w:sz w:val="22"/>
                    <w:szCs w:val="22"/>
                  </w:rPr>
                  <w:instrText xml:space="preserve"> PAGE </w:instrText>
                </w:r>
                <w:r>
                  <w:fldChar w:fldCharType="separate"/>
                </w:r>
                <w:r w:rsidR="001312FF">
                  <w:rPr>
                    <w:rFonts w:ascii="Calibri" w:eastAsia="Calibri" w:hAnsi="Calibri" w:cs="Calibri"/>
                    <w:noProof/>
                    <w:position w:val="1"/>
                    <w:sz w:val="22"/>
                    <w:szCs w:val="22"/>
                  </w:rPr>
                  <w:t>19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36A1" w:rsidRDefault="0080681C">
    <w:pPr>
      <w:spacing w:line="200" w:lineRule="exact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04" type="#_x0000_t202" style="position:absolute;margin-left:497.2pt;margin-top:57.7pt;width:15.3pt;height:13.05pt;z-index:-8082;mso-position-horizontal-relative:page;mso-position-vertical-relative:page" filled="f" stroked="f">
          <v:textbox inset="0,0,0,0">
            <w:txbxContent>
              <w:p w:rsidR="000C36A1" w:rsidRDefault="0080681C">
                <w:pPr>
                  <w:spacing w:line="240" w:lineRule="exact"/>
                  <w:ind w:left="40"/>
                  <w:rPr>
                    <w:rFonts w:ascii="Calibri" w:eastAsia="Calibri" w:hAnsi="Calibri" w:cs="Calibri"/>
                    <w:sz w:val="22"/>
                    <w:szCs w:val="22"/>
                  </w:rPr>
                </w:pPr>
                <w:r>
                  <w:fldChar w:fldCharType="begin"/>
                </w:r>
                <w:r>
                  <w:rPr>
                    <w:rFonts w:ascii="Calibri" w:eastAsia="Calibri" w:hAnsi="Calibri" w:cs="Calibri"/>
                    <w:position w:val="1"/>
                    <w:sz w:val="22"/>
                    <w:szCs w:val="22"/>
                  </w:rPr>
                  <w:instrText xml:space="preserve"> PAGE </w:instrText>
                </w:r>
                <w:r>
                  <w:fldChar w:fldCharType="separate"/>
                </w:r>
                <w:r w:rsidR="001312FF">
                  <w:rPr>
                    <w:rFonts w:ascii="Calibri" w:eastAsia="Calibri" w:hAnsi="Calibri" w:cs="Calibri"/>
                    <w:noProof/>
                    <w:position w:val="1"/>
                    <w:sz w:val="22"/>
                    <w:szCs w:val="22"/>
                  </w:rPr>
                  <w:t>20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36A1" w:rsidRDefault="0080681C">
    <w:pPr>
      <w:spacing w:line="200" w:lineRule="exact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03" type="#_x0000_t202" style="position:absolute;margin-left:497.2pt;margin-top:57.7pt;width:15.3pt;height:13.05pt;z-index:-8081;mso-position-horizontal-relative:page;mso-position-vertical-relative:page" filled="f" stroked="f">
          <v:textbox inset="0,0,0,0">
            <w:txbxContent>
              <w:p w:rsidR="000C36A1" w:rsidRDefault="0080681C">
                <w:pPr>
                  <w:spacing w:line="240" w:lineRule="exact"/>
                  <w:ind w:left="40"/>
                  <w:rPr>
                    <w:rFonts w:ascii="Calibri" w:eastAsia="Calibri" w:hAnsi="Calibri" w:cs="Calibri"/>
                    <w:sz w:val="22"/>
                    <w:szCs w:val="22"/>
                  </w:rPr>
                </w:pPr>
                <w:r>
                  <w:fldChar w:fldCharType="begin"/>
                </w:r>
                <w:r>
                  <w:rPr>
                    <w:rFonts w:ascii="Calibri" w:eastAsia="Calibri" w:hAnsi="Calibri" w:cs="Calibri"/>
                    <w:position w:val="1"/>
                    <w:sz w:val="22"/>
                    <w:szCs w:val="22"/>
                  </w:rPr>
                  <w:instrText xml:space="preserve"> PAGE </w:instrText>
                </w:r>
                <w:r>
                  <w:fldChar w:fldCharType="separate"/>
                </w:r>
                <w:r w:rsidR="001312FF">
                  <w:rPr>
                    <w:rFonts w:ascii="Calibri" w:eastAsia="Calibri" w:hAnsi="Calibri" w:cs="Calibri"/>
                    <w:noProof/>
                    <w:position w:val="1"/>
                    <w:sz w:val="22"/>
                    <w:szCs w:val="22"/>
                  </w:rPr>
                  <w:t>21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36A1" w:rsidRDefault="0080681C">
    <w:pPr>
      <w:spacing w:line="200" w:lineRule="exact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02" type="#_x0000_t202" style="position:absolute;margin-left:497.2pt;margin-top:57.7pt;width:15.3pt;height:13.05pt;z-index:-8080;mso-position-horizontal-relative:page;mso-position-vertical-relative:page" filled="f" stroked="f">
          <v:textbox inset="0,0,0,0">
            <w:txbxContent>
              <w:p w:rsidR="000C36A1" w:rsidRDefault="0080681C">
                <w:pPr>
                  <w:spacing w:line="240" w:lineRule="exact"/>
                  <w:ind w:left="40"/>
                  <w:rPr>
                    <w:rFonts w:ascii="Calibri" w:eastAsia="Calibri" w:hAnsi="Calibri" w:cs="Calibri"/>
                    <w:sz w:val="22"/>
                    <w:szCs w:val="22"/>
                  </w:rPr>
                </w:pPr>
                <w:r>
                  <w:fldChar w:fldCharType="begin"/>
                </w:r>
                <w:r>
                  <w:rPr>
                    <w:rFonts w:ascii="Calibri" w:eastAsia="Calibri" w:hAnsi="Calibri" w:cs="Calibri"/>
                    <w:position w:val="1"/>
                    <w:sz w:val="22"/>
                    <w:szCs w:val="22"/>
                  </w:rPr>
                  <w:instrText xml:space="preserve"> PAGE </w:instrText>
                </w:r>
                <w:r>
                  <w:fldChar w:fldCharType="separate"/>
                </w:r>
                <w:r w:rsidR="001312FF">
                  <w:rPr>
                    <w:rFonts w:ascii="Calibri" w:eastAsia="Calibri" w:hAnsi="Calibri" w:cs="Calibri"/>
                    <w:noProof/>
                    <w:position w:val="1"/>
                    <w:sz w:val="22"/>
                    <w:szCs w:val="22"/>
                  </w:rPr>
                  <w:t>22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36A1" w:rsidRDefault="0080681C">
    <w:pPr>
      <w:spacing w:line="200" w:lineRule="exact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01" type="#_x0000_t202" style="position:absolute;margin-left:497.2pt;margin-top:71.85pt;width:15.3pt;height:13.05pt;z-index:-8079;mso-position-horizontal-relative:page;mso-position-vertical-relative:page" filled="f" stroked="f">
          <v:textbox inset="0,0,0,0">
            <w:txbxContent>
              <w:p w:rsidR="000C36A1" w:rsidRDefault="0080681C">
                <w:pPr>
                  <w:spacing w:line="240" w:lineRule="exact"/>
                  <w:ind w:left="40"/>
                  <w:rPr>
                    <w:rFonts w:ascii="Calibri" w:eastAsia="Calibri" w:hAnsi="Calibri" w:cs="Calibri"/>
                    <w:sz w:val="22"/>
                    <w:szCs w:val="22"/>
                  </w:rPr>
                </w:pPr>
                <w:r>
                  <w:fldChar w:fldCharType="begin"/>
                </w:r>
                <w:r>
                  <w:rPr>
                    <w:rFonts w:ascii="Calibri" w:eastAsia="Calibri" w:hAnsi="Calibri" w:cs="Calibri"/>
                    <w:position w:val="1"/>
                    <w:sz w:val="22"/>
                    <w:szCs w:val="22"/>
                  </w:rPr>
                  <w:instrText xml:space="preserve"> PAGE </w:instrText>
                </w:r>
                <w:r>
                  <w:fldChar w:fldCharType="separate"/>
                </w:r>
                <w:r w:rsidR="001312FF">
                  <w:rPr>
                    <w:rFonts w:ascii="Calibri" w:eastAsia="Calibri" w:hAnsi="Calibri" w:cs="Calibri"/>
                    <w:noProof/>
                    <w:position w:val="1"/>
                    <w:sz w:val="22"/>
                    <w:szCs w:val="22"/>
                  </w:rPr>
                  <w:t>19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36A1" w:rsidRDefault="0080681C">
    <w:pPr>
      <w:spacing w:line="200" w:lineRule="exact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00" type="#_x0000_t202" style="position:absolute;margin-left:497.2pt;margin-top:71.85pt;width:15.3pt;height:13.05pt;z-index:-8078;mso-position-horizontal-relative:page;mso-position-vertical-relative:page" filled="f" stroked="f">
          <v:textbox inset="0,0,0,0">
            <w:txbxContent>
              <w:p w:rsidR="000C36A1" w:rsidRDefault="0080681C">
                <w:pPr>
                  <w:spacing w:line="240" w:lineRule="exact"/>
                  <w:ind w:left="40"/>
                  <w:rPr>
                    <w:rFonts w:ascii="Calibri" w:eastAsia="Calibri" w:hAnsi="Calibri" w:cs="Calibri"/>
                    <w:sz w:val="22"/>
                    <w:szCs w:val="22"/>
                  </w:rPr>
                </w:pPr>
                <w:r>
                  <w:fldChar w:fldCharType="begin"/>
                </w:r>
                <w:r>
                  <w:rPr>
                    <w:rFonts w:ascii="Calibri" w:eastAsia="Calibri" w:hAnsi="Calibri" w:cs="Calibri"/>
                    <w:position w:val="1"/>
                    <w:sz w:val="22"/>
                    <w:szCs w:val="22"/>
                  </w:rPr>
                  <w:instrText xml:space="preserve"> PAGE </w:instrText>
                </w:r>
                <w:r>
                  <w:fldChar w:fldCharType="separate"/>
                </w:r>
                <w:r w:rsidR="001312FF">
                  <w:rPr>
                    <w:rFonts w:ascii="Calibri" w:eastAsia="Calibri" w:hAnsi="Calibri" w:cs="Calibri"/>
                    <w:noProof/>
                    <w:position w:val="1"/>
                    <w:sz w:val="22"/>
                    <w:szCs w:val="22"/>
                  </w:rPr>
                  <w:t>20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36A1" w:rsidRDefault="0080681C">
    <w:pPr>
      <w:spacing w:line="200" w:lineRule="exact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99" type="#_x0000_t202" style="position:absolute;margin-left:497.2pt;margin-top:71.85pt;width:15.3pt;height:13.05pt;z-index:-8077;mso-position-horizontal-relative:page;mso-position-vertical-relative:page" filled="f" stroked="f">
          <v:textbox inset="0,0,0,0">
            <w:txbxContent>
              <w:p w:rsidR="000C36A1" w:rsidRDefault="0080681C">
                <w:pPr>
                  <w:spacing w:line="240" w:lineRule="exact"/>
                  <w:ind w:left="40"/>
                  <w:rPr>
                    <w:rFonts w:ascii="Calibri" w:eastAsia="Calibri" w:hAnsi="Calibri" w:cs="Calibri"/>
                    <w:sz w:val="22"/>
                    <w:szCs w:val="22"/>
                  </w:rPr>
                </w:pPr>
                <w:r>
                  <w:fldChar w:fldCharType="begin"/>
                </w:r>
                <w:r>
                  <w:rPr>
                    <w:rFonts w:ascii="Calibri" w:eastAsia="Calibri" w:hAnsi="Calibri" w:cs="Calibri"/>
                    <w:position w:val="1"/>
                    <w:sz w:val="22"/>
                    <w:szCs w:val="22"/>
                  </w:rPr>
                  <w:instrText xml:space="preserve"> PAGE </w:instrText>
                </w:r>
                <w:r>
                  <w:fldChar w:fldCharType="separate"/>
                </w:r>
                <w:r w:rsidR="001312FF">
                  <w:rPr>
                    <w:rFonts w:ascii="Calibri" w:eastAsia="Calibri" w:hAnsi="Calibri" w:cs="Calibri"/>
                    <w:noProof/>
                    <w:position w:val="1"/>
                    <w:sz w:val="22"/>
                    <w:szCs w:val="22"/>
                  </w:rPr>
                  <w:t>21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36A1" w:rsidRDefault="0080681C">
    <w:pPr>
      <w:spacing w:line="200" w:lineRule="exact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98" type="#_x0000_t202" style="position:absolute;margin-left:497.2pt;margin-top:71.85pt;width:15.3pt;height:13.05pt;z-index:-8076;mso-position-horizontal-relative:page;mso-position-vertical-relative:page" filled="f" stroked="f">
          <v:textbox inset="0,0,0,0">
            <w:txbxContent>
              <w:p w:rsidR="000C36A1" w:rsidRDefault="0080681C">
                <w:pPr>
                  <w:spacing w:line="240" w:lineRule="exact"/>
                  <w:ind w:left="40"/>
                  <w:rPr>
                    <w:rFonts w:ascii="Calibri" w:eastAsia="Calibri" w:hAnsi="Calibri" w:cs="Calibri"/>
                    <w:sz w:val="22"/>
                    <w:szCs w:val="22"/>
                  </w:rPr>
                </w:pPr>
                <w:r>
                  <w:fldChar w:fldCharType="begin"/>
                </w:r>
                <w:r>
                  <w:rPr>
                    <w:rFonts w:ascii="Calibri" w:eastAsia="Calibri" w:hAnsi="Calibri" w:cs="Calibri"/>
                    <w:position w:val="1"/>
                    <w:sz w:val="22"/>
                    <w:szCs w:val="22"/>
                  </w:rPr>
                  <w:instrText xml:space="preserve"> PAGE </w:instrText>
                </w:r>
                <w:r>
                  <w:fldChar w:fldCharType="separate"/>
                </w:r>
                <w:r w:rsidR="001312FF">
                  <w:rPr>
                    <w:rFonts w:ascii="Calibri" w:eastAsia="Calibri" w:hAnsi="Calibri" w:cs="Calibri"/>
                    <w:noProof/>
                    <w:position w:val="1"/>
                    <w:sz w:val="22"/>
                    <w:szCs w:val="22"/>
                  </w:rPr>
                  <w:t>22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36A1" w:rsidRDefault="0080681C">
    <w:pPr>
      <w:spacing w:line="200" w:lineRule="exact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97" type="#_x0000_t202" style="position:absolute;margin-left:497.2pt;margin-top:71.85pt;width:15.3pt;height:13.05pt;z-index:-8075;mso-position-horizontal-relative:page;mso-position-vertical-relative:page" filled="f" stroked="f">
          <v:textbox inset="0,0,0,0">
            <w:txbxContent>
              <w:p w:rsidR="000C36A1" w:rsidRDefault="0080681C">
                <w:pPr>
                  <w:spacing w:line="240" w:lineRule="exact"/>
                  <w:ind w:left="40"/>
                  <w:rPr>
                    <w:rFonts w:ascii="Calibri" w:eastAsia="Calibri" w:hAnsi="Calibri" w:cs="Calibri"/>
                    <w:sz w:val="22"/>
                    <w:szCs w:val="22"/>
                  </w:rPr>
                </w:pPr>
                <w:r>
                  <w:fldChar w:fldCharType="begin"/>
                </w:r>
                <w:r>
                  <w:rPr>
                    <w:rFonts w:ascii="Calibri" w:eastAsia="Calibri" w:hAnsi="Calibri" w:cs="Calibri"/>
                    <w:position w:val="1"/>
                    <w:sz w:val="22"/>
                    <w:szCs w:val="22"/>
                  </w:rPr>
                  <w:instrText xml:space="preserve"> PAGE </w:instrText>
                </w:r>
                <w:r>
                  <w:fldChar w:fldCharType="separate"/>
                </w:r>
                <w:r w:rsidR="001312FF">
                  <w:rPr>
                    <w:rFonts w:ascii="Calibri" w:eastAsia="Calibri" w:hAnsi="Calibri" w:cs="Calibri"/>
                    <w:noProof/>
                    <w:position w:val="1"/>
                    <w:sz w:val="22"/>
                    <w:szCs w:val="22"/>
                  </w:rPr>
                  <w:t>23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36A1" w:rsidRDefault="0080681C">
    <w:pPr>
      <w:spacing w:line="200" w:lineRule="exact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96" type="#_x0000_t202" style="position:absolute;margin-left:497.2pt;margin-top:71.85pt;width:15.3pt;height:13.05pt;z-index:-8074;mso-position-horizontal-relative:page;mso-position-vertical-relative:page" filled="f" stroked="f">
          <v:textbox inset="0,0,0,0">
            <w:txbxContent>
              <w:p w:rsidR="000C36A1" w:rsidRDefault="0080681C">
                <w:pPr>
                  <w:spacing w:line="240" w:lineRule="exact"/>
                  <w:ind w:left="40"/>
                  <w:rPr>
                    <w:rFonts w:ascii="Calibri" w:eastAsia="Calibri" w:hAnsi="Calibri" w:cs="Calibri"/>
                    <w:sz w:val="22"/>
                    <w:szCs w:val="22"/>
                  </w:rPr>
                </w:pPr>
                <w:r>
                  <w:fldChar w:fldCharType="begin"/>
                </w:r>
                <w:r>
                  <w:rPr>
                    <w:rFonts w:ascii="Calibri" w:eastAsia="Calibri" w:hAnsi="Calibri" w:cs="Calibri"/>
                    <w:position w:val="1"/>
                    <w:sz w:val="22"/>
                    <w:szCs w:val="22"/>
                  </w:rPr>
                  <w:instrText xml:space="preserve"> PAGE </w:instrText>
                </w:r>
                <w:r>
                  <w:fldChar w:fldCharType="separate"/>
                </w:r>
                <w:r w:rsidR="001312FF">
                  <w:rPr>
                    <w:rFonts w:ascii="Calibri" w:eastAsia="Calibri" w:hAnsi="Calibri" w:cs="Calibri"/>
                    <w:noProof/>
                    <w:position w:val="1"/>
                    <w:sz w:val="22"/>
                    <w:szCs w:val="22"/>
                  </w:rPr>
                  <w:t>24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1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36A1" w:rsidRDefault="0080681C">
    <w:pPr>
      <w:spacing w:line="200" w:lineRule="exact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95" type="#_x0000_t202" style="position:absolute;margin-left:497.2pt;margin-top:71.85pt;width:15.3pt;height:13.05pt;z-index:-8073;mso-position-horizontal-relative:page;mso-position-vertical-relative:page" filled="f" stroked="f">
          <v:textbox inset="0,0,0,0">
            <w:txbxContent>
              <w:p w:rsidR="000C36A1" w:rsidRDefault="0080681C">
                <w:pPr>
                  <w:spacing w:line="240" w:lineRule="exact"/>
                  <w:ind w:left="40"/>
                  <w:rPr>
                    <w:rFonts w:ascii="Calibri" w:eastAsia="Calibri" w:hAnsi="Calibri" w:cs="Calibri"/>
                    <w:sz w:val="22"/>
                    <w:szCs w:val="22"/>
                  </w:rPr>
                </w:pPr>
                <w:r>
                  <w:fldChar w:fldCharType="begin"/>
                </w:r>
                <w:r>
                  <w:rPr>
                    <w:rFonts w:ascii="Calibri" w:eastAsia="Calibri" w:hAnsi="Calibri" w:cs="Calibri"/>
                    <w:position w:val="1"/>
                    <w:sz w:val="22"/>
                    <w:szCs w:val="22"/>
                  </w:rPr>
                  <w:instrText xml:space="preserve"> PAGE </w:instrText>
                </w:r>
                <w:r>
                  <w:fldChar w:fldCharType="separate"/>
                </w:r>
                <w:r w:rsidR="001312FF">
                  <w:rPr>
                    <w:rFonts w:ascii="Calibri" w:eastAsia="Calibri" w:hAnsi="Calibri" w:cs="Calibri"/>
                    <w:noProof/>
                    <w:position w:val="1"/>
                    <w:sz w:val="22"/>
                    <w:szCs w:val="22"/>
                  </w:rPr>
                  <w:t>25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1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36A1" w:rsidRDefault="0080681C">
    <w:pPr>
      <w:spacing w:line="200" w:lineRule="exact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94" type="#_x0000_t202" style="position:absolute;margin-left:497.2pt;margin-top:71.85pt;width:15.3pt;height:13.05pt;z-index:-8072;mso-position-horizontal-relative:page;mso-position-vertical-relative:page" filled="f" stroked="f">
          <v:textbox inset="0,0,0,0">
            <w:txbxContent>
              <w:p w:rsidR="000C36A1" w:rsidRDefault="0080681C">
                <w:pPr>
                  <w:spacing w:line="240" w:lineRule="exact"/>
                  <w:ind w:left="40"/>
                  <w:rPr>
                    <w:rFonts w:ascii="Calibri" w:eastAsia="Calibri" w:hAnsi="Calibri" w:cs="Calibri"/>
                    <w:sz w:val="22"/>
                    <w:szCs w:val="22"/>
                  </w:rPr>
                </w:pPr>
                <w:r>
                  <w:fldChar w:fldCharType="begin"/>
                </w:r>
                <w:r>
                  <w:rPr>
                    <w:rFonts w:ascii="Calibri" w:eastAsia="Calibri" w:hAnsi="Calibri" w:cs="Calibri"/>
                    <w:position w:val="1"/>
                    <w:sz w:val="22"/>
                    <w:szCs w:val="22"/>
                  </w:rPr>
                  <w:instrText xml:space="preserve"> PAGE </w:instrText>
                </w:r>
                <w:r>
                  <w:fldChar w:fldCharType="separate"/>
                </w:r>
                <w:r w:rsidR="001312FF">
                  <w:rPr>
                    <w:rFonts w:ascii="Calibri" w:eastAsia="Calibri" w:hAnsi="Calibri" w:cs="Calibri"/>
                    <w:noProof/>
                    <w:position w:val="1"/>
                    <w:sz w:val="22"/>
                    <w:szCs w:val="22"/>
                  </w:rPr>
                  <w:t>26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1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36A1" w:rsidRDefault="0080681C">
    <w:pPr>
      <w:spacing w:line="200" w:lineRule="exact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93" type="#_x0000_t202" style="position:absolute;margin-left:497.2pt;margin-top:71.85pt;width:15.3pt;height:13.05pt;z-index:-8071;mso-position-horizontal-relative:page;mso-position-vertical-relative:page" filled="f" stroked="f">
          <v:textbox inset="0,0,0,0">
            <w:txbxContent>
              <w:p w:rsidR="000C36A1" w:rsidRDefault="0080681C">
                <w:pPr>
                  <w:spacing w:line="240" w:lineRule="exact"/>
                  <w:ind w:left="40"/>
                  <w:rPr>
                    <w:rFonts w:ascii="Calibri" w:eastAsia="Calibri" w:hAnsi="Calibri" w:cs="Calibri"/>
                    <w:sz w:val="22"/>
                    <w:szCs w:val="22"/>
                  </w:rPr>
                </w:pPr>
                <w:r>
                  <w:fldChar w:fldCharType="begin"/>
                </w:r>
                <w:r>
                  <w:rPr>
                    <w:rFonts w:ascii="Calibri" w:eastAsia="Calibri" w:hAnsi="Calibri" w:cs="Calibri"/>
                    <w:position w:val="1"/>
                    <w:sz w:val="22"/>
                    <w:szCs w:val="22"/>
                  </w:rPr>
                  <w:instrText xml:space="preserve"> PAGE </w:instrText>
                </w:r>
                <w:r>
                  <w:fldChar w:fldCharType="separate"/>
                </w:r>
                <w:r w:rsidR="001312FF">
                  <w:rPr>
                    <w:rFonts w:ascii="Calibri" w:eastAsia="Calibri" w:hAnsi="Calibri" w:cs="Calibri"/>
                    <w:noProof/>
                    <w:position w:val="1"/>
                    <w:sz w:val="22"/>
                    <w:szCs w:val="22"/>
                  </w:rPr>
                  <w:t>27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2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36A1" w:rsidRDefault="0080681C">
    <w:pPr>
      <w:spacing w:line="200" w:lineRule="exact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497.2pt;margin-top:71.85pt;width:15.3pt;height:13.05pt;z-index:-8027;mso-position-horizontal-relative:page;mso-position-vertical-relative:page" filled="f" stroked="f">
          <v:textbox inset="0,0,0,0">
            <w:txbxContent>
              <w:p w:rsidR="000C36A1" w:rsidRDefault="0080681C">
                <w:pPr>
                  <w:spacing w:line="240" w:lineRule="exact"/>
                  <w:ind w:left="40"/>
                  <w:rPr>
                    <w:rFonts w:ascii="Calibri" w:eastAsia="Calibri" w:hAnsi="Calibri" w:cs="Calibri"/>
                    <w:sz w:val="22"/>
                    <w:szCs w:val="22"/>
                  </w:rPr>
                </w:pPr>
                <w:r>
                  <w:fldChar w:fldCharType="begin"/>
                </w:r>
                <w:r>
                  <w:rPr>
                    <w:rFonts w:ascii="Calibri" w:eastAsia="Calibri" w:hAnsi="Calibri" w:cs="Calibri"/>
                    <w:position w:val="1"/>
                    <w:sz w:val="22"/>
                    <w:szCs w:val="22"/>
                  </w:rPr>
                  <w:instrText xml:space="preserve"> PAGE </w:instrText>
                </w:r>
                <w:r>
                  <w:fldChar w:fldCharType="separate"/>
                </w:r>
                <w:r w:rsidR="001312FF">
                  <w:rPr>
                    <w:rFonts w:ascii="Calibri" w:eastAsia="Calibri" w:hAnsi="Calibri" w:cs="Calibri"/>
                    <w:noProof/>
                    <w:position w:val="1"/>
                    <w:sz w:val="22"/>
                    <w:szCs w:val="22"/>
                  </w:rPr>
                  <w:t>28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B622CF"/>
    <w:multiLevelType w:val="multilevel"/>
    <w:tmpl w:val="222EC9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3"/>
  <w:hideSpellingErrors/>
  <w:proofState w:grammar="clean"/>
  <w:defaultTabStop w:val="720"/>
  <w:characterSpacingControl w:val="doNotCompress"/>
  <w:hdrShapeDefaults>
    <o:shapedefaults v:ext="edit" spidmax="211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0C36A1"/>
    <w:rsid w:val="000C36A1"/>
    <w:rsid w:val="001312FF"/>
    <w:rsid w:val="008068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1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tabs>
        <w:tab w:val="num" w:pos="720"/>
      </w:tabs>
      <w:spacing w:before="240" w:after="60"/>
      <w:ind w:left="720" w:hanging="72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tabs>
        <w:tab w:val="num" w:pos="1440"/>
      </w:tabs>
      <w:spacing w:before="240" w:after="60"/>
      <w:ind w:left="1440" w:hanging="72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tabs>
        <w:tab w:val="num" w:pos="2160"/>
      </w:tabs>
      <w:spacing w:before="240" w:after="60"/>
      <w:ind w:left="2160" w:hanging="72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tabs>
        <w:tab w:val="num" w:pos="2880"/>
      </w:tabs>
      <w:spacing w:before="240" w:after="60"/>
      <w:ind w:left="2880" w:hanging="72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tabs>
        <w:tab w:val="num" w:pos="3600"/>
      </w:tabs>
      <w:spacing w:before="240" w:after="60"/>
      <w:ind w:left="3600" w:hanging="72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tabs>
        <w:tab w:val="num" w:pos="4320"/>
      </w:tabs>
      <w:spacing w:before="240" w:after="60"/>
      <w:ind w:left="4320" w:hanging="72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tabs>
        <w:tab w:val="num" w:pos="5040"/>
      </w:tabs>
      <w:spacing w:before="240" w:after="60"/>
      <w:ind w:left="5040" w:hanging="72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tabs>
        <w:tab w:val="num" w:pos="5760"/>
      </w:tabs>
      <w:spacing w:before="240" w:after="60"/>
      <w:ind w:left="5760" w:hanging="72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tabs>
        <w:tab w:val="num" w:pos="6480"/>
      </w:tabs>
      <w:spacing w:before="240" w:after="60"/>
      <w:ind w:left="6480" w:hanging="72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tabs>
        <w:tab w:val="num" w:pos="720"/>
      </w:tabs>
      <w:spacing w:before="240" w:after="60"/>
      <w:ind w:left="720" w:hanging="72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tabs>
        <w:tab w:val="num" w:pos="1440"/>
      </w:tabs>
      <w:spacing w:before="240" w:after="60"/>
      <w:ind w:left="1440" w:hanging="72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tabs>
        <w:tab w:val="num" w:pos="2160"/>
      </w:tabs>
      <w:spacing w:before="240" w:after="60"/>
      <w:ind w:left="2160" w:hanging="72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tabs>
        <w:tab w:val="num" w:pos="2880"/>
      </w:tabs>
      <w:spacing w:before="240" w:after="60"/>
      <w:ind w:left="2880" w:hanging="72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tabs>
        <w:tab w:val="num" w:pos="3600"/>
      </w:tabs>
      <w:spacing w:before="240" w:after="60"/>
      <w:ind w:left="3600" w:hanging="72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tabs>
        <w:tab w:val="num" w:pos="4320"/>
      </w:tabs>
      <w:spacing w:before="240" w:after="60"/>
      <w:ind w:left="4320" w:hanging="72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tabs>
        <w:tab w:val="num" w:pos="5040"/>
      </w:tabs>
      <w:spacing w:before="240" w:after="60"/>
      <w:ind w:left="5040" w:hanging="72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tabs>
        <w:tab w:val="num" w:pos="5760"/>
      </w:tabs>
      <w:spacing w:before="240" w:after="60"/>
      <w:ind w:left="5760" w:hanging="72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tabs>
        <w:tab w:val="num" w:pos="6480"/>
      </w:tabs>
      <w:spacing w:before="240" w:after="60"/>
      <w:ind w:left="6480" w:hanging="72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3.xml"/><Relationship Id="rId18" Type="http://schemas.openxmlformats.org/officeDocument/2006/relationships/footer" Target="footer5.xml"/><Relationship Id="rId26" Type="http://schemas.openxmlformats.org/officeDocument/2006/relationships/footer" Target="footer9.xml"/><Relationship Id="rId39" Type="http://schemas.openxmlformats.org/officeDocument/2006/relationships/header" Target="header15.xml"/><Relationship Id="rId3" Type="http://schemas.microsoft.com/office/2007/relationships/stylesWithEffects" Target="stylesWithEffects.xml"/><Relationship Id="rId21" Type="http://schemas.openxmlformats.org/officeDocument/2006/relationships/header" Target="header7.xml"/><Relationship Id="rId34" Type="http://schemas.openxmlformats.org/officeDocument/2006/relationships/footer" Target="footer12.xml"/><Relationship Id="rId42" Type="http://schemas.openxmlformats.org/officeDocument/2006/relationships/footer" Target="footer16.xml"/><Relationship Id="rId47" Type="http://schemas.openxmlformats.org/officeDocument/2006/relationships/header" Target="header19.xml"/><Relationship Id="rId50" Type="http://schemas.openxmlformats.org/officeDocument/2006/relationships/footer" Target="footer20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header" Target="header5.xml"/><Relationship Id="rId25" Type="http://schemas.openxmlformats.org/officeDocument/2006/relationships/header" Target="header9.xml"/><Relationship Id="rId33" Type="http://schemas.openxmlformats.org/officeDocument/2006/relationships/header" Target="header12.xml"/><Relationship Id="rId38" Type="http://schemas.openxmlformats.org/officeDocument/2006/relationships/footer" Target="footer14.xml"/><Relationship Id="rId46" Type="http://schemas.openxmlformats.org/officeDocument/2006/relationships/footer" Target="footer18.xml"/><Relationship Id="rId2" Type="http://schemas.openxmlformats.org/officeDocument/2006/relationships/styles" Target="styles.xml"/><Relationship Id="rId16" Type="http://schemas.openxmlformats.org/officeDocument/2006/relationships/image" Target="media/image1.jpeg"/><Relationship Id="rId20" Type="http://schemas.openxmlformats.org/officeDocument/2006/relationships/footer" Target="footer6.xml"/><Relationship Id="rId29" Type="http://schemas.openxmlformats.org/officeDocument/2006/relationships/footer" Target="footer10.xml"/><Relationship Id="rId41" Type="http://schemas.openxmlformats.org/officeDocument/2006/relationships/header" Target="header16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footer" Target="footer8.xml"/><Relationship Id="rId32" Type="http://schemas.openxmlformats.org/officeDocument/2006/relationships/footer" Target="footer11.xml"/><Relationship Id="rId37" Type="http://schemas.openxmlformats.org/officeDocument/2006/relationships/header" Target="header14.xml"/><Relationship Id="rId40" Type="http://schemas.openxmlformats.org/officeDocument/2006/relationships/footer" Target="footer15.xml"/><Relationship Id="rId45" Type="http://schemas.openxmlformats.org/officeDocument/2006/relationships/header" Target="header18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header" Target="header8.xml"/><Relationship Id="rId28" Type="http://schemas.openxmlformats.org/officeDocument/2006/relationships/header" Target="header10.xml"/><Relationship Id="rId36" Type="http://schemas.openxmlformats.org/officeDocument/2006/relationships/footer" Target="footer13.xml"/><Relationship Id="rId49" Type="http://schemas.openxmlformats.org/officeDocument/2006/relationships/header" Target="header20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header" Target="header11.xml"/><Relationship Id="rId44" Type="http://schemas.openxmlformats.org/officeDocument/2006/relationships/footer" Target="footer17.xml"/><Relationship Id="rId52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eader" Target="header4.xml"/><Relationship Id="rId22" Type="http://schemas.openxmlformats.org/officeDocument/2006/relationships/footer" Target="footer7.xml"/><Relationship Id="rId27" Type="http://schemas.openxmlformats.org/officeDocument/2006/relationships/image" Target="media/image2.jpeg"/><Relationship Id="rId30" Type="http://schemas.openxmlformats.org/officeDocument/2006/relationships/image" Target="media/image3.jpeg"/><Relationship Id="rId35" Type="http://schemas.openxmlformats.org/officeDocument/2006/relationships/header" Target="header13.xml"/><Relationship Id="rId43" Type="http://schemas.openxmlformats.org/officeDocument/2006/relationships/header" Target="header17.xml"/><Relationship Id="rId48" Type="http://schemas.openxmlformats.org/officeDocument/2006/relationships/footer" Target="footer19.xml"/><Relationship Id="rId8" Type="http://schemas.openxmlformats.org/officeDocument/2006/relationships/header" Target="header1.xml"/><Relationship Id="rId51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20</Pages>
  <Words>2995</Words>
  <Characters>17078</Characters>
  <Application>Microsoft Office Word</Application>
  <DocSecurity>0</DocSecurity>
  <Lines>142</Lines>
  <Paragraphs>40</Paragraphs>
  <ScaleCrop>false</ScaleCrop>
  <Company>Hewlett-Packard Company</Company>
  <LinksUpToDate>false</LinksUpToDate>
  <CharactersWithSpaces>20033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Sirkulasi</cp:lastModifiedBy>
  <cp:revision>2</cp:revision>
  <dcterms:created xsi:type="dcterms:W3CDTF">2017-12-11T02:37:00Z</dcterms:created>
  <dcterms:modified xsi:type="dcterms:W3CDTF">2017-12-11T02:41:00Z</dcterms:modified>
</cp:coreProperties>
</file>