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C22" w:rsidRPr="001B7208" w:rsidRDefault="00515C22">
      <w:pPr>
        <w:spacing w:line="200" w:lineRule="exact"/>
        <w:rPr>
          <w:lang w:val="id-ID"/>
        </w:rPr>
      </w:pPr>
    </w:p>
    <w:p w:rsidR="00515C22" w:rsidRDefault="00515C22">
      <w:pPr>
        <w:spacing w:line="200" w:lineRule="exact"/>
      </w:pPr>
    </w:p>
    <w:p w:rsidR="00515C22" w:rsidRDefault="00D9228A">
      <w:pPr>
        <w:spacing w:before="29"/>
        <w:ind w:left="3828" w:right="3343"/>
        <w:jc w:val="center"/>
        <w:rPr>
          <w:sz w:val="24"/>
          <w:szCs w:val="24"/>
        </w:rPr>
      </w:pPr>
      <w:r>
        <w:rPr>
          <w:b/>
          <w:sz w:val="24"/>
          <w:szCs w:val="24"/>
        </w:rPr>
        <w:t>D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 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</w:p>
    <w:p w:rsidR="00515C22" w:rsidRDefault="00515C22">
      <w:pPr>
        <w:spacing w:before="2" w:line="120" w:lineRule="exact"/>
        <w:rPr>
          <w:sz w:val="13"/>
          <w:szCs w:val="13"/>
        </w:rPr>
      </w:pPr>
    </w:p>
    <w:p w:rsidR="00515C22" w:rsidRDefault="00D9228A">
      <w:pPr>
        <w:spacing w:line="447" w:lineRule="auto"/>
        <w:ind w:left="588" w:right="5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mpul</w:t>
      </w:r>
      <w:proofErr w:type="spellEnd"/>
      <w:r>
        <w:rPr>
          <w:spacing w:val="-2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........................................................................................................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udu</w:t>
      </w:r>
      <w:r>
        <w:rPr>
          <w:spacing w:val="6"/>
          <w:sz w:val="24"/>
          <w:szCs w:val="24"/>
        </w:rPr>
        <w:t>l</w:t>
      </w:r>
      <w:r>
        <w:rPr>
          <w:sz w:val="24"/>
          <w:szCs w:val="24"/>
        </w:rPr>
        <w:t>..........................................................................................................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 xml:space="preserve">I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mbimbing</w:t>
      </w:r>
      <w:proofErr w:type="spellEnd"/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</w:t>
      </w:r>
      <w:proofErr w:type="gramEnd"/>
      <w:r>
        <w:rPr>
          <w:spacing w:val="-3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 xml:space="preserve">I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pacing w:val="-1"/>
          <w:sz w:val="24"/>
          <w:szCs w:val="24"/>
        </w:rPr>
        <w:t>II</w:t>
      </w:r>
      <w:r>
        <w:rPr>
          <w:sz w:val="24"/>
          <w:szCs w:val="24"/>
        </w:rPr>
        <w:t xml:space="preserve">I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Riw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Hidup</w:t>
      </w:r>
      <w:proofErr w:type="spellEnd"/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</w:t>
      </w:r>
      <w:proofErr w:type="gramEnd"/>
      <w:r>
        <w:rPr>
          <w:spacing w:val="-1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V </w:t>
      </w:r>
      <w:proofErr w:type="spellStart"/>
      <w:r>
        <w:rPr>
          <w:sz w:val="24"/>
          <w:szCs w:val="24"/>
        </w:rPr>
        <w:t>Abst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k</w:t>
      </w:r>
      <w:proofErr w:type="spellEnd"/>
      <w:r>
        <w:rPr>
          <w:spacing w:val="-2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...................................................................................................................</w:t>
      </w:r>
      <w:r>
        <w:rPr>
          <w:spacing w:val="12"/>
          <w:sz w:val="24"/>
          <w:szCs w:val="24"/>
        </w:rPr>
        <w:t>.</w:t>
      </w:r>
      <w:r>
        <w:rPr>
          <w:sz w:val="24"/>
          <w:szCs w:val="24"/>
        </w:rPr>
        <w:t>V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......................................................................................................</w:t>
      </w:r>
      <w:proofErr w:type="gramEnd"/>
      <w:r>
        <w:rPr>
          <w:spacing w:val="-1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V</w:t>
      </w:r>
      <w:r>
        <w:rPr>
          <w:sz w:val="24"/>
          <w:szCs w:val="24"/>
        </w:rPr>
        <w:t xml:space="preserve">I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................................................................................................................</w:t>
      </w:r>
      <w:r>
        <w:rPr>
          <w:spacing w:val="-1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X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proofErr w:type="gramStart"/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proofErr w:type="spellEnd"/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..........................................................................................................</w:t>
      </w:r>
      <w:proofErr w:type="gramEnd"/>
      <w:r>
        <w:rPr>
          <w:spacing w:val="-1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 xml:space="preserve">I 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I </w:t>
      </w:r>
      <w:r>
        <w:rPr>
          <w:spacing w:val="5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hul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</w:p>
    <w:p w:rsidR="00515C22" w:rsidRDefault="00D9228A">
      <w:pPr>
        <w:spacing w:before="8"/>
        <w:ind w:left="1440"/>
        <w:rPr>
          <w:sz w:val="24"/>
          <w:szCs w:val="24"/>
        </w:rPr>
      </w:pPr>
      <w:r>
        <w:rPr>
          <w:sz w:val="24"/>
          <w:szCs w:val="24"/>
        </w:rPr>
        <w:t>1.1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3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</w:t>
      </w:r>
    </w:p>
    <w:p w:rsidR="00515C22" w:rsidRDefault="00515C22">
      <w:pPr>
        <w:spacing w:before="18" w:line="220" w:lineRule="exact"/>
        <w:rPr>
          <w:sz w:val="22"/>
          <w:szCs w:val="22"/>
        </w:rPr>
      </w:pPr>
    </w:p>
    <w:p w:rsidR="00515C22" w:rsidRDefault="00D9228A">
      <w:pPr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1.2 </w:t>
      </w:r>
      <w:proofErr w:type="spellStart"/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-3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3</w:t>
      </w:r>
    </w:p>
    <w:p w:rsidR="00515C22" w:rsidRDefault="00515C22">
      <w:pPr>
        <w:spacing w:before="18" w:line="220" w:lineRule="exact"/>
        <w:rPr>
          <w:sz w:val="22"/>
          <w:szCs w:val="22"/>
        </w:rPr>
      </w:pPr>
    </w:p>
    <w:p w:rsidR="00515C22" w:rsidRDefault="00D9228A">
      <w:pPr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1.3 </w:t>
      </w:r>
      <w:proofErr w:type="spellStart"/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3</w:t>
      </w:r>
    </w:p>
    <w:p w:rsidR="00515C22" w:rsidRDefault="00515C22">
      <w:pPr>
        <w:spacing w:before="18" w:line="220" w:lineRule="exact"/>
        <w:rPr>
          <w:sz w:val="22"/>
          <w:szCs w:val="22"/>
        </w:rPr>
      </w:pPr>
    </w:p>
    <w:p w:rsidR="00515C22" w:rsidRDefault="00D9228A">
      <w:pPr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1.4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faa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3</w:t>
      </w:r>
    </w:p>
    <w:p w:rsidR="00515C22" w:rsidRDefault="00515C22">
      <w:pPr>
        <w:spacing w:line="240" w:lineRule="exact"/>
        <w:rPr>
          <w:sz w:val="24"/>
          <w:szCs w:val="24"/>
        </w:rPr>
      </w:pPr>
    </w:p>
    <w:p w:rsidR="00515C22" w:rsidRDefault="00D9228A">
      <w:pPr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1.5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lisis</w:t>
      </w:r>
      <w:proofErr w:type="spell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0"/>
          <w:sz w:val="24"/>
          <w:szCs w:val="24"/>
        </w:rPr>
        <w:t>a</w:t>
      </w:r>
      <w:r>
        <w:rPr>
          <w:sz w:val="24"/>
          <w:szCs w:val="24"/>
        </w:rPr>
        <w:t>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4</w:t>
      </w:r>
    </w:p>
    <w:p w:rsidR="00515C22" w:rsidRDefault="00515C22">
      <w:pPr>
        <w:spacing w:before="18" w:line="220" w:lineRule="exact"/>
        <w:rPr>
          <w:sz w:val="22"/>
          <w:szCs w:val="22"/>
        </w:rPr>
      </w:pPr>
    </w:p>
    <w:p w:rsidR="00515C22" w:rsidRDefault="00D9228A">
      <w:pPr>
        <w:spacing w:line="446" w:lineRule="auto"/>
        <w:ind w:left="1865" w:right="60" w:hanging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1.6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ipsi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Entit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-3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 xml:space="preserve">4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ara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4 b.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uktur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J</w:t>
      </w:r>
      <w:r>
        <w:rPr>
          <w:sz w:val="24"/>
          <w:szCs w:val="24"/>
        </w:rPr>
        <w:t xml:space="preserve">ob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ipsi</w:t>
      </w:r>
      <w:proofErr w:type="spellEnd"/>
      <w:r>
        <w:rPr>
          <w:spacing w:val="-2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 xml:space="preserve">5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.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Aktivit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</w:t>
      </w:r>
      <w:proofErr w:type="spellEnd"/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7</w:t>
      </w:r>
    </w:p>
    <w:p w:rsidR="00515C22" w:rsidRDefault="00D9228A">
      <w:pPr>
        <w:spacing w:before="8"/>
        <w:ind w:left="588" w:right="2229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 xml:space="preserve">I  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ipsi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kt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Akunt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515C22" w:rsidRDefault="00515C22">
      <w:pPr>
        <w:spacing w:line="240" w:lineRule="exact"/>
        <w:rPr>
          <w:sz w:val="24"/>
          <w:szCs w:val="24"/>
        </w:rPr>
      </w:pPr>
    </w:p>
    <w:p w:rsidR="00515C22" w:rsidRDefault="00D9228A">
      <w:pPr>
        <w:ind w:left="156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2.1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</w:p>
    <w:p w:rsidR="00515C22" w:rsidRDefault="00D9228A">
      <w:pPr>
        <w:spacing w:before="3" w:line="500" w:lineRule="atLeast"/>
        <w:ind w:left="2006" w:right="60"/>
        <w:rPr>
          <w:sz w:val="24"/>
          <w:szCs w:val="24"/>
        </w:rPr>
      </w:pPr>
      <w:proofErr w:type="gramStart"/>
      <w:r>
        <w:rPr>
          <w:spacing w:val="-1"/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.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Akunt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proofErr w:type="spellEnd"/>
      <w:r>
        <w:rPr>
          <w:spacing w:val="-4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 xml:space="preserve">10 b.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pacing w:val="11"/>
          <w:sz w:val="24"/>
          <w:szCs w:val="24"/>
        </w:rPr>
        <w:t>n</w:t>
      </w:r>
      <w:r>
        <w:rPr>
          <w:sz w:val="24"/>
          <w:szCs w:val="24"/>
        </w:rPr>
        <w:t>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10</w:t>
      </w:r>
    </w:p>
    <w:p w:rsidR="00515C22" w:rsidRDefault="00515C22">
      <w:pPr>
        <w:spacing w:line="200" w:lineRule="exact"/>
      </w:pPr>
    </w:p>
    <w:p w:rsidR="00515C22" w:rsidRDefault="00515C22">
      <w:pPr>
        <w:spacing w:line="200" w:lineRule="exact"/>
      </w:pPr>
    </w:p>
    <w:p w:rsidR="00515C22" w:rsidRDefault="00515C22">
      <w:pPr>
        <w:spacing w:line="200" w:lineRule="exact"/>
      </w:pPr>
    </w:p>
    <w:p w:rsidR="00515C22" w:rsidRDefault="00515C22">
      <w:pPr>
        <w:spacing w:before="2" w:line="220" w:lineRule="exact"/>
        <w:rPr>
          <w:sz w:val="22"/>
          <w:szCs w:val="22"/>
        </w:rPr>
      </w:pPr>
    </w:p>
    <w:p w:rsidR="00515C22" w:rsidRDefault="00D9228A">
      <w:pPr>
        <w:spacing w:before="16"/>
        <w:ind w:left="4447" w:right="3961"/>
        <w:jc w:val="center"/>
        <w:rPr>
          <w:rFonts w:ascii="Calibri" w:eastAsia="Calibri" w:hAnsi="Calibri" w:cs="Calibri"/>
          <w:sz w:val="22"/>
          <w:szCs w:val="22"/>
        </w:rPr>
        <w:sectPr w:rsidR="00515C22">
          <w:headerReference w:type="default" r:id="rId8"/>
          <w:pgSz w:w="11920" w:h="16840"/>
          <w:pgMar w:top="1560" w:right="1600" w:bottom="280" w:left="1680" w:header="0" w:footer="0" w:gutter="0"/>
          <w:cols w:space="720"/>
        </w:sectPr>
      </w:pPr>
      <w:proofErr w:type="gramStart"/>
      <w:r>
        <w:rPr>
          <w:rFonts w:ascii="Calibri" w:eastAsia="Calibri" w:hAnsi="Calibri" w:cs="Calibri"/>
          <w:sz w:val="22"/>
          <w:szCs w:val="22"/>
        </w:rPr>
        <w:t>ix</w:t>
      </w:r>
      <w:proofErr w:type="gramEnd"/>
    </w:p>
    <w:p w:rsidR="00515C22" w:rsidRDefault="00515C22">
      <w:pPr>
        <w:spacing w:line="200" w:lineRule="exact"/>
      </w:pPr>
    </w:p>
    <w:p w:rsidR="00515C22" w:rsidRDefault="00515C22">
      <w:pPr>
        <w:spacing w:line="200" w:lineRule="exact"/>
      </w:pPr>
    </w:p>
    <w:p w:rsidR="00515C22" w:rsidRDefault="00515C22">
      <w:pPr>
        <w:spacing w:before="15" w:line="240" w:lineRule="exact"/>
        <w:rPr>
          <w:sz w:val="24"/>
          <w:szCs w:val="24"/>
        </w:rPr>
      </w:pPr>
    </w:p>
    <w:p w:rsidR="00515C22" w:rsidRDefault="00D9228A">
      <w:pPr>
        <w:spacing w:before="29" w:line="446" w:lineRule="auto"/>
        <w:ind w:left="2006" w:right="60"/>
        <w:jc w:val="both"/>
        <w:rPr>
          <w:sz w:val="24"/>
          <w:szCs w:val="24"/>
        </w:rPr>
      </w:pPr>
      <w:proofErr w:type="gramStart"/>
      <w:r>
        <w:rPr>
          <w:spacing w:val="-1"/>
          <w:sz w:val="24"/>
          <w:szCs w:val="24"/>
        </w:rPr>
        <w:t>c</w:t>
      </w:r>
      <w:proofErr w:type="gramEnd"/>
      <w:r>
        <w:rPr>
          <w:sz w:val="24"/>
          <w:szCs w:val="24"/>
        </w:rPr>
        <w:t xml:space="preserve">.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Akunt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proofErr w:type="spellEnd"/>
      <w:r>
        <w:rPr>
          <w:spacing w:val="-3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 xml:space="preserve">11 d.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 xml:space="preserve">14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 xml:space="preserve">14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>PS</w:t>
      </w:r>
      <w:r>
        <w:rPr>
          <w:sz w:val="24"/>
          <w:szCs w:val="24"/>
        </w:rPr>
        <w:t>AK</w:t>
      </w:r>
      <w:r>
        <w:rPr>
          <w:sz w:val="24"/>
          <w:szCs w:val="24"/>
        </w:rPr>
        <w:t xml:space="preserve"> No. 1</w:t>
      </w:r>
      <w:r>
        <w:rPr>
          <w:spacing w:val="7"/>
          <w:sz w:val="24"/>
          <w:szCs w:val="24"/>
        </w:rPr>
        <w:t>4</w:t>
      </w:r>
      <w:r>
        <w:rPr>
          <w:sz w:val="24"/>
          <w:szCs w:val="24"/>
        </w:rPr>
        <w:t>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16</w:t>
      </w:r>
    </w:p>
    <w:p w:rsidR="00515C22" w:rsidRDefault="00D9228A">
      <w:pPr>
        <w:spacing w:before="11"/>
        <w:ind w:left="158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2.2 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kt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Akunt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T. </w:t>
      </w: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</w:p>
    <w:p w:rsidR="00515C22" w:rsidRDefault="00515C22">
      <w:pPr>
        <w:spacing w:before="7" w:line="120" w:lineRule="exact"/>
        <w:rPr>
          <w:sz w:val="13"/>
          <w:szCs w:val="13"/>
        </w:rPr>
      </w:pPr>
    </w:p>
    <w:p w:rsidR="00515C22" w:rsidRDefault="00D9228A">
      <w:pPr>
        <w:ind w:left="2006" w:right="5506"/>
        <w:jc w:val="both"/>
        <w:rPr>
          <w:sz w:val="24"/>
          <w:szCs w:val="24"/>
        </w:rPr>
      </w:pP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</w:p>
    <w:p w:rsidR="00515C22" w:rsidRDefault="00515C22">
      <w:pPr>
        <w:spacing w:before="18" w:line="220" w:lineRule="exact"/>
        <w:rPr>
          <w:sz w:val="22"/>
          <w:szCs w:val="22"/>
        </w:rPr>
      </w:pPr>
    </w:p>
    <w:p w:rsidR="00515C22" w:rsidRDefault="00D9228A">
      <w:pPr>
        <w:spacing w:line="447" w:lineRule="auto"/>
        <w:ind w:left="2006" w:right="60"/>
        <w:jc w:val="both"/>
        <w:rPr>
          <w:sz w:val="24"/>
          <w:szCs w:val="24"/>
        </w:rPr>
      </w:pP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 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16</w:t>
      </w:r>
      <w:r>
        <w:rPr>
          <w:sz w:val="24"/>
          <w:szCs w:val="24"/>
        </w:rPr>
        <w:t xml:space="preserve"> b. 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 xml:space="preserve">16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.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6"/>
          <w:sz w:val="24"/>
          <w:szCs w:val="24"/>
        </w:rPr>
        <w:t>I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 xml:space="preserve">18 d.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 xml:space="preserve">19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.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-1"/>
          <w:sz w:val="24"/>
          <w:szCs w:val="24"/>
        </w:rPr>
        <w:t>a</w:t>
      </w:r>
      <w:r>
        <w:rPr>
          <w:spacing w:val="7"/>
          <w:sz w:val="24"/>
          <w:szCs w:val="24"/>
        </w:rPr>
        <w:t>h</w:t>
      </w:r>
      <w:proofErr w:type="spellEnd"/>
      <w:r>
        <w:rPr>
          <w:sz w:val="24"/>
          <w:szCs w:val="24"/>
        </w:rPr>
        <w:t>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24</w:t>
      </w:r>
    </w:p>
    <w:p w:rsidR="00515C22" w:rsidRDefault="00D9228A">
      <w:pPr>
        <w:spacing w:before="8"/>
        <w:ind w:left="158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2.3  </w:t>
      </w:r>
      <w:proofErr w:type="spellStart"/>
      <w:r>
        <w:rPr>
          <w:sz w:val="24"/>
          <w:szCs w:val="24"/>
        </w:rPr>
        <w:t>Ev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Akunt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Pa</w:t>
      </w:r>
      <w:r>
        <w:rPr>
          <w:sz w:val="24"/>
          <w:szCs w:val="24"/>
        </w:rPr>
        <w:t>da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</w:p>
    <w:p w:rsidR="00515C22" w:rsidRDefault="00515C22">
      <w:pPr>
        <w:spacing w:before="7" w:line="120" w:lineRule="exact"/>
        <w:rPr>
          <w:sz w:val="13"/>
          <w:szCs w:val="13"/>
        </w:rPr>
      </w:pPr>
    </w:p>
    <w:p w:rsidR="00515C22" w:rsidRDefault="00D9228A">
      <w:pPr>
        <w:ind w:left="2006" w:right="66"/>
        <w:jc w:val="both"/>
        <w:rPr>
          <w:sz w:val="24"/>
          <w:szCs w:val="24"/>
        </w:rPr>
      </w:pP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ar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27</w:t>
      </w:r>
    </w:p>
    <w:p w:rsidR="00515C22" w:rsidRDefault="00515C22">
      <w:pPr>
        <w:spacing w:line="240" w:lineRule="exact"/>
        <w:rPr>
          <w:sz w:val="24"/>
          <w:szCs w:val="24"/>
        </w:rPr>
      </w:pPr>
    </w:p>
    <w:p w:rsidR="00515C22" w:rsidRDefault="00D9228A">
      <w:pPr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proofErr w:type="gramStart"/>
      <w:r>
        <w:rPr>
          <w:spacing w:val="-1"/>
          <w:sz w:val="24"/>
          <w:szCs w:val="24"/>
        </w:rPr>
        <w:t>II</w:t>
      </w:r>
      <w:r>
        <w:rPr>
          <w:sz w:val="24"/>
          <w:szCs w:val="24"/>
        </w:rPr>
        <w:t xml:space="preserve">I 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nutup</w:t>
      </w:r>
      <w:proofErr w:type="spellEnd"/>
      <w:proofErr w:type="gramEnd"/>
    </w:p>
    <w:p w:rsidR="00515C22" w:rsidRDefault="00515C22">
      <w:pPr>
        <w:spacing w:before="18" w:line="220" w:lineRule="exact"/>
        <w:rPr>
          <w:sz w:val="22"/>
          <w:szCs w:val="22"/>
        </w:rPr>
      </w:pPr>
    </w:p>
    <w:p w:rsidR="00515C22" w:rsidRDefault="00D9228A">
      <w:pPr>
        <w:ind w:left="1582"/>
        <w:rPr>
          <w:sz w:val="24"/>
          <w:szCs w:val="24"/>
        </w:rPr>
      </w:pPr>
      <w:r>
        <w:rPr>
          <w:sz w:val="24"/>
          <w:szCs w:val="24"/>
        </w:rPr>
        <w:t xml:space="preserve">3.1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simpul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28</w:t>
      </w:r>
    </w:p>
    <w:p w:rsidR="00515C22" w:rsidRDefault="00515C22">
      <w:pPr>
        <w:spacing w:before="18" w:line="220" w:lineRule="exact"/>
        <w:rPr>
          <w:sz w:val="22"/>
          <w:szCs w:val="22"/>
        </w:rPr>
      </w:pPr>
    </w:p>
    <w:p w:rsidR="00515C22" w:rsidRDefault="00D9228A">
      <w:pPr>
        <w:ind w:left="1582"/>
        <w:rPr>
          <w:sz w:val="24"/>
          <w:szCs w:val="24"/>
        </w:rPr>
      </w:pPr>
      <w:r>
        <w:rPr>
          <w:sz w:val="24"/>
          <w:szCs w:val="24"/>
        </w:rPr>
        <w:t xml:space="preserve">3.2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ara</w:t>
      </w:r>
      <w:r>
        <w:rPr>
          <w:sz w:val="24"/>
          <w:szCs w:val="24"/>
        </w:rPr>
        <w:t>n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29</w:t>
      </w:r>
    </w:p>
    <w:p w:rsidR="00515C22" w:rsidRDefault="00515C22">
      <w:pPr>
        <w:spacing w:before="18" w:line="220" w:lineRule="exact"/>
        <w:rPr>
          <w:sz w:val="22"/>
          <w:szCs w:val="22"/>
        </w:rPr>
      </w:pPr>
    </w:p>
    <w:p w:rsidR="00515C22" w:rsidRDefault="00D9228A">
      <w:pPr>
        <w:ind w:left="588"/>
        <w:rPr>
          <w:sz w:val="24"/>
          <w:szCs w:val="24"/>
        </w:rPr>
      </w:pP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proofErr w:type="spellEnd"/>
    </w:p>
    <w:p w:rsidR="00515C22" w:rsidRDefault="00515C22">
      <w:pPr>
        <w:spacing w:before="18" w:line="220" w:lineRule="exact"/>
        <w:rPr>
          <w:sz w:val="22"/>
          <w:szCs w:val="22"/>
        </w:rPr>
      </w:pPr>
    </w:p>
    <w:p w:rsidR="00515C22" w:rsidRDefault="00D9228A">
      <w:pPr>
        <w:ind w:left="588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sli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Tulis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515C22" w:rsidRDefault="00515C22">
      <w:pPr>
        <w:spacing w:before="18" w:line="220" w:lineRule="exact"/>
        <w:rPr>
          <w:sz w:val="22"/>
          <w:szCs w:val="22"/>
        </w:rPr>
      </w:pPr>
    </w:p>
    <w:p w:rsidR="00515C22" w:rsidRDefault="00D9228A">
      <w:pPr>
        <w:ind w:left="588"/>
        <w:rPr>
          <w:sz w:val="24"/>
          <w:szCs w:val="24"/>
        </w:rPr>
      </w:pP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mpi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>-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mpi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515C22" w:rsidRDefault="00515C22">
      <w:pPr>
        <w:spacing w:before="2" w:line="240" w:lineRule="exact"/>
        <w:rPr>
          <w:sz w:val="24"/>
          <w:szCs w:val="24"/>
        </w:rPr>
      </w:pPr>
    </w:p>
    <w:p w:rsidR="00515C22" w:rsidRPr="001B7208" w:rsidRDefault="00D9228A" w:rsidP="001B7208">
      <w:pPr>
        <w:spacing w:line="260" w:lineRule="exact"/>
        <w:ind w:left="588"/>
        <w:rPr>
          <w:sz w:val="24"/>
          <w:szCs w:val="24"/>
          <w:lang w:val="id-ID"/>
        </w:rPr>
        <w:sectPr w:rsidR="00515C22" w:rsidRPr="001B7208">
          <w:headerReference w:type="default" r:id="rId9"/>
          <w:pgSz w:w="11920" w:h="16840"/>
          <w:pgMar w:top="1560" w:right="1600" w:bottom="280" w:left="1680" w:header="0" w:footer="0" w:gutter="0"/>
          <w:cols w:space="720"/>
        </w:sectPr>
      </w:pPr>
      <w:proofErr w:type="spellStart"/>
      <w:r>
        <w:rPr>
          <w:spacing w:val="-3"/>
          <w:position w:val="-1"/>
          <w:sz w:val="24"/>
          <w:szCs w:val="24"/>
        </w:rPr>
        <w:t>L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m</w:t>
      </w:r>
      <w:r>
        <w:rPr>
          <w:spacing w:val="2"/>
          <w:position w:val="-1"/>
          <w:sz w:val="24"/>
          <w:szCs w:val="24"/>
        </w:rPr>
        <w:t>b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r</w:t>
      </w:r>
      <w:proofErr w:type="spellEnd"/>
      <w:r>
        <w:rPr>
          <w:spacing w:val="-1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Konsult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si</w:t>
      </w:r>
      <w:proofErr w:type="spellEnd"/>
      <w:r>
        <w:rPr>
          <w:position w:val="-1"/>
          <w:sz w:val="24"/>
          <w:szCs w:val="24"/>
        </w:rPr>
        <w:t xml:space="preserve"> </w:t>
      </w:r>
      <w:proofErr w:type="spellStart"/>
      <w:r>
        <w:rPr>
          <w:spacing w:val="1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m</w:t>
      </w:r>
      <w:r>
        <w:rPr>
          <w:spacing w:val="2"/>
          <w:position w:val="-1"/>
          <w:sz w:val="24"/>
          <w:szCs w:val="24"/>
        </w:rPr>
        <w:t>b</w:t>
      </w:r>
      <w:r>
        <w:rPr>
          <w:position w:val="-1"/>
          <w:sz w:val="24"/>
          <w:szCs w:val="24"/>
        </w:rPr>
        <w:t>imbing</w:t>
      </w:r>
      <w:proofErr w:type="spellEnd"/>
    </w:p>
    <w:p w:rsidR="00515C22" w:rsidRPr="001B7208" w:rsidRDefault="00515C22" w:rsidP="001B7208">
      <w:pPr>
        <w:spacing w:line="200" w:lineRule="exact"/>
        <w:rPr>
          <w:lang w:val="id-ID"/>
        </w:rPr>
      </w:pPr>
      <w:bookmarkStart w:id="0" w:name="_GoBack"/>
      <w:bookmarkEnd w:id="0"/>
    </w:p>
    <w:sectPr w:rsidR="00515C22" w:rsidRPr="001B7208" w:rsidSect="001B7208">
      <w:pgSz w:w="11920" w:h="16840"/>
      <w:pgMar w:top="1560" w:right="1600" w:bottom="280" w:left="16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228A" w:rsidRDefault="00D9228A">
      <w:r>
        <w:separator/>
      </w:r>
    </w:p>
  </w:endnote>
  <w:endnote w:type="continuationSeparator" w:id="0">
    <w:p w:rsidR="00D9228A" w:rsidRDefault="00D92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228A" w:rsidRDefault="00D9228A">
      <w:r>
        <w:separator/>
      </w:r>
    </w:p>
  </w:footnote>
  <w:footnote w:type="continuationSeparator" w:id="0">
    <w:p w:rsidR="00D9228A" w:rsidRDefault="00D922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5C22" w:rsidRDefault="00515C22">
    <w:pPr>
      <w:spacing w:line="0" w:lineRule="atLeast"/>
      <w:rPr>
        <w:sz w:val="0"/>
        <w:szCs w:val="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5C22" w:rsidRDefault="00515C22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7116C0"/>
    <w:multiLevelType w:val="multilevel"/>
    <w:tmpl w:val="EC8EBD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515C22"/>
    <w:rsid w:val="001B7208"/>
    <w:rsid w:val="00515C22"/>
    <w:rsid w:val="00D92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542</Words>
  <Characters>3090</Characters>
  <Application>Microsoft Office Word</Application>
  <DocSecurity>0</DocSecurity>
  <Lines>25</Lines>
  <Paragraphs>7</Paragraphs>
  <ScaleCrop>false</ScaleCrop>
  <Company>Hewlett-Packard Company</Company>
  <LinksUpToDate>false</LinksUpToDate>
  <CharactersWithSpaces>3625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Sirkulasi</cp:lastModifiedBy>
  <cp:revision>2</cp:revision>
  <dcterms:created xsi:type="dcterms:W3CDTF">2017-12-14T02:16:00Z</dcterms:created>
  <dcterms:modified xsi:type="dcterms:W3CDTF">2017-12-14T02:18:00Z</dcterms:modified>
</cp:coreProperties>
</file>