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280468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549D7" w:rsidRDefault="00D549D7">
      <w:pPr>
        <w:spacing w:before="9" w:line="100" w:lineRule="exact"/>
        <w:rPr>
          <w:sz w:val="11"/>
          <w:szCs w:val="11"/>
        </w:rPr>
      </w:pPr>
    </w:p>
    <w:p w:rsidR="00D549D7" w:rsidRDefault="00D549D7">
      <w:pPr>
        <w:spacing w:line="200" w:lineRule="exact"/>
      </w:pPr>
    </w:p>
    <w:p w:rsidR="00D549D7" w:rsidRDefault="00280468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549D7" w:rsidRDefault="00D549D7">
      <w:pPr>
        <w:spacing w:before="9" w:line="120" w:lineRule="exact"/>
        <w:rPr>
          <w:sz w:val="12"/>
          <w:szCs w:val="12"/>
        </w:rPr>
      </w:pPr>
    </w:p>
    <w:p w:rsidR="00D549D7" w:rsidRDefault="00D549D7">
      <w:pPr>
        <w:spacing w:line="200" w:lineRule="exact"/>
      </w:pPr>
    </w:p>
    <w:p w:rsidR="00D549D7" w:rsidRDefault="00280468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016" w:right="76" w:firstLine="29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1983.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Ass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ssm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(W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rhut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wa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fiskus.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D549D7" w:rsidRDefault="00280468">
      <w:pPr>
        <w:spacing w:before="10" w:line="480" w:lineRule="auto"/>
        <w:ind w:left="1016" w:right="79" w:firstLine="29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 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tem  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lf   assess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 xml:space="preserve">nt  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 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tan.</w:t>
      </w:r>
      <w:proofErr w:type="gram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fiskus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fiskus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</w:p>
    <w:p w:rsidR="00D549D7" w:rsidRDefault="00280468">
      <w:pPr>
        <w:spacing w:before="10" w:line="480" w:lineRule="auto"/>
        <w:ind w:left="1016" w:right="81" w:firstLine="29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masih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ng</w:t>
      </w:r>
    </w:p>
    <w:p w:rsidR="00D549D7" w:rsidRDefault="00280468">
      <w:pPr>
        <w:spacing w:before="10" w:line="260" w:lineRule="exact"/>
        <w:ind w:left="1016"/>
        <w:rPr>
          <w:sz w:val="24"/>
          <w:szCs w:val="24"/>
        </w:rPr>
      </w:pPr>
      <w:r>
        <w:rPr>
          <w:position w:val="-1"/>
          <w:sz w:val="24"/>
          <w:szCs w:val="24"/>
        </w:rPr>
        <w:t>pu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tas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tu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ke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jak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diken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tas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tau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8" w:line="240" w:lineRule="exact"/>
        <w:rPr>
          <w:sz w:val="24"/>
          <w:szCs w:val="24"/>
        </w:rPr>
      </w:pPr>
    </w:p>
    <w:p w:rsidR="00D549D7" w:rsidRDefault="00280468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D549D7">
          <w:footerReference w:type="default" r:id="rId8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1016" w:right="7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pihak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tahu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non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  <w:proofErr w:type="gramEnd"/>
    </w:p>
    <w:p w:rsidR="00D549D7" w:rsidRDefault="00280468">
      <w:pPr>
        <w:spacing w:before="11" w:line="480" w:lineRule="auto"/>
        <w:ind w:left="1016" w:right="80" w:firstLine="29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disel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  di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  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  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disel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25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omor 16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hun 2009.</w:t>
      </w:r>
      <w:proofErr w:type="gramEnd"/>
    </w:p>
    <w:p w:rsidR="00D549D7" w:rsidRDefault="00280468">
      <w:pPr>
        <w:spacing w:before="10" w:line="480" w:lineRule="auto"/>
        <w:ind w:left="1016" w:right="78" w:firstLine="29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untuk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pihak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Direktor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idak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uju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rund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dipo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jak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sud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fotokopi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jak,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ukti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bukti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diajuk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549D7" w:rsidRDefault="00280468">
      <w:pPr>
        <w:spacing w:before="10" w:line="480" w:lineRule="auto"/>
        <w:ind w:left="1016" w:right="81" w:firstLine="293"/>
        <w:jc w:val="both"/>
        <w:rPr>
          <w:sz w:val="24"/>
          <w:szCs w:val="24"/>
        </w:rPr>
        <w:sectPr w:rsidR="00D549D7">
          <w:footerReference w:type="default" r:id="rId9"/>
          <w:pgSz w:w="11920" w:h="16840"/>
          <w:pgMar w:top="1560" w:right="1580" w:bottom="280" w:left="1680" w:header="0" w:footer="1002" w:gutter="0"/>
          <w:pgNumType w:start="2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lain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dibuat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1016" w:right="7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ng oleh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iskus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  <w:proofErr w:type="gramEnd"/>
    </w:p>
    <w:p w:rsidR="00D549D7" w:rsidRDefault="00280468">
      <w:pPr>
        <w:spacing w:before="10" w:line="480" w:lineRule="auto"/>
        <w:ind w:left="1016" w:right="79" w:firstLine="29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Akhir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ME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BERAT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4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RAT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RA,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.”</w:t>
      </w:r>
      <w:proofErr w:type="gramEnd"/>
    </w:p>
    <w:p w:rsidR="00D549D7" w:rsidRDefault="00280468">
      <w:pPr>
        <w:spacing w:before="14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016" w:right="82" w:firstLine="29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Te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 dan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 Uta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.</w:t>
      </w:r>
    </w:p>
    <w:p w:rsidR="00D549D7" w:rsidRDefault="00280468">
      <w:pPr>
        <w:spacing w:before="14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016" w:right="79" w:firstLine="293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Su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Te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 Uta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549D7" w:rsidRDefault="00280468">
      <w:pPr>
        <w:spacing w:before="15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ind w:left="1296"/>
        <w:rPr>
          <w:sz w:val="24"/>
          <w:szCs w:val="24"/>
        </w:rPr>
        <w:sectPr w:rsidR="00D549D7">
          <w:pgSz w:w="11920" w:h="16840"/>
          <w:pgMar w:top="1560" w:right="1580" w:bottom="280" w:left="1680" w:header="0" w:footer="1002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:</w:t>
      </w:r>
      <w:proofErr w:type="gramEnd"/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1296" w:right="63" w:hanging="281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teknik,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kurikulum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549D7" w:rsidRDefault="00280468">
      <w:pPr>
        <w:spacing w:before="10" w:line="480" w:lineRule="auto"/>
        <w:ind w:left="1296" w:right="61" w:hanging="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nstansi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mensosialis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keb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untuk 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masu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</w:p>
    <w:p w:rsidR="00D549D7" w:rsidRDefault="00280468">
      <w:pPr>
        <w:spacing w:before="10" w:line="480" w:lineRule="auto"/>
        <w:ind w:left="1296" w:right="62" w:hanging="281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mendo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ong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untuk 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</w:p>
    <w:p w:rsidR="00D549D7" w:rsidRDefault="00280468">
      <w:pPr>
        <w:spacing w:before="10" w:line="480" w:lineRule="auto"/>
        <w:ind w:left="1296" w:right="60" w:hanging="2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d.</w:t>
      </w:r>
      <w:r>
        <w:rPr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 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II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o.</w:t>
      </w:r>
    </w:p>
    <w:p w:rsidR="00D549D7" w:rsidRDefault="00280468">
      <w:pPr>
        <w:spacing w:before="14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016" w:right="61" w:firstLine="293"/>
        <w:jc w:val="both"/>
        <w:rPr>
          <w:sz w:val="24"/>
          <w:szCs w:val="24"/>
        </w:rPr>
        <w:sectPr w:rsidR="00D549D7">
          <w:pgSz w:w="11920" w:h="16840"/>
          <w:pgMar w:top="1560" w:right="1600" w:bottom="280" w:left="1680" w:header="0" w:footer="1002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riptif,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D549D7" w:rsidRDefault="00D549D7">
      <w:pPr>
        <w:spacing w:before="2" w:line="160" w:lineRule="exact"/>
        <w:rPr>
          <w:sz w:val="16"/>
          <w:szCs w:val="16"/>
        </w:rPr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280468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  <w:proofErr w:type="gramEnd"/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nt</w:t>
      </w:r>
      <w:r>
        <w:rPr>
          <w:b/>
          <w:sz w:val="24"/>
          <w:szCs w:val="24"/>
        </w:rPr>
        <w:t>or</w:t>
      </w:r>
      <w:r>
        <w:rPr>
          <w:b/>
          <w:spacing w:val="44"/>
          <w:sz w:val="24"/>
          <w:szCs w:val="24"/>
        </w:rPr>
        <w:t xml:space="preserve"> </w:t>
      </w:r>
      <w:r>
        <w:rPr>
          <w:b/>
          <w:sz w:val="24"/>
          <w:szCs w:val="24"/>
        </w:rPr>
        <w:t>Wi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ayah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al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ajak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Su</w:t>
      </w:r>
      <w:r>
        <w:rPr>
          <w:b/>
          <w:sz w:val="24"/>
          <w:szCs w:val="24"/>
        </w:rPr>
        <w:t>law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a, </w:t>
      </w:r>
      <w:r>
        <w:rPr>
          <w:b/>
          <w:spacing w:val="1"/>
          <w:sz w:val="24"/>
          <w:szCs w:val="24"/>
        </w:rPr>
        <w:t>Su</w:t>
      </w:r>
      <w:r>
        <w:rPr>
          <w:b/>
          <w:sz w:val="24"/>
          <w:szCs w:val="24"/>
        </w:rPr>
        <w:t>la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si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 xml:space="preserve">,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talo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</w:p>
    <w:p w:rsidR="00D549D7" w:rsidRDefault="00D549D7">
      <w:pPr>
        <w:spacing w:before="17" w:line="260" w:lineRule="exact"/>
        <w:rPr>
          <w:sz w:val="26"/>
          <w:szCs w:val="26"/>
        </w:rPr>
      </w:pPr>
    </w:p>
    <w:p w:rsidR="00D549D7" w:rsidRDefault="00280468">
      <w:pPr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A.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440" w:right="78" w:firstLine="425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mpurn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 untuk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lebih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tem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  <w:r>
        <w:rPr>
          <w:sz w:val="24"/>
          <w:szCs w:val="24"/>
        </w:rPr>
        <w:t>I 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lo.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luas,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2006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V</w:t>
      </w:r>
      <w:r>
        <w:rPr>
          <w:sz w:val="24"/>
          <w:szCs w:val="24"/>
        </w:rPr>
        <w:t>I 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Su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ntalo dipe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2 (du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rovinsi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wi</w:t>
      </w:r>
      <w:r>
        <w:rPr>
          <w:spacing w:val="4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provinsi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Direktor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D549D7" w:rsidRDefault="00280468">
      <w:pPr>
        <w:spacing w:before="10"/>
        <w:ind w:left="2148"/>
        <w:rPr>
          <w:sz w:val="24"/>
          <w:szCs w:val="24"/>
        </w:rPr>
        <w:sectPr w:rsidR="00D549D7">
          <w:pgSz w:w="11920" w:h="16840"/>
          <w:pgMar w:top="1560" w:right="1580" w:bottom="280" w:left="1680" w:header="0" w:footer="1002" w:gutter="0"/>
          <w:cols w:space="720"/>
        </w:sect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2749" w:right="62" w:firstLine="391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mpun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demi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njamin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mandi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D549D7" w:rsidRDefault="00280468">
      <w:pPr>
        <w:spacing w:before="10"/>
        <w:ind w:left="214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2715" w:right="62" w:firstLine="425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njamin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ulat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:</w:t>
      </w:r>
      <w:proofErr w:type="gramEnd"/>
    </w:p>
    <w:p w:rsidR="00D549D7" w:rsidRDefault="00280468">
      <w:pPr>
        <w:spacing w:before="9" w:line="480" w:lineRule="auto"/>
        <w:ind w:left="3423" w:right="60" w:hanging="283"/>
        <w:jc w:val="both"/>
        <w:rPr>
          <w:sz w:val="24"/>
          <w:szCs w:val="24"/>
        </w:rPr>
      </w:pPr>
      <w:r>
        <w:rPr>
          <w:sz w:val="24"/>
          <w:szCs w:val="24"/>
        </w:rPr>
        <w:t>1.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suk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kum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;</w:t>
      </w:r>
    </w:p>
    <w:p w:rsidR="00D549D7" w:rsidRDefault="00280468">
      <w:pPr>
        <w:spacing w:before="10" w:line="480" w:lineRule="auto"/>
        <w:ind w:left="3423" w:right="62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sis   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rn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280468">
      <w:pPr>
        <w:spacing w:before="10" w:line="480" w:lineRule="auto"/>
        <w:ind w:left="3423" w:right="62" w:hanging="283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grit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sional;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549D7" w:rsidRDefault="00280468">
      <w:pPr>
        <w:spacing w:before="10" w:line="480" w:lineRule="auto"/>
        <w:ind w:left="3423" w:right="64" w:hanging="28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if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sis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549D7" w:rsidRDefault="00280468">
      <w:pPr>
        <w:spacing w:before="10" w:line="480" w:lineRule="auto"/>
        <w:ind w:left="1440" w:right="59" w:firstLine="425"/>
        <w:jc w:val="both"/>
        <w:rPr>
          <w:sz w:val="24"/>
          <w:szCs w:val="24"/>
        </w:rPr>
        <w:sectPr w:rsidR="00D549D7">
          <w:pgSz w:w="11920" w:h="16840"/>
          <w:pgMar w:top="1560" w:right="1600" w:bottom="280" w:left="1680" w:header="0" w:footer="1002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or13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mk.01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</w:t>
      </w:r>
      <w:r>
        <w:rPr>
          <w:spacing w:val="-2"/>
          <w:sz w:val="24"/>
          <w:szCs w:val="24"/>
        </w:rPr>
        <w:t>0</w:t>
      </w:r>
      <w:r>
        <w:rPr>
          <w:sz w:val="24"/>
          <w:szCs w:val="24"/>
        </w:rPr>
        <w:t>6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132/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mk.01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2006, 2 (dua)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 di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digabu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luku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rovinsi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gramStart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nisasi  di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jak,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1440" w:right="6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puluh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uh)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11 (s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las)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las)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uluhan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2KP).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i:</w:t>
      </w:r>
    </w:p>
    <w:p w:rsidR="00D549D7" w:rsidRDefault="00280468">
      <w:pPr>
        <w:spacing w:before="11"/>
        <w:ind w:left="257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uwuk;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oso;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Toli;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97"/>
        <w:rPr>
          <w:sz w:val="24"/>
          <w:szCs w:val="24"/>
        </w:rPr>
      </w:pPr>
      <w:r>
        <w:rPr>
          <w:sz w:val="24"/>
          <w:szCs w:val="24"/>
        </w:rPr>
        <w:t>10. 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te;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97"/>
        <w:rPr>
          <w:sz w:val="24"/>
          <w:szCs w:val="24"/>
        </w:rPr>
      </w:pPr>
      <w:r>
        <w:rPr>
          <w:sz w:val="24"/>
          <w:szCs w:val="24"/>
        </w:rPr>
        <w:t>11. KPP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D549D7" w:rsidRDefault="00D549D7">
      <w:pPr>
        <w:spacing w:before="17" w:line="260" w:lineRule="exact"/>
        <w:rPr>
          <w:sz w:val="26"/>
          <w:szCs w:val="26"/>
        </w:rPr>
      </w:pPr>
    </w:p>
    <w:p w:rsidR="00D549D7" w:rsidRDefault="00280468">
      <w:pPr>
        <w:ind w:left="2081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uluhan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Konsu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tasi 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081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2KP),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Tomohon;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boto;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74"/>
        <w:rPr>
          <w:sz w:val="24"/>
          <w:szCs w:val="24"/>
        </w:rPr>
        <w:sectPr w:rsidR="00D549D7">
          <w:pgSz w:w="11920" w:h="16840"/>
          <w:pgMar w:top="1560" w:right="1600" w:bottom="280" w:left="1680" w:header="0" w:footer="1002" w:gutter="0"/>
          <w:cols w:space="720"/>
        </w:sectPr>
      </w:pPr>
      <w:r>
        <w:rPr>
          <w:sz w:val="24"/>
          <w:szCs w:val="24"/>
        </w:rPr>
        <w:t>6.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Amu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;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/>
        <w:ind w:left="2536" w:right="4205"/>
        <w:jc w:val="center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laud;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36" w:right="4100"/>
        <w:jc w:val="center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536" w:right="4300"/>
        <w:jc w:val="center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i;</w:t>
      </w:r>
    </w:p>
    <w:p w:rsidR="00D549D7" w:rsidRDefault="00D549D7">
      <w:pPr>
        <w:spacing w:before="17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uol;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394" w:right="42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Tidor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 dan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432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KP2KP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1865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1440"/>
        <w:rPr>
          <w:sz w:val="24"/>
          <w:szCs w:val="24"/>
        </w:rPr>
      </w:pP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440" w:right="64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ustus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17,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o,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pon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dihubun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(043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8</w:t>
      </w:r>
      <w:r>
        <w:rPr>
          <w:sz w:val="24"/>
          <w:szCs w:val="24"/>
        </w:rPr>
        <w:t xml:space="preserve">51803,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0431)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851785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(0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 xml:space="preserve">31) 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63260.</w:t>
      </w:r>
      <w:proofErr w:type="gramEnd"/>
    </w:p>
    <w:p w:rsidR="00D549D7" w:rsidRDefault="00280468">
      <w:pPr>
        <w:spacing w:before="15"/>
        <w:ind w:left="978" w:right="3160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Organ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sasi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D549D7" w:rsidRDefault="00D549D7">
      <w:pPr>
        <w:spacing w:before="12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440" w:right="59" w:firstLine="425"/>
        <w:jc w:val="both"/>
        <w:rPr>
          <w:sz w:val="24"/>
          <w:szCs w:val="24"/>
        </w:rPr>
        <w:sectPr w:rsidR="00D549D7">
          <w:pgSz w:w="11920" w:h="16840"/>
          <w:pgMar w:top="1560" w:right="1600" w:bottom="280" w:left="1680" w:header="0" w:footer="1002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struktur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 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sional.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luku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 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un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diatur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206.2</w:t>
      </w:r>
      <w:r>
        <w:rPr>
          <w:spacing w:val="3"/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MK.01/2014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nstansi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8" w:line="240" w:lineRule="exact"/>
        <w:rPr>
          <w:sz w:val="24"/>
          <w:szCs w:val="24"/>
        </w:rPr>
      </w:pPr>
    </w:p>
    <w:p w:rsidR="00D549D7" w:rsidRDefault="00280468">
      <w:pPr>
        <w:spacing w:before="29"/>
        <w:ind w:left="3527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1.1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S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Organ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sasi</w:t>
      </w:r>
    </w:p>
    <w:p w:rsidR="00D549D7" w:rsidRDefault="00D549D7">
      <w:pPr>
        <w:spacing w:before="5" w:line="100" w:lineRule="exact"/>
        <w:rPr>
          <w:sz w:val="11"/>
          <w:szCs w:val="11"/>
        </w:rPr>
      </w:pPr>
    </w:p>
    <w:p w:rsidR="00D549D7" w:rsidRDefault="00D549D7">
      <w:pPr>
        <w:spacing w:line="200" w:lineRule="exact"/>
      </w:pPr>
    </w:p>
    <w:p w:rsidR="00D549D7" w:rsidRDefault="00060274">
      <w:pPr>
        <w:ind w:left="54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25pt;height:620.25pt">
            <v:imagedata r:id="rId10" o:title=""/>
          </v:shape>
        </w:pict>
      </w:r>
    </w:p>
    <w:p w:rsidR="00D549D7" w:rsidRDefault="00D549D7">
      <w:pPr>
        <w:spacing w:before="3" w:line="120" w:lineRule="exact"/>
        <w:rPr>
          <w:sz w:val="13"/>
          <w:szCs w:val="13"/>
        </w:rPr>
      </w:pPr>
    </w:p>
    <w:p w:rsidR="00D549D7" w:rsidRDefault="00D549D7">
      <w:pPr>
        <w:spacing w:line="200" w:lineRule="exact"/>
      </w:pPr>
    </w:p>
    <w:p w:rsidR="00D549D7" w:rsidRDefault="00280468">
      <w:pPr>
        <w:ind w:left="4464" w:right="3957"/>
        <w:jc w:val="center"/>
        <w:rPr>
          <w:rFonts w:ascii="Calibri" w:eastAsia="Calibri" w:hAnsi="Calibri" w:cs="Calibri"/>
          <w:sz w:val="22"/>
          <w:szCs w:val="22"/>
        </w:rPr>
        <w:sectPr w:rsidR="00D549D7">
          <w:footerReference w:type="default" r:id="rId11"/>
          <w:pgSz w:w="11920" w:h="16840"/>
          <w:pgMar w:top="1560" w:right="162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9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/>
        <w:ind w:left="2291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tabs>
          <w:tab w:val="left" w:pos="2840"/>
        </w:tabs>
        <w:spacing w:line="480" w:lineRule="auto"/>
        <w:ind w:left="2857" w:right="62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dinasi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tugas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jak;</w:t>
      </w:r>
    </w:p>
    <w:p w:rsidR="00D549D7" w:rsidRDefault="00280468">
      <w:pPr>
        <w:tabs>
          <w:tab w:val="left" w:pos="2840"/>
        </w:tabs>
        <w:spacing w:before="10" w:line="480" w:lineRule="auto"/>
        <w:ind w:left="2857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 bidang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280468">
      <w:pPr>
        <w:tabs>
          <w:tab w:val="left" w:pos="2840"/>
        </w:tabs>
        <w:spacing w:before="9" w:line="480" w:lineRule="auto"/>
        <w:ind w:left="2857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konsultasi,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teknis kompute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;</w:t>
      </w:r>
    </w:p>
    <w:p w:rsidR="00D549D7" w:rsidRDefault="00280468">
      <w:pPr>
        <w:tabs>
          <w:tab w:val="left" w:pos="2840"/>
        </w:tabs>
        <w:spacing w:before="10" w:line="480" w:lineRule="auto"/>
        <w:ind w:left="2857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280468">
      <w:pPr>
        <w:tabs>
          <w:tab w:val="left" w:pos="2840"/>
        </w:tabs>
        <w:spacing w:before="10" w:line="480" w:lineRule="auto"/>
        <w:ind w:left="2857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bingan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bimbingan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;</w:t>
      </w:r>
    </w:p>
    <w:p w:rsidR="00D549D7" w:rsidRDefault="00280468">
      <w:pPr>
        <w:tabs>
          <w:tab w:val="left" w:pos="2840"/>
        </w:tabs>
        <w:spacing w:before="10" w:line="480" w:lineRule="auto"/>
        <w:ind w:left="2857" w:right="64" w:hanging="566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knis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jen;</w:t>
      </w:r>
    </w:p>
    <w:p w:rsidR="00D549D7" w:rsidRDefault="00280468">
      <w:pPr>
        <w:tabs>
          <w:tab w:val="left" w:pos="2840"/>
        </w:tabs>
        <w:spacing w:before="11" w:line="480" w:lineRule="auto"/>
        <w:ind w:left="2857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bingan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uluhan,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280468">
      <w:pPr>
        <w:spacing w:before="10"/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8.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bingan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285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tabs>
          <w:tab w:val="left" w:pos="2840"/>
        </w:tabs>
        <w:spacing w:line="480" w:lineRule="auto"/>
        <w:ind w:left="2857" w:right="63" w:hanging="566"/>
        <w:jc w:val="both"/>
        <w:rPr>
          <w:sz w:val="24"/>
          <w:szCs w:val="24"/>
        </w:rPr>
        <w:sectPr w:rsidR="00D549D7">
          <w:footerReference w:type="default" r:id="rId12"/>
          <w:pgSz w:w="11920" w:h="16840"/>
          <w:pgMar w:top="1560" w:right="1600" w:bottom="280" w:left="1680" w:header="0" w:footer="841" w:gutter="0"/>
          <w:pgNumType w:start="10"/>
          <w:cols w:space="720"/>
        </w:sect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bingan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nksi</w:t>
      </w:r>
    </w:p>
    <w:p w:rsidR="00D549D7" w:rsidRDefault="00D549D7">
      <w:pPr>
        <w:spacing w:line="200" w:lineRule="exact"/>
      </w:pPr>
    </w:p>
    <w:p w:rsidR="00D549D7" w:rsidRDefault="00D549D7">
      <w:pPr>
        <w:spacing w:line="200" w:lineRule="exact"/>
      </w:pPr>
    </w:p>
    <w:p w:rsidR="00D549D7" w:rsidRDefault="00D549D7">
      <w:pPr>
        <w:spacing w:before="13" w:line="240" w:lineRule="exact"/>
        <w:rPr>
          <w:sz w:val="24"/>
          <w:szCs w:val="24"/>
        </w:rPr>
      </w:pPr>
    </w:p>
    <w:p w:rsidR="00D549D7" w:rsidRDefault="00280468">
      <w:pPr>
        <w:spacing w:before="29" w:line="480" w:lineRule="auto"/>
        <w:ind w:left="2857" w:right="82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280468">
      <w:pPr>
        <w:tabs>
          <w:tab w:val="left" w:pos="2840"/>
        </w:tabs>
        <w:spacing w:before="10" w:line="480" w:lineRule="auto"/>
        <w:ind w:left="2857" w:right="80" w:hanging="566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mbetulan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D549D7" w:rsidRDefault="00280468">
      <w:pPr>
        <w:spacing w:before="14"/>
        <w:ind w:left="1016"/>
        <w:rPr>
          <w:sz w:val="24"/>
          <w:szCs w:val="24"/>
        </w:rPr>
      </w:pPr>
      <w:r>
        <w:rPr>
          <w:b/>
          <w:sz w:val="24"/>
          <w:szCs w:val="24"/>
        </w:rPr>
        <w:t xml:space="preserve">C.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</w:p>
    <w:p w:rsidR="00D549D7" w:rsidRDefault="00D549D7">
      <w:pPr>
        <w:spacing w:before="11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440" w:right="78" w:firstLine="425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ins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si,   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Umum,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pok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sional,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:rsidR="00D549D7" w:rsidRDefault="00280468">
      <w:pPr>
        <w:spacing w:before="10"/>
        <w:ind w:left="186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ind w:left="1865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otensi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D549D7" w:rsidRDefault="00D549D7">
      <w:pPr>
        <w:spacing w:before="17" w:line="260" w:lineRule="exact"/>
        <w:rPr>
          <w:sz w:val="26"/>
          <w:szCs w:val="26"/>
        </w:rPr>
      </w:pPr>
    </w:p>
    <w:p w:rsidR="00D549D7" w:rsidRDefault="00280468">
      <w:pPr>
        <w:ind w:left="1865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Ekstensifik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dan Penil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ian;</w:t>
      </w:r>
    </w:p>
    <w:p w:rsidR="00D549D7" w:rsidRDefault="00D549D7">
      <w:pPr>
        <w:spacing w:before="16" w:line="260" w:lineRule="exact"/>
        <w:rPr>
          <w:sz w:val="26"/>
          <w:szCs w:val="26"/>
        </w:rPr>
      </w:pPr>
    </w:p>
    <w:p w:rsidR="00D549D7" w:rsidRDefault="00280468">
      <w:pPr>
        <w:spacing w:line="480" w:lineRule="auto"/>
        <w:ind w:left="1865" w:right="615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.  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nteli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n;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</w:t>
      </w:r>
      <w:r>
        <w:rPr>
          <w:spacing w:val="20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uluhan, Pel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t;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 Band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 dan</w:t>
      </w:r>
    </w:p>
    <w:p w:rsidR="00D549D7" w:rsidRPr="00060274" w:rsidRDefault="00280468">
      <w:pPr>
        <w:spacing w:before="10"/>
        <w:ind w:left="1865"/>
        <w:rPr>
          <w:sz w:val="24"/>
          <w:szCs w:val="24"/>
          <w:lang w:val="id-ID"/>
        </w:rPr>
        <w:sectPr w:rsidR="00D549D7" w:rsidRPr="00060274">
          <w:pgSz w:w="11920" w:h="16840"/>
          <w:pgMar w:top="1560" w:right="1580" w:bottom="280" w:left="1680" w:header="0" w:footer="841" w:gutter="0"/>
          <w:cols w:space="720"/>
        </w:sectPr>
      </w:pPr>
      <w:proofErr w:type="gramStart"/>
      <w:r>
        <w:rPr>
          <w:spacing w:val="-2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.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pok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 w:rsidR="00380FFF">
        <w:rPr>
          <w:sz w:val="24"/>
          <w:szCs w:val="24"/>
        </w:rPr>
        <w:t>ional</w:t>
      </w:r>
    </w:p>
    <w:p w:rsidR="00D549D7" w:rsidRPr="00380FFF" w:rsidRDefault="00D549D7" w:rsidP="00060274">
      <w:pPr>
        <w:spacing w:line="200" w:lineRule="exact"/>
        <w:rPr>
          <w:lang w:val="id-ID"/>
        </w:rPr>
      </w:pPr>
      <w:bookmarkStart w:id="0" w:name="_GoBack"/>
      <w:bookmarkEnd w:id="0"/>
    </w:p>
    <w:sectPr w:rsidR="00D549D7" w:rsidRPr="00380FFF" w:rsidSect="00380FFF">
      <w:footerReference w:type="default" r:id="rId13"/>
      <w:pgSz w:w="11920" w:h="16840"/>
      <w:pgMar w:top="1560" w:right="1580" w:bottom="280" w:left="1680" w:header="0" w:footer="84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679" w:rsidRDefault="00003679">
      <w:r>
        <w:separator/>
      </w:r>
    </w:p>
  </w:endnote>
  <w:endnote w:type="continuationSeparator" w:id="0">
    <w:p w:rsidR="00003679" w:rsidRDefault="0000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D7" w:rsidRDefault="00D549D7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D7" w:rsidRDefault="0000367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7.05pt;margin-top:780.8pt;width:9.6pt;height:13.05pt;z-index:-3451;mso-position-horizontal-relative:page;mso-position-vertical-relative:page" filled="f" stroked="f">
          <v:textbox inset="0,0,0,0">
            <w:txbxContent>
              <w:p w:rsidR="00D549D7" w:rsidRDefault="00280468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6027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D7" w:rsidRDefault="00D549D7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D7" w:rsidRDefault="00003679">
    <w:pPr>
      <w:spacing w:line="40" w:lineRule="exact"/>
      <w:rPr>
        <w:sz w:val="5"/>
        <w:szCs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15pt;margin-top:780.8pt;width:15.3pt;height:13.05pt;z-index:-3450;mso-position-horizontal-relative:page;mso-position-vertical-relative:page" filled="f" stroked="f">
          <v:textbox inset="0,0,0,0">
            <w:txbxContent>
              <w:p w:rsidR="00D549D7" w:rsidRDefault="00280468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6027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D7" w:rsidRDefault="00D549D7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679" w:rsidRDefault="00003679">
      <w:r>
        <w:separator/>
      </w:r>
    </w:p>
  </w:footnote>
  <w:footnote w:type="continuationSeparator" w:id="0">
    <w:p w:rsidR="00003679" w:rsidRDefault="0000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42DEA"/>
    <w:multiLevelType w:val="multilevel"/>
    <w:tmpl w:val="6338D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549D7"/>
    <w:rsid w:val="00003679"/>
    <w:rsid w:val="00060274"/>
    <w:rsid w:val="00280468"/>
    <w:rsid w:val="00380FFF"/>
    <w:rsid w:val="00D5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1774</Words>
  <Characters>10116</Characters>
  <Application>Microsoft Office Word</Application>
  <DocSecurity>0</DocSecurity>
  <Lines>84</Lines>
  <Paragraphs>23</Paragraphs>
  <ScaleCrop>false</ScaleCrop>
  <Company>Hewlett-Packard Company</Company>
  <LinksUpToDate>false</LinksUpToDate>
  <CharactersWithSpaces>11867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3</cp:revision>
  <dcterms:created xsi:type="dcterms:W3CDTF">2017-12-14T03:25:00Z</dcterms:created>
  <dcterms:modified xsi:type="dcterms:W3CDTF">2017-12-14T03:30:00Z</dcterms:modified>
</cp:coreProperties>
</file>