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501" w:rsidRDefault="00DA6501">
      <w:pPr>
        <w:spacing w:line="200" w:lineRule="exact"/>
      </w:pPr>
    </w:p>
    <w:p w:rsidR="00DA6501" w:rsidRDefault="00DA6501">
      <w:pPr>
        <w:spacing w:line="200" w:lineRule="exact"/>
      </w:pPr>
    </w:p>
    <w:p w:rsidR="00DA6501" w:rsidRDefault="00DA6501">
      <w:pPr>
        <w:spacing w:before="7" w:line="260" w:lineRule="exact"/>
        <w:rPr>
          <w:sz w:val="26"/>
          <w:szCs w:val="26"/>
        </w:rPr>
      </w:pPr>
    </w:p>
    <w:p w:rsidR="00DA6501" w:rsidRDefault="003B0E44">
      <w:pPr>
        <w:spacing w:before="24"/>
        <w:ind w:left="3709" w:right="3146"/>
        <w:jc w:val="center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DA</w:t>
      </w:r>
      <w:r>
        <w:rPr>
          <w:b/>
          <w:spacing w:val="-3"/>
          <w:sz w:val="28"/>
          <w:szCs w:val="28"/>
        </w:rPr>
        <w:t>F</w:t>
      </w:r>
      <w:r>
        <w:rPr>
          <w:b/>
          <w:spacing w:val="1"/>
          <w:sz w:val="28"/>
          <w:szCs w:val="28"/>
        </w:rPr>
        <w:t>T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 xml:space="preserve">R 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SI</w:t>
      </w:r>
    </w:p>
    <w:p w:rsidR="00DA6501" w:rsidRDefault="00DA6501">
      <w:pPr>
        <w:spacing w:line="200" w:lineRule="exact"/>
      </w:pPr>
    </w:p>
    <w:p w:rsidR="00DA6501" w:rsidRDefault="00DA6501">
      <w:pPr>
        <w:spacing w:line="200" w:lineRule="exact"/>
      </w:pPr>
    </w:p>
    <w:p w:rsidR="00DA6501" w:rsidRDefault="00DA6501">
      <w:pPr>
        <w:spacing w:before="4" w:line="240" w:lineRule="exact"/>
        <w:rPr>
          <w:sz w:val="24"/>
          <w:szCs w:val="24"/>
        </w:rPr>
      </w:pPr>
    </w:p>
    <w:p w:rsidR="00DA6501" w:rsidRDefault="003B0E44">
      <w:pPr>
        <w:spacing w:line="361" w:lineRule="auto"/>
        <w:ind w:left="589" w:right="5794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SA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 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UDU</w:t>
      </w:r>
      <w:r>
        <w:rPr>
          <w:b/>
          <w:sz w:val="24"/>
          <w:szCs w:val="24"/>
        </w:rPr>
        <w:t>L</w:t>
      </w:r>
    </w:p>
    <w:p w:rsidR="00DA6501" w:rsidRDefault="003B0E44">
      <w:pPr>
        <w:spacing w:before="1" w:line="360" w:lineRule="auto"/>
        <w:ind w:left="589" w:right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RS</w:t>
      </w:r>
      <w:r>
        <w:rPr>
          <w:b/>
          <w:sz w:val="24"/>
          <w:szCs w:val="24"/>
        </w:rPr>
        <w:t>ET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 xml:space="preserve">R                                           </w:t>
      </w:r>
      <w:r>
        <w:rPr>
          <w:b/>
          <w:spacing w:val="5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                                                                     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ii 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AS</w:t>
      </w:r>
      <w:r>
        <w:rPr>
          <w:b/>
          <w:spacing w:val="4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 xml:space="preserve">R                                       </w:t>
      </w:r>
      <w:r>
        <w:rPr>
          <w:b/>
          <w:spacing w:val="2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iii 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RS</w:t>
      </w:r>
      <w:r>
        <w:rPr>
          <w:b/>
          <w:sz w:val="24"/>
          <w:szCs w:val="24"/>
        </w:rPr>
        <w:t>E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B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 xml:space="preserve">R        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iv 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 xml:space="preserve">                                                                           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K                                                                                                   v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 xml:space="preserve">I                                                   </w:t>
      </w:r>
      <w:r>
        <w:rPr>
          <w:b/>
          <w:sz w:val="24"/>
          <w:szCs w:val="24"/>
        </w:rPr>
        <w:t xml:space="preserve">                                          </w:t>
      </w:r>
      <w:r>
        <w:rPr>
          <w:b/>
          <w:spacing w:val="37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1"/>
          <w:sz w:val="24"/>
          <w:szCs w:val="24"/>
        </w:rPr>
        <w:t>ii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R                                                                                  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xi</w:t>
      </w:r>
    </w:p>
    <w:p w:rsidR="00DA6501" w:rsidRDefault="00DA6501">
      <w:pPr>
        <w:spacing w:line="200" w:lineRule="exact"/>
      </w:pPr>
    </w:p>
    <w:p w:rsidR="00DA6501" w:rsidRDefault="00DA6501">
      <w:pPr>
        <w:spacing w:before="19" w:line="200" w:lineRule="exact"/>
      </w:pPr>
    </w:p>
    <w:p w:rsidR="00DA6501" w:rsidRDefault="003B0E44">
      <w:pPr>
        <w:ind w:left="589" w:right="4926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proofErr w:type="gramStart"/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  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NDA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DA6501" w:rsidRDefault="00DA6501">
      <w:pPr>
        <w:spacing w:before="2" w:line="120" w:lineRule="exact"/>
        <w:rPr>
          <w:sz w:val="13"/>
          <w:szCs w:val="13"/>
        </w:rPr>
      </w:pPr>
    </w:p>
    <w:p w:rsidR="00DA6501" w:rsidRDefault="003B0E44">
      <w:pPr>
        <w:ind w:left="2111" w:right="5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>g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2111" w:right="5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1.2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2111" w:right="5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1.3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2111" w:right="5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1.4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2111" w:right="5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1.5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2111" w:right="5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DA6501" w:rsidRDefault="00DA6501">
      <w:pPr>
        <w:spacing w:before="4" w:line="180" w:lineRule="exact"/>
        <w:rPr>
          <w:sz w:val="18"/>
          <w:szCs w:val="18"/>
        </w:rPr>
      </w:pPr>
    </w:p>
    <w:p w:rsidR="00DA6501" w:rsidRDefault="003B0E44">
      <w:pPr>
        <w:ind w:left="589" w:right="4626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proofErr w:type="gramStart"/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  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AND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I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2.1.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1991" w:right="547"/>
        <w:jc w:val="center"/>
        <w:rPr>
          <w:sz w:val="24"/>
          <w:szCs w:val="24"/>
        </w:rPr>
      </w:pPr>
      <w:r>
        <w:rPr>
          <w:sz w:val="24"/>
          <w:szCs w:val="24"/>
        </w:rPr>
        <w:t>2.1.1.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u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-3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1991" w:right="547"/>
        <w:jc w:val="center"/>
        <w:rPr>
          <w:sz w:val="24"/>
          <w:szCs w:val="24"/>
        </w:rPr>
      </w:pPr>
      <w:r>
        <w:rPr>
          <w:sz w:val="24"/>
          <w:szCs w:val="24"/>
        </w:rPr>
        <w:t>2.1.2.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L</w:t>
      </w:r>
      <w:r>
        <w:rPr>
          <w:i/>
          <w:sz w:val="24"/>
          <w:szCs w:val="24"/>
        </w:rPr>
        <w:t>ub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ic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ti</w:t>
      </w:r>
      <w:r>
        <w:rPr>
          <w:i/>
          <w:sz w:val="24"/>
          <w:szCs w:val="24"/>
        </w:rPr>
        <w:t>on S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te</w:t>
      </w:r>
      <w:r>
        <w:rPr>
          <w:i/>
          <w:spacing w:val="9"/>
          <w:sz w:val="24"/>
          <w:szCs w:val="24"/>
        </w:rPr>
        <w:t>m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DA6501" w:rsidRDefault="00DA6501">
      <w:pPr>
        <w:spacing w:before="7" w:line="120" w:lineRule="exact"/>
        <w:rPr>
          <w:sz w:val="13"/>
          <w:szCs w:val="13"/>
        </w:rPr>
      </w:pPr>
    </w:p>
    <w:p w:rsidR="00DA6501" w:rsidRDefault="003B0E44">
      <w:pPr>
        <w:ind w:left="1991" w:right="547"/>
        <w:jc w:val="center"/>
        <w:rPr>
          <w:sz w:val="24"/>
          <w:szCs w:val="24"/>
        </w:rPr>
      </w:pPr>
      <w:r>
        <w:rPr>
          <w:sz w:val="24"/>
          <w:szCs w:val="24"/>
        </w:rPr>
        <w:t>2.1.3.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Coo</w:t>
      </w:r>
      <w:r>
        <w:rPr>
          <w:i/>
          <w:spacing w:val="1"/>
          <w:sz w:val="24"/>
          <w:szCs w:val="24"/>
        </w:rPr>
        <w:t>li</w:t>
      </w:r>
      <w:r>
        <w:rPr>
          <w:i/>
          <w:sz w:val="24"/>
          <w:szCs w:val="24"/>
        </w:rPr>
        <w:t>ng S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te</w:t>
      </w:r>
      <w:r>
        <w:rPr>
          <w:i/>
          <w:spacing w:val="9"/>
          <w:sz w:val="24"/>
          <w:szCs w:val="24"/>
        </w:rPr>
        <w:t>m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1991" w:right="547"/>
        <w:jc w:val="center"/>
        <w:rPr>
          <w:sz w:val="24"/>
          <w:szCs w:val="24"/>
        </w:rPr>
      </w:pPr>
      <w:r>
        <w:rPr>
          <w:sz w:val="24"/>
          <w:szCs w:val="24"/>
        </w:rPr>
        <w:t>2.1.4.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Ai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Ex</w:t>
      </w:r>
      <w:r>
        <w:rPr>
          <w:i/>
          <w:sz w:val="24"/>
          <w:szCs w:val="24"/>
        </w:rPr>
        <w:t>hau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-3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6"/>
          <w:sz w:val="24"/>
          <w:szCs w:val="24"/>
        </w:rPr>
        <w:t>m</w:t>
      </w:r>
      <w:r>
        <w:rPr>
          <w:sz w:val="24"/>
          <w:szCs w:val="24"/>
        </w:rPr>
        <w:t>...................................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1991" w:right="547"/>
        <w:jc w:val="center"/>
        <w:rPr>
          <w:sz w:val="24"/>
          <w:szCs w:val="24"/>
        </w:rPr>
      </w:pPr>
      <w:r>
        <w:rPr>
          <w:sz w:val="24"/>
          <w:szCs w:val="24"/>
        </w:rPr>
        <w:t>2.1.5.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Ele</w:t>
      </w:r>
      <w:r>
        <w:rPr>
          <w:i/>
          <w:spacing w:val="-3"/>
          <w:sz w:val="24"/>
          <w:szCs w:val="24"/>
        </w:rPr>
        <w:t>c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ic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 xml:space="preserve"> </w:t>
      </w:r>
      <w:proofErr w:type="gramStart"/>
      <w:r>
        <w:rPr>
          <w:i/>
          <w:spacing w:val="-4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m</w:t>
      </w:r>
      <w:r>
        <w:rPr>
          <w:i/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2.2.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2.3. 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320D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1721"/>
        <w:rPr>
          <w:sz w:val="24"/>
          <w:szCs w:val="24"/>
        </w:rPr>
        <w:sectPr w:rsidR="00DA6501">
          <w:footerReference w:type="default" r:id="rId8"/>
          <w:pgSz w:w="11920" w:h="16840"/>
          <w:pgMar w:top="1560" w:right="1680" w:bottom="280" w:left="1680" w:header="0" w:footer="766" w:gutter="0"/>
          <w:pgNumType w:start="8"/>
          <w:cols w:space="720"/>
        </w:sectPr>
      </w:pPr>
      <w:r>
        <w:rPr>
          <w:sz w:val="24"/>
          <w:szCs w:val="24"/>
        </w:rPr>
        <w:t xml:space="preserve">2.4.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ec</w:t>
      </w:r>
      <w:r>
        <w:rPr>
          <w:i/>
          <w:sz w:val="24"/>
          <w:szCs w:val="24"/>
        </w:rPr>
        <w:t>hn</w:t>
      </w:r>
      <w:r>
        <w:rPr>
          <w:i/>
          <w:spacing w:val="-3"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al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A</w:t>
      </w:r>
      <w:r>
        <w:rPr>
          <w:i/>
          <w:sz w:val="24"/>
          <w:szCs w:val="24"/>
        </w:rPr>
        <w:t>na</w:t>
      </w:r>
      <w:r>
        <w:rPr>
          <w:i/>
          <w:spacing w:val="1"/>
          <w:sz w:val="24"/>
          <w:szCs w:val="24"/>
        </w:rPr>
        <w:t>ly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DA6501" w:rsidRDefault="00DA6501">
      <w:pPr>
        <w:spacing w:line="200" w:lineRule="exact"/>
      </w:pPr>
    </w:p>
    <w:p w:rsidR="00DA6501" w:rsidRDefault="00DA6501">
      <w:pPr>
        <w:spacing w:line="200" w:lineRule="exact"/>
      </w:pPr>
    </w:p>
    <w:p w:rsidR="00DA6501" w:rsidRDefault="00DA6501">
      <w:pPr>
        <w:spacing w:before="19" w:line="240" w:lineRule="exact"/>
        <w:rPr>
          <w:sz w:val="24"/>
          <w:szCs w:val="24"/>
        </w:rPr>
      </w:pPr>
    </w:p>
    <w:p w:rsidR="00DA6501" w:rsidRDefault="003B0E44">
      <w:pPr>
        <w:spacing w:before="29"/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2.5.  </w:t>
      </w:r>
      <w:r>
        <w:rPr>
          <w:spacing w:val="2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ec</w:t>
      </w:r>
      <w:r>
        <w:rPr>
          <w:i/>
          <w:sz w:val="24"/>
          <w:szCs w:val="24"/>
        </w:rPr>
        <w:t>hn</w:t>
      </w:r>
      <w:r>
        <w:rPr>
          <w:i/>
          <w:spacing w:val="1"/>
          <w:sz w:val="24"/>
          <w:szCs w:val="24"/>
        </w:rPr>
        <w:t>ic</w:t>
      </w:r>
      <w:r>
        <w:rPr>
          <w:i/>
          <w:sz w:val="24"/>
          <w:szCs w:val="24"/>
        </w:rPr>
        <w:t>al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A</w:t>
      </w:r>
      <w:r>
        <w:rPr>
          <w:i/>
          <w:sz w:val="24"/>
          <w:szCs w:val="24"/>
        </w:rPr>
        <w:t>na</w:t>
      </w:r>
      <w:r>
        <w:rPr>
          <w:i/>
          <w:spacing w:val="1"/>
          <w:sz w:val="24"/>
          <w:szCs w:val="24"/>
        </w:rPr>
        <w:t>ly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2029"/>
        <w:rPr>
          <w:sz w:val="24"/>
          <w:szCs w:val="24"/>
        </w:rPr>
      </w:pPr>
      <w:r>
        <w:rPr>
          <w:sz w:val="24"/>
          <w:szCs w:val="24"/>
        </w:rPr>
        <w:t xml:space="preserve">2.5.1.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C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3</w:t>
      </w:r>
      <w:r>
        <w:rPr>
          <w:spacing w:val="-4"/>
          <w:sz w:val="24"/>
          <w:szCs w:val="24"/>
        </w:rPr>
        <w:t>2</w:t>
      </w:r>
      <w:r>
        <w:rPr>
          <w:sz w:val="24"/>
          <w:szCs w:val="24"/>
        </w:rPr>
        <w:t>0D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2029"/>
        <w:rPr>
          <w:sz w:val="24"/>
          <w:szCs w:val="24"/>
        </w:rPr>
      </w:pPr>
      <w:r>
        <w:rPr>
          <w:sz w:val="24"/>
          <w:szCs w:val="24"/>
        </w:rPr>
        <w:t>2.5.2.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C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illa</w:t>
      </w:r>
      <w:r>
        <w:rPr>
          <w:sz w:val="24"/>
          <w:szCs w:val="24"/>
        </w:rPr>
        <w:t>r 320D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2.6.  </w:t>
      </w:r>
      <w:r>
        <w:rPr>
          <w:spacing w:val="2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ec</w:t>
      </w:r>
      <w:r>
        <w:rPr>
          <w:i/>
          <w:sz w:val="24"/>
          <w:szCs w:val="24"/>
        </w:rPr>
        <w:t>hn</w:t>
      </w:r>
      <w:r>
        <w:rPr>
          <w:i/>
          <w:spacing w:val="1"/>
          <w:sz w:val="24"/>
          <w:szCs w:val="24"/>
        </w:rPr>
        <w:t>ic</w:t>
      </w:r>
      <w:r>
        <w:rPr>
          <w:i/>
          <w:sz w:val="24"/>
          <w:szCs w:val="24"/>
        </w:rPr>
        <w:t>al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A</w:t>
      </w:r>
      <w:r>
        <w:rPr>
          <w:i/>
          <w:sz w:val="24"/>
          <w:szCs w:val="24"/>
        </w:rPr>
        <w:t>na</w:t>
      </w:r>
      <w:r>
        <w:rPr>
          <w:i/>
          <w:spacing w:val="1"/>
          <w:sz w:val="24"/>
          <w:szCs w:val="24"/>
        </w:rPr>
        <w:t>ly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2029"/>
        <w:rPr>
          <w:sz w:val="24"/>
          <w:szCs w:val="24"/>
        </w:rPr>
      </w:pPr>
      <w:r>
        <w:rPr>
          <w:sz w:val="24"/>
          <w:szCs w:val="24"/>
        </w:rPr>
        <w:t>2.6.1.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E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rm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2029"/>
        <w:rPr>
          <w:sz w:val="24"/>
          <w:szCs w:val="24"/>
        </w:rPr>
      </w:pPr>
      <w:r>
        <w:rPr>
          <w:sz w:val="24"/>
          <w:szCs w:val="24"/>
        </w:rPr>
        <w:t>2.6.2.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au</w:t>
      </w:r>
      <w:r>
        <w:rPr>
          <w:i/>
          <w:spacing w:val="1"/>
          <w:sz w:val="24"/>
          <w:szCs w:val="24"/>
        </w:rPr>
        <w:t>li</w:t>
      </w:r>
      <w:r>
        <w:rPr>
          <w:i/>
          <w:sz w:val="24"/>
          <w:szCs w:val="24"/>
        </w:rPr>
        <w:t>c</w:t>
      </w:r>
      <w:r>
        <w:rPr>
          <w:i/>
          <w:spacing w:val="1"/>
          <w:sz w:val="24"/>
          <w:szCs w:val="24"/>
        </w:rPr>
        <w:t xml:space="preserve"> </w:t>
      </w:r>
      <w:proofErr w:type="gramStart"/>
      <w:r>
        <w:rPr>
          <w:i/>
          <w:spacing w:val="1"/>
          <w:sz w:val="24"/>
          <w:szCs w:val="24"/>
        </w:rPr>
        <w:t>Pe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rm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DA6501" w:rsidRDefault="00DA6501">
      <w:pPr>
        <w:spacing w:before="4" w:line="140" w:lineRule="exact"/>
        <w:rPr>
          <w:sz w:val="14"/>
          <w:szCs w:val="14"/>
        </w:rPr>
      </w:pPr>
    </w:p>
    <w:p w:rsidR="00DA6501" w:rsidRDefault="003B0E44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proofErr w:type="gramStart"/>
      <w:r>
        <w:rPr>
          <w:b/>
          <w:spacing w:val="-1"/>
          <w:sz w:val="24"/>
          <w:szCs w:val="24"/>
        </w:rPr>
        <w:t>II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4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ET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E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EL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IA</w:t>
      </w:r>
      <w:r>
        <w:rPr>
          <w:b/>
          <w:sz w:val="24"/>
          <w:szCs w:val="24"/>
        </w:rPr>
        <w:t>N</w:t>
      </w:r>
    </w:p>
    <w:p w:rsidR="00DA6501" w:rsidRDefault="00DA6501">
      <w:pPr>
        <w:spacing w:before="2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3.1.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DA6501" w:rsidRDefault="00DA6501">
      <w:pPr>
        <w:spacing w:before="1" w:line="140" w:lineRule="exact"/>
        <w:rPr>
          <w:sz w:val="14"/>
          <w:szCs w:val="14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3.2.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3.3.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3.4.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3.5.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C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 320D</w:t>
      </w:r>
      <w:r>
        <w:rPr>
          <w:spacing w:val="-1"/>
          <w:sz w:val="24"/>
          <w:szCs w:val="24"/>
        </w:rPr>
        <w:t xml:space="preserve"> 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3.6.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DA6501" w:rsidRDefault="00DA6501">
      <w:pPr>
        <w:spacing w:before="10" w:line="120" w:lineRule="exact"/>
        <w:rPr>
          <w:sz w:val="13"/>
          <w:szCs w:val="13"/>
        </w:rPr>
      </w:pPr>
    </w:p>
    <w:p w:rsidR="00DA6501" w:rsidRDefault="003B0E44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proofErr w:type="gramStart"/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5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ASA</w:t>
      </w:r>
      <w:r>
        <w:rPr>
          <w:b/>
          <w:sz w:val="24"/>
          <w:szCs w:val="24"/>
        </w:rPr>
        <w:t>N</w:t>
      </w:r>
    </w:p>
    <w:p w:rsidR="00DA6501" w:rsidRDefault="00DA6501">
      <w:pPr>
        <w:spacing w:before="7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4.1.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ec</w:t>
      </w:r>
      <w:r>
        <w:rPr>
          <w:i/>
          <w:sz w:val="24"/>
          <w:szCs w:val="24"/>
        </w:rPr>
        <w:t>h</w:t>
      </w:r>
      <w:r>
        <w:rPr>
          <w:i/>
          <w:spacing w:val="-4"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ic</w:t>
      </w:r>
      <w:r>
        <w:rPr>
          <w:i/>
          <w:sz w:val="24"/>
          <w:szCs w:val="24"/>
        </w:rPr>
        <w:t>an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A</w:t>
      </w:r>
      <w:r>
        <w:rPr>
          <w:i/>
          <w:sz w:val="24"/>
          <w:szCs w:val="24"/>
        </w:rPr>
        <w:t>n</w:t>
      </w:r>
      <w:r>
        <w:rPr>
          <w:i/>
          <w:spacing w:val="-4"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ly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4.2.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ec</w:t>
      </w:r>
      <w:r>
        <w:rPr>
          <w:i/>
          <w:sz w:val="24"/>
          <w:szCs w:val="24"/>
        </w:rPr>
        <w:t>h</w:t>
      </w:r>
      <w:r>
        <w:rPr>
          <w:i/>
          <w:spacing w:val="-4"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ic</w:t>
      </w:r>
      <w:r>
        <w:rPr>
          <w:i/>
          <w:sz w:val="24"/>
          <w:szCs w:val="24"/>
        </w:rPr>
        <w:t>an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A</w:t>
      </w:r>
      <w:r>
        <w:rPr>
          <w:i/>
          <w:sz w:val="24"/>
          <w:szCs w:val="24"/>
        </w:rPr>
        <w:t>n</w:t>
      </w:r>
      <w:r>
        <w:rPr>
          <w:i/>
          <w:spacing w:val="-4"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ly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2005"/>
        <w:rPr>
          <w:sz w:val="24"/>
          <w:szCs w:val="24"/>
        </w:rPr>
      </w:pPr>
      <w:r>
        <w:rPr>
          <w:sz w:val="24"/>
          <w:szCs w:val="24"/>
        </w:rPr>
        <w:t xml:space="preserve">4.2.1.    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rm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>
      <w:pPr>
        <w:ind w:left="2005"/>
        <w:rPr>
          <w:sz w:val="24"/>
          <w:szCs w:val="24"/>
        </w:rPr>
      </w:pPr>
      <w:r>
        <w:rPr>
          <w:sz w:val="24"/>
          <w:szCs w:val="24"/>
        </w:rPr>
        <w:t xml:space="preserve">4.2.2.    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au</w:t>
      </w:r>
      <w:r>
        <w:rPr>
          <w:i/>
          <w:spacing w:val="1"/>
          <w:sz w:val="24"/>
          <w:szCs w:val="24"/>
        </w:rPr>
        <w:t>li</w:t>
      </w:r>
      <w:r>
        <w:rPr>
          <w:i/>
          <w:sz w:val="24"/>
          <w:szCs w:val="24"/>
        </w:rPr>
        <w:t>c</w:t>
      </w:r>
      <w:r>
        <w:rPr>
          <w:i/>
          <w:spacing w:val="1"/>
          <w:sz w:val="24"/>
          <w:szCs w:val="24"/>
        </w:rPr>
        <w:t xml:space="preserve"> </w:t>
      </w:r>
      <w:proofErr w:type="gramStart"/>
      <w:r>
        <w:rPr>
          <w:i/>
          <w:spacing w:val="1"/>
          <w:sz w:val="24"/>
          <w:szCs w:val="24"/>
        </w:rPr>
        <w:t>Pe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rm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DA6501" w:rsidRDefault="00DA6501">
      <w:pPr>
        <w:spacing w:line="140" w:lineRule="exact"/>
        <w:rPr>
          <w:sz w:val="14"/>
          <w:szCs w:val="14"/>
        </w:rPr>
      </w:pPr>
    </w:p>
    <w:p w:rsidR="00DA6501" w:rsidRDefault="003B0E44">
      <w:pPr>
        <w:ind w:left="2005"/>
        <w:rPr>
          <w:sz w:val="24"/>
          <w:szCs w:val="24"/>
        </w:rPr>
      </w:pPr>
      <w:r>
        <w:rPr>
          <w:sz w:val="24"/>
          <w:szCs w:val="24"/>
        </w:rPr>
        <w:t xml:space="preserve">4.2.3.   </w:t>
      </w:r>
      <w:proofErr w:type="spell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ec</w:t>
      </w:r>
      <w:r>
        <w:rPr>
          <w:i/>
          <w:sz w:val="24"/>
          <w:szCs w:val="24"/>
        </w:rPr>
        <w:t>hn</w:t>
      </w:r>
      <w:r>
        <w:rPr>
          <w:i/>
          <w:spacing w:val="1"/>
          <w:sz w:val="24"/>
          <w:szCs w:val="24"/>
        </w:rPr>
        <w:t>ic</w:t>
      </w:r>
      <w:r>
        <w:rPr>
          <w:i/>
          <w:sz w:val="24"/>
          <w:szCs w:val="24"/>
        </w:rPr>
        <w:t>an</w:t>
      </w:r>
      <w:proofErr w:type="spell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pacing w:val="1"/>
          <w:sz w:val="24"/>
          <w:szCs w:val="24"/>
        </w:rPr>
        <w:t>A</w:t>
      </w:r>
      <w:r>
        <w:rPr>
          <w:i/>
          <w:sz w:val="24"/>
          <w:szCs w:val="24"/>
        </w:rPr>
        <w:t>na</w:t>
      </w:r>
      <w:r>
        <w:rPr>
          <w:i/>
          <w:spacing w:val="1"/>
          <w:sz w:val="24"/>
          <w:szCs w:val="24"/>
        </w:rPr>
        <w:t>ly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DA6501" w:rsidRDefault="00DA6501">
      <w:pPr>
        <w:spacing w:before="6" w:line="140" w:lineRule="exact"/>
        <w:rPr>
          <w:sz w:val="15"/>
          <w:szCs w:val="15"/>
        </w:rPr>
      </w:pPr>
    </w:p>
    <w:p w:rsidR="00DA6501" w:rsidRDefault="00DA6501">
      <w:pPr>
        <w:spacing w:line="200" w:lineRule="exact"/>
      </w:pPr>
    </w:p>
    <w:p w:rsidR="00DA6501" w:rsidRDefault="00DA6501">
      <w:pPr>
        <w:spacing w:line="200" w:lineRule="exact"/>
      </w:pPr>
    </w:p>
    <w:p w:rsidR="00DA6501" w:rsidRDefault="003B0E44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proofErr w:type="gramStart"/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  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NU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DA6501" w:rsidRDefault="00DA6501">
      <w:pPr>
        <w:spacing w:before="2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5.1.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DA6501" w:rsidRDefault="00DA6501">
      <w:pPr>
        <w:spacing w:before="10" w:line="120" w:lineRule="exact"/>
        <w:rPr>
          <w:sz w:val="13"/>
          <w:szCs w:val="13"/>
        </w:rPr>
      </w:pPr>
    </w:p>
    <w:p w:rsidR="00DA6501" w:rsidRDefault="003B0E44">
      <w:pPr>
        <w:ind w:left="1721"/>
        <w:rPr>
          <w:sz w:val="24"/>
          <w:szCs w:val="24"/>
        </w:rPr>
      </w:pPr>
      <w:r>
        <w:rPr>
          <w:sz w:val="24"/>
          <w:szCs w:val="24"/>
        </w:rPr>
        <w:t xml:space="preserve">5.2.  </w:t>
      </w:r>
      <w:r>
        <w:rPr>
          <w:spacing w:val="28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proofErr w:type="gram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DA6501" w:rsidRDefault="00DA6501">
      <w:pPr>
        <w:spacing w:before="7" w:line="140" w:lineRule="exact"/>
        <w:rPr>
          <w:sz w:val="15"/>
          <w:szCs w:val="15"/>
        </w:rPr>
      </w:pPr>
    </w:p>
    <w:p w:rsidR="00DA6501" w:rsidRDefault="00DA6501">
      <w:pPr>
        <w:spacing w:line="200" w:lineRule="exact"/>
      </w:pPr>
    </w:p>
    <w:p w:rsidR="00DA6501" w:rsidRDefault="00DA6501">
      <w:pPr>
        <w:spacing w:line="200" w:lineRule="exact"/>
      </w:pPr>
    </w:p>
    <w:p w:rsidR="00DA6501" w:rsidRDefault="003B0E44">
      <w:pPr>
        <w:ind w:left="589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3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z w:val="24"/>
          <w:szCs w:val="24"/>
        </w:rPr>
        <w:t>47</w:t>
      </w:r>
    </w:p>
    <w:p w:rsidR="00DA6501" w:rsidRDefault="00DA6501">
      <w:pPr>
        <w:spacing w:before="6" w:line="120" w:lineRule="exact"/>
        <w:rPr>
          <w:sz w:val="13"/>
          <w:szCs w:val="13"/>
        </w:rPr>
      </w:pPr>
    </w:p>
    <w:p w:rsidR="00DA6501" w:rsidRDefault="003B0E44" w:rsidP="00CF382B">
      <w:pPr>
        <w:ind w:left="589"/>
      </w:pP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IRA</w:t>
      </w:r>
      <w:r>
        <w:rPr>
          <w:b/>
          <w:sz w:val="24"/>
          <w:szCs w:val="24"/>
        </w:rPr>
        <w:t>N</w:t>
      </w:r>
      <w:r>
        <w:rPr>
          <w:b/>
          <w:spacing w:val="-44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</w:t>
      </w:r>
      <w:r>
        <w:rPr>
          <w:b/>
          <w:spacing w:val="-20"/>
          <w:sz w:val="24"/>
          <w:szCs w:val="24"/>
        </w:rPr>
        <w:t xml:space="preserve"> </w:t>
      </w:r>
      <w:r w:rsidR="00CF382B">
        <w:rPr>
          <w:b/>
          <w:sz w:val="24"/>
          <w:szCs w:val="24"/>
        </w:rPr>
        <w:t>4</w:t>
      </w:r>
      <w:bookmarkStart w:id="0" w:name="_GoBack"/>
      <w:bookmarkEnd w:id="0"/>
    </w:p>
    <w:sectPr w:rsidR="00DA6501">
      <w:footerReference w:type="default" r:id="rId9"/>
      <w:pgSz w:w="11920" w:h="16840"/>
      <w:pgMar w:top="1560" w:right="1680" w:bottom="280" w:left="1680" w:header="0" w:footer="7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E44" w:rsidRDefault="003B0E44">
      <w:r>
        <w:separator/>
      </w:r>
    </w:p>
  </w:endnote>
  <w:endnote w:type="continuationSeparator" w:id="0">
    <w:p w:rsidR="003B0E44" w:rsidRDefault="003B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01" w:rsidRDefault="003B0E4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1.9pt;margin-top:792.5pt;width:19.9pt;height:14pt;z-index:-251657216;mso-position-horizontal-relative:page;mso-position-vertical-relative:page" filled="f" stroked="f">
          <v:textbox inset="0,0,0,0">
            <w:txbxContent>
              <w:p w:rsidR="00DA6501" w:rsidRDefault="003B0E44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F382B">
                  <w:rPr>
                    <w:noProof/>
                    <w:sz w:val="24"/>
                    <w:szCs w:val="24"/>
                  </w:rPr>
                  <w:t>8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F382B">
                  <w:rPr>
                    <w:noProof/>
                    <w:sz w:val="24"/>
                    <w:szCs w:val="24"/>
                  </w:rPr>
                  <w:t>8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F382B">
                  <w:rPr>
                    <w:noProof/>
                    <w:sz w:val="24"/>
                    <w:szCs w:val="24"/>
                  </w:rPr>
                  <w:t>8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F382B">
                  <w:rPr>
                    <w:noProof/>
                    <w:sz w:val="24"/>
                    <w:szCs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501" w:rsidRDefault="003B0E4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5.1pt;margin-top:792.5pt;width:13.45pt;height:14pt;z-index:-251656192;mso-position-horizontal-relative:page;mso-position-vertical-relative:page" filled="f" stroked="f">
          <v:textbox inset="0,0,0,0">
            <w:txbxContent>
              <w:p w:rsidR="00DA6501" w:rsidRDefault="003B0E44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CF382B">
                  <w:rPr>
                    <w:noProof/>
                    <w:sz w:val="24"/>
                    <w:szCs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E44" w:rsidRDefault="003B0E44">
      <w:r>
        <w:separator/>
      </w:r>
    </w:p>
  </w:footnote>
  <w:footnote w:type="continuationSeparator" w:id="0">
    <w:p w:rsidR="003B0E44" w:rsidRDefault="003B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21FC0"/>
    <w:multiLevelType w:val="multilevel"/>
    <w:tmpl w:val="93BE5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A6501"/>
    <w:rsid w:val="003B0E44"/>
    <w:rsid w:val="00CF382B"/>
    <w:rsid w:val="00DA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2018-02-27T01:30:00Z</dcterms:created>
  <dcterms:modified xsi:type="dcterms:W3CDTF">2018-02-27T01:30:00Z</dcterms:modified>
</cp:coreProperties>
</file>