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5B5" w:rsidRDefault="00B335B5">
      <w:pPr>
        <w:spacing w:line="200" w:lineRule="exact"/>
      </w:pPr>
    </w:p>
    <w:p w:rsidR="00B335B5" w:rsidRDefault="00B335B5">
      <w:pPr>
        <w:spacing w:line="200" w:lineRule="exact"/>
      </w:pPr>
    </w:p>
    <w:p w:rsidR="00B335B5" w:rsidRDefault="00B335B5">
      <w:pPr>
        <w:spacing w:line="200" w:lineRule="exact"/>
      </w:pPr>
    </w:p>
    <w:p w:rsidR="00B335B5" w:rsidRDefault="00B335B5">
      <w:pPr>
        <w:spacing w:line="200" w:lineRule="exact"/>
      </w:pPr>
    </w:p>
    <w:p w:rsidR="00B335B5" w:rsidRDefault="00B335B5">
      <w:pPr>
        <w:spacing w:line="260" w:lineRule="exact"/>
        <w:rPr>
          <w:sz w:val="26"/>
          <w:szCs w:val="26"/>
        </w:rPr>
      </w:pPr>
    </w:p>
    <w:p w:rsidR="00B335B5" w:rsidRDefault="004D58D5">
      <w:pPr>
        <w:spacing w:before="29"/>
        <w:ind w:left="3829" w:right="336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B335B5" w:rsidRDefault="00B335B5">
      <w:pPr>
        <w:spacing w:before="7" w:line="140" w:lineRule="exact"/>
        <w:rPr>
          <w:sz w:val="14"/>
          <w:szCs w:val="14"/>
        </w:rPr>
      </w:pPr>
    </w:p>
    <w:p w:rsidR="00B335B5" w:rsidRDefault="00B335B5">
      <w:pPr>
        <w:spacing w:line="200" w:lineRule="exact"/>
      </w:pPr>
    </w:p>
    <w:p w:rsidR="00B335B5" w:rsidRDefault="00B335B5">
      <w:pPr>
        <w:spacing w:line="200" w:lineRule="exact"/>
      </w:pPr>
    </w:p>
    <w:p w:rsidR="00B335B5" w:rsidRDefault="004D58D5">
      <w:pPr>
        <w:spacing w:line="360" w:lineRule="auto"/>
        <w:ind w:left="588" w:right="76"/>
        <w:jc w:val="both"/>
        <w:rPr>
          <w:sz w:val="24"/>
          <w:szCs w:val="24"/>
        </w:rPr>
      </w:pP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UL</w:t>
      </w:r>
      <w:r>
        <w:rPr>
          <w:b/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</w:t>
      </w:r>
      <w:proofErr w:type="gramEnd"/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TUGAS </w:t>
      </w:r>
      <w:proofErr w:type="gramStart"/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HIR</w:t>
      </w:r>
      <w:r>
        <w:rPr>
          <w:b/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</w:t>
      </w:r>
      <w:proofErr w:type="gramEnd"/>
      <w:r>
        <w:rPr>
          <w:spacing w:val="-3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AHAN</w:t>
      </w:r>
      <w:r>
        <w:rPr>
          <w:b/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pacing w:val="-1"/>
          <w:sz w:val="24"/>
          <w:szCs w:val="24"/>
        </w:rPr>
        <w:t>II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Y</w:t>
      </w:r>
      <w:r>
        <w:rPr>
          <w:b/>
          <w:sz w:val="24"/>
          <w:szCs w:val="24"/>
        </w:rPr>
        <w:t>AT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EAS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HIR</w:t>
      </w:r>
      <w:r>
        <w:rPr>
          <w:b/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</w:t>
      </w:r>
      <w:proofErr w:type="gramEnd"/>
      <w:r>
        <w:rPr>
          <w:spacing w:val="-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Y</w:t>
      </w:r>
      <w:r>
        <w:rPr>
          <w:b/>
          <w:sz w:val="24"/>
          <w:szCs w:val="24"/>
        </w:rPr>
        <w:t>AT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BLI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ASI</w:t>
      </w:r>
      <w:r>
        <w:rPr>
          <w:b/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</w:t>
      </w:r>
      <w:r>
        <w:rPr>
          <w:spacing w:val="13"/>
          <w:sz w:val="24"/>
          <w:szCs w:val="24"/>
        </w:rPr>
        <w:t>.</w:t>
      </w:r>
      <w:r>
        <w:rPr>
          <w:sz w:val="24"/>
          <w:szCs w:val="24"/>
        </w:rPr>
        <w:t xml:space="preserve">V </w:t>
      </w:r>
      <w:proofErr w:type="gramStart"/>
      <w:r>
        <w:rPr>
          <w:b/>
          <w:sz w:val="24"/>
          <w:szCs w:val="24"/>
        </w:rPr>
        <w:t>AB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r>
        <w:rPr>
          <w:b/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</w:t>
      </w:r>
      <w:proofErr w:type="gramEnd"/>
      <w:r>
        <w:rPr>
          <w:spacing w:val="-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VI </w:t>
      </w:r>
      <w:proofErr w:type="gramStart"/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r>
        <w:rPr>
          <w:b/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</w:t>
      </w:r>
      <w:proofErr w:type="gramEnd"/>
      <w:r>
        <w:rPr>
          <w:spacing w:val="-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13"/>
          <w:sz w:val="24"/>
          <w:szCs w:val="24"/>
        </w:rPr>
        <w:t>I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</w:t>
      </w:r>
      <w:r>
        <w:rPr>
          <w:spacing w:val="-1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IX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 xml:space="preserve">TAR </w:t>
      </w:r>
      <w:proofErr w:type="gramStart"/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</w:t>
      </w:r>
      <w:proofErr w:type="gramEnd"/>
      <w:r>
        <w:rPr>
          <w:spacing w:val="-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XI</w:t>
      </w:r>
    </w:p>
    <w:p w:rsidR="00B335B5" w:rsidRDefault="00B335B5">
      <w:pPr>
        <w:spacing w:line="200" w:lineRule="exact"/>
      </w:pPr>
    </w:p>
    <w:p w:rsidR="00B335B5" w:rsidRDefault="00B335B5">
      <w:pPr>
        <w:spacing w:before="19" w:line="200" w:lineRule="exact"/>
      </w:pPr>
    </w:p>
    <w:p w:rsidR="00B335B5" w:rsidRDefault="004D58D5">
      <w:pPr>
        <w:ind w:left="588" w:right="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I.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</w:t>
      </w:r>
    </w:p>
    <w:p w:rsidR="00B335B5" w:rsidRDefault="00B335B5">
      <w:pPr>
        <w:spacing w:before="7" w:line="120" w:lineRule="exact"/>
        <w:rPr>
          <w:sz w:val="13"/>
          <w:szCs w:val="13"/>
        </w:rPr>
      </w:pPr>
    </w:p>
    <w:p w:rsidR="00B335B5" w:rsidRDefault="004D58D5">
      <w:pPr>
        <w:ind w:left="1016"/>
        <w:rPr>
          <w:sz w:val="24"/>
          <w:szCs w:val="24"/>
        </w:rPr>
      </w:pPr>
      <w:r>
        <w:rPr>
          <w:sz w:val="24"/>
          <w:szCs w:val="24"/>
        </w:rPr>
        <w:t>1.1.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</w:t>
      </w:r>
    </w:p>
    <w:p w:rsidR="00B335B5" w:rsidRDefault="00B335B5">
      <w:pPr>
        <w:spacing w:before="9" w:line="120" w:lineRule="exact"/>
        <w:rPr>
          <w:sz w:val="13"/>
          <w:szCs w:val="13"/>
        </w:rPr>
      </w:pPr>
    </w:p>
    <w:p w:rsidR="00B335B5" w:rsidRDefault="004D58D5">
      <w:pPr>
        <w:ind w:left="1016"/>
        <w:rPr>
          <w:sz w:val="24"/>
          <w:szCs w:val="24"/>
        </w:rPr>
      </w:pPr>
      <w:r>
        <w:rPr>
          <w:sz w:val="24"/>
          <w:szCs w:val="24"/>
        </w:rPr>
        <w:t>1.2.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B335B5" w:rsidRDefault="00B335B5">
      <w:pPr>
        <w:spacing w:before="7" w:line="120" w:lineRule="exact"/>
        <w:rPr>
          <w:sz w:val="13"/>
          <w:szCs w:val="13"/>
        </w:rPr>
      </w:pPr>
    </w:p>
    <w:p w:rsidR="00B335B5" w:rsidRDefault="004D58D5">
      <w:pPr>
        <w:ind w:left="1016"/>
        <w:rPr>
          <w:sz w:val="24"/>
          <w:szCs w:val="24"/>
        </w:rPr>
      </w:pPr>
      <w:r>
        <w:rPr>
          <w:sz w:val="24"/>
          <w:szCs w:val="24"/>
        </w:rPr>
        <w:t>1.3.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B335B5" w:rsidRDefault="00B335B5">
      <w:pPr>
        <w:spacing w:before="9" w:line="120" w:lineRule="exact"/>
        <w:rPr>
          <w:sz w:val="13"/>
          <w:szCs w:val="13"/>
        </w:rPr>
      </w:pPr>
    </w:p>
    <w:p w:rsidR="00B335B5" w:rsidRDefault="004D58D5">
      <w:pPr>
        <w:ind w:left="1016"/>
        <w:rPr>
          <w:sz w:val="24"/>
          <w:szCs w:val="24"/>
        </w:rPr>
      </w:pPr>
      <w:r>
        <w:rPr>
          <w:sz w:val="24"/>
          <w:szCs w:val="24"/>
        </w:rPr>
        <w:t>1.4.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……….............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B335B5" w:rsidRDefault="00B335B5">
      <w:pPr>
        <w:spacing w:before="7" w:line="120" w:lineRule="exact"/>
        <w:rPr>
          <w:sz w:val="13"/>
          <w:szCs w:val="13"/>
        </w:rPr>
      </w:pPr>
    </w:p>
    <w:p w:rsidR="00B335B5" w:rsidRDefault="004D58D5">
      <w:pPr>
        <w:ind w:left="1016"/>
        <w:rPr>
          <w:sz w:val="24"/>
          <w:szCs w:val="24"/>
        </w:rPr>
      </w:pPr>
      <w:r>
        <w:rPr>
          <w:sz w:val="24"/>
          <w:szCs w:val="24"/>
        </w:rPr>
        <w:t>1.5.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 .</w:t>
      </w:r>
      <w:proofErr w:type="gramEnd"/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B335B5" w:rsidRDefault="00B335B5">
      <w:pPr>
        <w:spacing w:before="9" w:line="120" w:lineRule="exact"/>
        <w:rPr>
          <w:sz w:val="13"/>
          <w:szCs w:val="13"/>
        </w:rPr>
      </w:pPr>
    </w:p>
    <w:p w:rsidR="00B335B5" w:rsidRDefault="004D58D5">
      <w:pPr>
        <w:ind w:left="1016"/>
        <w:rPr>
          <w:sz w:val="24"/>
          <w:szCs w:val="24"/>
        </w:rPr>
      </w:pPr>
      <w:r>
        <w:rPr>
          <w:sz w:val="24"/>
          <w:szCs w:val="24"/>
        </w:rPr>
        <w:t>1.6.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…………………………………………………….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</w:t>
      </w:r>
    </w:p>
    <w:p w:rsidR="00B335B5" w:rsidRDefault="00B335B5">
      <w:pPr>
        <w:spacing w:before="2" w:line="140" w:lineRule="exact"/>
        <w:rPr>
          <w:sz w:val="15"/>
          <w:szCs w:val="15"/>
        </w:rPr>
      </w:pPr>
    </w:p>
    <w:p w:rsidR="00B335B5" w:rsidRDefault="00B335B5">
      <w:pPr>
        <w:spacing w:line="200" w:lineRule="exact"/>
      </w:pPr>
    </w:p>
    <w:p w:rsidR="00B335B5" w:rsidRDefault="00B335B5">
      <w:pPr>
        <w:spacing w:line="200" w:lineRule="exact"/>
      </w:pPr>
    </w:p>
    <w:p w:rsidR="00B335B5" w:rsidRDefault="004D58D5">
      <w:pPr>
        <w:ind w:left="588" w:right="84"/>
        <w:jc w:val="both"/>
        <w:rPr>
          <w:sz w:val="24"/>
          <w:szCs w:val="24"/>
        </w:rPr>
      </w:pPr>
      <w:r>
        <w:rPr>
          <w:b/>
          <w:sz w:val="24"/>
          <w:szCs w:val="24"/>
        </w:rPr>
        <w:t>BAB II. TINJ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A</w:t>
      </w:r>
      <w:r>
        <w:rPr>
          <w:sz w:val="24"/>
          <w:szCs w:val="24"/>
        </w:rPr>
        <w:t>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</w:t>
      </w:r>
      <w:r>
        <w:rPr>
          <w:spacing w:val="6"/>
          <w:sz w:val="24"/>
          <w:szCs w:val="24"/>
        </w:rPr>
        <w:t>…</w:t>
      </w:r>
      <w:r>
        <w:rPr>
          <w:sz w:val="24"/>
          <w:szCs w:val="24"/>
        </w:rPr>
        <w:t>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4</w:t>
      </w:r>
    </w:p>
    <w:p w:rsidR="00B335B5" w:rsidRDefault="00B335B5">
      <w:pPr>
        <w:spacing w:before="7" w:line="120" w:lineRule="exact"/>
        <w:rPr>
          <w:sz w:val="13"/>
          <w:szCs w:val="13"/>
        </w:rPr>
      </w:pPr>
    </w:p>
    <w:p w:rsidR="00B335B5" w:rsidRDefault="004D58D5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B335B5" w:rsidRDefault="00B335B5">
      <w:pPr>
        <w:spacing w:before="9" w:line="120" w:lineRule="exact"/>
        <w:rPr>
          <w:sz w:val="13"/>
          <w:szCs w:val="13"/>
        </w:rPr>
      </w:pPr>
    </w:p>
    <w:p w:rsidR="00B335B5" w:rsidRDefault="004D58D5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fan cooling to</w:t>
      </w:r>
      <w:r>
        <w:rPr>
          <w:i/>
          <w:spacing w:val="1"/>
          <w:sz w:val="24"/>
          <w:szCs w:val="24"/>
        </w:rPr>
        <w:t>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4</w:t>
      </w:r>
    </w:p>
    <w:p w:rsidR="00B335B5" w:rsidRDefault="00B335B5">
      <w:pPr>
        <w:spacing w:before="7" w:line="120" w:lineRule="exact"/>
        <w:rPr>
          <w:sz w:val="13"/>
          <w:szCs w:val="13"/>
        </w:rPr>
      </w:pPr>
    </w:p>
    <w:p w:rsidR="00B335B5" w:rsidRDefault="004D58D5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2.3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rinsip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fan cooling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ow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…………………</w:t>
      </w:r>
      <w:r>
        <w:rPr>
          <w:i/>
          <w:spacing w:val="-2"/>
          <w:sz w:val="24"/>
          <w:szCs w:val="24"/>
        </w:rPr>
        <w:t>…</w:t>
      </w:r>
      <w:r>
        <w:rPr>
          <w:i/>
          <w:sz w:val="24"/>
          <w:szCs w:val="24"/>
        </w:rPr>
        <w:t>…………………………</w:t>
      </w:r>
      <w:r>
        <w:rPr>
          <w:i/>
          <w:spacing w:val="8"/>
          <w:sz w:val="24"/>
          <w:szCs w:val="24"/>
        </w:rPr>
        <w:t>…</w:t>
      </w:r>
      <w:r>
        <w:rPr>
          <w:sz w:val="24"/>
          <w:szCs w:val="24"/>
        </w:rPr>
        <w:t>5</w:t>
      </w:r>
    </w:p>
    <w:p w:rsidR="00B335B5" w:rsidRDefault="00B335B5">
      <w:pPr>
        <w:spacing w:before="9" w:line="120" w:lineRule="exact"/>
        <w:rPr>
          <w:sz w:val="13"/>
          <w:szCs w:val="13"/>
        </w:rPr>
      </w:pPr>
    </w:p>
    <w:p w:rsidR="00B335B5" w:rsidRDefault="004D58D5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2.4 Motor </w:t>
      </w:r>
      <w:proofErr w:type="spellStart"/>
      <w:proofErr w:type="gram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uji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tric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5</w:t>
      </w:r>
    </w:p>
    <w:p w:rsidR="00B335B5" w:rsidRDefault="00B335B5">
      <w:pPr>
        <w:spacing w:before="7" w:line="120" w:lineRule="exact"/>
        <w:rPr>
          <w:sz w:val="13"/>
          <w:szCs w:val="13"/>
        </w:rPr>
      </w:pPr>
    </w:p>
    <w:p w:rsidR="00B335B5" w:rsidRDefault="004D58D5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2.5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n (kip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7"/>
          <w:sz w:val="24"/>
          <w:szCs w:val="24"/>
        </w:rPr>
        <w:t>)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</w:t>
      </w:r>
    </w:p>
    <w:p w:rsidR="00B335B5" w:rsidRDefault="00B335B5">
      <w:pPr>
        <w:spacing w:before="10" w:line="120" w:lineRule="exact"/>
        <w:rPr>
          <w:sz w:val="13"/>
          <w:szCs w:val="13"/>
        </w:rPr>
      </w:pPr>
    </w:p>
    <w:p w:rsidR="00B335B5" w:rsidRDefault="004D58D5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2.6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jenis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6</w:t>
      </w:r>
    </w:p>
    <w:p w:rsidR="00B335B5" w:rsidRDefault="00B335B5">
      <w:pPr>
        <w:spacing w:before="7" w:line="120" w:lineRule="exact"/>
        <w:rPr>
          <w:sz w:val="13"/>
          <w:szCs w:val="13"/>
        </w:rPr>
      </w:pPr>
    </w:p>
    <w:p w:rsidR="00B335B5" w:rsidRDefault="004D58D5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2.7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7</w:t>
      </w:r>
    </w:p>
    <w:p w:rsidR="00B335B5" w:rsidRDefault="00B335B5">
      <w:pPr>
        <w:spacing w:before="9" w:line="120" w:lineRule="exact"/>
        <w:rPr>
          <w:sz w:val="13"/>
          <w:szCs w:val="13"/>
        </w:rPr>
      </w:pPr>
    </w:p>
    <w:p w:rsidR="00B335B5" w:rsidRDefault="004D58D5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2.8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proofErr w:type="spellEnd"/>
      <w:r>
        <w:rPr>
          <w:sz w:val="24"/>
          <w:szCs w:val="24"/>
        </w:rPr>
        <w:t xml:space="preserve"> pe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8</w:t>
      </w:r>
    </w:p>
    <w:p w:rsidR="00B335B5" w:rsidRDefault="00B335B5">
      <w:pPr>
        <w:spacing w:before="7" w:line="120" w:lineRule="exact"/>
        <w:rPr>
          <w:sz w:val="13"/>
          <w:szCs w:val="13"/>
        </w:rPr>
      </w:pPr>
    </w:p>
    <w:p w:rsidR="00B335B5" w:rsidRDefault="004D58D5">
      <w:pPr>
        <w:ind w:left="948"/>
        <w:rPr>
          <w:sz w:val="24"/>
          <w:szCs w:val="24"/>
        </w:rPr>
      </w:pPr>
      <w:r>
        <w:rPr>
          <w:sz w:val="24"/>
          <w:szCs w:val="24"/>
        </w:rPr>
        <w:t>2.9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a-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-4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9</w:t>
      </w:r>
    </w:p>
    <w:p w:rsidR="00B335B5" w:rsidRDefault="00B335B5">
      <w:pPr>
        <w:spacing w:before="9" w:line="120" w:lineRule="exact"/>
        <w:rPr>
          <w:sz w:val="13"/>
          <w:szCs w:val="13"/>
        </w:rPr>
      </w:pPr>
    </w:p>
    <w:p w:rsidR="00B335B5" w:rsidRDefault="004D58D5">
      <w:pPr>
        <w:ind w:left="948"/>
        <w:rPr>
          <w:sz w:val="24"/>
          <w:szCs w:val="24"/>
        </w:rPr>
        <w:sectPr w:rsidR="00B335B5">
          <w:footerReference w:type="default" r:id="rId8"/>
          <w:pgSz w:w="11920" w:h="16840"/>
          <w:pgMar w:top="1560" w:right="1580" w:bottom="280" w:left="1680" w:header="0" w:footer="1003" w:gutter="0"/>
          <w:pgNumType w:start="9"/>
          <w:cols w:space="720"/>
        </w:sectPr>
      </w:pPr>
      <w:r>
        <w:rPr>
          <w:sz w:val="24"/>
          <w:szCs w:val="24"/>
        </w:rPr>
        <w:t>2.10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10</w:t>
      </w:r>
    </w:p>
    <w:p w:rsidR="00B335B5" w:rsidRDefault="00B335B5">
      <w:pPr>
        <w:spacing w:line="200" w:lineRule="exact"/>
      </w:pPr>
    </w:p>
    <w:p w:rsidR="00B335B5" w:rsidRDefault="00B335B5">
      <w:pPr>
        <w:spacing w:line="200" w:lineRule="exact"/>
      </w:pPr>
    </w:p>
    <w:p w:rsidR="00B335B5" w:rsidRDefault="00B335B5">
      <w:pPr>
        <w:spacing w:before="15" w:line="240" w:lineRule="exact"/>
        <w:rPr>
          <w:sz w:val="24"/>
          <w:szCs w:val="24"/>
        </w:rPr>
      </w:pPr>
    </w:p>
    <w:p w:rsidR="00B335B5" w:rsidRDefault="004D58D5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BAB III.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ETO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3"/>
          <w:sz w:val="24"/>
          <w:szCs w:val="24"/>
        </w:rPr>
        <w:t>A</w:t>
      </w:r>
      <w:r>
        <w:rPr>
          <w:b/>
          <w:sz w:val="24"/>
          <w:szCs w:val="24"/>
        </w:rPr>
        <w:t>TA T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NI</w:t>
      </w:r>
      <w:r>
        <w:rPr>
          <w:b/>
          <w:spacing w:val="13"/>
          <w:sz w:val="24"/>
          <w:szCs w:val="24"/>
        </w:rPr>
        <w:t>K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12</w:t>
      </w:r>
    </w:p>
    <w:p w:rsidR="00B335B5" w:rsidRDefault="00B335B5">
      <w:pPr>
        <w:spacing w:before="7" w:line="120" w:lineRule="exact"/>
        <w:rPr>
          <w:sz w:val="13"/>
          <w:szCs w:val="13"/>
        </w:rPr>
      </w:pPr>
    </w:p>
    <w:p w:rsidR="00B335B5" w:rsidRDefault="004D58D5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12</w:t>
      </w:r>
    </w:p>
    <w:p w:rsidR="00B335B5" w:rsidRDefault="00B335B5">
      <w:pPr>
        <w:spacing w:before="9" w:line="120" w:lineRule="exact"/>
        <w:rPr>
          <w:sz w:val="13"/>
          <w:szCs w:val="13"/>
        </w:rPr>
      </w:pPr>
    </w:p>
    <w:p w:rsidR="00B335B5" w:rsidRDefault="004D58D5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sian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12</w:t>
      </w:r>
    </w:p>
    <w:p w:rsidR="00B335B5" w:rsidRDefault="00B335B5">
      <w:pPr>
        <w:spacing w:before="7" w:line="120" w:lineRule="exact"/>
        <w:rPr>
          <w:sz w:val="13"/>
          <w:szCs w:val="13"/>
        </w:rPr>
      </w:pPr>
    </w:p>
    <w:p w:rsidR="00B335B5" w:rsidRDefault="004D58D5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3.3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proofErr w:type="spellEnd"/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12</w:t>
      </w:r>
    </w:p>
    <w:p w:rsidR="00B335B5" w:rsidRDefault="00B335B5">
      <w:pPr>
        <w:spacing w:before="9" w:line="120" w:lineRule="exact"/>
        <w:rPr>
          <w:sz w:val="13"/>
          <w:szCs w:val="13"/>
        </w:rPr>
      </w:pPr>
    </w:p>
    <w:p w:rsidR="00B335B5" w:rsidRDefault="004D58D5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3.4 </w:t>
      </w:r>
      <w:proofErr w:type="spellStart"/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12</w:t>
      </w:r>
    </w:p>
    <w:p w:rsidR="00B335B5" w:rsidRDefault="00B335B5">
      <w:pPr>
        <w:spacing w:before="7" w:line="120" w:lineRule="exact"/>
        <w:rPr>
          <w:sz w:val="13"/>
          <w:szCs w:val="13"/>
        </w:rPr>
      </w:pPr>
    </w:p>
    <w:p w:rsidR="00B335B5" w:rsidRDefault="004D58D5">
      <w:pPr>
        <w:ind w:left="948"/>
        <w:rPr>
          <w:sz w:val="24"/>
          <w:szCs w:val="24"/>
        </w:rPr>
      </w:pPr>
      <w:r>
        <w:rPr>
          <w:sz w:val="24"/>
          <w:szCs w:val="24"/>
        </w:rPr>
        <w:t xml:space="preserve">3.5 </w:t>
      </w:r>
      <w:proofErr w:type="spellStart"/>
      <w:r>
        <w:rPr>
          <w:sz w:val="24"/>
          <w:szCs w:val="24"/>
        </w:rPr>
        <w:t>Kompon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fan</w:t>
      </w:r>
      <w:r>
        <w:rPr>
          <w:i/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13</w:t>
      </w:r>
    </w:p>
    <w:p w:rsidR="00B335B5" w:rsidRDefault="00B335B5">
      <w:pPr>
        <w:spacing w:before="2" w:line="140" w:lineRule="exact"/>
        <w:rPr>
          <w:sz w:val="15"/>
          <w:szCs w:val="15"/>
        </w:rPr>
      </w:pPr>
    </w:p>
    <w:p w:rsidR="00B335B5" w:rsidRDefault="00B335B5">
      <w:pPr>
        <w:spacing w:line="200" w:lineRule="exact"/>
      </w:pPr>
    </w:p>
    <w:p w:rsidR="00B335B5" w:rsidRDefault="00B335B5">
      <w:pPr>
        <w:spacing w:line="200" w:lineRule="exact"/>
      </w:pPr>
    </w:p>
    <w:p w:rsidR="00B335B5" w:rsidRDefault="004D58D5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BAB IV.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</w:t>
      </w:r>
      <w:r>
        <w:rPr>
          <w:b/>
          <w:spacing w:val="3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5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14</w:t>
      </w:r>
    </w:p>
    <w:p w:rsidR="00B335B5" w:rsidRDefault="00B335B5">
      <w:pPr>
        <w:spacing w:before="10" w:line="120" w:lineRule="exact"/>
        <w:rPr>
          <w:sz w:val="13"/>
          <w:szCs w:val="13"/>
        </w:rPr>
      </w:pPr>
    </w:p>
    <w:p w:rsidR="00B335B5" w:rsidRDefault="004D58D5">
      <w:pPr>
        <w:ind w:left="872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blade fan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ool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ng </w:t>
      </w:r>
      <w:proofErr w:type="spellStart"/>
      <w:r>
        <w:rPr>
          <w:i/>
          <w:sz w:val="24"/>
          <w:szCs w:val="24"/>
        </w:rPr>
        <w:t>t</w:t>
      </w:r>
      <w:r>
        <w:rPr>
          <w:i/>
          <w:spacing w:val="3"/>
          <w:sz w:val="24"/>
          <w:szCs w:val="24"/>
        </w:rPr>
        <w:t>o</w:t>
      </w:r>
      <w:r>
        <w:rPr>
          <w:i/>
          <w:sz w:val="24"/>
          <w:szCs w:val="24"/>
        </w:rPr>
        <w:t>we</w:t>
      </w:r>
      <w:proofErr w:type="spellEnd"/>
      <w:r>
        <w:rPr>
          <w:sz w:val="24"/>
          <w:szCs w:val="24"/>
        </w:rPr>
        <w:t>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14</w:t>
      </w:r>
    </w:p>
    <w:p w:rsidR="00B335B5" w:rsidRDefault="00B335B5">
      <w:pPr>
        <w:spacing w:before="7" w:line="120" w:lineRule="exact"/>
        <w:rPr>
          <w:sz w:val="13"/>
          <w:szCs w:val="13"/>
        </w:rPr>
      </w:pPr>
    </w:p>
    <w:p w:rsidR="00B335B5" w:rsidRDefault="004D58D5">
      <w:pPr>
        <w:ind w:left="872"/>
        <w:rPr>
          <w:sz w:val="24"/>
          <w:szCs w:val="24"/>
        </w:rPr>
      </w:pPr>
      <w:r>
        <w:rPr>
          <w:sz w:val="24"/>
          <w:szCs w:val="24"/>
        </w:rPr>
        <w:t>4.2</w:t>
      </w:r>
      <w:proofErr w:type="gramStart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mbo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bla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tow</w:t>
      </w:r>
      <w:r>
        <w:rPr>
          <w:spacing w:val="1"/>
          <w:sz w:val="24"/>
          <w:szCs w:val="24"/>
        </w:rPr>
        <w:t>e</w:t>
      </w:r>
      <w:r>
        <w:rPr>
          <w:spacing w:val="9"/>
          <w:sz w:val="24"/>
          <w:szCs w:val="24"/>
        </w:rPr>
        <w:t>r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14</w:t>
      </w:r>
    </w:p>
    <w:p w:rsidR="00B335B5" w:rsidRDefault="00B335B5">
      <w:pPr>
        <w:spacing w:before="9" w:line="120" w:lineRule="exact"/>
        <w:rPr>
          <w:sz w:val="13"/>
          <w:szCs w:val="13"/>
        </w:rPr>
      </w:pPr>
    </w:p>
    <w:p w:rsidR="00B335B5" w:rsidRDefault="004D58D5">
      <w:pPr>
        <w:ind w:left="872"/>
        <w:rPr>
          <w:sz w:val="24"/>
          <w:szCs w:val="24"/>
        </w:rPr>
      </w:pPr>
      <w:r>
        <w:rPr>
          <w:sz w:val="24"/>
          <w:szCs w:val="24"/>
        </w:rPr>
        <w:t xml:space="preserve">4.3.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blade fan cooling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o</w:t>
      </w:r>
      <w:r>
        <w:rPr>
          <w:i/>
          <w:spacing w:val="1"/>
          <w:sz w:val="24"/>
          <w:szCs w:val="24"/>
        </w:rPr>
        <w:t>w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0"/>
          <w:sz w:val="24"/>
          <w:szCs w:val="24"/>
        </w:rPr>
        <w:t>r</w:t>
      </w:r>
      <w:r>
        <w:rPr>
          <w:i/>
          <w:sz w:val="24"/>
          <w:szCs w:val="24"/>
        </w:rPr>
        <w:t>.............................................</w:t>
      </w:r>
      <w:r>
        <w:rPr>
          <w:i/>
          <w:spacing w:val="5"/>
          <w:sz w:val="24"/>
          <w:szCs w:val="24"/>
        </w:rPr>
        <w:t>.</w:t>
      </w:r>
      <w:r>
        <w:rPr>
          <w:sz w:val="24"/>
          <w:szCs w:val="24"/>
        </w:rPr>
        <w:t>15</w:t>
      </w:r>
    </w:p>
    <w:p w:rsidR="00B335B5" w:rsidRDefault="00B335B5">
      <w:pPr>
        <w:spacing w:before="7" w:line="120" w:lineRule="exact"/>
        <w:rPr>
          <w:sz w:val="13"/>
          <w:szCs w:val="13"/>
        </w:rPr>
      </w:pPr>
    </w:p>
    <w:p w:rsidR="00B335B5" w:rsidRDefault="004D58D5">
      <w:pPr>
        <w:ind w:left="872"/>
        <w:rPr>
          <w:sz w:val="24"/>
          <w:szCs w:val="24"/>
        </w:rPr>
      </w:pPr>
      <w:r>
        <w:rPr>
          <w:sz w:val="24"/>
          <w:szCs w:val="24"/>
        </w:rPr>
        <w:t xml:space="preserve">4.4.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15</w:t>
      </w:r>
    </w:p>
    <w:p w:rsidR="00B335B5" w:rsidRDefault="00B335B5">
      <w:pPr>
        <w:spacing w:before="9" w:line="120" w:lineRule="exact"/>
        <w:rPr>
          <w:sz w:val="13"/>
          <w:szCs w:val="13"/>
        </w:rPr>
      </w:pPr>
    </w:p>
    <w:p w:rsidR="00B335B5" w:rsidRDefault="004D58D5">
      <w:pPr>
        <w:ind w:left="872"/>
        <w:rPr>
          <w:sz w:val="24"/>
          <w:szCs w:val="24"/>
        </w:rPr>
      </w:pPr>
      <w:r>
        <w:rPr>
          <w:sz w:val="24"/>
          <w:szCs w:val="24"/>
        </w:rPr>
        <w:t xml:space="preserve">4.5.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se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17</w:t>
      </w:r>
    </w:p>
    <w:p w:rsidR="00B335B5" w:rsidRDefault="00B335B5">
      <w:pPr>
        <w:spacing w:before="2" w:line="140" w:lineRule="exact"/>
        <w:rPr>
          <w:sz w:val="15"/>
          <w:szCs w:val="15"/>
        </w:rPr>
      </w:pPr>
    </w:p>
    <w:p w:rsidR="00B335B5" w:rsidRDefault="00B335B5">
      <w:pPr>
        <w:spacing w:line="200" w:lineRule="exact"/>
      </w:pPr>
    </w:p>
    <w:p w:rsidR="00B335B5" w:rsidRDefault="00B335B5">
      <w:pPr>
        <w:spacing w:line="200" w:lineRule="exact"/>
      </w:pPr>
    </w:p>
    <w:p w:rsidR="00B335B5" w:rsidRDefault="004D58D5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V.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  <w:r>
        <w:rPr>
          <w:b/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19</w:t>
      </w:r>
    </w:p>
    <w:p w:rsidR="00B335B5" w:rsidRDefault="00B335B5">
      <w:pPr>
        <w:spacing w:before="7" w:line="120" w:lineRule="exact"/>
        <w:rPr>
          <w:sz w:val="13"/>
          <w:szCs w:val="13"/>
        </w:rPr>
      </w:pPr>
    </w:p>
    <w:p w:rsidR="00B335B5" w:rsidRDefault="004D58D5">
      <w:pPr>
        <w:ind w:left="872"/>
        <w:rPr>
          <w:sz w:val="24"/>
          <w:szCs w:val="24"/>
        </w:rPr>
      </w:pPr>
      <w:r>
        <w:rPr>
          <w:sz w:val="24"/>
          <w:szCs w:val="24"/>
        </w:rPr>
        <w:t>5.1.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</w:t>
      </w:r>
      <w:r>
        <w:rPr>
          <w:spacing w:val="10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19</w:t>
      </w:r>
    </w:p>
    <w:p w:rsidR="00B335B5" w:rsidRDefault="00B335B5">
      <w:pPr>
        <w:spacing w:before="9" w:line="120" w:lineRule="exact"/>
        <w:rPr>
          <w:sz w:val="13"/>
          <w:szCs w:val="13"/>
        </w:rPr>
      </w:pPr>
    </w:p>
    <w:p w:rsidR="00B335B5" w:rsidRDefault="004D58D5">
      <w:pPr>
        <w:ind w:left="872"/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19</w:t>
      </w:r>
    </w:p>
    <w:p w:rsidR="00B335B5" w:rsidRDefault="00B335B5">
      <w:pPr>
        <w:spacing w:before="2" w:line="140" w:lineRule="exact"/>
        <w:rPr>
          <w:sz w:val="15"/>
          <w:szCs w:val="15"/>
        </w:rPr>
      </w:pPr>
    </w:p>
    <w:p w:rsidR="00B335B5" w:rsidRDefault="00B335B5">
      <w:pPr>
        <w:spacing w:line="200" w:lineRule="exact"/>
      </w:pPr>
    </w:p>
    <w:p w:rsidR="00B335B5" w:rsidRDefault="00B335B5">
      <w:pPr>
        <w:spacing w:line="200" w:lineRule="exact"/>
      </w:pPr>
    </w:p>
    <w:p w:rsidR="00B335B5" w:rsidRDefault="004D58D5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</w:t>
      </w:r>
      <w:r>
        <w:rPr>
          <w:b/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</w:t>
      </w:r>
      <w:r>
        <w:rPr>
          <w:spacing w:val="5"/>
          <w:sz w:val="24"/>
          <w:szCs w:val="24"/>
        </w:rPr>
        <w:t>.</w:t>
      </w:r>
      <w:r>
        <w:rPr>
          <w:sz w:val="24"/>
          <w:szCs w:val="24"/>
        </w:rPr>
        <w:t>20</w:t>
      </w:r>
    </w:p>
    <w:p w:rsidR="00B335B5" w:rsidRDefault="00B335B5">
      <w:pPr>
        <w:spacing w:before="2" w:line="140" w:lineRule="exact"/>
        <w:rPr>
          <w:sz w:val="14"/>
          <w:szCs w:val="14"/>
        </w:rPr>
      </w:pPr>
    </w:p>
    <w:p w:rsidR="00B335B5" w:rsidRDefault="004D58D5" w:rsidP="00D17980">
      <w:pPr>
        <w:ind w:left="588"/>
      </w:pP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bookmarkStart w:id="0" w:name="_GoBack"/>
      <w:bookmarkEnd w:id="0"/>
    </w:p>
    <w:sectPr w:rsidR="00B335B5" w:rsidSect="00D17980">
      <w:footerReference w:type="default" r:id="rId9"/>
      <w:pgSz w:w="11920" w:h="16840"/>
      <w:pgMar w:top="1560" w:right="1580" w:bottom="280" w:left="1680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8D5" w:rsidRDefault="004D58D5">
      <w:r>
        <w:separator/>
      </w:r>
    </w:p>
  </w:endnote>
  <w:endnote w:type="continuationSeparator" w:id="0">
    <w:p w:rsidR="004D58D5" w:rsidRDefault="004D5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5B5" w:rsidRDefault="004D58D5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01pt;margin-top:780.8pt;width:11.35pt;height:13.05pt;z-index:-6802;mso-position-horizontal-relative:page;mso-position-vertical-relative:page" filled="f" stroked="f">
          <v:textbox inset="0,0,0,0">
            <w:txbxContent>
              <w:p w:rsidR="00B335B5" w:rsidRDefault="004D58D5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D17980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5B5" w:rsidRDefault="00B335B5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8D5" w:rsidRDefault="004D58D5">
      <w:r>
        <w:separator/>
      </w:r>
    </w:p>
  </w:footnote>
  <w:footnote w:type="continuationSeparator" w:id="0">
    <w:p w:rsidR="004D58D5" w:rsidRDefault="004D58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275C3"/>
    <w:multiLevelType w:val="multilevel"/>
    <w:tmpl w:val="063EF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335B5"/>
    <w:rsid w:val="004D58D5"/>
    <w:rsid w:val="00B335B5"/>
    <w:rsid w:val="00D1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2018-02-27T02:45:00Z</dcterms:created>
  <dcterms:modified xsi:type="dcterms:W3CDTF">2018-02-27T02:46:00Z</dcterms:modified>
</cp:coreProperties>
</file>