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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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8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before="29"/>
        <w:ind w:left="3829" w:right="3282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TAR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BAR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UL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8"/>
          <w:szCs w:val="18"/>
        </w:rPr>
        <w:jc w:val="left"/>
        <w:spacing w:lineRule="exact" w:line="180"/>
      </w:pPr>
      <w:r>
        <w:rPr>
          <w:sz w:val="18"/>
          <w:szCs w:val="1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auto" w:line="398"/>
        <w:ind w:left="588" w:right="174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BAR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ERS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TUJ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TUGAS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HI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………………….……....…..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BAR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AHA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…………………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…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…………………...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……….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ATA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AS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IAN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HI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……………………………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ATA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ER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ETUJ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BLI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AS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HIR…..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….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iv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ATA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………………………………………………………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TO……………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…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………………………………………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…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………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…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…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vi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…………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…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……………………………………………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…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……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…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vii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I…………………………………………………………….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…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vi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TAR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BA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…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…………………………………………………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…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…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x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BAB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AHULU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9"/>
        <w:ind w:left="130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1.1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Latar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…………………………………………………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…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1"/>
        <w:ind w:left="130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1.2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Ru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san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asala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………………………………………………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…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1"/>
        <w:ind w:left="130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1.3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juan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tian…………………………………………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…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…….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1"/>
        <w:ind w:left="130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1.4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aat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Hasil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tian……………………………………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…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…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.2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1"/>
        <w:ind w:left="130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1.5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tasan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Masala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…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…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……………………………………………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..2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9"/>
        <w:ind w:left="130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1.6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ist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tika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………………………………………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…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….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..3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8"/>
          <w:szCs w:val="18"/>
        </w:rPr>
        <w:jc w:val="left"/>
        <w:spacing w:before="2" w:lineRule="exact" w:line="180"/>
      </w:pPr>
      <w:r>
        <w:rPr>
          <w:sz w:val="18"/>
          <w:szCs w:val="1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BAB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TINJ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8"/>
          <w:szCs w:val="18"/>
        </w:rPr>
        <w:jc w:val="left"/>
        <w:spacing w:before="5" w:lineRule="exact" w:line="180"/>
      </w:pPr>
      <w:r>
        <w:rPr>
          <w:sz w:val="18"/>
          <w:szCs w:val="1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30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2.1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tian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ist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……………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…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……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…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………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…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……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4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1"/>
        <w:ind w:left="130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2.2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sip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ja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Hi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……………………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…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……………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…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……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4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1"/>
        <w:ind w:left="130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2.3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Bagia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Bagian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ist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Ex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ator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20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0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7…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.......7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1"/>
        <w:ind w:left="166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2.3.1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………………………………………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…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…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..7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1"/>
        <w:ind w:left="166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2.3.2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……………………………………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…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…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…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.8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1"/>
        <w:ind w:left="166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2.3.3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otor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………………………………………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…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.…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..9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1"/>
        <w:ind w:left="166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2.3.4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ter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…………………………………………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…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…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10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4"/>
        <w:ind w:left="166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2.3.5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Cont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Valv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…………………………………………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…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…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.11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1"/>
        <w:ind w:left="166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2.3.6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av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Mo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…………………………………………………11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9"/>
        <w:ind w:left="166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2.3.7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al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ose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a……………………………………....12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8"/>
          <w:szCs w:val="18"/>
        </w:rPr>
        <w:jc w:val="left"/>
        <w:spacing w:before="5" w:lineRule="exact" w:line="180"/>
      </w:pPr>
      <w:r>
        <w:rPr>
          <w:sz w:val="18"/>
          <w:szCs w:val="1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30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2.4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Diag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ist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………………………………………….12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1"/>
        <w:ind w:left="130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2.5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ivel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Joi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t…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…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…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…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……………………………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…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…….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.13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1"/>
        <w:ind w:left="130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2.6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tur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ivel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Joi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t…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…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…………….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…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......14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9"/>
        <w:ind w:left="1308"/>
        <w:sectPr>
          <w:pgNumType w:start="8"/>
          <w:pgMar w:footer="1014" w:header="0" w:top="1560" w:bottom="280" w:left="1680" w:right="1660"/>
          <w:footerReference w:type="default" r:id="rId4"/>
          <w:pgSz w:w="11920" w:h="16840"/>
        </w:sectPr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2.7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gan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ist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……………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…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…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……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.....................17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9"/>
        <w:ind w:left="130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2.8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ist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……………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…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……………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…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…….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8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18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BAB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III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ETODE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ENE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8"/>
          <w:szCs w:val="18"/>
        </w:rPr>
        <w:jc w:val="left"/>
        <w:spacing w:before="5" w:lineRule="exact" w:line="180"/>
      </w:pPr>
      <w:r>
        <w:rPr>
          <w:sz w:val="18"/>
          <w:szCs w:val="1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30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3.1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dan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Wa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asia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…………………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…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…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………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19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1"/>
        <w:ind w:left="130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3.2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asia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……………………………………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…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…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….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...19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1"/>
        <w:ind w:left="130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3.3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Yang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…………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…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…………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…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…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……..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19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2"/>
        <w:ind w:left="130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3.4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Alat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Yang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………………………………………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…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…..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19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1"/>
        <w:ind w:left="166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3.4.1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Alat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Ba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…………………………………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…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……….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19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1"/>
        <w:ind w:left="130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3.5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asia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…………………………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…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….20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1"/>
        <w:ind w:left="166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3.5.1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ah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Pa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Ex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avat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atsu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20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0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7..20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1"/>
        <w:ind w:left="166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3.5.2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saan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ist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…………………………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…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.....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20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9"/>
        <w:ind w:left="130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3.6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sifi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asi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Ex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avat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tsu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PC20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0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7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…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………………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…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….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.21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8"/>
          <w:szCs w:val="18"/>
        </w:rPr>
        <w:jc w:val="left"/>
        <w:spacing w:before="2" w:lineRule="exact" w:line="180"/>
      </w:pPr>
      <w:r>
        <w:rPr>
          <w:sz w:val="18"/>
          <w:szCs w:val="1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BAB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IV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BAHAS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8"/>
          <w:szCs w:val="18"/>
        </w:rPr>
        <w:jc w:val="left"/>
        <w:spacing w:before="5" w:lineRule="exact" w:line="180"/>
      </w:pPr>
      <w:r>
        <w:rPr>
          <w:sz w:val="18"/>
          <w:szCs w:val="1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30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4.1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isa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Masala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…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…………………………………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…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…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…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……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22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1"/>
        <w:ind w:left="130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4.2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Ca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………………………………………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…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…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…….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23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2"/>
        <w:ind w:left="166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4.2.1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Alat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Ba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……………………………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…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……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…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……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23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1"/>
        <w:ind w:left="166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4.2.2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ah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ovi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g………………………………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…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……..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24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1"/>
        <w:ind w:left="166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4.2.3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ah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ass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ly…………………………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…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…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....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…..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25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1"/>
        <w:ind w:left="166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4.2.4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ah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Wa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g…………………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…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…………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…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…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…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...26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1"/>
        <w:ind w:left="166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4.2.5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isa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…………………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…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…………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…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…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…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26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before="24"/>
        <w:ind w:left="1630" w:right="231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4.2.6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ah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………………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…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……………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…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…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....27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before="21"/>
        <w:ind w:left="1630" w:right="250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4.2.7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ah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Ass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ly…………………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…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…………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…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…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…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28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1"/>
        <w:ind w:left="166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4.2.8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stalasi…………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…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………………………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…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….29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1"/>
        <w:ind w:left="130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4.3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Ca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ivel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t…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…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……………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…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…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…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29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9"/>
        <w:ind w:left="130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4.4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vis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ex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av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200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7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asa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HM…………...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…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…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...30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8"/>
          <w:szCs w:val="18"/>
        </w:rPr>
        <w:jc w:val="left"/>
        <w:spacing w:before="3" w:lineRule="exact" w:line="180"/>
      </w:pPr>
      <w:r>
        <w:rPr>
          <w:sz w:val="18"/>
          <w:szCs w:val="1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BAB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8"/>
          <w:szCs w:val="18"/>
        </w:rPr>
        <w:jc w:val="left"/>
        <w:spacing w:before="2" w:lineRule="exact" w:line="180"/>
      </w:pPr>
      <w:r>
        <w:rPr>
          <w:sz w:val="18"/>
          <w:szCs w:val="1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30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5.1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……………………………………………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…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....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…..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31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1"/>
        <w:ind w:left="130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5.2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……………………………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…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……………………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…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...........31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8"/>
          <w:szCs w:val="18"/>
        </w:rPr>
        <w:jc w:val="left"/>
        <w:spacing w:lineRule="exact" w:line="180"/>
      </w:pPr>
      <w:r>
        <w:rPr>
          <w:sz w:val="18"/>
          <w:szCs w:val="1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auto" w:line="398"/>
        <w:ind w:left="588" w:right="5771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TAR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AKA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sectPr>
      <w:pgNumType w:start="9"/>
      <w:pgMar w:footer="1014" w:header="0" w:top="1560" w:bottom="280" w:left="1680" w:right="1620"/>
      <w:footerReference w:type="default" r:id="rId5"/>
      <w:pgSz w:w="11920" w:h="16840"/>
    </w:sectPr>
  </w:body>
</w:document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303.57pt;margin-top:780.2pt;width:16.6187pt;height:13.04pt;mso-position-horizontal-relative:page;mso-position-vertical-relative:page;z-index:-108" filled="f" stroked="f">
          <v:textbox inset="0,0,0,0">
            <w:txbxContent>
              <w:p>
                <w:pPr>
                  <w:rPr>
                    <w:rFonts w:cs="Calibri" w:hAnsi="Calibri" w:eastAsia="Calibri" w:ascii="Calibri"/>
                    <w:sz w:val="22"/>
                    <w:szCs w:val="22"/>
                  </w:rPr>
                  <w:jc w:val="left"/>
                  <w:spacing w:lineRule="exact" w:line="240"/>
                  <w:ind w:left="40"/>
                </w:pPr>
                <w:r>
                  <w:rPr>
                    <w:rFonts w:cs="Calibri" w:hAnsi="Calibri" w:eastAsia="Calibri" w:ascii="Calibri"/>
                    <w:position w:val="1"/>
                    <w:sz w:val="22"/>
                    <w:szCs w:val="22"/>
                  </w:rPr>
                </w:r>
                <w:r>
                  <w:fldChar w:fldCharType="begin"/>
                </w:r>
                <w:r>
                  <w:rPr>
                    <w:rFonts w:cs="Calibri" w:hAnsi="Calibri" w:eastAsia="Calibri" w:ascii="Calibri"/>
                    <w:spacing w:val="0"/>
                    <w:w w:val="100"/>
                    <w:position w:val="1"/>
                    <w:sz w:val="22"/>
                    <w:szCs w:val="22"/>
                  </w:rPr>
                  <w:instrText> PAGE </w:instrText>
                </w:r>
                <w:r>
                  <w:fldChar w:fldCharType="separate"/>
                </w:r>
                <w:r>
                  <w:t>v</w:t>
                </w:r>
                <w:r>
                  <w:fldChar w:fldCharType="end"/>
                </w:r>
                <w:r>
                  <w:rPr>
                    <w:rFonts w:cs="Calibri" w:hAnsi="Calibri" w:eastAsia="Calibri" w:ascii="Calibri"/>
                    <w:spacing w:val="1"/>
                    <w:w w:val="100"/>
                    <w:position w:val="1"/>
                    <w:sz w:val="22"/>
                    <w:szCs w:val="22"/>
                  </w:rPr>
                </w:r>
                <w:r>
                  <w:rPr>
                    <w:rFonts w:cs="Calibri" w:hAnsi="Calibri" w:eastAsia="Calibri" w:ascii="Calibri"/>
                    <w:spacing w:val="0"/>
                    <w:w w:val="100"/>
                    <w:position w:val="1"/>
                    <w:sz w:val="22"/>
                    <w:szCs w:val="22"/>
                  </w:rPr>
                </w:r>
                <w:r>
                  <w:fldChar w:fldCharType="begin"/>
                </w:r>
                <w:r>
                  <w:rPr>
                    <w:rFonts w:cs="Calibri" w:hAnsi="Calibri" w:eastAsia="Calibri" w:ascii="Calibri"/>
                    <w:spacing w:val="0"/>
                    <w:w w:val="100"/>
                    <w:position w:val="1"/>
                    <w:sz w:val="22"/>
                    <w:szCs w:val="22"/>
                  </w:rPr>
                  <w:instrText> PAGE </w:instrText>
                </w:r>
                <w:r>
                  <w:fldChar w:fldCharType="separate"/>
                </w:r>
                <w:r>
                  <w:t>ii</w:t>
                </w:r>
                <w:r>
                  <w:fldChar w:fldCharType="end"/>
                </w:r>
                <w:r>
                  <w:rPr>
                    <w:rFonts w:cs="Calibri" w:hAnsi="Calibri" w:eastAsia="Calibri" w:ascii="Calibri"/>
                    <w:spacing w:val="-1"/>
                    <w:w w:val="100"/>
                    <w:position w:val="1"/>
                    <w:sz w:val="22"/>
                    <w:szCs w:val="22"/>
                  </w:rPr>
                </w:r>
                <w:r>
                  <w:rPr>
                    <w:rFonts w:cs="Calibri" w:hAnsi="Calibri" w:eastAsia="Calibri" w:ascii="Calibri"/>
                    <w:spacing w:val="0"/>
                    <w:w w:val="100"/>
                    <w:position w:val="1"/>
                    <w:sz w:val="22"/>
                    <w:szCs w:val="22"/>
                  </w:rPr>
                </w:r>
                <w:r>
                  <w:fldChar w:fldCharType="begin"/>
                </w:r>
                <w:r>
                  <w:rPr>
                    <w:rFonts w:cs="Calibri" w:hAnsi="Calibri" w:eastAsia="Calibri" w:ascii="Calibri"/>
                    <w:spacing w:val="0"/>
                    <w:w w:val="100"/>
                    <w:position w:val="1"/>
                    <w:sz w:val="22"/>
                    <w:szCs w:val="22"/>
                  </w:rPr>
                  <w:instrText> PAGE </w:instrText>
                </w:r>
                <w:r>
                  <w:fldChar w:fldCharType="separate"/>
                </w:r>
                <w:r>
                  <w:t>i</w:t>
                </w:r>
                <w:r>
                  <w:fldChar w:fldCharType="end"/>
                </w:r>
                <w:r>
                  <w:rPr>
                    <w:rFonts w:cs="Calibri" w:hAnsi="Calibri" w:eastAsia="Calibri" w:ascii="Calibri"/>
                    <w:spacing w:val="0"/>
                    <w:w w:val="100"/>
                    <w:position w:val="0"/>
                    <w:sz w:val="22"/>
                    <w:szCs w:val="22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306.21pt;margin-top:780.2pt;width:11.2811pt;height:13.04pt;mso-position-horizontal-relative:page;mso-position-vertical-relative:page;z-index:-107" filled="f" stroked="f">
          <v:textbox inset="0,0,0,0">
            <w:txbxContent>
              <w:p>
                <w:pPr>
                  <w:rPr>
                    <w:rFonts w:cs="Calibri" w:hAnsi="Calibri" w:eastAsia="Calibri" w:ascii="Calibri"/>
                    <w:sz w:val="22"/>
                    <w:szCs w:val="22"/>
                  </w:rPr>
                  <w:jc w:val="left"/>
                  <w:spacing w:lineRule="exact" w:line="240"/>
                  <w:ind w:left="40"/>
                </w:pPr>
                <w:r>
                  <w:rPr>
                    <w:rFonts w:cs="Calibri" w:hAnsi="Calibri" w:eastAsia="Calibri" w:ascii="Calibri"/>
                    <w:position w:val="1"/>
                    <w:sz w:val="22"/>
                    <w:szCs w:val="22"/>
                  </w:rPr>
                </w:r>
                <w:r>
                  <w:fldChar w:fldCharType="begin"/>
                </w:r>
                <w:r>
                  <w:rPr>
                    <w:rFonts w:cs="Calibri" w:hAnsi="Calibri" w:eastAsia="Calibri" w:ascii="Calibri"/>
                    <w:spacing w:val="0"/>
                    <w:w w:val="100"/>
                    <w:position w:val="1"/>
                    <w:sz w:val="22"/>
                    <w:szCs w:val="22"/>
                  </w:rPr>
                  <w:instrText> PAGE </w:instrText>
                </w:r>
                <w:r>
                  <w:fldChar w:fldCharType="separate"/>
                </w:r>
                <w:r>
                  <w:t>ix</w:t>
                </w:r>
                <w:r>
                  <w:fldChar w:fldCharType="end"/>
                </w:r>
                <w:r>
                  <w:rPr>
                    <w:rFonts w:cs="Calibri" w:hAnsi="Calibri" w:eastAsia="Calibri" w:ascii="Calibri"/>
                    <w:spacing w:val="0"/>
                    <w:w w:val="100"/>
                    <w:position w:val="0"/>
                    <w:sz w:val="22"/>
                    <w:szCs w:val="22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" xmlns:w10="urn:schemas-microsoft-com:office:word" xmlns:w="http://schemas.openxmlformats.org/wordprocessingml/2006/main" xmlns:sl="http://schemas.openxmlformats.org/schemaLibrary/2006/main">
  <w:compat>
    <w:compatSetting w:name="compatibilityMode" w:uri="http://schemas.microsoft.com/office/word" w:val="15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9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9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9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9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9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9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9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9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9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_rels/document.xml.rels><?xml version="1.0" encoding="UTF-8" standalone="yes"?>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theme" Target="theme/theme1.xml"/><Relationship Id="rId4" Type="http://schemas.openxmlformats.org/officeDocument/2006/relationships/footer" Target="footer1.xml"/><Relationship Id="rId5" Type="http://schemas.openxmlformats.org/officeDocument/2006/relationships/footer" Target="footer2.xml"/></Relationships>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LinksUpToDate>false</LinksUpToDate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