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before="3" w:line="260" w:lineRule="exact"/>
        <w:rPr>
          <w:sz w:val="26"/>
          <w:szCs w:val="26"/>
        </w:rPr>
      </w:pPr>
    </w:p>
    <w:p w:rsidR="00E24A44" w:rsidRDefault="008D3C3E">
      <w:pPr>
        <w:spacing w:before="29"/>
        <w:ind w:left="3828" w:right="3507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E24A44" w:rsidRDefault="00E24A44">
      <w:pPr>
        <w:spacing w:before="4" w:line="160" w:lineRule="exact"/>
        <w:rPr>
          <w:sz w:val="16"/>
          <w:szCs w:val="16"/>
        </w:rPr>
      </w:pP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8D3C3E">
      <w:pPr>
        <w:spacing w:line="360" w:lineRule="auto"/>
        <w:ind w:left="589" w:right="632"/>
        <w:rPr>
          <w:sz w:val="24"/>
          <w:szCs w:val="24"/>
        </w:rPr>
      </w:pP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UDU</w:t>
      </w:r>
      <w:r>
        <w:rPr>
          <w:b/>
          <w:sz w:val="24"/>
          <w:szCs w:val="24"/>
        </w:rPr>
        <w:t>L……………………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>………..………..…….…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.     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z w:val="24"/>
          <w:szCs w:val="24"/>
        </w:rPr>
        <w:t>i 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RS</w:t>
      </w:r>
      <w:r>
        <w:rPr>
          <w:b/>
          <w:sz w:val="24"/>
          <w:szCs w:val="24"/>
        </w:rPr>
        <w:t>ET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……..……….……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 xml:space="preserve">.     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ii </w:t>
      </w: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>………………………..…</w:t>
      </w:r>
      <w:r>
        <w:rPr>
          <w:b/>
          <w:spacing w:val="3"/>
          <w:sz w:val="24"/>
          <w:szCs w:val="24"/>
        </w:rPr>
        <w:t>…</w:t>
      </w:r>
      <w:r>
        <w:rPr>
          <w:b/>
          <w:sz w:val="24"/>
          <w:szCs w:val="24"/>
        </w:rPr>
        <w:t xml:space="preserve">.    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iii 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RNYA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AS</w:t>
      </w:r>
      <w:r>
        <w:rPr>
          <w:b/>
          <w:spacing w:val="4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…………………….     </w:t>
      </w:r>
      <w:r>
        <w:rPr>
          <w:b/>
          <w:spacing w:val="5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iv 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RNYA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RS</w:t>
      </w:r>
      <w:r>
        <w:rPr>
          <w:b/>
          <w:sz w:val="24"/>
          <w:szCs w:val="24"/>
        </w:rPr>
        <w:t>E</w:t>
      </w:r>
      <w:r>
        <w:rPr>
          <w:b/>
          <w:spacing w:val="5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B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…  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 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……………………………...     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…………………………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………………………………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 xml:space="preserve">.    </w:t>
      </w:r>
      <w:r>
        <w:rPr>
          <w:b/>
          <w:spacing w:val="40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</w:t>
      </w:r>
      <w:r>
        <w:rPr>
          <w:b/>
          <w:spacing w:val="1"/>
          <w:sz w:val="24"/>
          <w:szCs w:val="24"/>
        </w:rPr>
        <w:t>iii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…………………………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>……………………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……..      </w:t>
      </w:r>
      <w:proofErr w:type="gramStart"/>
      <w:r>
        <w:rPr>
          <w:b/>
          <w:spacing w:val="1"/>
          <w:sz w:val="24"/>
          <w:szCs w:val="24"/>
        </w:rPr>
        <w:t>ix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>……………………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      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x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</w:t>
      </w:r>
    </w:p>
    <w:p w:rsidR="00E24A44" w:rsidRDefault="00E24A44">
      <w:pPr>
        <w:spacing w:line="200" w:lineRule="exact"/>
      </w:pPr>
    </w:p>
    <w:p w:rsidR="00E24A44" w:rsidRDefault="00E24A44">
      <w:pPr>
        <w:spacing w:before="19" w:line="200" w:lineRule="exact"/>
      </w:pPr>
    </w:p>
    <w:p w:rsidR="00E24A44" w:rsidRDefault="008D3C3E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 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NDA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UA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…………………………….      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271" w:right="8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proofErr w:type="spellStart"/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……………………………………………...   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271" w:right="8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…………………...  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24A44" w:rsidRDefault="00E24A44">
      <w:pPr>
        <w:spacing w:before="1" w:line="140" w:lineRule="exact"/>
        <w:rPr>
          <w:sz w:val="14"/>
          <w:szCs w:val="14"/>
        </w:rPr>
      </w:pPr>
    </w:p>
    <w:p w:rsidR="00E24A44" w:rsidRDefault="008D3C3E">
      <w:pPr>
        <w:ind w:left="1271" w:right="8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…………...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271" w:right="8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………………….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ind w:left="1271" w:right="8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………………………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   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271" w:right="8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24A44" w:rsidRDefault="00E24A44">
      <w:pPr>
        <w:spacing w:before="7" w:line="140" w:lineRule="exact"/>
        <w:rPr>
          <w:sz w:val="15"/>
          <w:szCs w:val="15"/>
        </w:rPr>
      </w:pP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8D3C3E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 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     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z w:val="24"/>
          <w:szCs w:val="24"/>
        </w:rPr>
        <w:t>4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271" w:right="839"/>
        <w:jc w:val="center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9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elamata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un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 xml:space="preserve">…….    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271" w:right="8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late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c</w:t>
      </w:r>
      <w:r>
        <w:rPr>
          <w:spacing w:val="3"/>
          <w:sz w:val="24"/>
          <w:szCs w:val="24"/>
        </w:rPr>
        <w:t>k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……………..… 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ind w:left="1271" w:right="8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tic</w:t>
      </w:r>
      <w:r>
        <w:rPr>
          <w:i/>
          <w:sz w:val="24"/>
          <w:szCs w:val="24"/>
        </w:rPr>
        <w:t>u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</w:t>
      </w:r>
      <w:r>
        <w:rPr>
          <w:i/>
          <w:spacing w:val="-3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p </w:t>
      </w:r>
      <w:r>
        <w:rPr>
          <w:i/>
          <w:spacing w:val="-1"/>
          <w:sz w:val="24"/>
          <w:szCs w:val="24"/>
        </w:rPr>
        <w:t>Tr</w:t>
      </w:r>
      <w:r>
        <w:rPr>
          <w:i/>
          <w:sz w:val="24"/>
          <w:szCs w:val="24"/>
        </w:rPr>
        <w:t>u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4"/>
          <w:sz w:val="24"/>
          <w:szCs w:val="24"/>
        </w:rPr>
        <w:t>k</w:t>
      </w:r>
      <w:r>
        <w:rPr>
          <w:sz w:val="24"/>
          <w:szCs w:val="24"/>
        </w:rPr>
        <w:t xml:space="preserve">…….  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271" w:right="8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  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E24A44" w:rsidRDefault="00E24A44">
      <w:pPr>
        <w:spacing w:before="1" w:line="140" w:lineRule="exact"/>
        <w:rPr>
          <w:sz w:val="14"/>
          <w:szCs w:val="14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 xml:space="preserve">2.4.1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 xml:space="preserve">2.4.2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………………….  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E24A44" w:rsidRDefault="00E24A44">
      <w:pPr>
        <w:spacing w:before="10" w:line="120" w:lineRule="exact"/>
        <w:rPr>
          <w:sz w:val="13"/>
          <w:szCs w:val="13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 xml:space="preserve">2.4.3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  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 xml:space="preserve">2.4.4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…………………….. 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E24A44" w:rsidRDefault="00E24A44">
      <w:pPr>
        <w:spacing w:before="10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  <w:sectPr w:rsidR="00E24A44">
          <w:headerReference w:type="default" r:id="rId8"/>
          <w:footerReference w:type="default" r:id="rId9"/>
          <w:pgSz w:w="11920" w:h="16840"/>
          <w:pgMar w:top="1560" w:right="1440" w:bottom="280" w:left="1680" w:header="0" w:footer="1440" w:gutter="0"/>
          <w:cols w:space="720"/>
        </w:sectPr>
      </w:pPr>
      <w:r>
        <w:rPr>
          <w:sz w:val="24"/>
          <w:szCs w:val="24"/>
        </w:rPr>
        <w:t xml:space="preserve">2.5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9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.   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before="19" w:line="240" w:lineRule="exact"/>
        <w:rPr>
          <w:sz w:val="24"/>
          <w:szCs w:val="24"/>
        </w:rPr>
      </w:pPr>
    </w:p>
    <w:p w:rsidR="00E24A44" w:rsidRDefault="008D3C3E">
      <w:pPr>
        <w:spacing w:before="29"/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i</w:t>
      </w:r>
      <w:proofErr w:type="spellEnd"/>
      <w:r>
        <w:rPr>
          <w:sz w:val="24"/>
          <w:szCs w:val="24"/>
        </w:rPr>
        <w:t>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.…..      10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2.7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i</w:t>
      </w:r>
      <w:proofErr w:type="spellEnd"/>
      <w:r>
        <w:rPr>
          <w:sz w:val="24"/>
          <w:szCs w:val="24"/>
        </w:rPr>
        <w:t>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…………………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E24A44" w:rsidRDefault="00E24A44">
      <w:pPr>
        <w:spacing w:before="1" w:line="140" w:lineRule="exact"/>
        <w:rPr>
          <w:sz w:val="14"/>
          <w:szCs w:val="14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 xml:space="preserve">2.7.1 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…………………………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  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 xml:space="preserve">2.7.2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elie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v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……………………………………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 xml:space="preserve">2.7.3  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v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………………</w:t>
      </w:r>
      <w:r>
        <w:rPr>
          <w:spacing w:val="4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      12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 xml:space="preserve">2.7.4 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.   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 xml:space="preserve">2.7.5 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v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……………</w:t>
      </w:r>
      <w:r>
        <w:rPr>
          <w:spacing w:val="4"/>
          <w:sz w:val="24"/>
          <w:szCs w:val="24"/>
        </w:rPr>
        <w:t>…</w:t>
      </w:r>
      <w:r>
        <w:rPr>
          <w:sz w:val="24"/>
          <w:szCs w:val="24"/>
        </w:rPr>
        <w:t>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2.8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up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. 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2.9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–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9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spacing w:val="4"/>
          <w:sz w:val="24"/>
          <w:szCs w:val="24"/>
        </w:rPr>
        <w:t>…</w:t>
      </w:r>
      <w:r>
        <w:rPr>
          <w:sz w:val="24"/>
          <w:szCs w:val="24"/>
        </w:rPr>
        <w:t>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2.10   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–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>r …………………………………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 xml:space="preserve">…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2.11    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………………………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2.12   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–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g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 xml:space="preserve">……………...  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2.13    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elema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………  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E24A44" w:rsidRDefault="00E24A44">
      <w:pPr>
        <w:spacing w:before="6" w:line="140" w:lineRule="exact"/>
        <w:rPr>
          <w:sz w:val="15"/>
          <w:szCs w:val="15"/>
        </w:rPr>
      </w:pP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8D3C3E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r>
        <w:rPr>
          <w:b/>
          <w:spacing w:val="-1"/>
          <w:sz w:val="24"/>
          <w:szCs w:val="24"/>
        </w:rPr>
        <w:t>II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>………………………</w:t>
      </w:r>
      <w:r>
        <w:rPr>
          <w:b/>
          <w:spacing w:val="3"/>
          <w:sz w:val="24"/>
          <w:szCs w:val="24"/>
        </w:rPr>
        <w:t>…</w:t>
      </w:r>
      <w:r>
        <w:rPr>
          <w:b/>
          <w:sz w:val="24"/>
          <w:szCs w:val="24"/>
        </w:rPr>
        <w:t xml:space="preserve">…….     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17</w:t>
      </w:r>
    </w:p>
    <w:p w:rsidR="00E24A44" w:rsidRDefault="00E24A44">
      <w:pPr>
        <w:spacing w:before="2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proofErr w:type="spellStart"/>
      <w:r>
        <w:rPr>
          <w:spacing w:val="1"/>
          <w:sz w:val="24"/>
          <w:szCs w:val="24"/>
        </w:rPr>
        <w:t>Tem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…</w:t>
      </w:r>
      <w:r>
        <w:rPr>
          <w:sz w:val="24"/>
          <w:szCs w:val="24"/>
        </w:rPr>
        <w:t>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E24A44" w:rsidRDefault="00E24A44">
      <w:pPr>
        <w:spacing w:before="1" w:line="140" w:lineRule="exact"/>
        <w:rPr>
          <w:sz w:val="14"/>
          <w:szCs w:val="14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………………….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…………………..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proofErr w:type="spellStart"/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…………………..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>3.5.1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40</w:t>
      </w:r>
      <w:r>
        <w:rPr>
          <w:spacing w:val="4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proofErr w:type="gramStart"/>
      <w:r>
        <w:rPr>
          <w:sz w:val="24"/>
          <w:szCs w:val="24"/>
        </w:rPr>
        <w:t>3R ..</w:t>
      </w:r>
      <w:proofErr w:type="gramEnd"/>
      <w:r>
        <w:rPr>
          <w:sz w:val="24"/>
          <w:szCs w:val="24"/>
        </w:rPr>
        <w:t xml:space="preserve">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2029"/>
        <w:rPr>
          <w:sz w:val="24"/>
          <w:szCs w:val="24"/>
        </w:rPr>
      </w:pPr>
      <w:r>
        <w:rPr>
          <w:sz w:val="24"/>
          <w:szCs w:val="24"/>
        </w:rPr>
        <w:t>3.5.2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z w:val="24"/>
          <w:szCs w:val="24"/>
        </w:rPr>
        <w:t>ubr</w:t>
      </w:r>
      <w:r>
        <w:rPr>
          <w:spacing w:val="1"/>
          <w:sz w:val="24"/>
          <w:szCs w:val="24"/>
        </w:rPr>
        <w:t>icati</w:t>
      </w:r>
      <w:r>
        <w:rPr>
          <w:sz w:val="24"/>
          <w:szCs w:val="24"/>
        </w:rPr>
        <w:t>on 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5"/>
          <w:sz w:val="24"/>
          <w:szCs w:val="24"/>
        </w:rPr>
        <w:t>…</w:t>
      </w:r>
      <w:r>
        <w:rPr>
          <w:sz w:val="24"/>
          <w:szCs w:val="24"/>
        </w:rPr>
        <w:t xml:space="preserve">….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3.6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40</w:t>
      </w:r>
      <w:r>
        <w:rPr>
          <w:spacing w:val="6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3R ………………</w:t>
      </w:r>
      <w:r>
        <w:rPr>
          <w:spacing w:val="4"/>
          <w:sz w:val="24"/>
          <w:szCs w:val="24"/>
        </w:rPr>
        <w:t>…</w:t>
      </w:r>
      <w:r>
        <w:rPr>
          <w:sz w:val="24"/>
          <w:szCs w:val="24"/>
        </w:rPr>
        <w:t>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    18</w:t>
      </w:r>
    </w:p>
    <w:p w:rsidR="00E24A44" w:rsidRDefault="00E24A44">
      <w:pPr>
        <w:spacing w:before="6" w:line="140" w:lineRule="exact"/>
        <w:rPr>
          <w:sz w:val="15"/>
          <w:szCs w:val="15"/>
        </w:rPr>
      </w:pP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8D3C3E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AS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………………………………   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</w:p>
    <w:p w:rsidR="00E24A44" w:rsidRDefault="00E24A44">
      <w:pPr>
        <w:spacing w:before="2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……………………………</w:t>
      </w:r>
      <w:r>
        <w:rPr>
          <w:spacing w:val="4"/>
          <w:sz w:val="24"/>
          <w:szCs w:val="24"/>
        </w:rPr>
        <w:t>…</w:t>
      </w:r>
      <w:r>
        <w:rPr>
          <w:sz w:val="24"/>
          <w:szCs w:val="24"/>
        </w:rPr>
        <w:t xml:space="preserve">…………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E24A44" w:rsidRDefault="00E24A44">
      <w:pPr>
        <w:spacing w:before="1" w:line="140" w:lineRule="exact"/>
        <w:rPr>
          <w:sz w:val="14"/>
          <w:szCs w:val="14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>4.2 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……………………. 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</w:pPr>
      <w:r>
        <w:rPr>
          <w:sz w:val="24"/>
          <w:szCs w:val="24"/>
        </w:rPr>
        <w:t>4.3 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>r 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…………………..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E24A44" w:rsidRDefault="00E24A44">
      <w:pPr>
        <w:spacing w:before="10" w:line="120" w:lineRule="exact"/>
        <w:rPr>
          <w:sz w:val="13"/>
          <w:szCs w:val="13"/>
        </w:rPr>
      </w:pPr>
    </w:p>
    <w:p w:rsidR="00E24A44" w:rsidRDefault="008D3C3E">
      <w:pPr>
        <w:ind w:left="1309"/>
        <w:rPr>
          <w:sz w:val="24"/>
          <w:szCs w:val="24"/>
        </w:rPr>
        <w:sectPr w:rsidR="00E24A44">
          <w:headerReference w:type="default" r:id="rId10"/>
          <w:footerReference w:type="default" r:id="rId11"/>
          <w:pgSz w:w="11920" w:h="16840"/>
          <w:pgMar w:top="1560" w:right="1440" w:bottom="280" w:left="1680" w:header="0" w:footer="1440" w:gutter="0"/>
          <w:cols w:space="720"/>
        </w:sectPr>
      </w:pPr>
      <w:r>
        <w:rPr>
          <w:sz w:val="24"/>
          <w:szCs w:val="24"/>
        </w:rPr>
        <w:t xml:space="preserve">4.4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HM</w:t>
      </w:r>
      <w:r>
        <w:rPr>
          <w:sz w:val="24"/>
          <w:szCs w:val="24"/>
        </w:rPr>
        <w:t>40</w:t>
      </w:r>
      <w:r>
        <w:rPr>
          <w:spacing w:val="7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3R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ou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 xml:space="preserve">r ……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before="3" w:line="220" w:lineRule="exact"/>
        <w:rPr>
          <w:sz w:val="22"/>
          <w:szCs w:val="22"/>
        </w:rPr>
      </w:pPr>
    </w:p>
    <w:tbl>
      <w:tblPr>
        <w:tblW w:w="0" w:type="auto"/>
        <w:tblInd w:w="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1"/>
        <w:gridCol w:w="391"/>
      </w:tblGrid>
      <w:tr w:rsidR="00E24A44">
        <w:trPr>
          <w:trHeight w:hRule="exact" w:val="424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</w:tcPr>
          <w:p w:rsidR="00E24A44" w:rsidRDefault="008D3C3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B V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NU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…………………</w:t>
            </w:r>
            <w:r>
              <w:rPr>
                <w:b/>
                <w:spacing w:val="4"/>
                <w:sz w:val="24"/>
                <w:szCs w:val="24"/>
              </w:rPr>
              <w:t>…</w:t>
            </w:r>
            <w:r>
              <w:rPr>
                <w:b/>
                <w:sz w:val="24"/>
                <w:szCs w:val="24"/>
              </w:rPr>
              <w:t>……………………………….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E24A44" w:rsidRDefault="008D3C3E">
            <w:pPr>
              <w:spacing w:before="69"/>
              <w:ind w:left="11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</w:tr>
      <w:tr w:rsidR="00E24A44">
        <w:trPr>
          <w:trHeight w:hRule="exact" w:val="412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</w:tcPr>
          <w:p w:rsidR="00E24A44" w:rsidRDefault="008D3C3E">
            <w:pPr>
              <w:spacing w:before="53"/>
              <w:ind w:left="7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 </w:t>
            </w:r>
            <w:proofErr w:type="spellStart"/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>pu</w:t>
            </w:r>
            <w:r>
              <w:rPr>
                <w:spacing w:val="1"/>
                <w:sz w:val="24"/>
                <w:szCs w:val="24"/>
              </w:rPr>
              <w:t>la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…………………………………………………..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E24A44" w:rsidRDefault="008D3C3E">
            <w:pPr>
              <w:spacing w:before="53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E24A44">
        <w:trPr>
          <w:trHeight w:hRule="exact" w:val="428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</w:tcPr>
          <w:p w:rsidR="00E24A44" w:rsidRDefault="008D3C3E">
            <w:pPr>
              <w:spacing w:before="57"/>
              <w:ind w:left="7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E24A44" w:rsidRDefault="008D3C3E">
            <w:pPr>
              <w:spacing w:before="57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</w:tbl>
    <w:p w:rsidR="00E24A44" w:rsidRDefault="00E24A44">
      <w:pPr>
        <w:spacing w:line="200" w:lineRule="exact"/>
      </w:pPr>
    </w:p>
    <w:p w:rsidR="00E24A44" w:rsidRDefault="00E24A44">
      <w:pPr>
        <w:spacing w:before="12" w:line="220" w:lineRule="exact"/>
        <w:rPr>
          <w:sz w:val="22"/>
          <w:szCs w:val="22"/>
        </w:rPr>
      </w:pPr>
    </w:p>
    <w:p w:rsidR="00E24A44" w:rsidRDefault="008D3C3E">
      <w:pPr>
        <w:spacing w:before="29"/>
        <w:ind w:left="589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A………………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………………………………    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24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589"/>
        <w:rPr>
          <w:sz w:val="24"/>
          <w:szCs w:val="24"/>
        </w:rPr>
        <w:sectPr w:rsidR="00E24A44">
          <w:headerReference w:type="default" r:id="rId12"/>
          <w:footerReference w:type="default" r:id="rId13"/>
          <w:pgSz w:w="11920" w:h="16840"/>
          <w:pgMar w:top="1560" w:right="1440" w:bottom="280" w:left="1680" w:header="0" w:footer="1440" w:gutter="0"/>
          <w:cols w:space="720"/>
        </w:sectPr>
      </w:pP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IRA</w:t>
      </w:r>
      <w:r>
        <w:rPr>
          <w:b/>
          <w:sz w:val="24"/>
          <w:szCs w:val="24"/>
        </w:rPr>
        <w:t>N</w:t>
      </w: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before="3" w:line="260" w:lineRule="exact"/>
        <w:rPr>
          <w:sz w:val="26"/>
          <w:szCs w:val="26"/>
        </w:rPr>
      </w:pPr>
      <w:bookmarkStart w:id="0" w:name="_GoBack"/>
      <w:bookmarkEnd w:id="0"/>
    </w:p>
    <w:sectPr w:rsidR="00E24A44">
      <w:headerReference w:type="default" r:id="rId14"/>
      <w:footerReference w:type="default" r:id="rId15"/>
      <w:pgSz w:w="11920" w:h="16840"/>
      <w:pgMar w:top="1560" w:right="1440" w:bottom="280" w:left="1680" w:header="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2A6" w:rsidRDefault="00FF62A6">
      <w:r>
        <w:separator/>
      </w:r>
    </w:p>
  </w:endnote>
  <w:endnote w:type="continuationSeparator" w:id="0">
    <w:p w:rsidR="00FF62A6" w:rsidRDefault="00FF6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FF62A6">
    <w:pPr>
      <w:spacing w:line="200" w:lineRule="exact"/>
    </w:pPr>
    <w:r>
      <w:pict>
        <v:group id="_x0000_s2429" style="position:absolute;margin-left:107.35pt;margin-top:759.8pt;width:410.75pt;height:24.3pt;z-index:-2284;mso-position-horizontal-relative:page;mso-position-vertical-relative:page" coordorigin="2147,15196" coordsize="8215,486">
          <v:shape id="_x0000_s2440" style="position:absolute;left:9507;top:15235;width:817;height:74" coordorigin="9507,15235" coordsize="817,74" path="m9507,15309r817,l10324,15235r-817,l9507,15309xe" fillcolor="#933634" stroked="f">
            <v:path arrowok="t"/>
          </v:shape>
          <v:shape id="_x0000_s2439" style="position:absolute;left:9507;top:15308;width:112;height:268" coordorigin="9507,15308" coordsize="112,268" path="m9507,15576r112,l9619,15308r-112,l9507,15576xe" fillcolor="#933634" stroked="f">
            <v:path arrowok="t"/>
          </v:shape>
          <v:shape id="_x0000_s2438" style="position:absolute;left:10208;top:15308;width:116;height:268" coordorigin="10208,15308" coordsize="116,268" path="m10208,15576r116,l10324,15308r-116,l10208,15576xe" fillcolor="#933634" stroked="f">
            <v:path arrowok="t"/>
          </v:shape>
          <v:shape id="_x0000_s2437" style="position:absolute;left:9507;top:15576;width:817;height:96" coordorigin="9507,15576" coordsize="817,96" path="m9507,15672r817,l10324,15576r-817,l9507,15672xe" fillcolor="#933634" stroked="f">
            <v:path arrowok="t"/>
          </v:shape>
          <v:shape id="_x0000_s2436" style="position:absolute;left:9619;top:15308;width:589;height:268" coordorigin="9619,15308" coordsize="589,268" path="m9619,15576r589,l10208,15308r-589,l9619,15576xe" fillcolor="#933634" stroked="f">
            <v:path arrowok="t"/>
          </v:shape>
          <v:shape id="_x0000_s2435" style="position:absolute;left:2152;top:15232;width:7355;height:0" coordorigin="2152,15232" coordsize="7355,0" path="m2152,15232r7355,e" filled="f" strokeweight=".17636mm">
            <v:path arrowok="t"/>
          </v:shape>
          <v:shape id="_x0000_s2434" style="position:absolute;left:9507;top:15235;width:8;height:78" coordorigin="9507,15235" coordsize="8,78" path="m9507,15313r8,l9515,15235r-8,l9507,15313xe" fillcolor="#933634" stroked="f">
            <v:path arrowok="t"/>
          </v:shape>
          <v:shape id="_x0000_s2433" style="position:absolute;left:9507;top:15227;width:8;height:10" coordorigin="9507,15227" coordsize="8,10" path="m9507,15237r8,l9515,15227r-8,l9507,15237xe" fillcolor="#c0504d" stroked="f">
            <v:path arrowok="t"/>
          </v:shape>
          <v:shape id="_x0000_s2432" style="position:absolute;left:9515;top:15227;width:808;height:10" coordorigin="9515,15227" coordsize="808,10" path="m9515,15237r809,l10324,15227r-809,l9515,15237xe" fillcolor="#c0504d" stroked="f">
            <v:path arrowok="t"/>
          </v:shape>
          <v:shape id="_x0000_s2431" style="position:absolute;left:9515;top:15235;width:808;height:78" coordorigin="9515,15235" coordsize="808,78" path="m9515,15313r809,l10324,15235r-809,l9515,15313xe" fillcolor="#933634" stroked="f">
            <v:path arrowok="t"/>
          </v:shape>
          <v:shape id="_x0000_s2430" style="position:absolute;left:9507;top:15636;width:817;height:0" coordorigin="9507,15636" coordsize="817,0" path="m9507,15636r817,e" filled="f" strokecolor="#933634" strokeweight="3.7pt">
            <v:path arrowok="t"/>
          </v:shape>
          <w10:wrap anchorx="page" anchory="page"/>
        </v:group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428" type="#_x0000_t75" style="position:absolute;margin-left:113.4pt;margin-top:765.2pt;width:12pt;height:12pt;z-index:-2283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27" type="#_x0000_t202" style="position:absolute;margin-left:124.45pt;margin-top:766.35pt;width:253.75pt;height:14pt;z-index:-2282;mso-position-horizontal-relative:page;mso-position-vertical-relative:page" filled="f" stroked="f">
          <v:textbox inset="0,0,0,0">
            <w:txbxContent>
              <w:p w:rsidR="00E24A44" w:rsidRDefault="008D3C3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proofErr w:type="gramStart"/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z w:val="24"/>
                    <w:szCs w:val="24"/>
                  </w:rPr>
                  <w:t>o</w:t>
                </w:r>
                <w:r>
                  <w:rPr>
                    <w:spacing w:val="1"/>
                    <w:sz w:val="24"/>
                    <w:szCs w:val="24"/>
                  </w:rPr>
                  <w:t>lite</w:t>
                </w:r>
                <w:r>
                  <w:rPr>
                    <w:sz w:val="24"/>
                    <w:szCs w:val="24"/>
                  </w:rPr>
                  <w:t>kn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ri</w:t>
                </w:r>
                <w:proofErr w:type="spellEnd"/>
                <w:proofErr w:type="gramEnd"/>
                <w:r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do</w:t>
                </w:r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2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uru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1"/>
                    <w:sz w:val="24"/>
                    <w:szCs w:val="24"/>
                  </w:rPr>
                  <w:t>Te</w:t>
                </w:r>
                <w:r>
                  <w:rPr>
                    <w:spacing w:val="-4"/>
                    <w:sz w:val="24"/>
                    <w:szCs w:val="24"/>
                  </w:rPr>
                  <w:t>k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FF62A6">
    <w:pPr>
      <w:spacing w:line="200" w:lineRule="exact"/>
    </w:pPr>
    <w:r>
      <w:pict>
        <v:group id="_x0000_s2415" style="position:absolute;margin-left:107.35pt;margin-top:759.8pt;width:410.75pt;height:24.3pt;z-index:-2281;mso-position-horizontal-relative:page;mso-position-vertical-relative:page" coordorigin="2147,15196" coordsize="8215,486">
          <v:shape id="_x0000_s2426" style="position:absolute;left:9507;top:15235;width:817;height:74" coordorigin="9507,15235" coordsize="817,74" path="m9507,15309r817,l10324,15235r-817,l9507,15309xe" fillcolor="#933634" stroked="f">
            <v:path arrowok="t"/>
          </v:shape>
          <v:shape id="_x0000_s2425" style="position:absolute;left:9507;top:15308;width:112;height:268" coordorigin="9507,15308" coordsize="112,268" path="m9507,15576r112,l9619,15308r-112,l9507,15576xe" fillcolor="#933634" stroked="f">
            <v:path arrowok="t"/>
          </v:shape>
          <v:shape id="_x0000_s2424" style="position:absolute;left:10208;top:15308;width:116;height:268" coordorigin="10208,15308" coordsize="116,268" path="m10208,15576r116,l10324,15308r-116,l10208,15576xe" fillcolor="#933634" stroked="f">
            <v:path arrowok="t"/>
          </v:shape>
          <v:shape id="_x0000_s2423" style="position:absolute;left:9507;top:15576;width:817;height:96" coordorigin="9507,15576" coordsize="817,96" path="m9507,15672r817,l10324,15576r-817,l9507,15672xe" fillcolor="#933634" stroked="f">
            <v:path arrowok="t"/>
          </v:shape>
          <v:shape id="_x0000_s2422" style="position:absolute;left:9619;top:15308;width:589;height:268" coordorigin="9619,15308" coordsize="589,268" path="m9619,15576r589,l10208,15308r-589,l9619,15576xe" fillcolor="#933634" stroked="f">
            <v:path arrowok="t"/>
          </v:shape>
          <v:shape id="_x0000_s2421" style="position:absolute;left:2152;top:15232;width:7355;height:0" coordorigin="2152,15232" coordsize="7355,0" path="m2152,15232r7355,e" filled="f" strokeweight=".17636mm">
            <v:path arrowok="t"/>
          </v:shape>
          <v:shape id="_x0000_s2420" style="position:absolute;left:9507;top:15235;width:8;height:78" coordorigin="9507,15235" coordsize="8,78" path="m9507,15313r8,l9515,15235r-8,l9507,15313xe" fillcolor="#933634" stroked="f">
            <v:path arrowok="t"/>
          </v:shape>
          <v:shape id="_x0000_s2419" style="position:absolute;left:9507;top:15227;width:8;height:10" coordorigin="9507,15227" coordsize="8,10" path="m9507,15237r8,l9515,15227r-8,l9507,15237xe" fillcolor="#c0504d" stroked="f">
            <v:path arrowok="t"/>
          </v:shape>
          <v:shape id="_x0000_s2418" style="position:absolute;left:9515;top:15227;width:808;height:10" coordorigin="9515,15227" coordsize="808,10" path="m9515,15237r809,l10324,15227r-809,l9515,15237xe" fillcolor="#c0504d" stroked="f">
            <v:path arrowok="t"/>
          </v:shape>
          <v:shape id="_x0000_s2417" style="position:absolute;left:9515;top:15235;width:808;height:78" coordorigin="9515,15235" coordsize="808,78" path="m9515,15313r809,l10324,15235r-809,l9515,15313xe" fillcolor="#933634" stroked="f">
            <v:path arrowok="t"/>
          </v:shape>
          <v:shape id="_x0000_s2416" style="position:absolute;left:9507;top:15636;width:817;height:0" coordorigin="9507,15636" coordsize="817,0" path="m9507,15636r817,e" filled="f" strokecolor="#933634" strokeweight="3.7pt">
            <v:path arrowok="t"/>
          </v:shape>
          <w10:wrap anchorx="page" anchory="page"/>
        </v:group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414" type="#_x0000_t75" style="position:absolute;margin-left:113.4pt;margin-top:765.2pt;width:12pt;height:12pt;z-index:-228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13" type="#_x0000_t202" style="position:absolute;margin-left:124.45pt;margin-top:766.35pt;width:253.75pt;height:14pt;z-index:-2279;mso-position-horizontal-relative:page;mso-position-vertical-relative:page" filled="f" stroked="f">
          <v:textbox inset="0,0,0,0">
            <w:txbxContent>
              <w:p w:rsidR="00E24A44" w:rsidRDefault="008D3C3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proofErr w:type="gramStart"/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z w:val="24"/>
                    <w:szCs w:val="24"/>
                  </w:rPr>
                  <w:t>o</w:t>
                </w:r>
                <w:r>
                  <w:rPr>
                    <w:spacing w:val="1"/>
                    <w:sz w:val="24"/>
                    <w:szCs w:val="24"/>
                  </w:rPr>
                  <w:t>lite</w:t>
                </w:r>
                <w:r>
                  <w:rPr>
                    <w:sz w:val="24"/>
                    <w:szCs w:val="24"/>
                  </w:rPr>
                  <w:t>kn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ri</w:t>
                </w:r>
                <w:proofErr w:type="spellEnd"/>
                <w:proofErr w:type="gramEnd"/>
                <w:r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do</w:t>
                </w:r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2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uru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1"/>
                    <w:sz w:val="24"/>
                    <w:szCs w:val="24"/>
                  </w:rPr>
                  <w:t>Te</w:t>
                </w:r>
                <w:r>
                  <w:rPr>
                    <w:spacing w:val="-4"/>
                    <w:sz w:val="24"/>
                    <w:szCs w:val="24"/>
                  </w:rPr>
                  <w:t>k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FF62A6">
    <w:pPr>
      <w:spacing w:line="200" w:lineRule="exact"/>
    </w:pPr>
    <w:r>
      <w:pict>
        <v:group id="_x0000_s2401" style="position:absolute;margin-left:107.35pt;margin-top:759.8pt;width:410.75pt;height:24.3pt;z-index:-2278;mso-position-horizontal-relative:page;mso-position-vertical-relative:page" coordorigin="2147,15196" coordsize="8215,486">
          <v:shape id="_x0000_s2412" style="position:absolute;left:9507;top:15235;width:817;height:74" coordorigin="9507,15235" coordsize="817,74" path="m9507,15309r817,l10324,15235r-817,l9507,15309xe" fillcolor="#933634" stroked="f">
            <v:path arrowok="t"/>
          </v:shape>
          <v:shape id="_x0000_s2411" style="position:absolute;left:9507;top:15308;width:112;height:268" coordorigin="9507,15308" coordsize="112,268" path="m9507,15576r112,l9619,15308r-112,l9507,15576xe" fillcolor="#933634" stroked="f">
            <v:path arrowok="t"/>
          </v:shape>
          <v:shape id="_x0000_s2410" style="position:absolute;left:10208;top:15308;width:116;height:268" coordorigin="10208,15308" coordsize="116,268" path="m10208,15576r116,l10324,15308r-116,l10208,15576xe" fillcolor="#933634" stroked="f">
            <v:path arrowok="t"/>
          </v:shape>
          <v:shape id="_x0000_s2409" style="position:absolute;left:9507;top:15576;width:817;height:96" coordorigin="9507,15576" coordsize="817,96" path="m9507,15672r817,l10324,15576r-817,l9507,15672xe" fillcolor="#933634" stroked="f">
            <v:path arrowok="t"/>
          </v:shape>
          <v:shape id="_x0000_s2408" style="position:absolute;left:9619;top:15308;width:589;height:268" coordorigin="9619,15308" coordsize="589,268" path="m9619,15576r589,l10208,15308r-589,l9619,15576xe" fillcolor="#933634" stroked="f">
            <v:path arrowok="t"/>
          </v:shape>
          <v:shape id="_x0000_s2407" style="position:absolute;left:2152;top:15232;width:7355;height:0" coordorigin="2152,15232" coordsize="7355,0" path="m2152,15232r7355,e" filled="f" strokeweight=".17636mm">
            <v:path arrowok="t"/>
          </v:shape>
          <v:shape id="_x0000_s2406" style="position:absolute;left:9507;top:15235;width:8;height:78" coordorigin="9507,15235" coordsize="8,78" path="m9507,15313r8,l9515,15235r-8,l9507,15313xe" fillcolor="#933634" stroked="f">
            <v:path arrowok="t"/>
          </v:shape>
          <v:shape id="_x0000_s2405" style="position:absolute;left:9507;top:15227;width:8;height:10" coordorigin="9507,15227" coordsize="8,10" path="m9507,15237r8,l9515,15227r-8,l9507,15237xe" fillcolor="#c0504d" stroked="f">
            <v:path arrowok="t"/>
          </v:shape>
          <v:shape id="_x0000_s2404" style="position:absolute;left:9515;top:15227;width:808;height:10" coordorigin="9515,15227" coordsize="808,10" path="m9515,15237r809,l10324,15227r-809,l9515,15237xe" fillcolor="#c0504d" stroked="f">
            <v:path arrowok="t"/>
          </v:shape>
          <v:shape id="_x0000_s2403" style="position:absolute;left:9515;top:15235;width:808;height:78" coordorigin="9515,15235" coordsize="808,78" path="m9515,15313r809,l10324,15235r-809,l9515,15313xe" fillcolor="#933634" stroked="f">
            <v:path arrowok="t"/>
          </v:shape>
          <v:shape id="_x0000_s2402" style="position:absolute;left:9507;top:15636;width:817;height:0" coordorigin="9507,15636" coordsize="817,0" path="m9507,15636r817,e" filled="f" strokecolor="#933634" strokeweight="3.7pt">
            <v:path arrowok="t"/>
          </v:shape>
          <w10:wrap anchorx="page" anchory="page"/>
        </v:group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400" type="#_x0000_t75" style="position:absolute;margin-left:113.4pt;margin-top:765.2pt;width:12pt;height:12pt;z-index:-2277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99" type="#_x0000_t202" style="position:absolute;margin-left:124.45pt;margin-top:766.35pt;width:253.75pt;height:14pt;z-index:-2276;mso-position-horizontal-relative:page;mso-position-vertical-relative:page" filled="f" stroked="f">
          <v:textbox inset="0,0,0,0">
            <w:txbxContent>
              <w:p w:rsidR="00E24A44" w:rsidRDefault="008D3C3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proofErr w:type="gramStart"/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z w:val="24"/>
                    <w:szCs w:val="24"/>
                  </w:rPr>
                  <w:t>o</w:t>
                </w:r>
                <w:r>
                  <w:rPr>
                    <w:spacing w:val="1"/>
                    <w:sz w:val="24"/>
                    <w:szCs w:val="24"/>
                  </w:rPr>
                  <w:t>lite</w:t>
                </w:r>
                <w:r>
                  <w:rPr>
                    <w:sz w:val="24"/>
                    <w:szCs w:val="24"/>
                  </w:rPr>
                  <w:t>kn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ri</w:t>
                </w:r>
                <w:proofErr w:type="spellEnd"/>
                <w:proofErr w:type="gramEnd"/>
                <w:r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do</w:t>
                </w:r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2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uru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1"/>
                    <w:sz w:val="24"/>
                    <w:szCs w:val="24"/>
                  </w:rPr>
                  <w:t>Te</w:t>
                </w:r>
                <w:r>
                  <w:rPr>
                    <w:spacing w:val="-4"/>
                    <w:sz w:val="24"/>
                    <w:szCs w:val="24"/>
                  </w:rPr>
                  <w:t>k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FF62A6">
    <w:pPr>
      <w:spacing w:line="200" w:lineRule="exact"/>
    </w:pPr>
    <w:r>
      <w:pict>
        <v:group id="_x0000_s2051" style="position:absolute;margin-left:107.35pt;margin-top:759.8pt;width:410.75pt;height:24.3pt;z-index:-2203;mso-position-horizontal-relative:page;mso-position-vertical-relative:page" coordorigin="2147,15196" coordsize="8215,486">
          <v:shape id="_x0000_s2062" style="position:absolute;left:9507;top:15235;width:817;height:74" coordorigin="9507,15235" coordsize="817,74" path="m9507,15309r817,l10324,15235r-817,l9507,15309xe" fillcolor="#933634" stroked="f">
            <v:path arrowok="t"/>
          </v:shape>
          <v:shape id="_x0000_s2061" style="position:absolute;left:9507;top:15308;width:112;height:268" coordorigin="9507,15308" coordsize="112,268" path="m9507,15576r112,l9619,15308r-112,l9507,15576xe" fillcolor="#933634" stroked="f">
            <v:path arrowok="t"/>
          </v:shape>
          <v:shape id="_x0000_s2060" style="position:absolute;left:10208;top:15308;width:116;height:268" coordorigin="10208,15308" coordsize="116,268" path="m10208,15576r116,l10324,15308r-116,l10208,15576xe" fillcolor="#933634" stroked="f">
            <v:path arrowok="t"/>
          </v:shape>
          <v:shape id="_x0000_s2059" style="position:absolute;left:9507;top:15576;width:817;height:96" coordorigin="9507,15576" coordsize="817,96" path="m9507,15672r817,l10324,15576r-817,l9507,15672xe" fillcolor="#933634" stroked="f">
            <v:path arrowok="t"/>
          </v:shape>
          <v:shape id="_x0000_s2058" style="position:absolute;left:9619;top:15308;width:589;height:268" coordorigin="9619,15308" coordsize="589,268" path="m9619,15576r589,l10208,15308r-589,l9619,15576xe" fillcolor="#933634" stroked="f">
            <v:path arrowok="t"/>
          </v:shape>
          <v:shape id="_x0000_s2057" style="position:absolute;left:2152;top:15232;width:7355;height:0" coordorigin="2152,15232" coordsize="7355,0" path="m2152,15232r7355,e" filled="f" strokeweight=".17636mm">
            <v:path arrowok="t"/>
          </v:shape>
          <v:shape id="_x0000_s2056" style="position:absolute;left:9507;top:15235;width:8;height:78" coordorigin="9507,15235" coordsize="8,78" path="m9507,15313r8,l9515,15235r-8,l9507,15313xe" fillcolor="#933634" stroked="f">
            <v:path arrowok="t"/>
          </v:shape>
          <v:shape id="_x0000_s2055" style="position:absolute;left:9507;top:15227;width:8;height:10" coordorigin="9507,15227" coordsize="8,10" path="m9507,15237r8,l9515,15227r-8,l9507,15237xe" fillcolor="#c0504d" stroked="f">
            <v:path arrowok="t"/>
          </v:shape>
          <v:shape id="_x0000_s2054" style="position:absolute;left:9515;top:15227;width:808;height:10" coordorigin="9515,15227" coordsize="808,10" path="m9515,15237r809,l10324,15227r-809,l9515,15237xe" fillcolor="#c0504d" stroked="f">
            <v:path arrowok="t"/>
          </v:shape>
          <v:shape id="_x0000_s2053" style="position:absolute;left:9515;top:15235;width:808;height:78" coordorigin="9515,15235" coordsize="808,78" path="m9515,15313r809,l10324,15235r-809,l9515,15313xe" fillcolor="#933634" stroked="f">
            <v:path arrowok="t"/>
          </v:shape>
          <v:shape id="_x0000_s2052" style="position:absolute;left:9507;top:15636;width:817;height:0" coordorigin="9507,15636" coordsize="817,0" path="m9507,15636r817,e" filled="f" strokecolor="#933634" strokeweight="3.7pt">
            <v:path arrowok="t"/>
          </v:shape>
          <w10:wrap anchorx="page" anchory="page"/>
        </v:group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13.4pt;margin-top:765.2pt;width:12pt;height:12pt;z-index:-220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24.45pt;margin-top:766.35pt;width:253.75pt;height:14pt;z-index:-2201;mso-position-horizontal-relative:page;mso-position-vertical-relative:page" filled="f" stroked="f">
          <v:textbox inset="0,0,0,0">
            <w:txbxContent>
              <w:p w:rsidR="00E24A44" w:rsidRDefault="008D3C3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proofErr w:type="gramStart"/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z w:val="24"/>
                    <w:szCs w:val="24"/>
                  </w:rPr>
                  <w:t>o</w:t>
                </w:r>
                <w:r>
                  <w:rPr>
                    <w:spacing w:val="1"/>
                    <w:sz w:val="24"/>
                    <w:szCs w:val="24"/>
                  </w:rPr>
                  <w:t>lite</w:t>
                </w:r>
                <w:r>
                  <w:rPr>
                    <w:sz w:val="24"/>
                    <w:szCs w:val="24"/>
                  </w:rPr>
                  <w:t>kn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ri</w:t>
                </w:r>
                <w:proofErr w:type="spellEnd"/>
                <w:proofErr w:type="gramEnd"/>
                <w:r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do</w:t>
                </w:r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2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uru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1"/>
                    <w:sz w:val="24"/>
                    <w:szCs w:val="24"/>
                  </w:rPr>
                  <w:t>Te</w:t>
                </w:r>
                <w:r>
                  <w:rPr>
                    <w:spacing w:val="-4"/>
                    <w:sz w:val="24"/>
                    <w:szCs w:val="24"/>
                  </w:rPr>
                  <w:t>k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2A6" w:rsidRDefault="00FF62A6">
      <w:r>
        <w:separator/>
      </w:r>
    </w:p>
  </w:footnote>
  <w:footnote w:type="continuationSeparator" w:id="0">
    <w:p w:rsidR="00FF62A6" w:rsidRDefault="00FF62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E24A44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E24A44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E24A44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E24A44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A38BF"/>
    <w:multiLevelType w:val="multilevel"/>
    <w:tmpl w:val="73A4D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hdrShapeDefaults>
    <o:shapedefaults v:ext="edit" spidmax="244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24A44"/>
    <w:rsid w:val="000B5020"/>
    <w:rsid w:val="008D3C3E"/>
    <w:rsid w:val="00C63775"/>
    <w:rsid w:val="00E24A44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2018-02-28T02:29:00Z</dcterms:created>
  <dcterms:modified xsi:type="dcterms:W3CDTF">2018-03-01T00:42:00Z</dcterms:modified>
</cp:coreProperties>
</file>