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before="19" w:line="240" w:lineRule="exact"/>
        <w:rPr>
          <w:sz w:val="24"/>
          <w:szCs w:val="24"/>
        </w:rPr>
      </w:pPr>
    </w:p>
    <w:p w:rsidR="00B52353" w:rsidRDefault="00B52353">
      <w:pPr>
        <w:spacing w:line="200" w:lineRule="exact"/>
      </w:pPr>
    </w:p>
    <w:p w:rsidR="00B52353" w:rsidRDefault="00B52353">
      <w:pPr>
        <w:spacing w:before="3" w:line="260" w:lineRule="exact"/>
        <w:rPr>
          <w:sz w:val="26"/>
          <w:szCs w:val="26"/>
        </w:rPr>
      </w:pPr>
    </w:p>
    <w:p w:rsidR="00B52353" w:rsidRDefault="0021131B">
      <w:pPr>
        <w:spacing w:before="24" w:line="361" w:lineRule="auto"/>
        <w:ind w:left="3445" w:right="2998" w:hanging="4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B</w:t>
      </w:r>
      <w:r>
        <w:rPr>
          <w:b/>
          <w:spacing w:val="2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I </w:t>
      </w:r>
      <w:r>
        <w:rPr>
          <w:b/>
          <w:spacing w:val="-3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E</w:t>
      </w:r>
      <w:r>
        <w:rPr>
          <w:b/>
          <w:spacing w:val="2"/>
          <w:sz w:val="28"/>
          <w:szCs w:val="28"/>
        </w:rPr>
        <w:t>NDA</w:t>
      </w:r>
      <w:r>
        <w:rPr>
          <w:b/>
          <w:spacing w:val="-2"/>
          <w:sz w:val="28"/>
          <w:szCs w:val="28"/>
        </w:rPr>
        <w:t>H</w:t>
      </w:r>
      <w:r>
        <w:rPr>
          <w:b/>
          <w:spacing w:val="2"/>
          <w:sz w:val="28"/>
          <w:szCs w:val="28"/>
        </w:rPr>
        <w:t>U</w:t>
      </w:r>
      <w:r>
        <w:rPr>
          <w:b/>
          <w:spacing w:val="-3"/>
          <w:sz w:val="28"/>
          <w:szCs w:val="28"/>
        </w:rPr>
        <w:t>L</w:t>
      </w:r>
      <w:r>
        <w:rPr>
          <w:b/>
          <w:spacing w:val="2"/>
          <w:sz w:val="28"/>
          <w:szCs w:val="28"/>
        </w:rPr>
        <w:t>U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N</w:t>
      </w:r>
    </w:p>
    <w:p w:rsidR="00B52353" w:rsidRDefault="00B52353">
      <w:pPr>
        <w:spacing w:before="3" w:line="200" w:lineRule="exact"/>
      </w:pPr>
    </w:p>
    <w:p w:rsidR="00B52353" w:rsidRDefault="0021131B">
      <w:pPr>
        <w:ind w:left="589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1.1 </w:t>
      </w:r>
      <w:r>
        <w:rPr>
          <w:b/>
          <w:spacing w:val="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B52353" w:rsidRDefault="00B52353">
      <w:pPr>
        <w:spacing w:before="1" w:line="120" w:lineRule="exact"/>
        <w:rPr>
          <w:sz w:val="13"/>
          <w:szCs w:val="13"/>
        </w:rPr>
      </w:pPr>
    </w:p>
    <w:p w:rsidR="00B52353" w:rsidRDefault="0021131B">
      <w:pPr>
        <w:spacing w:line="359" w:lineRule="auto"/>
        <w:ind w:left="589" w:right="103" w:firstLine="428"/>
        <w:jc w:val="both"/>
        <w:rPr>
          <w:sz w:val="22"/>
          <w:szCs w:val="22"/>
        </w:rPr>
      </w:pPr>
      <w:proofErr w:type="gramStart"/>
      <w:r>
        <w:rPr>
          <w:spacing w:val="-2"/>
          <w:sz w:val="22"/>
          <w:szCs w:val="22"/>
        </w:rPr>
        <w:t>Sa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sa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j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50"/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pacing w:val="5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pacing w:val="48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proofErr w:type="spellEnd"/>
      <w:r>
        <w:rPr>
          <w:sz w:val="22"/>
          <w:szCs w:val="22"/>
        </w:rPr>
        <w:t>,</w:t>
      </w:r>
      <w:r>
        <w:rPr>
          <w:spacing w:val="50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ya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proofErr w:type="spellEnd"/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ek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proofErr w:type="spellEnd"/>
      <w:r>
        <w:rPr>
          <w:sz w:val="22"/>
          <w:szCs w:val="22"/>
        </w:rPr>
        <w:t>.</w:t>
      </w:r>
      <w:proofErr w:type="gram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ir</w:t>
      </w:r>
      <w:r>
        <w:rPr>
          <w:sz w:val="22"/>
          <w:szCs w:val="22"/>
        </w:rPr>
        <w:t>i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eng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ka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an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ha</w:t>
      </w:r>
      <w:r>
        <w:rPr>
          <w:sz w:val="22"/>
          <w:szCs w:val="22"/>
        </w:rPr>
        <w:t>n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uk</w:t>
      </w:r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ir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 xml:space="preserve">s 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5"/>
          <w:sz w:val="22"/>
          <w:szCs w:val="22"/>
        </w:rPr>
        <w:t>n</w:t>
      </w:r>
      <w:r>
        <w:rPr>
          <w:spacing w:val="-1"/>
          <w:sz w:val="22"/>
          <w:szCs w:val="22"/>
        </w:rPr>
        <w:t>-l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pacing w:val="-2"/>
          <w:sz w:val="22"/>
          <w:szCs w:val="22"/>
        </w:rPr>
        <w:t>ca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ag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an</w:t>
      </w:r>
      <w:proofErr w:type="spellEnd"/>
      <w:r>
        <w:rPr>
          <w:sz w:val="22"/>
          <w:szCs w:val="22"/>
        </w:rPr>
        <w:t>,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proofErr w:type="spellEnd"/>
      <w:r>
        <w:rPr>
          <w:sz w:val="22"/>
          <w:szCs w:val="22"/>
        </w:rPr>
        <w:t>.</w:t>
      </w:r>
    </w:p>
    <w:p w:rsidR="00B52353" w:rsidRDefault="00B52353">
      <w:pPr>
        <w:spacing w:before="6" w:line="180" w:lineRule="exact"/>
        <w:rPr>
          <w:sz w:val="18"/>
          <w:szCs w:val="18"/>
        </w:rPr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21131B">
      <w:pPr>
        <w:spacing w:line="360" w:lineRule="auto"/>
        <w:ind w:left="589" w:right="101" w:firstLine="428"/>
        <w:jc w:val="both"/>
        <w:rPr>
          <w:sz w:val="22"/>
          <w:szCs w:val="22"/>
        </w:rPr>
      </w:pP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1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20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il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19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2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g</w:t>
      </w:r>
      <w:proofErr w:type="spellEnd"/>
      <w:r>
        <w:rPr>
          <w:spacing w:val="-40"/>
          <w:sz w:val="22"/>
          <w:szCs w:val="22"/>
        </w:rPr>
        <w:t xml:space="preserve"> </w:t>
      </w:r>
      <w:r>
        <w:rPr>
          <w:sz w:val="22"/>
          <w:szCs w:val="22"/>
        </w:rPr>
        <w:t xml:space="preserve">i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ha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da</w:t>
      </w:r>
      <w:r>
        <w:rPr>
          <w:spacing w:val="-2"/>
          <w:sz w:val="22"/>
          <w:szCs w:val="22"/>
        </w:rPr>
        <w:t>h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h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na</w:t>
      </w:r>
      <w:r>
        <w:rPr>
          <w:sz w:val="22"/>
          <w:szCs w:val="22"/>
        </w:rPr>
        <w:t>l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proofErr w:type="gramStart"/>
      <w:r>
        <w:rPr>
          <w:spacing w:val="-2"/>
          <w:sz w:val="22"/>
          <w:szCs w:val="22"/>
        </w:rPr>
        <w:t>na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proofErr w:type="gramEnd"/>
      <w:r>
        <w:rPr>
          <w:spacing w:val="4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-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ke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po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b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da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op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an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ng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it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ir</w:t>
      </w:r>
      <w:r>
        <w:rPr>
          <w:sz w:val="22"/>
          <w:szCs w:val="22"/>
        </w:rPr>
        <w:t>i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se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ng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sen</w:t>
      </w:r>
      <w:r>
        <w:rPr>
          <w:spacing w:val="2"/>
          <w:sz w:val="22"/>
          <w:szCs w:val="22"/>
        </w:rPr>
        <w:t>d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ka</w:t>
      </w:r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s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gs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</w:p>
    <w:p w:rsidR="00B52353" w:rsidRDefault="00B52353">
      <w:pPr>
        <w:spacing w:before="5" w:line="180" w:lineRule="exact"/>
        <w:rPr>
          <w:sz w:val="18"/>
          <w:szCs w:val="18"/>
        </w:rPr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21131B">
      <w:pPr>
        <w:spacing w:line="360" w:lineRule="auto"/>
        <w:ind w:left="589" w:right="102" w:firstLine="428"/>
        <w:jc w:val="both"/>
        <w:rPr>
          <w:sz w:val="22"/>
          <w:szCs w:val="22"/>
        </w:rPr>
        <w:sectPr w:rsidR="00B52353">
          <w:footerReference w:type="default" r:id="rId8"/>
          <w:pgSz w:w="11920" w:h="16840"/>
          <w:pgMar w:top="1580" w:right="1560" w:bottom="280" w:left="1680" w:header="0" w:footer="1373" w:gutter="0"/>
          <w:cols w:space="720"/>
        </w:sectPr>
      </w:pP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il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3"/>
          <w:sz w:val="22"/>
          <w:szCs w:val="22"/>
        </w:rPr>
        <w:t>e</w:t>
      </w:r>
      <w:r>
        <w:rPr>
          <w:sz w:val="22"/>
          <w:szCs w:val="22"/>
        </w:rPr>
        <w:t>r</w:t>
      </w:r>
      <w:proofErr w:type="spellEnd"/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pa</w:t>
      </w:r>
      <w:r>
        <w:rPr>
          <w:sz w:val="22"/>
          <w:szCs w:val="22"/>
        </w:rPr>
        <w:t>t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ge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proofErr w:type="spellStart"/>
      <w:r>
        <w:rPr>
          <w:spacing w:val="2"/>
          <w:sz w:val="22"/>
          <w:szCs w:val="22"/>
        </w:rPr>
        <w:t>bo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5"/>
          <w:sz w:val="22"/>
          <w:szCs w:val="22"/>
        </w:rPr>
        <w:t>k</w:t>
      </w:r>
      <w:r>
        <w:rPr>
          <w:spacing w:val="-1"/>
          <w:sz w:val="22"/>
          <w:szCs w:val="22"/>
        </w:rPr>
        <w:t>-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proofErr w:type="spellEnd"/>
      <w:r>
        <w:rPr>
          <w:spacing w:val="-1"/>
          <w:sz w:val="22"/>
          <w:szCs w:val="22"/>
        </w:rPr>
        <w:t>)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6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il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ka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as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>s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eng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7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hu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proofErr w:type="gramStart"/>
      <w:r>
        <w:rPr>
          <w:spacing w:val="1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ye</w:t>
      </w:r>
      <w:r>
        <w:rPr>
          <w:spacing w:val="2"/>
          <w:sz w:val="22"/>
          <w:szCs w:val="22"/>
        </w:rPr>
        <w:t>bab</w:t>
      </w:r>
      <w:r>
        <w:rPr>
          <w:spacing w:val="-2"/>
          <w:sz w:val="22"/>
          <w:szCs w:val="22"/>
        </w:rPr>
        <w:t>ka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engk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l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4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s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l</w:t>
      </w:r>
      <w:proofErr w:type="spellEnd"/>
      <w:r>
        <w:rPr>
          <w:spacing w:val="4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3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ka</w:t>
      </w:r>
      <w:r>
        <w:rPr>
          <w:sz w:val="22"/>
          <w:szCs w:val="22"/>
        </w:rPr>
        <w:t>n</w:t>
      </w:r>
      <w:proofErr w:type="spellEnd"/>
      <w:r>
        <w:rPr>
          <w:spacing w:val="5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ge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ns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i</w:t>
      </w:r>
      <w:proofErr w:type="spellEnd"/>
      <w:r>
        <w:rPr>
          <w:spacing w:val="4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4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proofErr w:type="spellEnd"/>
      <w:r>
        <w:rPr>
          <w:sz w:val="22"/>
          <w:szCs w:val="22"/>
        </w:rPr>
        <w:t>.</w:t>
      </w:r>
      <w:proofErr w:type="gramEnd"/>
      <w:r>
        <w:rPr>
          <w:spacing w:val="50"/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j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ya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ens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tt</w:t>
      </w:r>
      <w:r>
        <w:rPr>
          <w:spacing w:val="2"/>
          <w:sz w:val="22"/>
          <w:szCs w:val="22"/>
        </w:rPr>
        <w:t>o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ese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gram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5"/>
          <w:sz w:val="22"/>
          <w:szCs w:val="22"/>
        </w:rPr>
        <w:t>m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rl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enya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ya</w:t>
      </w:r>
      <w:proofErr w:type="spellEnd"/>
      <w:r>
        <w:rPr>
          <w:sz w:val="22"/>
          <w:szCs w:val="22"/>
        </w:rPr>
        <w:t xml:space="preserve">. </w:t>
      </w:r>
      <w:r>
        <w:rPr>
          <w:spacing w:val="3"/>
          <w:sz w:val="22"/>
          <w:szCs w:val="22"/>
        </w:rPr>
        <w:t xml:space="preserve"> </w:t>
      </w:r>
      <w:proofErr w:type="spellStart"/>
      <w:proofErr w:type="gramStart"/>
      <w:r>
        <w:rPr>
          <w:spacing w:val="1"/>
          <w:sz w:val="22"/>
          <w:szCs w:val="22"/>
        </w:rPr>
        <w:t>B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h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proofErr w:type="gramEnd"/>
      <w:r>
        <w:rPr>
          <w:sz w:val="22"/>
          <w:szCs w:val="22"/>
        </w:rPr>
        <w:t xml:space="preserve"> 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ens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c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l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tr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an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ke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tr</w:t>
      </w:r>
      <w:r>
        <w:rPr>
          <w:spacing w:val="2"/>
          <w:sz w:val="22"/>
          <w:szCs w:val="22"/>
        </w:rPr>
        <w:t>od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us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 xml:space="preserve">r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ese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 xml:space="preserve">s </w:t>
      </w:r>
      <w:proofErr w:type="spellStart"/>
      <w:r>
        <w:rPr>
          <w:spacing w:val="2"/>
          <w:sz w:val="22"/>
          <w:szCs w:val="22"/>
        </w:rPr>
        <w:t>pe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iri</w:t>
      </w:r>
      <w:proofErr w:type="spellEnd"/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aha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9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ke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de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i</w:t>
      </w:r>
      <w:proofErr w:type="spellEnd"/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i</w:t>
      </w:r>
      <w:proofErr w:type="spellEnd"/>
      <w:r>
        <w:rPr>
          <w:sz w:val="22"/>
          <w:szCs w:val="22"/>
        </w:rPr>
        <w:t>.</w:t>
      </w:r>
      <w:r>
        <w:rPr>
          <w:spacing w:val="3"/>
          <w:sz w:val="22"/>
          <w:szCs w:val="22"/>
        </w:rPr>
        <w:t xml:space="preserve"> </w:t>
      </w:r>
      <w:proofErr w:type="spellStart"/>
      <w:proofErr w:type="gramStart"/>
      <w:r>
        <w:rPr>
          <w:spacing w:val="1"/>
          <w:sz w:val="22"/>
          <w:szCs w:val="22"/>
        </w:rPr>
        <w:t>B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ha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ir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,</w:t>
      </w:r>
      <w:r>
        <w:rPr>
          <w:spacing w:val="3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3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ca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3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au</w:t>
      </w:r>
      <w:r>
        <w:rPr>
          <w:sz w:val="22"/>
          <w:szCs w:val="22"/>
        </w:rPr>
        <w:t>i</w:t>
      </w:r>
      <w:proofErr w:type="spellEnd"/>
      <w:r>
        <w:rPr>
          <w:spacing w:val="32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r</w:t>
      </w:r>
      <w:proofErr w:type="spellEnd"/>
      <w:r>
        <w:rPr>
          <w:spacing w:val="3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y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a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h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proofErr w:type="spellEnd"/>
      <w:r>
        <w:rPr>
          <w:sz w:val="22"/>
          <w:szCs w:val="22"/>
        </w:rPr>
        <w:t>.</w:t>
      </w:r>
      <w:proofErr w:type="gramEnd"/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before="7" w:line="240" w:lineRule="exact"/>
        <w:rPr>
          <w:sz w:val="24"/>
          <w:szCs w:val="24"/>
        </w:rPr>
      </w:pPr>
    </w:p>
    <w:p w:rsidR="00B52353" w:rsidRDefault="0021131B">
      <w:pPr>
        <w:spacing w:before="31" w:line="360" w:lineRule="auto"/>
        <w:ind w:left="589" w:right="104"/>
        <w:jc w:val="both"/>
        <w:rPr>
          <w:sz w:val="22"/>
          <w:szCs w:val="22"/>
        </w:rPr>
      </w:pPr>
      <w:r>
        <w:rPr>
          <w:sz w:val="22"/>
          <w:szCs w:val="22"/>
          <w:u w:val="single" w:color="000000"/>
        </w:rPr>
        <w:t xml:space="preserve"> </w:t>
      </w:r>
      <w:r>
        <w:rPr>
          <w:spacing w:val="-1"/>
          <w:sz w:val="22"/>
          <w:szCs w:val="22"/>
          <w:u w:val="single" w:color="000000"/>
        </w:rPr>
        <w:t>(</w:t>
      </w:r>
      <w:r>
        <w:rPr>
          <w:sz w:val="22"/>
          <w:szCs w:val="22"/>
          <w:u w:val="single" w:color="000000"/>
        </w:rPr>
        <w:t xml:space="preserve">D </w:t>
      </w:r>
      <w:proofErr w:type="spellStart"/>
      <w:r>
        <w:rPr>
          <w:spacing w:val="-1"/>
          <w:sz w:val="22"/>
          <w:szCs w:val="22"/>
          <w:u w:val="single" w:color="000000"/>
        </w:rPr>
        <w:t>i</w:t>
      </w:r>
      <w:r>
        <w:rPr>
          <w:spacing w:val="-2"/>
          <w:sz w:val="22"/>
          <w:szCs w:val="22"/>
          <w:u w:val="single" w:color="000000"/>
        </w:rPr>
        <w:t>k</w:t>
      </w:r>
      <w:r>
        <w:rPr>
          <w:sz w:val="22"/>
          <w:szCs w:val="22"/>
          <w:u w:val="single" w:color="000000"/>
        </w:rPr>
        <w:t>u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pacing w:val="-1"/>
          <w:sz w:val="22"/>
          <w:szCs w:val="22"/>
          <w:u w:val="single" w:color="000000"/>
        </w:rPr>
        <w:t>ti</w:t>
      </w:r>
      <w:r>
        <w:rPr>
          <w:sz w:val="22"/>
          <w:szCs w:val="22"/>
          <w:u w:val="single" w:color="000000"/>
        </w:rPr>
        <w:t xml:space="preserve">p </w:t>
      </w:r>
      <w:r>
        <w:rPr>
          <w:spacing w:val="34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d</w:t>
      </w:r>
      <w:r>
        <w:rPr>
          <w:spacing w:val="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2"/>
          <w:sz w:val="22"/>
          <w:szCs w:val="22"/>
          <w:u w:val="single" w:color="000000"/>
        </w:rPr>
        <w:t>a</w:t>
      </w:r>
      <w:r>
        <w:rPr>
          <w:spacing w:val="-1"/>
          <w:sz w:val="22"/>
          <w:szCs w:val="22"/>
          <w:u w:val="single" w:color="000000"/>
        </w:rPr>
        <w:t>r</w:t>
      </w:r>
      <w:r>
        <w:rPr>
          <w:sz w:val="22"/>
          <w:szCs w:val="22"/>
          <w:u w:val="single" w:color="000000"/>
        </w:rPr>
        <w:t>i</w:t>
      </w:r>
      <w:proofErr w:type="spellEnd"/>
      <w:r>
        <w:rPr>
          <w:sz w:val="22"/>
          <w:szCs w:val="22"/>
          <w:u w:val="single" w:color="000000"/>
        </w:rPr>
        <w:t xml:space="preserve"> </w:t>
      </w:r>
      <w:r>
        <w:rPr>
          <w:spacing w:val="34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b</w:t>
      </w:r>
      <w:r>
        <w:rPr>
          <w:spacing w:val="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2"/>
          <w:sz w:val="22"/>
          <w:szCs w:val="22"/>
          <w:u w:val="single" w:color="000000"/>
        </w:rPr>
        <w:t>u</w:t>
      </w:r>
      <w:r>
        <w:rPr>
          <w:sz w:val="22"/>
          <w:szCs w:val="22"/>
          <w:u w:val="single" w:color="000000"/>
        </w:rPr>
        <w:t>k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u </w:t>
      </w:r>
      <w:r>
        <w:rPr>
          <w:spacing w:val="34"/>
          <w:sz w:val="22"/>
          <w:szCs w:val="22"/>
          <w:u w:val="single" w:color="000000"/>
        </w:rPr>
        <w:t xml:space="preserve"> </w:t>
      </w:r>
      <w:r>
        <w:rPr>
          <w:spacing w:val="-2"/>
          <w:sz w:val="22"/>
          <w:szCs w:val="22"/>
          <w:u w:val="single" w:color="000000"/>
        </w:rPr>
        <w:t>“</w:t>
      </w:r>
      <w:r>
        <w:rPr>
          <w:sz w:val="22"/>
          <w:szCs w:val="22"/>
          <w:u w:val="single" w:color="000000"/>
        </w:rPr>
        <w:t>p</w:t>
      </w:r>
      <w:r>
        <w:rPr>
          <w:spacing w:val="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2"/>
          <w:sz w:val="22"/>
          <w:szCs w:val="22"/>
          <w:u w:val="single" w:color="000000"/>
        </w:rPr>
        <w:t>en</w:t>
      </w:r>
      <w:r>
        <w:rPr>
          <w:sz w:val="22"/>
          <w:szCs w:val="22"/>
          <w:u w:val="single" w:color="000000"/>
        </w:rPr>
        <w:t>g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2"/>
          <w:sz w:val="22"/>
          <w:szCs w:val="22"/>
          <w:u w:val="single" w:color="000000"/>
        </w:rPr>
        <w:t>g</w:t>
      </w:r>
      <w:r>
        <w:rPr>
          <w:sz w:val="22"/>
          <w:szCs w:val="22"/>
          <w:u w:val="single" w:color="000000"/>
        </w:rPr>
        <w:t>e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1"/>
          <w:sz w:val="22"/>
          <w:szCs w:val="22"/>
          <w:u w:val="single" w:color="000000"/>
        </w:rPr>
        <w:t>r</w:t>
      </w:r>
      <w:r>
        <w:rPr>
          <w:sz w:val="22"/>
          <w:szCs w:val="22"/>
          <w:u w:val="single" w:color="000000"/>
        </w:rPr>
        <w:t>a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k </w:t>
      </w:r>
      <w:r>
        <w:rPr>
          <w:spacing w:val="30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m u</w:t>
      </w:r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pacing w:val="-1"/>
          <w:sz w:val="22"/>
          <w:szCs w:val="22"/>
          <w:u w:val="single" w:color="000000"/>
        </w:rPr>
        <w:t>l</w:t>
      </w:r>
      <w:r>
        <w:rPr>
          <w:sz w:val="22"/>
          <w:szCs w:val="22"/>
          <w:u w:val="single" w:color="000000"/>
        </w:rPr>
        <w:t xml:space="preserve">a </w:t>
      </w:r>
      <w:r>
        <w:rPr>
          <w:spacing w:val="30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Mo</w:t>
      </w:r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pacing w:val="-1"/>
          <w:sz w:val="22"/>
          <w:szCs w:val="22"/>
          <w:u w:val="single" w:color="000000"/>
        </w:rPr>
        <w:t>t</w:t>
      </w:r>
      <w:r>
        <w:rPr>
          <w:sz w:val="22"/>
          <w:szCs w:val="22"/>
          <w:u w:val="single" w:color="000000"/>
        </w:rPr>
        <w:t>o</w:t>
      </w:r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r </w:t>
      </w:r>
      <w:r>
        <w:rPr>
          <w:spacing w:val="34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B </w:t>
      </w:r>
      <w:proofErr w:type="spellStart"/>
      <w:r>
        <w:rPr>
          <w:spacing w:val="-2"/>
          <w:sz w:val="22"/>
          <w:szCs w:val="22"/>
          <w:u w:val="single" w:color="000000"/>
        </w:rPr>
        <w:t>aka</w:t>
      </w:r>
      <w:r>
        <w:rPr>
          <w:sz w:val="22"/>
          <w:szCs w:val="22"/>
          <w:u w:val="single" w:color="000000"/>
        </w:rPr>
        <w:t>r</w:t>
      </w:r>
      <w:proofErr w:type="spellEnd"/>
      <w:r>
        <w:rPr>
          <w:spacing w:val="1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”</w:t>
      </w:r>
      <w:r>
        <w:rPr>
          <w:spacing w:val="4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-</w:t>
      </w:r>
      <w:r>
        <w:rPr>
          <w:spacing w:val="31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4"/>
          <w:sz w:val="22"/>
          <w:szCs w:val="22"/>
          <w:u w:val="single" w:color="000000"/>
        </w:rPr>
        <w:t>W</w:t>
      </w:r>
      <w:r>
        <w:rPr>
          <w:spacing w:val="-1"/>
          <w:sz w:val="22"/>
          <w:szCs w:val="22"/>
          <w:u w:val="single" w:color="000000"/>
        </w:rPr>
        <w:t>ir</w:t>
      </w:r>
      <w:r>
        <w:rPr>
          <w:spacing w:val="2"/>
          <w:sz w:val="22"/>
          <w:szCs w:val="22"/>
          <w:u w:val="single" w:color="000000"/>
        </w:rPr>
        <w:t>a</w:t>
      </w:r>
      <w:r>
        <w:rPr>
          <w:spacing w:val="-2"/>
          <w:sz w:val="22"/>
          <w:szCs w:val="22"/>
          <w:u w:val="single" w:color="000000"/>
        </w:rPr>
        <w:t>n</w:t>
      </w:r>
      <w:r>
        <w:rPr>
          <w:spacing w:val="-1"/>
          <w:sz w:val="22"/>
          <w:szCs w:val="22"/>
          <w:u w:val="single" w:color="000000"/>
        </w:rPr>
        <w:t>t</w:t>
      </w:r>
      <w:r>
        <w:rPr>
          <w:sz w:val="22"/>
          <w:szCs w:val="22"/>
          <w:u w:val="single" w:color="000000"/>
        </w:rPr>
        <w:t>o</w:t>
      </w:r>
      <w:proofErr w:type="spellEnd"/>
      <w:r>
        <w:rPr>
          <w:sz w:val="22"/>
          <w:szCs w:val="22"/>
          <w:u w:val="single" w:color="000000"/>
        </w:rPr>
        <w:t xml:space="preserve"> </w:t>
      </w:r>
      <w:r>
        <w:rPr>
          <w:spacing w:val="-16"/>
          <w:sz w:val="22"/>
          <w:szCs w:val="22"/>
          <w:u w:val="single" w:color="000000"/>
        </w:rPr>
        <w:t xml:space="preserve"> </w:t>
      </w:r>
      <w:proofErr w:type="spellStart"/>
      <w:r>
        <w:rPr>
          <w:spacing w:val="-3"/>
          <w:sz w:val="22"/>
          <w:szCs w:val="22"/>
          <w:u w:val="single" w:color="000000"/>
        </w:rPr>
        <w:t>A</w:t>
      </w:r>
      <w:r>
        <w:rPr>
          <w:spacing w:val="-1"/>
          <w:sz w:val="22"/>
          <w:szCs w:val="22"/>
          <w:u w:val="single" w:color="000000"/>
        </w:rPr>
        <w:t>r</w:t>
      </w:r>
      <w:r>
        <w:rPr>
          <w:spacing w:val="3"/>
          <w:sz w:val="22"/>
          <w:szCs w:val="22"/>
          <w:u w:val="single" w:color="000000"/>
        </w:rPr>
        <w:t>i</w:t>
      </w:r>
      <w:r>
        <w:rPr>
          <w:spacing w:val="-2"/>
          <w:sz w:val="22"/>
          <w:szCs w:val="22"/>
          <w:u w:val="single" w:color="000000"/>
        </w:rPr>
        <w:t>s</w:t>
      </w:r>
      <w:r>
        <w:rPr>
          <w:spacing w:val="1"/>
          <w:sz w:val="22"/>
          <w:szCs w:val="22"/>
          <w:u w:val="single" w:color="000000"/>
        </w:rPr>
        <w:t>m</w:t>
      </w:r>
      <w:r>
        <w:rPr>
          <w:spacing w:val="2"/>
          <w:sz w:val="22"/>
          <w:szCs w:val="22"/>
          <w:u w:val="single" w:color="000000"/>
        </w:rPr>
        <w:t>u</w:t>
      </w:r>
      <w:r>
        <w:rPr>
          <w:spacing w:val="-2"/>
          <w:sz w:val="22"/>
          <w:szCs w:val="22"/>
          <w:u w:val="single" w:color="000000"/>
        </w:rPr>
        <w:t>nan</w:t>
      </w:r>
      <w:r>
        <w:rPr>
          <w:spacing w:val="2"/>
          <w:sz w:val="22"/>
          <w:szCs w:val="22"/>
          <w:u w:val="single" w:color="000000"/>
        </w:rPr>
        <w:t>da</w:t>
      </w:r>
      <w:r>
        <w:rPr>
          <w:spacing w:val="-1"/>
          <w:sz w:val="22"/>
          <w:szCs w:val="22"/>
          <w:u w:val="single" w:color="000000"/>
        </w:rPr>
        <w:t>r</w:t>
      </w:r>
      <w:r>
        <w:rPr>
          <w:spacing w:val="1"/>
          <w:sz w:val="22"/>
          <w:szCs w:val="22"/>
          <w:u w:val="single" w:color="000000"/>
        </w:rPr>
        <w:t>,</w:t>
      </w:r>
      <w:r>
        <w:rPr>
          <w:spacing w:val="-2"/>
          <w:sz w:val="22"/>
          <w:szCs w:val="22"/>
          <w:u w:val="single" w:color="000000"/>
        </w:rPr>
        <w:t>h</w:t>
      </w:r>
      <w:r>
        <w:rPr>
          <w:spacing w:val="2"/>
          <w:sz w:val="22"/>
          <w:szCs w:val="22"/>
          <w:u w:val="single" w:color="000000"/>
        </w:rPr>
        <w:t>a</w:t>
      </w:r>
      <w:r>
        <w:rPr>
          <w:sz w:val="22"/>
          <w:szCs w:val="22"/>
          <w:u w:val="single" w:color="000000"/>
        </w:rPr>
        <w:t>l</w:t>
      </w:r>
      <w:proofErr w:type="spellEnd"/>
      <w:r>
        <w:rPr>
          <w:sz w:val="22"/>
          <w:szCs w:val="22"/>
          <w:u w:val="single" w:color="000000"/>
        </w:rPr>
        <w:t xml:space="preserve">   </w:t>
      </w:r>
      <w:r>
        <w:rPr>
          <w:spacing w:val="46"/>
          <w:sz w:val="22"/>
          <w:szCs w:val="22"/>
          <w:u w:val="single" w:color="000000"/>
        </w:rPr>
        <w:t xml:space="preserve"> </w:t>
      </w:r>
      <w:r>
        <w:rPr>
          <w:spacing w:val="6"/>
          <w:sz w:val="22"/>
          <w:szCs w:val="22"/>
          <w:u w:val="single" w:color="000000"/>
        </w:rPr>
        <w:t>1</w:t>
      </w:r>
      <w:r>
        <w:rPr>
          <w:spacing w:val="-1"/>
          <w:sz w:val="22"/>
          <w:szCs w:val="22"/>
          <w:u w:val="single" w:color="000000"/>
        </w:rPr>
        <w:t>-</w:t>
      </w:r>
      <w:r>
        <w:rPr>
          <w:spacing w:val="2"/>
          <w:sz w:val="22"/>
          <w:szCs w:val="22"/>
          <w:u w:val="single" w:color="000000"/>
        </w:rPr>
        <w:t>5</w:t>
      </w:r>
      <w:r>
        <w:rPr>
          <w:spacing w:val="-1"/>
          <w:sz w:val="22"/>
          <w:szCs w:val="22"/>
          <w:u w:val="single" w:color="000000"/>
        </w:rPr>
        <w:t>)</w:t>
      </w:r>
      <w:r>
        <w:rPr>
          <w:sz w:val="22"/>
          <w:szCs w:val="22"/>
          <w:u w:val="single" w:color="000000"/>
        </w:rPr>
        <w:t>.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23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r</w:t>
      </w:r>
      <w:proofErr w:type="spellEnd"/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k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6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2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2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l</w:t>
      </w:r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usa</w:t>
      </w:r>
      <w:r>
        <w:rPr>
          <w:sz w:val="22"/>
          <w:szCs w:val="22"/>
        </w:rPr>
        <w:t>t</w:t>
      </w:r>
      <w:proofErr w:type="spellEnd"/>
      <w:r>
        <w:rPr>
          <w:spacing w:val="2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gk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ri</w:t>
      </w:r>
      <w:r>
        <w:rPr>
          <w:spacing w:val="-2"/>
          <w:sz w:val="22"/>
          <w:szCs w:val="22"/>
        </w:rPr>
        <w:t>k</w:t>
      </w:r>
      <w:proofErr w:type="spellEnd"/>
      <w:proofErr w:type="gramEnd"/>
      <w:r>
        <w:rPr>
          <w:sz w:val="22"/>
          <w:szCs w:val="22"/>
        </w:rPr>
        <w:t xml:space="preserve">. </w:t>
      </w:r>
      <w:r>
        <w:rPr>
          <w:spacing w:val="11"/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l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do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un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z w:val="22"/>
          <w:szCs w:val="22"/>
        </w:rPr>
        <w:t xml:space="preserve"> </w:t>
      </w:r>
      <w:r>
        <w:rPr>
          <w:spacing w:val="1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ua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ir</w:t>
      </w:r>
      <w:proofErr w:type="spellEnd"/>
      <w:r>
        <w:rPr>
          <w:sz w:val="22"/>
          <w:szCs w:val="22"/>
        </w:rPr>
        <w:t xml:space="preserve">, </w:t>
      </w:r>
      <w:r>
        <w:rPr>
          <w:spacing w:val="1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j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du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“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c</w:t>
      </w:r>
      <w:r>
        <w:rPr>
          <w:spacing w:val="-2"/>
          <w:sz w:val="22"/>
          <w:szCs w:val="22"/>
        </w:rPr>
        <w:t>ke</w:t>
      </w:r>
      <w:r>
        <w:rPr>
          <w:sz w:val="22"/>
          <w:szCs w:val="22"/>
        </w:rPr>
        <w:t xml:space="preserve">t </w:t>
      </w:r>
      <w:r>
        <w:rPr>
          <w:spacing w:val="5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</w:t>
      </w:r>
      <w:r>
        <w:rPr>
          <w:spacing w:val="2"/>
          <w:sz w:val="22"/>
          <w:szCs w:val="22"/>
        </w:rPr>
        <w:t>oo</w:t>
      </w:r>
      <w:r>
        <w:rPr>
          <w:spacing w:val="-1"/>
          <w:sz w:val="22"/>
          <w:szCs w:val="22"/>
        </w:rPr>
        <w:t>li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1"/>
          <w:sz w:val="22"/>
          <w:szCs w:val="22"/>
        </w:rPr>
        <w:t>a</w:t>
      </w:r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”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it</w:t>
      </w:r>
      <w:r>
        <w:rPr>
          <w:spacing w:val="-2"/>
          <w:sz w:val="22"/>
          <w:szCs w:val="22"/>
        </w:rPr>
        <w:t>u</w:t>
      </w:r>
      <w:proofErr w:type="spellEnd"/>
      <w:r>
        <w:rPr>
          <w:sz w:val="22"/>
          <w:szCs w:val="22"/>
        </w:rPr>
        <w:t>,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a</w:t>
      </w:r>
      <w:r>
        <w:rPr>
          <w:spacing w:val="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 xml:space="preserve">r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(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ha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pacing w:val="-1"/>
          <w:sz w:val="22"/>
          <w:szCs w:val="22"/>
        </w:rPr>
        <w:t>r</w:t>
      </w:r>
      <w:proofErr w:type="spellEnd"/>
      <w:r>
        <w:rPr>
          <w:sz w:val="22"/>
          <w:szCs w:val="22"/>
        </w:rPr>
        <w:t>)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h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f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gs</w:t>
      </w:r>
      <w:r>
        <w:rPr>
          <w:sz w:val="22"/>
          <w:szCs w:val="22"/>
        </w:rPr>
        <w:t>i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k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do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p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pacing w:val="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1"/>
          <w:sz w:val="22"/>
          <w:szCs w:val="22"/>
        </w:rPr>
        <w:t>w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h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r>
        <w:rPr>
          <w:spacing w:val="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ya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 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 </w:t>
      </w:r>
      <w:r>
        <w:rPr>
          <w:spacing w:val="6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na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r>
        <w:rPr>
          <w:spacing w:val="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 xml:space="preserve">. 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r>
        <w:rPr>
          <w:spacing w:val="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eng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>g</w:t>
      </w:r>
      <w:proofErr w:type="spell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u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on</w:t>
      </w:r>
      <w:r>
        <w:rPr>
          <w:spacing w:val="-2"/>
          <w:sz w:val="22"/>
          <w:szCs w:val="22"/>
        </w:rPr>
        <w:t>ne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ti</w:t>
      </w:r>
      <w:r>
        <w:rPr>
          <w:spacing w:val="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r>
        <w:rPr>
          <w:spacing w:val="2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d</w:t>
      </w:r>
      <w:r>
        <w:rPr>
          <w:spacing w:val="5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6"/>
          <w:sz w:val="22"/>
          <w:szCs w:val="22"/>
        </w:rPr>
        <w:t xml:space="preserve"> </w:t>
      </w:r>
      <w:proofErr w:type="spellStart"/>
      <w:r>
        <w:rPr>
          <w:spacing w:val="5"/>
          <w:sz w:val="22"/>
          <w:szCs w:val="22"/>
        </w:rPr>
        <w:t>m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ya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ka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6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</w:t>
      </w:r>
      <w:r>
        <w:rPr>
          <w:spacing w:val="2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z w:val="22"/>
          <w:szCs w:val="22"/>
        </w:rPr>
        <w:t>e</w:t>
      </w:r>
      <w:proofErr w:type="spellEnd"/>
      <w:r>
        <w:rPr>
          <w:sz w:val="22"/>
          <w:szCs w:val="22"/>
        </w:rPr>
        <w:t xml:space="preserve"> </w:t>
      </w:r>
      <w:r>
        <w:rPr>
          <w:spacing w:val="16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g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2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4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na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nk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ha</w:t>
      </w:r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 xml:space="preserve">. </w:t>
      </w:r>
      <w:r>
        <w:rPr>
          <w:spacing w:val="15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O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h</w:t>
      </w:r>
      <w:proofErr w:type="spellEnd"/>
      <w:r>
        <w:rPr>
          <w:spacing w:val="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sha</w:t>
      </w:r>
      <w:r>
        <w:rPr>
          <w:spacing w:val="2"/>
          <w:sz w:val="22"/>
          <w:szCs w:val="22"/>
        </w:rPr>
        <w:t>f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,</w:t>
      </w:r>
      <w:r>
        <w:rPr>
          <w:spacing w:val="3"/>
          <w:sz w:val="22"/>
          <w:szCs w:val="22"/>
        </w:rPr>
        <w:t xml:space="preserve"> </w:t>
      </w:r>
      <w:proofErr w:type="spellStart"/>
      <w:proofErr w:type="gram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1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li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gram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aka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ir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ba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en</w:t>
      </w:r>
      <w:r>
        <w:rPr>
          <w:spacing w:val="3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r>
        <w:rPr>
          <w:spacing w:val="1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. 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p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ak</w:t>
      </w:r>
      <w:r>
        <w:rPr>
          <w:spacing w:val="2"/>
          <w:sz w:val="22"/>
          <w:szCs w:val="22"/>
        </w:rPr>
        <w:t>h</w:t>
      </w:r>
      <w:r>
        <w:rPr>
          <w:spacing w:val="-1"/>
          <w:sz w:val="22"/>
          <w:szCs w:val="22"/>
        </w:rPr>
        <w:t>ir</w:t>
      </w:r>
      <w:proofErr w:type="spellEnd"/>
      <w:r>
        <w:rPr>
          <w:sz w:val="22"/>
          <w:szCs w:val="22"/>
        </w:rPr>
        <w:t xml:space="preserve">, 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eb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tl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an</w:t>
      </w:r>
      <w:r>
        <w:rPr>
          <w:spacing w:val="2"/>
          <w:sz w:val="22"/>
          <w:szCs w:val="22"/>
        </w:rPr>
        <w:t>f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ke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us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a</w:t>
      </w:r>
      <w:proofErr w:type="spellEnd"/>
      <w:r>
        <w:rPr>
          <w:sz w:val="22"/>
          <w:szCs w:val="22"/>
        </w:rPr>
        <w:t>.</w:t>
      </w:r>
    </w:p>
    <w:p w:rsidR="00B52353" w:rsidRDefault="00B52353">
      <w:pPr>
        <w:spacing w:before="5" w:line="180" w:lineRule="exact"/>
        <w:rPr>
          <w:sz w:val="19"/>
          <w:szCs w:val="19"/>
        </w:rPr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21131B">
      <w:pPr>
        <w:ind w:left="589" w:right="5691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1.2 </w:t>
      </w:r>
      <w:r>
        <w:rPr>
          <w:b/>
          <w:spacing w:val="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proofErr w:type="gram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B52353" w:rsidRDefault="00B52353">
      <w:pPr>
        <w:spacing w:before="7" w:line="120" w:lineRule="exact"/>
        <w:rPr>
          <w:sz w:val="12"/>
          <w:szCs w:val="12"/>
        </w:rPr>
      </w:pPr>
    </w:p>
    <w:p w:rsidR="00B52353" w:rsidRDefault="0021131B">
      <w:pPr>
        <w:spacing w:line="360" w:lineRule="auto"/>
        <w:ind w:left="589" w:right="101" w:firstLine="428"/>
        <w:rPr>
          <w:sz w:val="22"/>
          <w:szCs w:val="22"/>
        </w:rPr>
      </w:pPr>
      <w:proofErr w:type="spellStart"/>
      <w:r>
        <w:rPr>
          <w:spacing w:val="-3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r</w:t>
      </w:r>
      <w:r>
        <w:rPr>
          <w:spacing w:val="-2"/>
          <w:sz w:val="22"/>
          <w:szCs w:val="22"/>
        </w:rPr>
        <w:t>u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sa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h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 xml:space="preserve">g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pe</w:t>
      </w:r>
      <w:r>
        <w:rPr>
          <w:spacing w:val="-2"/>
          <w:sz w:val="22"/>
          <w:szCs w:val="22"/>
        </w:rPr>
        <w:t>nu</w:t>
      </w:r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ha</w:t>
      </w:r>
      <w:r>
        <w:rPr>
          <w:spacing w:val="8"/>
          <w:sz w:val="22"/>
          <w:szCs w:val="22"/>
        </w:rPr>
        <w:t>s</w:t>
      </w:r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>
        <w:rPr>
          <w:spacing w:val="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l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po</w:t>
      </w:r>
      <w:r>
        <w:rPr>
          <w:spacing w:val="-1"/>
          <w:sz w:val="22"/>
          <w:szCs w:val="22"/>
        </w:rPr>
        <w:t>r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z w:val="22"/>
          <w:szCs w:val="22"/>
        </w:rPr>
        <w:t xml:space="preserve"> </w:t>
      </w:r>
      <w:r>
        <w:rPr>
          <w:spacing w:val="12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r>
        <w:rPr>
          <w:spacing w:val="10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h</w:t>
      </w:r>
      <w:proofErr w:type="spellEnd"/>
      <w:r>
        <w:rPr>
          <w:sz w:val="22"/>
          <w:szCs w:val="22"/>
        </w:rPr>
        <w:t>:</w:t>
      </w:r>
    </w:p>
    <w:p w:rsidR="00B52353" w:rsidRDefault="00B52353">
      <w:pPr>
        <w:spacing w:before="10" w:line="200" w:lineRule="exact"/>
      </w:pPr>
    </w:p>
    <w:p w:rsidR="00B52353" w:rsidRDefault="0021131B">
      <w:pPr>
        <w:ind w:left="949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 ?</w:t>
      </w:r>
    </w:p>
    <w:p w:rsidR="00B52353" w:rsidRDefault="00B52353">
      <w:pPr>
        <w:spacing w:before="6" w:line="140" w:lineRule="exact"/>
        <w:rPr>
          <w:sz w:val="15"/>
          <w:szCs w:val="15"/>
        </w:rPr>
      </w:pP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21131B">
      <w:pPr>
        <w:ind w:left="589" w:right="6858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1.3 </w:t>
      </w:r>
      <w:r>
        <w:rPr>
          <w:b/>
          <w:spacing w:val="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  <w:proofErr w:type="gramEnd"/>
    </w:p>
    <w:p w:rsidR="00B52353" w:rsidRDefault="00B52353">
      <w:pPr>
        <w:spacing w:before="2" w:line="120" w:lineRule="exact"/>
        <w:rPr>
          <w:sz w:val="13"/>
          <w:szCs w:val="13"/>
        </w:rPr>
      </w:pPr>
    </w:p>
    <w:p w:rsidR="00B52353" w:rsidRDefault="0021131B">
      <w:pPr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</w:p>
    <w:p w:rsidR="00B52353" w:rsidRDefault="00B52353">
      <w:pPr>
        <w:spacing w:line="140" w:lineRule="exact"/>
        <w:rPr>
          <w:sz w:val="14"/>
          <w:szCs w:val="14"/>
        </w:rPr>
      </w:pPr>
    </w:p>
    <w:p w:rsidR="00B52353" w:rsidRDefault="0021131B">
      <w:pPr>
        <w:spacing w:line="358" w:lineRule="auto"/>
        <w:ind w:left="1309" w:right="107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a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ct</w:t>
      </w:r>
      <w:r>
        <w:rPr>
          <w:sz w:val="24"/>
          <w:szCs w:val="24"/>
        </w:rPr>
        <w:t xml:space="preserve">or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act</w:t>
      </w:r>
      <w:r>
        <w:rPr>
          <w:sz w:val="24"/>
          <w:szCs w:val="24"/>
        </w:rPr>
        <w:t xml:space="preserve">or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</w:p>
    <w:p w:rsidR="00B52353" w:rsidRDefault="00B52353">
      <w:pPr>
        <w:spacing w:line="200" w:lineRule="exact"/>
      </w:pPr>
    </w:p>
    <w:p w:rsidR="00B52353" w:rsidRDefault="00B52353">
      <w:pPr>
        <w:spacing w:before="5" w:line="220" w:lineRule="exact"/>
        <w:rPr>
          <w:sz w:val="22"/>
          <w:szCs w:val="22"/>
        </w:rPr>
      </w:pPr>
    </w:p>
    <w:p w:rsidR="00B52353" w:rsidRDefault="0021131B">
      <w:pPr>
        <w:ind w:left="589" w:right="6735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</w:t>
      </w:r>
      <w:r>
        <w:rPr>
          <w:b/>
          <w:spacing w:val="8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faat</w:t>
      </w:r>
      <w:proofErr w:type="spellEnd"/>
      <w:proofErr w:type="gramEnd"/>
    </w:p>
    <w:p w:rsidR="00B52353" w:rsidRDefault="00B52353">
      <w:pPr>
        <w:spacing w:before="6" w:line="120" w:lineRule="exact"/>
        <w:rPr>
          <w:sz w:val="13"/>
          <w:szCs w:val="13"/>
        </w:rPr>
      </w:pPr>
    </w:p>
    <w:p w:rsidR="00B52353" w:rsidRDefault="0021131B">
      <w:pPr>
        <w:spacing w:line="358" w:lineRule="auto"/>
        <w:ind w:left="1309" w:right="97" w:hanging="36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oub</w:t>
      </w:r>
      <w:r>
        <w:rPr>
          <w:i/>
          <w:spacing w:val="1"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hoo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ng</w:t>
      </w:r>
      <w:r>
        <w:rPr>
          <w:i/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</w:p>
    <w:p w:rsidR="00B52353" w:rsidRDefault="0021131B">
      <w:pPr>
        <w:spacing w:before="9" w:line="358" w:lineRule="auto"/>
        <w:ind w:left="1309" w:right="107" w:hanging="360"/>
        <w:rPr>
          <w:sz w:val="24"/>
          <w:szCs w:val="24"/>
        </w:rPr>
        <w:sectPr w:rsidR="00B52353">
          <w:pgSz w:w="11920" w:h="16840"/>
          <w:pgMar w:top="1580" w:right="1560" w:bottom="280" w:left="1680" w:header="0" w:footer="1373" w:gutter="0"/>
          <w:cols w:space="720"/>
        </w:sectPr>
      </w:pPr>
      <w:r>
        <w:rPr>
          <w:sz w:val="24"/>
          <w:szCs w:val="24"/>
        </w:rPr>
        <w:t xml:space="preserve">b.  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</w:p>
    <w:p w:rsidR="00B52353" w:rsidRDefault="00B52353">
      <w:pPr>
        <w:spacing w:line="200" w:lineRule="exact"/>
      </w:pPr>
    </w:p>
    <w:p w:rsidR="00B52353" w:rsidRDefault="00B52353">
      <w:pPr>
        <w:spacing w:line="200" w:lineRule="exact"/>
      </w:pPr>
    </w:p>
    <w:p w:rsidR="00B52353" w:rsidRDefault="00B52353">
      <w:pPr>
        <w:spacing w:before="19" w:line="240" w:lineRule="exact"/>
        <w:rPr>
          <w:sz w:val="24"/>
          <w:szCs w:val="24"/>
        </w:rPr>
      </w:pPr>
    </w:p>
    <w:p w:rsidR="00B52353" w:rsidRDefault="0021131B">
      <w:pPr>
        <w:spacing w:before="29"/>
        <w:ind w:left="589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1.5 </w:t>
      </w:r>
      <w:r>
        <w:rPr>
          <w:b/>
          <w:spacing w:val="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proofErr w:type="gram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B52353" w:rsidRDefault="00B52353">
      <w:pPr>
        <w:spacing w:before="7" w:line="120" w:lineRule="exact"/>
        <w:rPr>
          <w:sz w:val="12"/>
          <w:szCs w:val="12"/>
        </w:rPr>
      </w:pPr>
    </w:p>
    <w:p w:rsidR="00B52353" w:rsidRDefault="00B52353">
      <w:pPr>
        <w:spacing w:line="200" w:lineRule="exact"/>
      </w:pPr>
    </w:p>
    <w:p w:rsidR="00B52353" w:rsidRDefault="0021131B">
      <w:pPr>
        <w:spacing w:line="360" w:lineRule="auto"/>
        <w:ind w:left="589" w:right="115" w:firstLine="360"/>
        <w:rPr>
          <w:sz w:val="22"/>
          <w:szCs w:val="22"/>
        </w:rPr>
      </w:pPr>
      <w:proofErr w:type="spellStart"/>
      <w:r>
        <w:rPr>
          <w:sz w:val="22"/>
          <w:szCs w:val="22"/>
        </w:rPr>
        <w:t>M</w:t>
      </w:r>
      <w:r>
        <w:rPr>
          <w:spacing w:val="-1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ga</w:t>
      </w:r>
      <w:r>
        <w:rPr>
          <w:sz w:val="22"/>
          <w:szCs w:val="22"/>
        </w:rPr>
        <w:t>t</w:t>
      </w:r>
      <w:proofErr w:type="spellEnd"/>
      <w:r>
        <w:rPr>
          <w:spacing w:val="28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be</w:t>
      </w:r>
      <w:r>
        <w:rPr>
          <w:spacing w:val="-2"/>
          <w:sz w:val="22"/>
          <w:szCs w:val="22"/>
        </w:rPr>
        <w:t>g</w:t>
      </w:r>
      <w:r>
        <w:rPr>
          <w:spacing w:val="-1"/>
          <w:sz w:val="22"/>
          <w:szCs w:val="22"/>
        </w:rPr>
        <w:t>i</w:t>
      </w:r>
      <w:r>
        <w:rPr>
          <w:spacing w:val="3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27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1"/>
          <w:sz w:val="22"/>
          <w:szCs w:val="22"/>
        </w:rPr>
        <w:t>l</w:t>
      </w:r>
      <w:r>
        <w:rPr>
          <w:spacing w:val="-2"/>
          <w:sz w:val="22"/>
          <w:szCs w:val="22"/>
        </w:rPr>
        <w:t>e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n</w:t>
      </w:r>
      <w:r>
        <w:rPr>
          <w:spacing w:val="-2"/>
          <w:sz w:val="22"/>
          <w:szCs w:val="22"/>
        </w:rPr>
        <w:t>y</w:t>
      </w:r>
      <w:r>
        <w:rPr>
          <w:sz w:val="22"/>
          <w:szCs w:val="22"/>
        </w:rPr>
        <w:t>a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m</w:t>
      </w:r>
      <w:proofErr w:type="spellEnd"/>
      <w:r>
        <w:rPr>
          <w:spacing w:val="29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a</w:t>
      </w:r>
      <w:proofErr w:type="spellEnd"/>
      <w:r>
        <w:rPr>
          <w:spacing w:val="3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</w:t>
      </w:r>
      <w:proofErr w:type="spellEnd"/>
      <w:r>
        <w:rPr>
          <w:spacing w:val="27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ba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k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</w:t>
      </w:r>
      <w:proofErr w:type="spellEnd"/>
      <w:r>
        <w:rPr>
          <w:spacing w:val="28"/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t</w:t>
      </w:r>
      <w:r>
        <w:rPr>
          <w:spacing w:val="-1"/>
          <w:sz w:val="22"/>
          <w:szCs w:val="22"/>
        </w:rPr>
        <w:t>r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k</w:t>
      </w:r>
      <w:proofErr w:type="spellEnd"/>
      <w:r>
        <w:rPr>
          <w:spacing w:val="27"/>
          <w:sz w:val="22"/>
          <w:szCs w:val="22"/>
        </w:rPr>
        <w:t xml:space="preserve"> </w:t>
      </w:r>
      <w:proofErr w:type="spellStart"/>
      <w:r>
        <w:rPr>
          <w:spacing w:val="-1"/>
          <w:sz w:val="22"/>
          <w:szCs w:val="22"/>
        </w:rPr>
        <w:t>t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g</w:t>
      </w:r>
      <w:r>
        <w:rPr>
          <w:sz w:val="22"/>
          <w:szCs w:val="22"/>
        </w:rPr>
        <w:t>a</w:t>
      </w:r>
      <w:proofErr w:type="spellEnd"/>
      <w:r>
        <w:rPr>
          <w:spacing w:val="2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se</w:t>
      </w:r>
      <w:r>
        <w:rPr>
          <w:sz w:val="22"/>
          <w:szCs w:val="22"/>
        </w:rPr>
        <w:t xml:space="preserve">l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ak</w:t>
      </w:r>
      <w:r>
        <w:rPr>
          <w:sz w:val="22"/>
          <w:szCs w:val="22"/>
        </w:rPr>
        <w:t>a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po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k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</w:t>
      </w:r>
      <w:r>
        <w:rPr>
          <w:spacing w:val="1"/>
          <w:sz w:val="22"/>
          <w:szCs w:val="22"/>
        </w:rPr>
        <w:t>m</w:t>
      </w:r>
      <w:r>
        <w:rPr>
          <w:spacing w:val="-2"/>
          <w:sz w:val="22"/>
          <w:szCs w:val="22"/>
        </w:rPr>
        <w:t>as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ha</w:t>
      </w:r>
      <w:r>
        <w:rPr>
          <w:sz w:val="22"/>
          <w:szCs w:val="22"/>
        </w:rPr>
        <w:t>n</w:t>
      </w:r>
      <w:proofErr w:type="spellEnd"/>
      <w:r>
        <w:rPr>
          <w:spacing w:val="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y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k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en</w:t>
      </w:r>
      <w:r>
        <w:rPr>
          <w:spacing w:val="2"/>
          <w:sz w:val="22"/>
          <w:szCs w:val="22"/>
        </w:rPr>
        <w:t>u</w:t>
      </w:r>
      <w:r>
        <w:rPr>
          <w:spacing w:val="-1"/>
          <w:sz w:val="22"/>
          <w:szCs w:val="22"/>
        </w:rPr>
        <w:t>li</w:t>
      </w:r>
      <w:r>
        <w:rPr>
          <w:sz w:val="22"/>
          <w:szCs w:val="22"/>
        </w:rPr>
        <w:t>s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pacing w:val="-1"/>
          <w:sz w:val="22"/>
          <w:szCs w:val="22"/>
        </w:rPr>
        <w:t>t</w:t>
      </w:r>
      <w:r>
        <w:rPr>
          <w:spacing w:val="-2"/>
          <w:sz w:val="22"/>
          <w:szCs w:val="22"/>
        </w:rPr>
        <w:t>as</w:t>
      </w:r>
      <w:r>
        <w:rPr>
          <w:sz w:val="22"/>
          <w:szCs w:val="22"/>
        </w:rPr>
        <w:t>i</w:t>
      </w:r>
      <w:proofErr w:type="spellEnd"/>
      <w:r>
        <w:rPr>
          <w:spacing w:val="4"/>
          <w:sz w:val="22"/>
          <w:szCs w:val="22"/>
        </w:rPr>
        <w:t xml:space="preserve"> </w:t>
      </w:r>
      <w:proofErr w:type="spellStart"/>
      <w:proofErr w:type="gramStart"/>
      <w:r>
        <w:rPr>
          <w:spacing w:val="-2"/>
          <w:sz w:val="22"/>
          <w:szCs w:val="22"/>
        </w:rPr>
        <w:t>ya</w:t>
      </w:r>
      <w:r>
        <w:rPr>
          <w:spacing w:val="3"/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u</w:t>
      </w:r>
      <w:proofErr w:type="spellEnd"/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:</w:t>
      </w:r>
      <w:proofErr w:type="gramEnd"/>
    </w:p>
    <w:p w:rsidR="00B52353" w:rsidRDefault="00B52353">
      <w:pPr>
        <w:spacing w:before="10" w:line="200" w:lineRule="exact"/>
      </w:pPr>
    </w:p>
    <w:p w:rsidR="00B52353" w:rsidRDefault="0021131B">
      <w:pPr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pacing w:val="-1"/>
          <w:sz w:val="24"/>
          <w:szCs w:val="24"/>
        </w:rPr>
        <w:t>r</w:t>
      </w:r>
      <w:r>
        <w:rPr>
          <w:i/>
          <w:sz w:val="24"/>
          <w:szCs w:val="24"/>
        </w:rPr>
        <w:t>oub</w:t>
      </w:r>
      <w:r>
        <w:rPr>
          <w:i/>
          <w:spacing w:val="1"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hoo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ng</w:t>
      </w:r>
      <w:r>
        <w:rPr>
          <w:i/>
          <w:spacing w:val="1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1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W</w:t>
      </w:r>
      <w:r>
        <w:rPr>
          <w:sz w:val="24"/>
          <w:szCs w:val="24"/>
        </w:rPr>
        <w:t>D</w:t>
      </w:r>
    </w:p>
    <w:p w:rsidR="00B52353" w:rsidRDefault="00B52353">
      <w:pPr>
        <w:spacing w:line="140" w:lineRule="exact"/>
        <w:rPr>
          <w:sz w:val="14"/>
          <w:szCs w:val="14"/>
        </w:rPr>
      </w:pPr>
    </w:p>
    <w:p w:rsidR="00B52353" w:rsidRDefault="0021131B">
      <w:pPr>
        <w:ind w:left="1309" w:right="598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410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RR</w:t>
      </w:r>
    </w:p>
    <w:p w:rsidR="00B52353" w:rsidRDefault="00B52353">
      <w:pPr>
        <w:spacing w:before="9" w:line="120" w:lineRule="exact"/>
        <w:rPr>
          <w:sz w:val="13"/>
          <w:szCs w:val="13"/>
        </w:rPr>
      </w:pPr>
    </w:p>
    <w:p w:rsidR="00B52353" w:rsidRDefault="00B52353">
      <w:pPr>
        <w:spacing w:line="200" w:lineRule="exact"/>
      </w:pPr>
    </w:p>
    <w:p w:rsidR="00B52353" w:rsidRDefault="0021131B">
      <w:pPr>
        <w:ind w:left="589"/>
        <w:rPr>
          <w:sz w:val="22"/>
          <w:szCs w:val="22"/>
        </w:rPr>
      </w:pPr>
      <w:r>
        <w:rPr>
          <w:b/>
          <w:spacing w:val="2"/>
          <w:sz w:val="22"/>
          <w:szCs w:val="22"/>
        </w:rPr>
        <w:t>1</w:t>
      </w:r>
      <w:r>
        <w:rPr>
          <w:b/>
          <w:spacing w:val="1"/>
          <w:sz w:val="22"/>
          <w:szCs w:val="22"/>
        </w:rPr>
        <w:t>.</w:t>
      </w:r>
      <w:r>
        <w:rPr>
          <w:b/>
          <w:sz w:val="22"/>
          <w:szCs w:val="22"/>
        </w:rPr>
        <w:t>6</w:t>
      </w:r>
      <w:r>
        <w:rPr>
          <w:b/>
          <w:spacing w:val="-1"/>
          <w:sz w:val="22"/>
          <w:szCs w:val="22"/>
        </w:rPr>
        <w:t xml:space="preserve"> </w:t>
      </w:r>
      <w:proofErr w:type="spellStart"/>
      <w:r>
        <w:rPr>
          <w:b/>
          <w:spacing w:val="2"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i</w:t>
      </w:r>
      <w:r>
        <w:rPr>
          <w:b/>
          <w:spacing w:val="-2"/>
          <w:sz w:val="22"/>
          <w:szCs w:val="22"/>
        </w:rPr>
        <w:t>s</w:t>
      </w:r>
      <w:r>
        <w:rPr>
          <w:b/>
          <w:spacing w:val="-1"/>
          <w:sz w:val="22"/>
          <w:szCs w:val="22"/>
        </w:rPr>
        <w:t>t</w:t>
      </w:r>
      <w:r>
        <w:rPr>
          <w:b/>
          <w:spacing w:val="-2"/>
          <w:sz w:val="22"/>
          <w:szCs w:val="22"/>
        </w:rPr>
        <w:t>e</w:t>
      </w:r>
      <w:r>
        <w:rPr>
          <w:b/>
          <w:sz w:val="22"/>
          <w:szCs w:val="22"/>
        </w:rPr>
        <w:t>m</w:t>
      </w:r>
      <w:r>
        <w:rPr>
          <w:b/>
          <w:spacing w:val="2"/>
          <w:sz w:val="22"/>
          <w:szCs w:val="22"/>
        </w:rPr>
        <w:t>a</w:t>
      </w:r>
      <w:r>
        <w:rPr>
          <w:b/>
          <w:spacing w:val="-1"/>
          <w:sz w:val="22"/>
          <w:szCs w:val="22"/>
        </w:rPr>
        <w:t>ti</w:t>
      </w:r>
      <w:r>
        <w:rPr>
          <w:b/>
          <w:spacing w:val="-2"/>
          <w:sz w:val="22"/>
          <w:szCs w:val="22"/>
        </w:rPr>
        <w:t>k</w:t>
      </w:r>
      <w:r>
        <w:rPr>
          <w:b/>
          <w:sz w:val="22"/>
          <w:szCs w:val="22"/>
        </w:rPr>
        <w:t>a</w:t>
      </w:r>
      <w:proofErr w:type="spellEnd"/>
      <w:r>
        <w:rPr>
          <w:b/>
          <w:spacing w:val="3"/>
          <w:sz w:val="22"/>
          <w:szCs w:val="22"/>
        </w:rPr>
        <w:t xml:space="preserve"> </w:t>
      </w:r>
      <w:proofErr w:type="spellStart"/>
      <w:r>
        <w:rPr>
          <w:b/>
          <w:spacing w:val="5"/>
          <w:sz w:val="22"/>
          <w:szCs w:val="22"/>
        </w:rPr>
        <w:t>P</w:t>
      </w:r>
      <w:r>
        <w:rPr>
          <w:b/>
          <w:spacing w:val="-2"/>
          <w:sz w:val="22"/>
          <w:szCs w:val="22"/>
        </w:rPr>
        <w:t>e</w:t>
      </w:r>
      <w:r>
        <w:rPr>
          <w:b/>
          <w:spacing w:val="2"/>
          <w:sz w:val="22"/>
          <w:szCs w:val="22"/>
        </w:rPr>
        <w:t>n</w:t>
      </w:r>
      <w:r>
        <w:rPr>
          <w:b/>
          <w:spacing w:val="-2"/>
          <w:sz w:val="22"/>
          <w:szCs w:val="22"/>
        </w:rPr>
        <w:t>y</w:t>
      </w:r>
      <w:r>
        <w:rPr>
          <w:b/>
          <w:spacing w:val="2"/>
          <w:sz w:val="22"/>
          <w:szCs w:val="22"/>
        </w:rPr>
        <w:t>u</w:t>
      </w:r>
      <w:r>
        <w:rPr>
          <w:b/>
          <w:spacing w:val="-2"/>
          <w:sz w:val="22"/>
          <w:szCs w:val="22"/>
        </w:rPr>
        <w:t>s</w:t>
      </w:r>
      <w:r>
        <w:rPr>
          <w:b/>
          <w:spacing w:val="2"/>
          <w:sz w:val="22"/>
          <w:szCs w:val="22"/>
        </w:rPr>
        <w:t>u</w:t>
      </w:r>
      <w:r>
        <w:rPr>
          <w:b/>
          <w:spacing w:val="-2"/>
          <w:sz w:val="22"/>
          <w:szCs w:val="22"/>
        </w:rPr>
        <w:t>n</w:t>
      </w:r>
      <w:r>
        <w:rPr>
          <w:b/>
          <w:spacing w:val="2"/>
          <w:sz w:val="22"/>
          <w:szCs w:val="22"/>
        </w:rPr>
        <w:t>a</w:t>
      </w:r>
      <w:r>
        <w:rPr>
          <w:b/>
          <w:sz w:val="22"/>
          <w:szCs w:val="22"/>
        </w:rPr>
        <w:t>n</w:t>
      </w:r>
      <w:proofErr w:type="spellEnd"/>
    </w:p>
    <w:p w:rsidR="00B52353" w:rsidRDefault="00B52353">
      <w:pPr>
        <w:spacing w:before="15" w:line="260" w:lineRule="exact"/>
        <w:rPr>
          <w:sz w:val="26"/>
          <w:szCs w:val="26"/>
        </w:rPr>
      </w:pPr>
    </w:p>
    <w:p w:rsidR="00B52353" w:rsidRDefault="0021131B">
      <w:pPr>
        <w:ind w:left="949"/>
        <w:rPr>
          <w:sz w:val="22"/>
          <w:szCs w:val="22"/>
        </w:rPr>
      </w:pPr>
      <w:proofErr w:type="spellStart"/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enu</w:t>
      </w:r>
      <w:r>
        <w:rPr>
          <w:spacing w:val="3"/>
          <w:sz w:val="22"/>
          <w:szCs w:val="22"/>
        </w:rPr>
        <w:t>l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n</w:t>
      </w:r>
      <w:proofErr w:type="spellEnd"/>
      <w:r>
        <w:rPr>
          <w:spacing w:val="-1"/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T</w:t>
      </w:r>
      <w:r>
        <w:rPr>
          <w:spacing w:val="-2"/>
          <w:sz w:val="22"/>
          <w:szCs w:val="22"/>
        </w:rPr>
        <w:t>u</w:t>
      </w:r>
      <w:r>
        <w:rPr>
          <w:spacing w:val="2"/>
          <w:sz w:val="22"/>
          <w:szCs w:val="22"/>
        </w:rPr>
        <w:t>g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3"/>
          <w:sz w:val="22"/>
          <w:szCs w:val="22"/>
        </w:rPr>
        <w:t>A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h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d</w:t>
      </w:r>
      <w:r>
        <w:rPr>
          <w:spacing w:val="-1"/>
          <w:sz w:val="22"/>
          <w:szCs w:val="22"/>
        </w:rPr>
        <w:t>i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ag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e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j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d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5</w:t>
      </w:r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b</w:t>
      </w:r>
      <w:proofErr w:type="spellEnd"/>
      <w:r>
        <w:rPr>
          <w:spacing w:val="3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se</w:t>
      </w:r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ag</w:t>
      </w:r>
      <w:r>
        <w:rPr>
          <w:spacing w:val="2"/>
          <w:sz w:val="22"/>
          <w:szCs w:val="22"/>
        </w:rPr>
        <w:t>a</w:t>
      </w:r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pacing w:val="2"/>
          <w:sz w:val="22"/>
          <w:szCs w:val="22"/>
        </w:rPr>
        <w:t>b</w:t>
      </w:r>
      <w:r>
        <w:rPr>
          <w:spacing w:val="-2"/>
          <w:sz w:val="22"/>
          <w:szCs w:val="22"/>
        </w:rPr>
        <w:t>e</w:t>
      </w:r>
      <w:r>
        <w:rPr>
          <w:spacing w:val="-1"/>
          <w:sz w:val="22"/>
          <w:szCs w:val="22"/>
        </w:rPr>
        <w:t>ri</w:t>
      </w:r>
      <w:r>
        <w:rPr>
          <w:spacing w:val="2"/>
          <w:sz w:val="22"/>
          <w:szCs w:val="22"/>
        </w:rPr>
        <w:t>k</w:t>
      </w:r>
      <w:r>
        <w:rPr>
          <w:spacing w:val="-2"/>
          <w:sz w:val="22"/>
          <w:szCs w:val="22"/>
        </w:rPr>
        <w:t>u</w:t>
      </w:r>
      <w:r>
        <w:rPr>
          <w:sz w:val="22"/>
          <w:szCs w:val="22"/>
        </w:rPr>
        <w:t>t</w:t>
      </w:r>
      <w:proofErr w:type="spellEnd"/>
      <w:r>
        <w:rPr>
          <w:sz w:val="22"/>
          <w:szCs w:val="22"/>
        </w:rPr>
        <w:t xml:space="preserve"> :</w:t>
      </w:r>
      <w:proofErr w:type="gramEnd"/>
    </w:p>
    <w:p w:rsidR="00B52353" w:rsidRDefault="00B52353">
      <w:pPr>
        <w:spacing w:line="280" w:lineRule="exact"/>
        <w:rPr>
          <w:sz w:val="28"/>
          <w:szCs w:val="28"/>
        </w:rPr>
      </w:pPr>
    </w:p>
    <w:p w:rsidR="00B52353" w:rsidRDefault="0021131B">
      <w:pPr>
        <w:ind w:left="949"/>
        <w:rPr>
          <w:sz w:val="24"/>
          <w:szCs w:val="24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AH</w:t>
      </w:r>
      <w:r>
        <w:rPr>
          <w:spacing w:val="6"/>
          <w:sz w:val="24"/>
          <w:szCs w:val="24"/>
        </w:rPr>
        <w:t>U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52353" w:rsidRDefault="00B52353">
      <w:pPr>
        <w:spacing w:before="6" w:line="120" w:lineRule="exact"/>
        <w:rPr>
          <w:sz w:val="13"/>
          <w:szCs w:val="13"/>
        </w:rPr>
      </w:pPr>
    </w:p>
    <w:p w:rsidR="00B52353" w:rsidRDefault="0021131B">
      <w:pPr>
        <w:ind w:left="1309" w:right="1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:rsidR="00B52353" w:rsidRDefault="00B52353">
      <w:pPr>
        <w:spacing w:line="140" w:lineRule="exact"/>
        <w:rPr>
          <w:sz w:val="14"/>
          <w:szCs w:val="14"/>
        </w:rPr>
      </w:pPr>
    </w:p>
    <w:p w:rsidR="00B52353" w:rsidRDefault="0021131B">
      <w:pPr>
        <w:ind w:left="1309" w:right="1494"/>
        <w:jc w:val="both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ati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B52353" w:rsidRDefault="00B52353">
      <w:pPr>
        <w:spacing w:before="6" w:line="120" w:lineRule="exact"/>
        <w:rPr>
          <w:sz w:val="13"/>
          <w:szCs w:val="13"/>
        </w:rPr>
      </w:pPr>
    </w:p>
    <w:p w:rsidR="00B52353" w:rsidRDefault="0021131B">
      <w:pPr>
        <w:ind w:left="949"/>
        <w:rPr>
          <w:sz w:val="24"/>
          <w:szCs w:val="24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-3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T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pacing w:val="6"/>
          <w:sz w:val="24"/>
          <w:szCs w:val="24"/>
        </w:rPr>
        <w:t>J</w:t>
      </w:r>
      <w:r>
        <w:rPr>
          <w:spacing w:val="-5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US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AK</w:t>
      </w:r>
      <w:r>
        <w:rPr>
          <w:sz w:val="24"/>
          <w:szCs w:val="24"/>
        </w:rPr>
        <w:t>A</w:t>
      </w:r>
    </w:p>
    <w:p w:rsidR="00B52353" w:rsidRDefault="00B52353">
      <w:pPr>
        <w:spacing w:line="140" w:lineRule="exact"/>
        <w:rPr>
          <w:sz w:val="14"/>
          <w:szCs w:val="14"/>
        </w:rPr>
      </w:pPr>
    </w:p>
    <w:p w:rsidR="00B52353" w:rsidRDefault="0021131B">
      <w:pPr>
        <w:spacing w:line="359" w:lineRule="auto"/>
        <w:ind w:left="1309" w:right="98"/>
        <w:jc w:val="both"/>
        <w:rPr>
          <w:sz w:val="24"/>
          <w:szCs w:val="24"/>
        </w:rPr>
      </w:pPr>
      <w:r>
        <w:rPr>
          <w:b/>
          <w:sz w:val="22"/>
          <w:szCs w:val="22"/>
        </w:rPr>
        <w:t>-</w:t>
      </w:r>
      <w:r>
        <w:rPr>
          <w:b/>
          <w:spacing w:val="2"/>
          <w:sz w:val="22"/>
          <w:szCs w:val="22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je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aca</w:t>
      </w:r>
      <w:r>
        <w:rPr>
          <w:spacing w:val="7"/>
          <w:sz w:val="24"/>
          <w:szCs w:val="24"/>
        </w:rPr>
        <w:t>m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mac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t</w:t>
      </w:r>
      <w:r>
        <w:rPr>
          <w:spacing w:val="-4"/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1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S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k</w:t>
      </w:r>
      <w:r>
        <w:rPr>
          <w:spacing w:val="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.</w:t>
      </w:r>
    </w:p>
    <w:p w:rsidR="00B52353" w:rsidRDefault="0021131B">
      <w:pPr>
        <w:spacing w:before="8"/>
        <w:ind w:left="949"/>
        <w:rPr>
          <w:sz w:val="24"/>
          <w:szCs w:val="24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III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pacing w:val="-1"/>
          <w:sz w:val="24"/>
          <w:szCs w:val="24"/>
        </w:rPr>
        <w:t>OD</w:t>
      </w:r>
      <w:r>
        <w:rPr>
          <w:spacing w:val="6"/>
          <w:sz w:val="24"/>
          <w:szCs w:val="24"/>
        </w:rPr>
        <w:t>O</w:t>
      </w:r>
      <w:r>
        <w:rPr>
          <w:spacing w:val="-7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I</w:t>
      </w:r>
    </w:p>
    <w:p w:rsidR="00B52353" w:rsidRDefault="00B52353">
      <w:pPr>
        <w:spacing w:before="6" w:line="120" w:lineRule="exact"/>
        <w:rPr>
          <w:sz w:val="13"/>
          <w:szCs w:val="13"/>
        </w:rPr>
      </w:pPr>
    </w:p>
    <w:p w:rsidR="00B52353" w:rsidRDefault="0021131B">
      <w:pPr>
        <w:spacing w:line="360" w:lineRule="auto"/>
        <w:ind w:left="1309" w:right="10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pacing w:val="1"/>
          <w:sz w:val="24"/>
          <w:szCs w:val="24"/>
        </w:rPr>
        <w:t>Tem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SPD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r,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proofErr w:type="spellEnd"/>
      <w:r>
        <w:rPr>
          <w:sz w:val="24"/>
          <w:szCs w:val="24"/>
        </w:rPr>
        <w:t>.</w:t>
      </w:r>
    </w:p>
    <w:p w:rsidR="00B52353" w:rsidRDefault="0021131B">
      <w:pPr>
        <w:spacing w:before="7"/>
        <w:ind w:left="949"/>
        <w:rPr>
          <w:sz w:val="24"/>
          <w:szCs w:val="24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IV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AHA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B52353" w:rsidRDefault="00B52353">
      <w:pPr>
        <w:spacing w:before="6" w:line="120" w:lineRule="exact"/>
        <w:rPr>
          <w:sz w:val="13"/>
          <w:szCs w:val="13"/>
        </w:rPr>
      </w:pPr>
    </w:p>
    <w:p w:rsidR="00B52353" w:rsidRDefault="0021131B">
      <w:pPr>
        <w:spacing w:line="360" w:lineRule="auto"/>
        <w:ind w:left="1309" w:right="10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pacing w:val="3"/>
          <w:sz w:val="24"/>
          <w:szCs w:val="24"/>
        </w:rPr>
        <w:t>m</w:t>
      </w:r>
      <w:r>
        <w:rPr>
          <w:spacing w:val="-4"/>
          <w:sz w:val="24"/>
          <w:szCs w:val="24"/>
        </w:rPr>
        <w:t>-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pacing w:val="5"/>
          <w:sz w:val="24"/>
          <w:szCs w:val="24"/>
        </w:rPr>
        <w:t>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 xml:space="preserve">r, </w:t>
      </w:r>
      <w:r>
        <w:rPr>
          <w:i/>
          <w:spacing w:val="-1"/>
          <w:sz w:val="24"/>
          <w:szCs w:val="24"/>
        </w:rPr>
        <w:t>Tr</w:t>
      </w:r>
      <w:r>
        <w:rPr>
          <w:i/>
          <w:sz w:val="24"/>
          <w:szCs w:val="24"/>
        </w:rPr>
        <w:t>oub</w:t>
      </w:r>
      <w:r>
        <w:rPr>
          <w:i/>
          <w:spacing w:val="1"/>
          <w:sz w:val="24"/>
          <w:szCs w:val="24"/>
        </w:rPr>
        <w:t>le</w:t>
      </w:r>
      <w:r>
        <w:rPr>
          <w:i/>
          <w:spacing w:val="-1"/>
          <w:sz w:val="24"/>
          <w:szCs w:val="24"/>
        </w:rPr>
        <w:t>s</w:t>
      </w:r>
      <w:r>
        <w:rPr>
          <w:i/>
          <w:sz w:val="24"/>
          <w:szCs w:val="24"/>
        </w:rPr>
        <w:t>hoo</w:t>
      </w:r>
      <w:r>
        <w:rPr>
          <w:i/>
          <w:spacing w:val="1"/>
          <w:sz w:val="24"/>
          <w:szCs w:val="24"/>
        </w:rPr>
        <w:t>ti</w:t>
      </w:r>
      <w:r>
        <w:rPr>
          <w:i/>
          <w:sz w:val="24"/>
          <w:szCs w:val="24"/>
        </w:rPr>
        <w:t>ng</w:t>
      </w:r>
      <w:r>
        <w:rPr>
          <w:i/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Coo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r,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J</w:t>
      </w:r>
      <w:r>
        <w:rPr>
          <w:spacing w:val="1"/>
          <w:sz w:val="24"/>
          <w:szCs w:val="24"/>
        </w:rPr>
        <w:t>ac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 Coo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W</w:t>
      </w:r>
      <w:r>
        <w:rPr>
          <w:spacing w:val="1"/>
          <w:sz w:val="24"/>
          <w:szCs w:val="24"/>
        </w:rPr>
        <w:t>ate</w:t>
      </w:r>
      <w:r>
        <w:rPr>
          <w:sz w:val="24"/>
          <w:szCs w:val="24"/>
        </w:rPr>
        <w:t>r.</w:t>
      </w:r>
    </w:p>
    <w:p w:rsidR="00B52353" w:rsidRDefault="0021131B">
      <w:pPr>
        <w:spacing w:before="6"/>
        <w:ind w:left="949"/>
        <w:rPr>
          <w:sz w:val="24"/>
          <w:szCs w:val="24"/>
        </w:rPr>
      </w:pPr>
      <w:r>
        <w:rPr>
          <w:rFonts w:ascii="Wingdings" w:eastAsia="Wingdings" w:hAnsi="Wingdings" w:cs="Wingdings"/>
          <w:sz w:val="22"/>
          <w:szCs w:val="22"/>
        </w:rPr>
        <w:t></w:t>
      </w:r>
      <w:r>
        <w:rPr>
          <w:sz w:val="22"/>
          <w:szCs w:val="22"/>
        </w:rPr>
        <w:t xml:space="preserve">  </w:t>
      </w:r>
      <w:r>
        <w:rPr>
          <w:spacing w:val="20"/>
          <w:sz w:val="22"/>
          <w:szCs w:val="22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V</w:t>
      </w:r>
      <w:r>
        <w:rPr>
          <w:spacing w:val="-1"/>
          <w:sz w:val="24"/>
          <w:szCs w:val="24"/>
        </w:rPr>
        <w:t xml:space="preserve"> P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NU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</w:p>
    <w:p w:rsidR="00B52353" w:rsidRDefault="00B52353">
      <w:pPr>
        <w:spacing w:before="1" w:line="120" w:lineRule="exact"/>
        <w:rPr>
          <w:sz w:val="13"/>
          <w:szCs w:val="13"/>
        </w:rPr>
      </w:pPr>
    </w:p>
    <w:p w:rsidR="00B52353" w:rsidRDefault="0021131B" w:rsidP="00757EAB">
      <w:pPr>
        <w:ind w:left="1309" w:right="5472"/>
        <w:jc w:val="both"/>
        <w:rPr>
          <w:sz w:val="28"/>
          <w:szCs w:val="28"/>
        </w:rPr>
      </w:pPr>
      <w:r>
        <w:rPr>
          <w:b/>
          <w:sz w:val="22"/>
          <w:szCs w:val="22"/>
        </w:rPr>
        <w:t xml:space="preserve">- </w:t>
      </w:r>
      <w:proofErr w:type="spellStart"/>
      <w:r>
        <w:rPr>
          <w:spacing w:val="1"/>
          <w:sz w:val="22"/>
          <w:szCs w:val="22"/>
        </w:rPr>
        <w:t>K</w:t>
      </w:r>
      <w:r>
        <w:rPr>
          <w:spacing w:val="-2"/>
          <w:sz w:val="22"/>
          <w:szCs w:val="22"/>
        </w:rPr>
        <w:t>es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m</w:t>
      </w:r>
      <w:r>
        <w:rPr>
          <w:spacing w:val="2"/>
          <w:sz w:val="22"/>
          <w:szCs w:val="22"/>
        </w:rPr>
        <w:t>p</w:t>
      </w:r>
      <w:r>
        <w:rPr>
          <w:spacing w:val="-2"/>
          <w:sz w:val="22"/>
          <w:szCs w:val="22"/>
        </w:rPr>
        <w:t>u</w:t>
      </w:r>
      <w:r>
        <w:rPr>
          <w:spacing w:val="-1"/>
          <w:sz w:val="22"/>
          <w:szCs w:val="22"/>
        </w:rPr>
        <w:t>l</w:t>
      </w:r>
      <w:r>
        <w:rPr>
          <w:spacing w:val="2"/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proofErr w:type="spellEnd"/>
      <w:r>
        <w:rPr>
          <w:sz w:val="22"/>
          <w:szCs w:val="22"/>
        </w:rPr>
        <w:t>,</w:t>
      </w:r>
      <w:r>
        <w:rPr>
          <w:spacing w:val="2"/>
          <w:sz w:val="22"/>
          <w:szCs w:val="22"/>
        </w:rPr>
        <w:t xml:space="preserve"> </w:t>
      </w:r>
      <w:proofErr w:type="spellStart"/>
      <w:r>
        <w:rPr>
          <w:spacing w:val="-2"/>
          <w:sz w:val="22"/>
          <w:szCs w:val="22"/>
        </w:rPr>
        <w:t>S</w:t>
      </w:r>
      <w:r>
        <w:rPr>
          <w:spacing w:val="2"/>
          <w:sz w:val="22"/>
          <w:szCs w:val="22"/>
        </w:rPr>
        <w:t>a</w:t>
      </w:r>
      <w:r>
        <w:rPr>
          <w:spacing w:val="-1"/>
          <w:sz w:val="22"/>
          <w:szCs w:val="22"/>
        </w:rPr>
        <w:t>r</w:t>
      </w:r>
      <w:r>
        <w:rPr>
          <w:spacing w:val="2"/>
          <w:sz w:val="22"/>
          <w:szCs w:val="22"/>
        </w:rPr>
        <w:t>a</w:t>
      </w:r>
      <w:r w:rsidR="00757EAB">
        <w:rPr>
          <w:spacing w:val="-2"/>
          <w:sz w:val="22"/>
          <w:szCs w:val="22"/>
        </w:rPr>
        <w:t>N</w:t>
      </w:r>
      <w:proofErr w:type="spellEnd"/>
      <w:r w:rsidR="00757EAB">
        <w:rPr>
          <w:spacing w:val="-2"/>
          <w:sz w:val="22"/>
          <w:szCs w:val="22"/>
        </w:rPr>
        <w:t xml:space="preserve"> </w:t>
      </w:r>
      <w:bookmarkStart w:id="0" w:name="_GoBack"/>
      <w:bookmarkEnd w:id="0"/>
    </w:p>
    <w:sectPr w:rsidR="00B52353" w:rsidSect="00757EAB">
      <w:footerReference w:type="default" r:id="rId9"/>
      <w:pgSz w:w="11920" w:h="16840"/>
      <w:pgMar w:top="1580" w:right="1560" w:bottom="280" w:left="1680" w:header="0" w:footer="1373" w:gutter="0"/>
      <w:pgNumType w:start="1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31B" w:rsidRDefault="0021131B">
      <w:r>
        <w:separator/>
      </w:r>
    </w:p>
  </w:endnote>
  <w:endnote w:type="continuationSeparator" w:id="0">
    <w:p w:rsidR="0021131B" w:rsidRDefault="0021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353" w:rsidRDefault="0021131B">
    <w:pPr>
      <w:spacing w:line="200" w:lineRule="exact"/>
    </w:pPr>
    <w:r>
      <w:pict>
        <v:group id="_x0000_s2119" style="position:absolute;margin-left:112.05pt;margin-top:763.6pt;width:399.9pt;height:0;z-index:-3364;mso-position-horizontal-relative:page;mso-position-vertical-relative:page" coordorigin="2241,15272" coordsize="7998,0">
          <v:shape id="_x0000_s2120" style="position:absolute;left:2241;top:15272;width:7998;height:0" coordorigin="2241,15272" coordsize="7998,0" path="m2241,15272r7998,e" filled="f" strokecolor="#d9d9d9" strokeweight=".1763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position:absolute;margin-left:294.5pt;margin-top:765.95pt;width:213.55pt;height:13pt;z-index:-3363;mso-position-horizontal-relative:page;mso-position-vertical-relative:page" filled="f" stroked="f">
          <v:textbox inset="0,0,0,0">
            <w:txbxContent>
              <w:p w:rsidR="00B52353" w:rsidRDefault="0021131B">
                <w:pPr>
                  <w:spacing w:line="240" w:lineRule="exact"/>
                  <w:ind w:left="4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 xml:space="preserve"> |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k  </w:t>
                </w:r>
                <w:r>
                  <w:rPr>
                    <w:rFonts w:ascii="Calibri" w:eastAsia="Calibri" w:hAnsi="Calibri" w:cs="Calibri"/>
                    <w:color w:val="7E7E7E"/>
                    <w:spacing w:val="1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i  </w:t>
                </w:r>
                <w:r>
                  <w:rPr>
                    <w:rFonts w:ascii="Calibri" w:eastAsia="Calibri" w:hAnsi="Calibri" w:cs="Calibri"/>
                    <w:color w:val="7E7E7E"/>
                    <w:spacing w:val="2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13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353" w:rsidRDefault="0021131B">
    <w:pPr>
      <w:spacing w:line="200" w:lineRule="exact"/>
    </w:pPr>
    <w:r>
      <w:pict>
        <v:group id="_x0000_s2050" style="position:absolute;margin-left:112.05pt;margin-top:763.6pt;width:399.9pt;height:0;z-index:-3318;mso-position-horizontal-relative:page;mso-position-vertical-relative:page" coordorigin="2241,15272" coordsize="7998,0">
          <v:shape id="_x0000_s2051" style="position:absolute;left:2241;top:15272;width:7998;height:0" coordorigin="2241,15272" coordsize="7998,0" path="m2241,15272r7998,e" filled="f" strokecolor="#d9d9d9" strokeweight=".17636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.7pt;margin-top:765.95pt;width:213.35pt;height:13pt;z-index:-3317;mso-position-horizontal-relative:page;mso-position-vertical-relative:page" filled="f" stroked="f">
          <v:textbox inset="0,0,0,0">
            <w:txbxContent>
              <w:p w:rsidR="00B52353" w:rsidRDefault="0021131B">
                <w:pPr>
                  <w:spacing w:line="240" w:lineRule="exact"/>
                  <w:ind w:left="40" w:right="-33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57EAB">
                  <w:rPr>
                    <w:rFonts w:ascii="Calibri" w:eastAsia="Calibri" w:hAnsi="Calibri" w:cs="Calibri"/>
                    <w:b/>
                    <w:noProof/>
                    <w:position w:val="1"/>
                    <w:sz w:val="22"/>
                    <w:szCs w:val="22"/>
                  </w:rPr>
                  <w:t>19</w:t>
                </w:r>
                <w:r>
                  <w:fldChar w:fldCharType="end"/>
                </w:r>
                <w:r>
                  <w:rPr>
                    <w:rFonts w:ascii="Calibri" w:eastAsia="Calibri" w:hAnsi="Calibri" w:cs="Calibri"/>
                    <w:b/>
                    <w:spacing w:val="-3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position w:val="1"/>
                    <w:sz w:val="22"/>
                    <w:szCs w:val="22"/>
                  </w:rPr>
                  <w:t>|</w:t>
                </w:r>
                <w:r>
                  <w:rPr>
                    <w:rFonts w:ascii="Calibri" w:eastAsia="Calibri" w:hAnsi="Calibri" w:cs="Calibri"/>
                    <w:b/>
                    <w:spacing w:val="-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ascii="Calibri" w:eastAsia="Calibri" w:hAnsi="Calibri" w:cs="Calibri"/>
                    <w:color w:val="7E7E7E"/>
                    <w:spacing w:val="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k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k  </w:t>
                </w:r>
                <w:r>
                  <w:rPr>
                    <w:rFonts w:ascii="Calibri" w:eastAsia="Calibri" w:hAnsi="Calibri" w:cs="Calibri"/>
                    <w:color w:val="7E7E7E"/>
                    <w:spacing w:val="18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2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 xml:space="preserve">i  </w:t>
                </w:r>
                <w:r>
                  <w:rPr>
                    <w:rFonts w:ascii="Calibri" w:eastAsia="Calibri" w:hAnsi="Calibri" w:cs="Calibri"/>
                    <w:color w:val="7E7E7E"/>
                    <w:spacing w:val="2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ascii="Calibri" w:eastAsia="Calibri" w:hAnsi="Calibri" w:cs="Calibri"/>
                    <w:color w:val="7E7E7E"/>
                    <w:spacing w:val="14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9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ascii="Calibri" w:eastAsia="Calibri" w:hAnsi="Calibri" w:cs="Calibri"/>
                    <w:color w:val="7E7E7E"/>
                    <w:spacing w:val="13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d</w:t>
                </w:r>
                <w:r>
                  <w:rPr>
                    <w:rFonts w:ascii="Calibri" w:eastAsia="Calibri" w:hAnsi="Calibri" w:cs="Calibri"/>
                    <w:color w:val="7E7E7E"/>
                    <w:spacing w:val="10"/>
                    <w:position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color w:val="7E7E7E"/>
                    <w:position w:val="1"/>
                    <w:sz w:val="22"/>
                    <w:szCs w:val="22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31B" w:rsidRDefault="0021131B">
      <w:r>
        <w:separator/>
      </w:r>
    </w:p>
  </w:footnote>
  <w:footnote w:type="continuationSeparator" w:id="0">
    <w:p w:rsidR="0021131B" w:rsidRDefault="002113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4417B"/>
    <w:multiLevelType w:val="multilevel"/>
    <w:tmpl w:val="7BE22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hdrShapeDefaults>
    <o:shapedefaults v:ext="edit" spidmax="212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52353"/>
    <w:rsid w:val="0021131B"/>
    <w:rsid w:val="00757EAB"/>
    <w:rsid w:val="00B5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4195</Characters>
  <Application>Microsoft Office Word</Application>
  <DocSecurity>0</DocSecurity>
  <Lines>34</Lines>
  <Paragraphs>9</Paragraphs>
  <ScaleCrop>false</ScaleCrop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2018-03-05T03:27:00Z</dcterms:created>
  <dcterms:modified xsi:type="dcterms:W3CDTF">2018-03-05T03:28:00Z</dcterms:modified>
</cp:coreProperties>
</file>