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8D3" w:rsidRDefault="005852F9" w:rsidP="00300775">
      <w:pPr>
        <w:spacing w:before="24"/>
        <w:ind w:left="589" w:right="6426"/>
        <w:jc w:val="center"/>
        <w:rPr>
          <w:sz w:val="28"/>
          <w:szCs w:val="28"/>
        </w:rPr>
      </w:pPr>
      <w:r>
        <w:rPr>
          <w:b/>
          <w:spacing w:val="2"/>
          <w:sz w:val="28"/>
          <w:szCs w:val="28"/>
        </w:rPr>
        <w:t>DA</w:t>
      </w:r>
      <w:r>
        <w:rPr>
          <w:b/>
          <w:spacing w:val="-3"/>
          <w:sz w:val="28"/>
          <w:szCs w:val="28"/>
        </w:rPr>
        <w:t>F</w:t>
      </w:r>
      <w:r>
        <w:rPr>
          <w:b/>
          <w:spacing w:val="1"/>
          <w:sz w:val="28"/>
          <w:szCs w:val="28"/>
        </w:rPr>
        <w:t>T</w:t>
      </w: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 xml:space="preserve">R </w:t>
      </w:r>
      <w:r>
        <w:rPr>
          <w:b/>
          <w:spacing w:val="-1"/>
          <w:sz w:val="28"/>
          <w:szCs w:val="28"/>
        </w:rPr>
        <w:t>I</w:t>
      </w:r>
      <w:r>
        <w:rPr>
          <w:b/>
          <w:sz w:val="28"/>
          <w:szCs w:val="28"/>
        </w:rPr>
        <w:t>SI</w:t>
      </w:r>
    </w:p>
    <w:p w:rsidR="00C928D3" w:rsidRDefault="00C928D3">
      <w:pPr>
        <w:spacing w:before="2" w:line="160" w:lineRule="exact"/>
        <w:rPr>
          <w:sz w:val="17"/>
          <w:szCs w:val="17"/>
        </w:rPr>
      </w:pPr>
    </w:p>
    <w:p w:rsidR="00C928D3" w:rsidRDefault="00C928D3">
      <w:pPr>
        <w:spacing w:line="200" w:lineRule="exact"/>
      </w:pPr>
    </w:p>
    <w:p w:rsidR="00C928D3" w:rsidRDefault="00C928D3">
      <w:pPr>
        <w:spacing w:line="200" w:lineRule="exact"/>
      </w:pPr>
    </w:p>
    <w:p w:rsidR="00C928D3" w:rsidRDefault="00C928D3">
      <w:pPr>
        <w:spacing w:line="200" w:lineRule="exact"/>
      </w:pPr>
    </w:p>
    <w:p w:rsidR="00C928D3" w:rsidRDefault="00C928D3">
      <w:pPr>
        <w:spacing w:line="200" w:lineRule="exact"/>
      </w:pPr>
    </w:p>
    <w:p w:rsidR="00C928D3" w:rsidRDefault="005852F9">
      <w:pPr>
        <w:spacing w:line="534" w:lineRule="auto"/>
        <w:ind w:left="589" w:right="512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L</w:t>
      </w:r>
      <w:r>
        <w:rPr>
          <w:spacing w:val="5"/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UD</w:t>
      </w:r>
      <w:r>
        <w:rPr>
          <w:spacing w:val="6"/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z w:val="24"/>
          <w:szCs w:val="24"/>
        </w:rPr>
        <w:t>....................................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.................................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   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5"/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JU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T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H</w:t>
      </w:r>
      <w:r>
        <w:rPr>
          <w:spacing w:val="-4"/>
          <w:sz w:val="24"/>
          <w:szCs w:val="24"/>
        </w:rPr>
        <w:t>I</w:t>
      </w:r>
      <w:r>
        <w:rPr>
          <w:spacing w:val="5"/>
          <w:sz w:val="24"/>
          <w:szCs w:val="24"/>
        </w:rPr>
        <w:t>R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     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ii </w:t>
      </w:r>
      <w:r>
        <w:rPr>
          <w:spacing w:val="-7"/>
          <w:sz w:val="24"/>
          <w:szCs w:val="24"/>
        </w:rPr>
        <w:t>L</w:t>
      </w:r>
      <w:r>
        <w:rPr>
          <w:spacing w:val="5"/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5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AHA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iii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Y</w:t>
      </w:r>
      <w:r>
        <w:rPr>
          <w:spacing w:val="-5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5"/>
          <w:sz w:val="24"/>
          <w:szCs w:val="24"/>
        </w:rPr>
        <w:t>E</w:t>
      </w:r>
      <w:r>
        <w:rPr>
          <w:spacing w:val="-5"/>
          <w:sz w:val="24"/>
          <w:szCs w:val="24"/>
        </w:rPr>
        <w:t>A</w:t>
      </w:r>
      <w:r>
        <w:rPr>
          <w:spacing w:val="6"/>
          <w:sz w:val="24"/>
          <w:szCs w:val="24"/>
        </w:rPr>
        <w:t>S</w:t>
      </w:r>
      <w:r>
        <w:rPr>
          <w:spacing w:val="-7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AKH</w:t>
      </w:r>
      <w:r>
        <w:rPr>
          <w:sz w:val="24"/>
          <w:szCs w:val="24"/>
        </w:rPr>
        <w:t>I</w:t>
      </w:r>
      <w:r>
        <w:rPr>
          <w:spacing w:val="12"/>
          <w:sz w:val="24"/>
          <w:szCs w:val="24"/>
        </w:rPr>
        <w:t>R</w:t>
      </w:r>
      <w:r>
        <w:rPr>
          <w:sz w:val="24"/>
          <w:szCs w:val="24"/>
        </w:rPr>
        <w:t xml:space="preserve">.....................................       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iv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Y</w:t>
      </w:r>
      <w:r>
        <w:rPr>
          <w:spacing w:val="-5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JU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PU</w:t>
      </w:r>
      <w:r>
        <w:rPr>
          <w:sz w:val="24"/>
          <w:szCs w:val="24"/>
        </w:rPr>
        <w:t>B</w:t>
      </w:r>
      <w:r>
        <w:rPr>
          <w:spacing w:val="-7"/>
          <w:sz w:val="24"/>
          <w:szCs w:val="24"/>
        </w:rPr>
        <w:t>L</w:t>
      </w:r>
      <w:r>
        <w:rPr>
          <w:spacing w:val="4"/>
          <w:sz w:val="24"/>
          <w:szCs w:val="24"/>
        </w:rPr>
        <w:t>I</w:t>
      </w:r>
      <w:r>
        <w:rPr>
          <w:spacing w:val="-1"/>
          <w:sz w:val="24"/>
          <w:szCs w:val="24"/>
        </w:rPr>
        <w:t>KA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AKH</w:t>
      </w:r>
      <w:r>
        <w:rPr>
          <w:sz w:val="24"/>
          <w:szCs w:val="24"/>
        </w:rPr>
        <w:t>IR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  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       </w:t>
      </w:r>
      <w:r>
        <w:rPr>
          <w:spacing w:val="4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vi </w:t>
      </w:r>
      <w:r>
        <w:rPr>
          <w:spacing w:val="-1"/>
          <w:sz w:val="24"/>
          <w:szCs w:val="24"/>
        </w:rPr>
        <w:t>K</w:t>
      </w:r>
      <w:r>
        <w:rPr>
          <w:spacing w:val="-5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GAN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      </w:t>
      </w:r>
      <w:r>
        <w:rPr>
          <w:spacing w:val="4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D</w:t>
      </w:r>
      <w:r>
        <w:rPr>
          <w:spacing w:val="-5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      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ix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6"/>
          <w:sz w:val="24"/>
          <w:szCs w:val="24"/>
        </w:rPr>
        <w:t>F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6"/>
          <w:sz w:val="24"/>
          <w:szCs w:val="24"/>
        </w:rPr>
        <w:t>F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     </w:t>
      </w:r>
      <w:r>
        <w:rPr>
          <w:spacing w:val="4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proofErr w:type="gramEnd"/>
    </w:p>
    <w:p w:rsidR="00C928D3" w:rsidRDefault="00C928D3">
      <w:pPr>
        <w:spacing w:line="200" w:lineRule="exact"/>
      </w:pPr>
    </w:p>
    <w:p w:rsidR="00C928D3" w:rsidRDefault="00C928D3">
      <w:pPr>
        <w:spacing w:before="6" w:line="220" w:lineRule="exact"/>
        <w:rPr>
          <w:sz w:val="22"/>
          <w:szCs w:val="22"/>
        </w:rPr>
      </w:pPr>
    </w:p>
    <w:p w:rsidR="00C928D3" w:rsidRDefault="005852F9">
      <w:pPr>
        <w:ind w:left="589" w:right="5539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I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AH</w:t>
      </w:r>
      <w:r>
        <w:rPr>
          <w:spacing w:val="6"/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C928D3" w:rsidRDefault="00C928D3">
      <w:pPr>
        <w:spacing w:before="7" w:line="120" w:lineRule="exact"/>
        <w:rPr>
          <w:sz w:val="13"/>
          <w:szCs w:val="13"/>
        </w:rPr>
      </w:pPr>
    </w:p>
    <w:p w:rsidR="00C928D3" w:rsidRDefault="00C928D3">
      <w:pPr>
        <w:spacing w:line="200" w:lineRule="exact"/>
      </w:pPr>
    </w:p>
    <w:p w:rsidR="00C928D3" w:rsidRDefault="005852F9">
      <w:pPr>
        <w:ind w:left="1017"/>
        <w:rPr>
          <w:sz w:val="24"/>
          <w:szCs w:val="24"/>
        </w:rPr>
      </w:pPr>
      <w:r>
        <w:rPr>
          <w:sz w:val="24"/>
          <w:szCs w:val="24"/>
        </w:rPr>
        <w:t>1.1</w:t>
      </w:r>
      <w:r>
        <w:rPr>
          <w:spacing w:val="4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pacing w:val="-2"/>
          <w:sz w:val="24"/>
          <w:szCs w:val="24"/>
        </w:rPr>
        <w:t>h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  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C928D3" w:rsidRDefault="00C928D3">
      <w:pPr>
        <w:spacing w:line="140" w:lineRule="exact"/>
        <w:rPr>
          <w:sz w:val="14"/>
          <w:szCs w:val="14"/>
        </w:rPr>
      </w:pPr>
    </w:p>
    <w:p w:rsidR="00C928D3" w:rsidRDefault="00C928D3">
      <w:pPr>
        <w:spacing w:line="200" w:lineRule="exact"/>
      </w:pPr>
    </w:p>
    <w:p w:rsidR="00C928D3" w:rsidRDefault="005852F9">
      <w:pPr>
        <w:ind w:left="1017"/>
        <w:rPr>
          <w:sz w:val="24"/>
          <w:szCs w:val="24"/>
        </w:rPr>
      </w:pPr>
      <w:r>
        <w:rPr>
          <w:sz w:val="24"/>
          <w:szCs w:val="24"/>
        </w:rPr>
        <w:t>1.2 Ru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  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C928D3" w:rsidRDefault="00C928D3">
      <w:pPr>
        <w:spacing w:before="6" w:line="120" w:lineRule="exact"/>
        <w:rPr>
          <w:sz w:val="13"/>
          <w:szCs w:val="13"/>
        </w:rPr>
      </w:pPr>
    </w:p>
    <w:p w:rsidR="00C928D3" w:rsidRDefault="00C928D3">
      <w:pPr>
        <w:spacing w:line="200" w:lineRule="exact"/>
      </w:pPr>
    </w:p>
    <w:p w:rsidR="00C928D3" w:rsidRDefault="005852F9">
      <w:pPr>
        <w:ind w:left="1017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  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C928D3" w:rsidRDefault="00C928D3">
      <w:pPr>
        <w:spacing w:line="140" w:lineRule="exact"/>
        <w:rPr>
          <w:sz w:val="14"/>
          <w:szCs w:val="14"/>
        </w:rPr>
      </w:pPr>
    </w:p>
    <w:p w:rsidR="00C928D3" w:rsidRDefault="00C928D3">
      <w:pPr>
        <w:spacing w:line="200" w:lineRule="exact"/>
      </w:pPr>
    </w:p>
    <w:p w:rsidR="00C928D3" w:rsidRDefault="005852F9">
      <w:pPr>
        <w:ind w:left="1017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  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C928D3" w:rsidRDefault="00C928D3">
      <w:pPr>
        <w:spacing w:before="6" w:line="120" w:lineRule="exact"/>
        <w:rPr>
          <w:sz w:val="13"/>
          <w:szCs w:val="13"/>
        </w:rPr>
      </w:pPr>
    </w:p>
    <w:p w:rsidR="00C928D3" w:rsidRDefault="00C928D3">
      <w:pPr>
        <w:spacing w:line="200" w:lineRule="exact"/>
      </w:pPr>
    </w:p>
    <w:p w:rsidR="00C928D3" w:rsidRDefault="005852F9">
      <w:pPr>
        <w:ind w:left="1017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C928D3" w:rsidRDefault="00C928D3">
      <w:pPr>
        <w:spacing w:before="10" w:line="120" w:lineRule="exact"/>
        <w:rPr>
          <w:sz w:val="13"/>
          <w:szCs w:val="13"/>
        </w:rPr>
      </w:pPr>
    </w:p>
    <w:p w:rsidR="00C928D3" w:rsidRDefault="00C928D3">
      <w:pPr>
        <w:spacing w:line="200" w:lineRule="exact"/>
      </w:pPr>
    </w:p>
    <w:p w:rsidR="00C928D3" w:rsidRDefault="005852F9">
      <w:pPr>
        <w:ind w:left="1017"/>
        <w:rPr>
          <w:sz w:val="24"/>
          <w:szCs w:val="24"/>
        </w:rPr>
        <w:sectPr w:rsidR="00C928D3">
          <w:footerReference w:type="default" r:id="rId8"/>
          <w:pgSz w:w="11920" w:h="16840"/>
          <w:pgMar w:top="1580" w:right="1560" w:bottom="280" w:left="1680" w:header="0" w:footer="1373" w:gutter="0"/>
          <w:cols w:space="720"/>
        </w:sectPr>
      </w:pPr>
      <w:r>
        <w:rPr>
          <w:sz w:val="24"/>
          <w:szCs w:val="24"/>
        </w:rPr>
        <w:t xml:space="preserve">1.7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tema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11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  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C928D3" w:rsidRDefault="00C928D3">
      <w:pPr>
        <w:spacing w:line="200" w:lineRule="exact"/>
      </w:pPr>
    </w:p>
    <w:p w:rsidR="00C928D3" w:rsidRDefault="00C928D3">
      <w:pPr>
        <w:spacing w:line="200" w:lineRule="exact"/>
      </w:pPr>
    </w:p>
    <w:p w:rsidR="00C928D3" w:rsidRDefault="00C928D3">
      <w:pPr>
        <w:spacing w:before="15" w:line="240" w:lineRule="exact"/>
        <w:rPr>
          <w:sz w:val="24"/>
          <w:szCs w:val="24"/>
        </w:rPr>
      </w:pPr>
    </w:p>
    <w:p w:rsidR="00C928D3" w:rsidRDefault="005852F9">
      <w:pPr>
        <w:spacing w:before="29" w:line="260" w:lineRule="exact"/>
        <w:ind w:left="589"/>
        <w:rPr>
          <w:sz w:val="24"/>
          <w:szCs w:val="24"/>
        </w:rPr>
      </w:pP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B II</w:t>
      </w:r>
      <w:r>
        <w:rPr>
          <w:spacing w:val="-4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-4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N</w:t>
      </w:r>
      <w:r>
        <w:rPr>
          <w:spacing w:val="6"/>
          <w:position w:val="-1"/>
          <w:sz w:val="24"/>
          <w:szCs w:val="24"/>
        </w:rPr>
        <w:t>J</w:t>
      </w:r>
      <w:r>
        <w:rPr>
          <w:spacing w:val="-5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US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AK</w:t>
      </w:r>
      <w:r>
        <w:rPr>
          <w:position w:val="-1"/>
          <w:sz w:val="24"/>
          <w:szCs w:val="24"/>
        </w:rPr>
        <w:t>A</w:t>
      </w:r>
    </w:p>
    <w:p w:rsidR="00C928D3" w:rsidRDefault="00C928D3">
      <w:pPr>
        <w:spacing w:before="13" w:line="260" w:lineRule="exact"/>
        <w:rPr>
          <w:sz w:val="26"/>
          <w:szCs w:val="26"/>
        </w:rPr>
      </w:pPr>
    </w:p>
    <w:tbl>
      <w:tblPr>
        <w:tblW w:w="0" w:type="auto"/>
        <w:tblInd w:w="97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0"/>
        <w:gridCol w:w="484"/>
      </w:tblGrid>
      <w:tr w:rsidR="00C928D3">
        <w:trPr>
          <w:trHeight w:hRule="exact" w:val="528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5852F9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tia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5852F9">
            <w:pPr>
              <w:spacing w:before="69"/>
              <w:ind w:right="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-4"/>
                <w:sz w:val="24"/>
                <w:szCs w:val="24"/>
              </w:rPr>
              <w:t>-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 xml:space="preserve"> 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right="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3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2.2.1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rbuka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right="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3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2.2.2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right="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 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aca</w:t>
            </w:r>
            <w:r>
              <w:rPr>
                <w:spacing w:val="3"/>
                <w:sz w:val="24"/>
                <w:szCs w:val="24"/>
              </w:rPr>
              <w:t>m</w:t>
            </w:r>
            <w:r>
              <w:rPr>
                <w:spacing w:val="-4"/>
                <w:sz w:val="24"/>
                <w:szCs w:val="24"/>
              </w:rPr>
              <w:t>-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aca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-3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right="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3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2.3.1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</w:t>
            </w:r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right="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3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2.3.2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right="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4"/>
                <w:sz w:val="24"/>
                <w:szCs w:val="24"/>
              </w:rPr>
              <w:t>-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g </w:t>
            </w: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ai</w:t>
            </w:r>
            <w:r>
              <w:rPr>
                <w:spacing w:val="8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2.5 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2.6 </w:t>
            </w: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am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um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em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11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2.7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emili</w:t>
            </w:r>
            <w:r>
              <w:rPr>
                <w:spacing w:val="-4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1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6"/>
                <w:sz w:val="24"/>
                <w:szCs w:val="24"/>
              </w:rPr>
              <w:t>P</w:t>
            </w:r>
            <w:r>
              <w:rPr>
                <w:spacing w:val="-11"/>
                <w:sz w:val="24"/>
                <w:szCs w:val="24"/>
              </w:rPr>
              <w:t>L</w:t>
            </w:r>
            <w:r>
              <w:rPr>
                <w:spacing w:val="5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2.8 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ela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2.9 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ele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11"/>
                <w:sz w:val="24"/>
                <w:szCs w:val="24"/>
              </w:rPr>
              <w:t>L</w:t>
            </w:r>
            <w:r>
              <w:rPr>
                <w:spacing w:val="5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C928D3">
        <w:trPr>
          <w:trHeight w:hRule="exact" w:val="528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2.10 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kur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7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 w:rsidR="00C928D3" w:rsidRDefault="00C928D3">
      <w:pPr>
        <w:spacing w:line="200" w:lineRule="exact"/>
      </w:pPr>
    </w:p>
    <w:p w:rsidR="00C928D3" w:rsidRDefault="00C928D3">
      <w:pPr>
        <w:spacing w:line="200" w:lineRule="exact"/>
      </w:pPr>
    </w:p>
    <w:p w:rsidR="00C928D3" w:rsidRDefault="00C928D3">
      <w:pPr>
        <w:spacing w:before="8" w:line="220" w:lineRule="exact"/>
        <w:rPr>
          <w:sz w:val="22"/>
          <w:szCs w:val="22"/>
        </w:rPr>
      </w:pPr>
    </w:p>
    <w:p w:rsidR="00C928D3" w:rsidRDefault="005852F9">
      <w:pPr>
        <w:spacing w:before="29"/>
        <w:ind w:left="589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III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pacing w:val="-1"/>
          <w:sz w:val="24"/>
          <w:szCs w:val="24"/>
        </w:rPr>
        <w:t>OD</w:t>
      </w:r>
      <w:r>
        <w:rPr>
          <w:spacing w:val="6"/>
          <w:sz w:val="24"/>
          <w:szCs w:val="24"/>
        </w:rPr>
        <w:t>O</w:t>
      </w:r>
      <w:r>
        <w:rPr>
          <w:spacing w:val="-7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I</w:t>
      </w:r>
    </w:p>
    <w:p w:rsidR="00C928D3" w:rsidRDefault="00C928D3">
      <w:pPr>
        <w:spacing w:before="6" w:line="120" w:lineRule="exact"/>
        <w:rPr>
          <w:sz w:val="13"/>
          <w:szCs w:val="13"/>
        </w:rPr>
      </w:pPr>
    </w:p>
    <w:p w:rsidR="00C928D3" w:rsidRDefault="00C928D3">
      <w:pPr>
        <w:spacing w:line="200" w:lineRule="exact"/>
      </w:pPr>
    </w:p>
    <w:p w:rsidR="00C928D3" w:rsidRDefault="005852F9">
      <w:pPr>
        <w:ind w:left="1017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>
        <w:rPr>
          <w:spacing w:val="1"/>
          <w:sz w:val="24"/>
          <w:szCs w:val="24"/>
        </w:rPr>
        <w:t>Tem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C928D3" w:rsidRDefault="00C928D3">
      <w:pPr>
        <w:spacing w:line="140" w:lineRule="exact"/>
        <w:rPr>
          <w:sz w:val="14"/>
          <w:szCs w:val="14"/>
        </w:rPr>
      </w:pPr>
    </w:p>
    <w:p w:rsidR="00C928D3" w:rsidRDefault="00C928D3">
      <w:pPr>
        <w:spacing w:line="200" w:lineRule="exact"/>
      </w:pPr>
    </w:p>
    <w:p w:rsidR="00C928D3" w:rsidRDefault="005852F9">
      <w:pPr>
        <w:ind w:left="1017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C928D3" w:rsidRDefault="00C928D3">
      <w:pPr>
        <w:spacing w:before="6" w:line="120" w:lineRule="exact"/>
        <w:rPr>
          <w:sz w:val="13"/>
          <w:szCs w:val="13"/>
        </w:rPr>
      </w:pPr>
    </w:p>
    <w:p w:rsidR="00C928D3" w:rsidRDefault="00C928D3">
      <w:pPr>
        <w:spacing w:line="200" w:lineRule="exact"/>
      </w:pPr>
    </w:p>
    <w:p w:rsidR="00C928D3" w:rsidRDefault="005852F9">
      <w:pPr>
        <w:ind w:left="1017"/>
        <w:rPr>
          <w:sz w:val="24"/>
          <w:szCs w:val="24"/>
        </w:rPr>
      </w:pPr>
      <w:r>
        <w:rPr>
          <w:sz w:val="24"/>
          <w:szCs w:val="24"/>
        </w:rPr>
        <w:t xml:space="preserve">3.3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C928D3" w:rsidRDefault="00C928D3">
      <w:pPr>
        <w:spacing w:line="140" w:lineRule="exact"/>
        <w:rPr>
          <w:sz w:val="14"/>
          <w:szCs w:val="14"/>
        </w:rPr>
      </w:pPr>
    </w:p>
    <w:p w:rsidR="00C928D3" w:rsidRDefault="00C928D3">
      <w:pPr>
        <w:spacing w:line="200" w:lineRule="exact"/>
      </w:pPr>
    </w:p>
    <w:p w:rsidR="00C928D3" w:rsidRDefault="005852F9">
      <w:pPr>
        <w:ind w:left="1017"/>
        <w:rPr>
          <w:sz w:val="24"/>
          <w:szCs w:val="24"/>
        </w:rPr>
        <w:sectPr w:rsidR="00C928D3">
          <w:pgSz w:w="11920" w:h="16840"/>
          <w:pgMar w:top="1580" w:right="1560" w:bottom="280" w:left="1680" w:header="0" w:footer="1373" w:gutter="0"/>
          <w:cols w:space="720"/>
        </w:sectPr>
      </w:pPr>
      <w:r>
        <w:rPr>
          <w:sz w:val="24"/>
          <w:szCs w:val="24"/>
        </w:rPr>
        <w:t xml:space="preserve">3.4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SP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</w:t>
      </w:r>
      <w:r>
        <w:rPr>
          <w:spacing w:val="3"/>
          <w:sz w:val="24"/>
          <w:szCs w:val="24"/>
        </w:rPr>
        <w:t>)</w:t>
      </w:r>
      <w:r>
        <w:rPr>
          <w:sz w:val="24"/>
          <w:szCs w:val="24"/>
        </w:rPr>
        <w:t xml:space="preserve">.....................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C928D3" w:rsidRDefault="00C928D3">
      <w:pPr>
        <w:spacing w:line="200" w:lineRule="exact"/>
      </w:pPr>
    </w:p>
    <w:p w:rsidR="00C928D3" w:rsidRDefault="00C928D3">
      <w:pPr>
        <w:spacing w:line="200" w:lineRule="exact"/>
      </w:pPr>
    </w:p>
    <w:p w:rsidR="00C928D3" w:rsidRDefault="00C928D3">
      <w:pPr>
        <w:spacing w:before="15" w:line="240" w:lineRule="exact"/>
        <w:rPr>
          <w:sz w:val="24"/>
          <w:szCs w:val="24"/>
        </w:rPr>
      </w:pPr>
    </w:p>
    <w:p w:rsidR="00C928D3" w:rsidRDefault="005852F9">
      <w:pPr>
        <w:spacing w:before="29"/>
        <w:ind w:left="1017"/>
        <w:rPr>
          <w:sz w:val="24"/>
          <w:szCs w:val="24"/>
        </w:rPr>
      </w:pPr>
      <w:r>
        <w:rPr>
          <w:sz w:val="24"/>
          <w:szCs w:val="24"/>
        </w:rPr>
        <w:t xml:space="preserve">3.5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J</w:t>
      </w:r>
      <w:r>
        <w:rPr>
          <w:i/>
          <w:sz w:val="24"/>
          <w:szCs w:val="24"/>
        </w:rPr>
        <w:t>a</w:t>
      </w:r>
      <w:r>
        <w:rPr>
          <w:i/>
          <w:spacing w:val="-3"/>
          <w:sz w:val="24"/>
          <w:szCs w:val="24"/>
        </w:rPr>
        <w:t>c</w:t>
      </w:r>
      <w:r>
        <w:rPr>
          <w:i/>
          <w:spacing w:val="1"/>
          <w:sz w:val="24"/>
          <w:szCs w:val="24"/>
        </w:rPr>
        <w:t>ke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Co</w:t>
      </w:r>
      <w:r>
        <w:rPr>
          <w:i/>
          <w:spacing w:val="-4"/>
          <w:sz w:val="24"/>
          <w:szCs w:val="24"/>
        </w:rPr>
        <w:t>o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3"/>
          <w:sz w:val="24"/>
          <w:szCs w:val="24"/>
        </w:rPr>
        <w:t>i</w:t>
      </w:r>
      <w:r>
        <w:rPr>
          <w:i/>
          <w:sz w:val="24"/>
          <w:szCs w:val="24"/>
        </w:rPr>
        <w:t xml:space="preserve">ng </w:t>
      </w:r>
      <w:r>
        <w:rPr>
          <w:i/>
          <w:spacing w:val="-4"/>
          <w:sz w:val="24"/>
          <w:szCs w:val="24"/>
        </w:rPr>
        <w:t>W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te</w:t>
      </w:r>
      <w:r>
        <w:rPr>
          <w:i/>
          <w:spacing w:val="9"/>
          <w:sz w:val="24"/>
          <w:szCs w:val="24"/>
        </w:rPr>
        <w:t>r</w:t>
      </w:r>
      <w:r>
        <w:rPr>
          <w:sz w:val="24"/>
          <w:szCs w:val="24"/>
        </w:rPr>
        <w:t xml:space="preserve">.......................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C928D3" w:rsidRDefault="00C928D3">
      <w:pPr>
        <w:spacing w:before="7" w:line="120" w:lineRule="exact"/>
        <w:rPr>
          <w:sz w:val="13"/>
          <w:szCs w:val="13"/>
        </w:rPr>
      </w:pPr>
    </w:p>
    <w:p w:rsidR="00C928D3" w:rsidRDefault="00C928D3">
      <w:pPr>
        <w:spacing w:line="200" w:lineRule="exact"/>
      </w:pPr>
    </w:p>
    <w:p w:rsidR="00C928D3" w:rsidRDefault="005852F9">
      <w:pPr>
        <w:ind w:left="1017"/>
        <w:rPr>
          <w:sz w:val="24"/>
          <w:szCs w:val="24"/>
        </w:rPr>
      </w:pPr>
      <w:r>
        <w:rPr>
          <w:sz w:val="24"/>
          <w:szCs w:val="24"/>
        </w:rPr>
        <w:t xml:space="preserve">3.6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C928D3" w:rsidRDefault="00C928D3">
      <w:pPr>
        <w:spacing w:before="2" w:line="140" w:lineRule="exact"/>
        <w:rPr>
          <w:sz w:val="15"/>
          <w:szCs w:val="15"/>
        </w:rPr>
      </w:pPr>
    </w:p>
    <w:p w:rsidR="00C928D3" w:rsidRDefault="00C928D3">
      <w:pPr>
        <w:spacing w:line="200" w:lineRule="exact"/>
      </w:pPr>
    </w:p>
    <w:p w:rsidR="00C928D3" w:rsidRDefault="00C928D3">
      <w:pPr>
        <w:spacing w:line="200" w:lineRule="exact"/>
      </w:pPr>
    </w:p>
    <w:p w:rsidR="00C928D3" w:rsidRDefault="00C928D3">
      <w:pPr>
        <w:spacing w:line="200" w:lineRule="exact"/>
      </w:pPr>
    </w:p>
    <w:p w:rsidR="00C928D3" w:rsidRDefault="005852F9">
      <w:pPr>
        <w:spacing w:line="260" w:lineRule="exact"/>
        <w:ind w:left="589"/>
        <w:rPr>
          <w:sz w:val="24"/>
          <w:szCs w:val="24"/>
        </w:rPr>
      </w:pP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B IV</w:t>
      </w:r>
      <w:r>
        <w:rPr>
          <w:spacing w:val="-1"/>
          <w:position w:val="-1"/>
          <w:sz w:val="24"/>
          <w:szCs w:val="24"/>
        </w:rPr>
        <w:t xml:space="preserve"> 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AHA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C928D3" w:rsidRDefault="00C928D3">
      <w:pPr>
        <w:spacing w:before="16" w:line="260" w:lineRule="exact"/>
        <w:rPr>
          <w:sz w:val="26"/>
          <w:szCs w:val="26"/>
        </w:rPr>
      </w:pPr>
    </w:p>
    <w:tbl>
      <w:tblPr>
        <w:tblW w:w="0" w:type="auto"/>
        <w:tblInd w:w="97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0"/>
        <w:gridCol w:w="484"/>
      </w:tblGrid>
      <w:tr w:rsidR="00C928D3">
        <w:trPr>
          <w:trHeight w:hRule="exact" w:val="526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5852F9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pacing w:val="-3"/>
                <w:sz w:val="24"/>
                <w:szCs w:val="24"/>
              </w:rPr>
              <w:t>-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em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 xml:space="preserve"> Te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pacing w:val="12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.............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5852F9">
            <w:pPr>
              <w:spacing w:before="69"/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3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4.1.1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3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4.1.2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uk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3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4.1.3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em</w:t>
            </w:r>
            <w:r>
              <w:rPr>
                <w:sz w:val="24"/>
                <w:szCs w:val="24"/>
              </w:rPr>
              <w:t>bu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3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4.1.4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el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3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3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4.1.5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7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i/>
                <w:spacing w:val="1"/>
                <w:sz w:val="24"/>
                <w:szCs w:val="24"/>
              </w:rPr>
              <w:t>J</w:t>
            </w:r>
            <w:r>
              <w:rPr>
                <w:i/>
                <w:sz w:val="24"/>
                <w:szCs w:val="24"/>
              </w:rPr>
              <w:t>a</w:t>
            </w:r>
            <w:r>
              <w:rPr>
                <w:i/>
                <w:spacing w:val="1"/>
                <w:sz w:val="24"/>
                <w:szCs w:val="24"/>
              </w:rPr>
              <w:t>c</w:t>
            </w:r>
            <w:r>
              <w:rPr>
                <w:i/>
                <w:spacing w:val="-3"/>
                <w:sz w:val="24"/>
                <w:szCs w:val="24"/>
              </w:rPr>
              <w:t>k</w:t>
            </w:r>
            <w:r>
              <w:rPr>
                <w:i/>
                <w:spacing w:val="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t</w:t>
            </w:r>
            <w:r>
              <w:rPr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Coo</w:t>
            </w:r>
            <w:r>
              <w:rPr>
                <w:i/>
                <w:spacing w:val="-3"/>
                <w:sz w:val="24"/>
                <w:szCs w:val="24"/>
              </w:rPr>
              <w:t>l</w:t>
            </w:r>
            <w:r>
              <w:rPr>
                <w:i/>
                <w:spacing w:val="1"/>
                <w:sz w:val="24"/>
                <w:szCs w:val="24"/>
              </w:rPr>
              <w:t>i</w:t>
            </w:r>
            <w:r>
              <w:rPr>
                <w:i/>
                <w:sz w:val="24"/>
                <w:szCs w:val="24"/>
              </w:rPr>
              <w:t xml:space="preserve">ng </w:t>
            </w:r>
            <w:r>
              <w:rPr>
                <w:i/>
                <w:spacing w:val="-4"/>
                <w:sz w:val="24"/>
                <w:szCs w:val="24"/>
              </w:rPr>
              <w:t>W</w:t>
            </w:r>
            <w:r>
              <w:rPr>
                <w:i/>
                <w:sz w:val="24"/>
                <w:szCs w:val="24"/>
              </w:rPr>
              <w:t>a</w:t>
            </w:r>
            <w:r>
              <w:rPr>
                <w:i/>
                <w:spacing w:val="1"/>
                <w:sz w:val="24"/>
                <w:szCs w:val="24"/>
              </w:rPr>
              <w:t>te</w:t>
            </w:r>
            <w:r>
              <w:rPr>
                <w:i/>
                <w:spacing w:val="6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....................................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4.3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p 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i/>
                <w:spacing w:val="1"/>
                <w:sz w:val="24"/>
                <w:szCs w:val="24"/>
              </w:rPr>
              <w:t>J</w:t>
            </w:r>
            <w:r>
              <w:rPr>
                <w:i/>
                <w:sz w:val="24"/>
                <w:szCs w:val="24"/>
              </w:rPr>
              <w:t>a</w:t>
            </w:r>
            <w:r>
              <w:rPr>
                <w:i/>
                <w:spacing w:val="1"/>
                <w:sz w:val="24"/>
                <w:szCs w:val="24"/>
              </w:rPr>
              <w:t>ck</w:t>
            </w:r>
            <w:r>
              <w:rPr>
                <w:i/>
                <w:spacing w:val="-3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t</w:t>
            </w:r>
            <w:r>
              <w:rPr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Coo</w:t>
            </w:r>
            <w:r>
              <w:rPr>
                <w:i/>
                <w:spacing w:val="1"/>
                <w:sz w:val="24"/>
                <w:szCs w:val="24"/>
              </w:rPr>
              <w:t>li</w:t>
            </w:r>
            <w:r>
              <w:rPr>
                <w:i/>
                <w:sz w:val="24"/>
                <w:szCs w:val="24"/>
              </w:rPr>
              <w:t xml:space="preserve">ng </w:t>
            </w:r>
            <w:r>
              <w:rPr>
                <w:i/>
                <w:spacing w:val="-4"/>
                <w:sz w:val="24"/>
                <w:szCs w:val="24"/>
              </w:rPr>
              <w:t>W</w:t>
            </w:r>
            <w:r>
              <w:rPr>
                <w:i/>
                <w:sz w:val="24"/>
                <w:szCs w:val="24"/>
              </w:rPr>
              <w:t>a</w:t>
            </w:r>
            <w:r>
              <w:rPr>
                <w:i/>
                <w:spacing w:val="1"/>
                <w:sz w:val="24"/>
                <w:szCs w:val="24"/>
              </w:rPr>
              <w:t>te</w:t>
            </w:r>
            <w:r>
              <w:rPr>
                <w:i/>
                <w:spacing w:val="-3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 xml:space="preserve">m </w:t>
            </w:r>
            <w:r>
              <w:rPr>
                <w:i/>
                <w:spacing w:val="1"/>
                <w:sz w:val="24"/>
                <w:szCs w:val="24"/>
              </w:rPr>
              <w:t>J</w:t>
            </w:r>
            <w:r>
              <w:rPr>
                <w:i/>
                <w:sz w:val="24"/>
                <w:szCs w:val="24"/>
              </w:rPr>
              <w:t>a</w:t>
            </w:r>
            <w:r>
              <w:rPr>
                <w:i/>
                <w:spacing w:val="1"/>
                <w:sz w:val="24"/>
                <w:szCs w:val="24"/>
              </w:rPr>
              <w:t>c</w:t>
            </w:r>
            <w:r>
              <w:rPr>
                <w:i/>
                <w:spacing w:val="-3"/>
                <w:sz w:val="24"/>
                <w:szCs w:val="24"/>
              </w:rPr>
              <w:t>k</w:t>
            </w:r>
            <w:r>
              <w:rPr>
                <w:i/>
                <w:spacing w:val="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t</w:t>
            </w:r>
            <w:r>
              <w:rPr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Coo</w:t>
            </w:r>
            <w:r>
              <w:rPr>
                <w:i/>
                <w:spacing w:val="-3"/>
                <w:sz w:val="24"/>
                <w:szCs w:val="24"/>
              </w:rPr>
              <w:t>l</w:t>
            </w:r>
            <w:r>
              <w:rPr>
                <w:i/>
                <w:spacing w:val="1"/>
                <w:sz w:val="24"/>
                <w:szCs w:val="24"/>
              </w:rPr>
              <w:t>i</w:t>
            </w:r>
            <w:r>
              <w:rPr>
                <w:i/>
                <w:sz w:val="24"/>
                <w:szCs w:val="24"/>
              </w:rPr>
              <w:t xml:space="preserve">ng </w:t>
            </w:r>
            <w:proofErr w:type="gramStart"/>
            <w:r>
              <w:rPr>
                <w:i/>
                <w:spacing w:val="-4"/>
                <w:sz w:val="24"/>
                <w:szCs w:val="24"/>
              </w:rPr>
              <w:t>W</w:t>
            </w:r>
            <w:r>
              <w:rPr>
                <w:i/>
                <w:sz w:val="24"/>
                <w:szCs w:val="24"/>
              </w:rPr>
              <w:t>a</w:t>
            </w:r>
            <w:r>
              <w:rPr>
                <w:i/>
                <w:spacing w:val="1"/>
                <w:sz w:val="24"/>
                <w:szCs w:val="24"/>
              </w:rPr>
              <w:t>te</w:t>
            </w:r>
            <w:r>
              <w:rPr>
                <w:i/>
                <w:sz w:val="24"/>
                <w:szCs w:val="24"/>
              </w:rPr>
              <w:t>r</w:t>
            </w:r>
            <w:r>
              <w:rPr>
                <w:i/>
                <w:spacing w:val="-14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..................................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4.5 </w:t>
            </w: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5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ian</w:t>
            </w:r>
            <w:r>
              <w:rPr>
                <w:sz w:val="24"/>
                <w:szCs w:val="24"/>
              </w:rPr>
              <w:t>-</w:t>
            </w: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5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i/>
                <w:spacing w:val="1"/>
                <w:sz w:val="24"/>
                <w:szCs w:val="24"/>
              </w:rPr>
              <w:t>J</w:t>
            </w:r>
            <w:r>
              <w:rPr>
                <w:i/>
                <w:sz w:val="24"/>
                <w:szCs w:val="24"/>
              </w:rPr>
              <w:t>a</w:t>
            </w:r>
            <w:r>
              <w:rPr>
                <w:i/>
                <w:spacing w:val="-3"/>
                <w:sz w:val="24"/>
                <w:szCs w:val="24"/>
              </w:rPr>
              <w:t>c</w:t>
            </w:r>
            <w:r>
              <w:rPr>
                <w:i/>
                <w:spacing w:val="1"/>
                <w:sz w:val="24"/>
                <w:szCs w:val="24"/>
              </w:rPr>
              <w:t>k</w:t>
            </w:r>
            <w:r>
              <w:rPr>
                <w:i/>
                <w:spacing w:val="-2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t</w:t>
            </w:r>
            <w:r>
              <w:rPr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Coo</w:t>
            </w:r>
            <w:r>
              <w:rPr>
                <w:i/>
                <w:spacing w:val="1"/>
                <w:sz w:val="24"/>
                <w:szCs w:val="24"/>
              </w:rPr>
              <w:t>li</w:t>
            </w:r>
            <w:r>
              <w:rPr>
                <w:i/>
                <w:sz w:val="24"/>
                <w:szCs w:val="24"/>
              </w:rPr>
              <w:t>ng</w:t>
            </w:r>
            <w:r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gramStart"/>
            <w:r>
              <w:rPr>
                <w:i/>
                <w:spacing w:val="-4"/>
                <w:sz w:val="24"/>
                <w:szCs w:val="24"/>
              </w:rPr>
              <w:t>W</w:t>
            </w:r>
            <w:r>
              <w:rPr>
                <w:i/>
                <w:sz w:val="24"/>
                <w:szCs w:val="24"/>
              </w:rPr>
              <w:t>a</w:t>
            </w:r>
            <w:r>
              <w:rPr>
                <w:i/>
                <w:spacing w:val="1"/>
                <w:sz w:val="24"/>
                <w:szCs w:val="24"/>
              </w:rPr>
              <w:t>te</w:t>
            </w:r>
            <w:r>
              <w:rPr>
                <w:i/>
                <w:sz w:val="24"/>
                <w:szCs w:val="24"/>
              </w:rPr>
              <w:t>r</w:t>
            </w:r>
            <w:r>
              <w:rPr>
                <w:i/>
                <w:spacing w:val="-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4.6 </w:t>
            </w:r>
            <w:r>
              <w:rPr>
                <w:i/>
                <w:spacing w:val="-1"/>
                <w:sz w:val="24"/>
                <w:szCs w:val="24"/>
              </w:rPr>
              <w:t>Tr</w:t>
            </w:r>
            <w:r>
              <w:rPr>
                <w:i/>
                <w:sz w:val="24"/>
                <w:szCs w:val="24"/>
              </w:rPr>
              <w:t>oub</w:t>
            </w:r>
            <w:r>
              <w:rPr>
                <w:i/>
                <w:spacing w:val="1"/>
                <w:sz w:val="24"/>
                <w:szCs w:val="24"/>
              </w:rPr>
              <w:t>le</w:t>
            </w:r>
            <w:r>
              <w:rPr>
                <w:i/>
                <w:spacing w:val="-1"/>
                <w:sz w:val="24"/>
                <w:szCs w:val="24"/>
              </w:rPr>
              <w:t>s</w:t>
            </w:r>
            <w:r>
              <w:rPr>
                <w:i/>
                <w:sz w:val="24"/>
                <w:szCs w:val="24"/>
              </w:rPr>
              <w:t>ho</w:t>
            </w:r>
            <w:r>
              <w:rPr>
                <w:i/>
                <w:spacing w:val="1"/>
                <w:sz w:val="24"/>
                <w:szCs w:val="24"/>
              </w:rPr>
              <w:t>oti</w:t>
            </w:r>
            <w:r>
              <w:rPr>
                <w:i/>
                <w:sz w:val="24"/>
                <w:szCs w:val="24"/>
              </w:rPr>
              <w:t xml:space="preserve">ng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i/>
                <w:spacing w:val="1"/>
                <w:sz w:val="24"/>
                <w:szCs w:val="24"/>
              </w:rPr>
              <w:t>J</w:t>
            </w:r>
            <w:r>
              <w:rPr>
                <w:i/>
                <w:spacing w:val="-4"/>
                <w:sz w:val="24"/>
                <w:szCs w:val="24"/>
              </w:rPr>
              <w:t>a</w:t>
            </w:r>
            <w:r>
              <w:rPr>
                <w:i/>
                <w:spacing w:val="1"/>
                <w:sz w:val="24"/>
                <w:szCs w:val="24"/>
              </w:rPr>
              <w:t>ck</w:t>
            </w:r>
            <w:r>
              <w:rPr>
                <w:i/>
                <w:spacing w:val="-3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t</w:t>
            </w:r>
            <w:r>
              <w:rPr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Coo</w:t>
            </w:r>
            <w:r>
              <w:rPr>
                <w:i/>
                <w:spacing w:val="1"/>
                <w:sz w:val="24"/>
                <w:szCs w:val="24"/>
              </w:rPr>
              <w:t>li</w:t>
            </w:r>
            <w:r>
              <w:rPr>
                <w:i/>
                <w:spacing w:val="-4"/>
                <w:sz w:val="24"/>
                <w:szCs w:val="24"/>
              </w:rPr>
              <w:t>n</w:t>
            </w:r>
            <w:r>
              <w:rPr>
                <w:i/>
                <w:sz w:val="24"/>
                <w:szCs w:val="24"/>
              </w:rPr>
              <w:t xml:space="preserve">g </w:t>
            </w:r>
            <w:proofErr w:type="gramStart"/>
            <w:r>
              <w:rPr>
                <w:i/>
                <w:spacing w:val="-4"/>
                <w:sz w:val="24"/>
                <w:szCs w:val="24"/>
              </w:rPr>
              <w:t>W</w:t>
            </w:r>
            <w:r>
              <w:rPr>
                <w:i/>
                <w:sz w:val="24"/>
                <w:szCs w:val="24"/>
              </w:rPr>
              <w:t>a</w:t>
            </w:r>
            <w:r>
              <w:rPr>
                <w:i/>
                <w:spacing w:val="1"/>
                <w:sz w:val="24"/>
                <w:szCs w:val="24"/>
              </w:rPr>
              <w:t>te</w:t>
            </w:r>
            <w:r>
              <w:rPr>
                <w:i/>
                <w:sz w:val="24"/>
                <w:szCs w:val="24"/>
              </w:rPr>
              <w:t>r</w:t>
            </w:r>
            <w:r>
              <w:rPr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C928D3">
        <w:trPr>
          <w:trHeight w:hRule="exact" w:val="614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4.7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ata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-3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m </w:t>
            </w:r>
            <w:r>
              <w:rPr>
                <w:i/>
                <w:spacing w:val="1"/>
                <w:sz w:val="24"/>
                <w:szCs w:val="24"/>
              </w:rPr>
              <w:t>J</w:t>
            </w:r>
            <w:r>
              <w:rPr>
                <w:i/>
                <w:sz w:val="24"/>
                <w:szCs w:val="24"/>
              </w:rPr>
              <w:t>a</w:t>
            </w:r>
            <w:r>
              <w:rPr>
                <w:i/>
                <w:spacing w:val="1"/>
                <w:sz w:val="24"/>
                <w:szCs w:val="24"/>
              </w:rPr>
              <w:t>c</w:t>
            </w:r>
            <w:r>
              <w:rPr>
                <w:i/>
                <w:spacing w:val="-3"/>
                <w:sz w:val="24"/>
                <w:szCs w:val="24"/>
              </w:rPr>
              <w:t>k</w:t>
            </w:r>
            <w:r>
              <w:rPr>
                <w:i/>
                <w:spacing w:val="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t</w:t>
            </w:r>
            <w:r>
              <w:rPr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Coo</w:t>
            </w:r>
            <w:r>
              <w:rPr>
                <w:i/>
                <w:spacing w:val="-3"/>
                <w:sz w:val="24"/>
                <w:szCs w:val="24"/>
              </w:rPr>
              <w:t>l</w:t>
            </w:r>
            <w:r>
              <w:rPr>
                <w:i/>
                <w:spacing w:val="1"/>
                <w:sz w:val="24"/>
                <w:szCs w:val="24"/>
              </w:rPr>
              <w:t>i</w:t>
            </w:r>
            <w:r>
              <w:rPr>
                <w:i/>
                <w:spacing w:val="-4"/>
                <w:sz w:val="24"/>
                <w:szCs w:val="24"/>
              </w:rPr>
              <w:t>n</w:t>
            </w:r>
            <w:r>
              <w:rPr>
                <w:i/>
                <w:sz w:val="24"/>
                <w:szCs w:val="24"/>
              </w:rPr>
              <w:t xml:space="preserve">g </w:t>
            </w:r>
            <w:proofErr w:type="gramStart"/>
            <w:r>
              <w:rPr>
                <w:i/>
                <w:spacing w:val="-4"/>
                <w:sz w:val="24"/>
                <w:szCs w:val="24"/>
              </w:rPr>
              <w:t>W</w:t>
            </w:r>
            <w:r>
              <w:rPr>
                <w:i/>
                <w:sz w:val="24"/>
                <w:szCs w:val="24"/>
              </w:rPr>
              <w:t>a</w:t>
            </w:r>
            <w:r>
              <w:rPr>
                <w:i/>
                <w:spacing w:val="1"/>
                <w:sz w:val="24"/>
                <w:szCs w:val="24"/>
              </w:rPr>
              <w:t>te</w:t>
            </w:r>
            <w:r>
              <w:rPr>
                <w:i/>
                <w:sz w:val="24"/>
                <w:szCs w:val="24"/>
              </w:rPr>
              <w:t>r</w:t>
            </w:r>
            <w:r>
              <w:rPr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</w:t>
            </w:r>
            <w:proofErr w:type="gramEnd"/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5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C928D3">
        <w:trPr>
          <w:trHeight w:hRule="exact" w:val="528"/>
        </w:trPr>
        <w:tc>
          <w:tcPr>
            <w:tcW w:w="6610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4.8 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nf</w:t>
            </w:r>
            <w:r>
              <w:rPr>
                <w:spacing w:val="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ac</w:t>
            </w:r>
            <w:r>
              <w:rPr>
                <w:spacing w:val="-4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</w:t>
            </w:r>
            <w:r>
              <w:rPr>
                <w:spacing w:val="-4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ate</w:t>
            </w:r>
            <w:r>
              <w:rPr>
                <w:spacing w:val="9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C928D3" w:rsidRDefault="00C928D3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D3" w:rsidRDefault="005852F9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</w:tbl>
    <w:p w:rsidR="00C928D3" w:rsidRDefault="00C928D3">
      <w:pPr>
        <w:spacing w:line="200" w:lineRule="exact"/>
      </w:pPr>
    </w:p>
    <w:p w:rsidR="00C928D3" w:rsidRDefault="00C928D3">
      <w:pPr>
        <w:spacing w:line="200" w:lineRule="exact"/>
      </w:pPr>
    </w:p>
    <w:p w:rsidR="00C928D3" w:rsidRDefault="00C928D3">
      <w:pPr>
        <w:spacing w:before="8" w:line="220" w:lineRule="exact"/>
        <w:rPr>
          <w:sz w:val="22"/>
          <w:szCs w:val="22"/>
        </w:rPr>
      </w:pPr>
    </w:p>
    <w:p w:rsidR="00C928D3" w:rsidRDefault="005852F9">
      <w:pPr>
        <w:spacing w:before="29"/>
        <w:ind w:left="589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V</w:t>
      </w:r>
      <w:r>
        <w:rPr>
          <w:spacing w:val="-1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NU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</w:p>
    <w:p w:rsidR="00C928D3" w:rsidRDefault="00C928D3">
      <w:pPr>
        <w:spacing w:before="6" w:line="120" w:lineRule="exact"/>
        <w:rPr>
          <w:sz w:val="13"/>
          <w:szCs w:val="13"/>
        </w:rPr>
      </w:pPr>
    </w:p>
    <w:p w:rsidR="00C928D3" w:rsidRDefault="00C928D3">
      <w:pPr>
        <w:spacing w:line="200" w:lineRule="exact"/>
      </w:pPr>
    </w:p>
    <w:p w:rsidR="00C928D3" w:rsidRDefault="005852F9">
      <w:pPr>
        <w:ind w:left="1017"/>
        <w:rPr>
          <w:sz w:val="24"/>
          <w:szCs w:val="24"/>
        </w:rPr>
      </w:pPr>
      <w:r>
        <w:rPr>
          <w:sz w:val="24"/>
          <w:szCs w:val="24"/>
        </w:rPr>
        <w:t xml:space="preserve">5.1 </w:t>
      </w:r>
      <w:proofErr w:type="gram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35</w:t>
      </w:r>
    </w:p>
    <w:p w:rsidR="00C928D3" w:rsidRDefault="00C928D3">
      <w:pPr>
        <w:spacing w:line="140" w:lineRule="exact"/>
        <w:rPr>
          <w:sz w:val="14"/>
          <w:szCs w:val="14"/>
        </w:rPr>
      </w:pPr>
    </w:p>
    <w:p w:rsidR="00C928D3" w:rsidRDefault="00C928D3">
      <w:pPr>
        <w:spacing w:line="200" w:lineRule="exact"/>
      </w:pPr>
    </w:p>
    <w:p w:rsidR="00C928D3" w:rsidRDefault="005852F9">
      <w:pPr>
        <w:ind w:left="1017"/>
        <w:rPr>
          <w:sz w:val="24"/>
          <w:szCs w:val="24"/>
        </w:rPr>
        <w:sectPr w:rsidR="00C928D3">
          <w:pgSz w:w="11920" w:h="16840"/>
          <w:pgMar w:top="1580" w:right="1560" w:bottom="280" w:left="1680" w:header="0" w:footer="1373" w:gutter="0"/>
          <w:cols w:space="720"/>
        </w:sectPr>
      </w:pPr>
      <w:r>
        <w:rPr>
          <w:sz w:val="24"/>
          <w:szCs w:val="24"/>
        </w:rPr>
        <w:t xml:space="preserve">5.2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35</w:t>
      </w:r>
    </w:p>
    <w:p w:rsidR="00C928D3" w:rsidRDefault="00C928D3">
      <w:pPr>
        <w:spacing w:line="200" w:lineRule="exact"/>
      </w:pPr>
    </w:p>
    <w:p w:rsidR="00C928D3" w:rsidRDefault="00C928D3">
      <w:pPr>
        <w:spacing w:line="200" w:lineRule="exact"/>
      </w:pPr>
    </w:p>
    <w:p w:rsidR="00C928D3" w:rsidRDefault="00C928D3">
      <w:pPr>
        <w:spacing w:before="15" w:line="240" w:lineRule="exact"/>
        <w:rPr>
          <w:sz w:val="24"/>
          <w:szCs w:val="24"/>
        </w:rPr>
      </w:pPr>
    </w:p>
    <w:p w:rsidR="00C928D3" w:rsidRDefault="005852F9">
      <w:pPr>
        <w:spacing w:before="29"/>
        <w:ind w:left="589"/>
        <w:rPr>
          <w:sz w:val="24"/>
          <w:szCs w:val="24"/>
        </w:rPr>
      </w:pP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6"/>
          <w:sz w:val="24"/>
          <w:szCs w:val="24"/>
        </w:rPr>
        <w:t>F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gram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US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AK</w:t>
      </w:r>
      <w:r>
        <w:rPr>
          <w:sz w:val="24"/>
          <w:szCs w:val="24"/>
        </w:rPr>
        <w:t>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C928D3" w:rsidRDefault="00C928D3">
      <w:pPr>
        <w:spacing w:before="7" w:line="120" w:lineRule="exact"/>
        <w:rPr>
          <w:sz w:val="13"/>
          <w:szCs w:val="13"/>
        </w:rPr>
      </w:pPr>
    </w:p>
    <w:p w:rsidR="00C928D3" w:rsidRDefault="00C928D3">
      <w:pPr>
        <w:spacing w:line="200" w:lineRule="exact"/>
      </w:pPr>
    </w:p>
    <w:p w:rsidR="00C928D3" w:rsidRDefault="005852F9" w:rsidP="00300775">
      <w:pPr>
        <w:ind w:left="589"/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MP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A</w:t>
      </w:r>
      <w:r w:rsidR="00300775">
        <w:rPr>
          <w:sz w:val="24"/>
          <w:szCs w:val="24"/>
        </w:rPr>
        <w:t xml:space="preserve">N </w:t>
      </w:r>
      <w:bookmarkStart w:id="0" w:name="_GoBack"/>
      <w:bookmarkEnd w:id="0"/>
    </w:p>
    <w:sectPr w:rsidR="00C928D3" w:rsidSect="00300775">
      <w:footerReference w:type="default" r:id="rId9"/>
      <w:pgSz w:w="11920" w:h="16840"/>
      <w:pgMar w:top="1580" w:right="1560" w:bottom="280" w:left="1680" w:header="0" w:footer="137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2F9" w:rsidRDefault="005852F9">
      <w:r>
        <w:separator/>
      </w:r>
    </w:p>
  </w:endnote>
  <w:endnote w:type="continuationSeparator" w:id="0">
    <w:p w:rsidR="005852F9" w:rsidRDefault="00585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8D3" w:rsidRDefault="005852F9">
    <w:pPr>
      <w:spacing w:line="200" w:lineRule="exact"/>
    </w:pPr>
    <w:r>
      <w:pict>
        <v:group id="_x0000_s2122" style="position:absolute;margin-left:112.05pt;margin-top:763.6pt;width:399.9pt;height:0;z-index:-3366;mso-position-horizontal-relative:page;mso-position-vertical-relative:page" coordorigin="2241,15272" coordsize="7998,0">
          <v:shape id="_x0000_s2123" style="position:absolute;left:2241;top:15272;width:7998;height:0" coordorigin="2241,15272" coordsize="7998,0" path="m2241,15272r7998,e" filled="f" strokecolor="#d9d9d9" strokeweight=".17636mm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position:absolute;margin-left:299.7pt;margin-top:765.95pt;width:208.35pt;height:13pt;z-index:-3365;mso-position-horizontal-relative:page;mso-position-vertical-relative:page" filled="f" stroked="f">
          <v:textbox inset="0,0,0,0">
            <w:txbxContent>
              <w:p w:rsidR="00C928D3" w:rsidRDefault="005852F9">
                <w:pPr>
                  <w:spacing w:line="240" w:lineRule="exact"/>
                  <w:ind w:left="4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300775">
                  <w:rPr>
                    <w:rFonts w:ascii="Calibri" w:eastAsia="Calibri" w:hAnsi="Calibri" w:cs="Calibri"/>
                    <w:b/>
                    <w:noProof/>
                    <w:position w:val="1"/>
                    <w:sz w:val="22"/>
                    <w:szCs w:val="22"/>
                  </w:rPr>
                  <w:t>3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300775">
                  <w:rPr>
                    <w:rFonts w:ascii="Calibri" w:eastAsia="Calibri" w:hAnsi="Calibri" w:cs="Calibri"/>
                    <w:b/>
                    <w:noProof/>
                    <w:position w:val="1"/>
                    <w:sz w:val="22"/>
                    <w:szCs w:val="22"/>
                  </w:rPr>
                  <w:t>3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300775">
                  <w:rPr>
                    <w:rFonts w:ascii="Calibri" w:eastAsia="Calibri" w:hAnsi="Calibri" w:cs="Calibri"/>
                    <w:b/>
                    <w:noProof/>
                    <w:position w:val="1"/>
                    <w:sz w:val="22"/>
                    <w:szCs w:val="22"/>
                  </w:rPr>
                  <w:t>3</w:t>
                </w:r>
                <w:r>
                  <w:fldChar w:fldCharType="end"/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 xml:space="preserve"> |</w:t>
                </w:r>
                <w:r>
                  <w:rPr>
                    <w:rFonts w:ascii="Calibri" w:eastAsia="Calibri" w:hAnsi="Calibri" w:cs="Calibri"/>
                    <w:b/>
                    <w:spacing w:val="-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P</w:t>
                </w:r>
                <w:r>
                  <w:rPr>
                    <w:rFonts w:ascii="Calibri" w:eastAsia="Calibri" w:hAnsi="Calibri" w:cs="Calibri"/>
                    <w:color w:val="7E7E7E"/>
                    <w:spacing w:val="8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o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l</w:t>
                </w:r>
                <w:r>
                  <w:rPr>
                    <w:rFonts w:ascii="Calibri" w:eastAsia="Calibri" w:hAnsi="Calibri" w:cs="Calibri"/>
                    <w:color w:val="7E7E7E"/>
                    <w:spacing w:val="1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ascii="Calibri" w:eastAsia="Calibri" w:hAnsi="Calibri" w:cs="Calibri"/>
                    <w:color w:val="7E7E7E"/>
                    <w:spacing w:val="1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t</w:t>
                </w:r>
                <w:r>
                  <w:rPr>
                    <w:rFonts w:ascii="Calibri" w:eastAsia="Calibri" w:hAnsi="Calibri" w:cs="Calibri"/>
                    <w:color w:val="7E7E7E"/>
                    <w:spacing w:val="8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k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ascii="Calibri" w:eastAsia="Calibri" w:hAnsi="Calibri" w:cs="Calibri"/>
                    <w:color w:val="7E7E7E"/>
                    <w:spacing w:val="1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 xml:space="preserve">k  </w:t>
                </w:r>
                <w:r>
                  <w:rPr>
                    <w:rFonts w:ascii="Calibri" w:eastAsia="Calibri" w:hAnsi="Calibri" w:cs="Calibri"/>
                    <w:color w:val="7E7E7E"/>
                    <w:spacing w:val="18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ascii="Calibri" w:eastAsia="Calibri" w:hAnsi="Calibri" w:cs="Calibri"/>
                    <w:color w:val="7E7E7E"/>
                    <w:spacing w:val="1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g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 xml:space="preserve">i  </w:t>
                </w:r>
                <w:r>
                  <w:rPr>
                    <w:rFonts w:ascii="Calibri" w:eastAsia="Calibri" w:hAnsi="Calibri" w:cs="Calibri"/>
                    <w:color w:val="7E7E7E"/>
                    <w:spacing w:val="2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ascii="Calibri" w:eastAsia="Calibri" w:hAnsi="Calibri" w:cs="Calibri"/>
                    <w:color w:val="7E7E7E"/>
                    <w:spacing w:val="14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d</w:t>
                </w:r>
                <w:r>
                  <w:rPr>
                    <w:rFonts w:ascii="Calibri" w:eastAsia="Calibri" w:hAnsi="Calibri" w:cs="Calibri"/>
                    <w:color w:val="7E7E7E"/>
                    <w:spacing w:val="14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8D3" w:rsidRDefault="005852F9">
    <w:pPr>
      <w:spacing w:line="200" w:lineRule="exact"/>
    </w:pPr>
    <w:r>
      <w:pict>
        <v:group id="_x0000_s2050" style="position:absolute;margin-left:112.05pt;margin-top:763.6pt;width:399.9pt;height:0;z-index:-3318;mso-position-horizontal-relative:page;mso-position-vertical-relative:page" coordorigin="2241,15272" coordsize="7998,0">
          <v:shape id="_x0000_s2051" style="position:absolute;left:2241;top:15272;width:7998;height:0" coordorigin="2241,15272" coordsize="7998,0" path="m2241,15272r7998,e" filled="f" strokecolor="#d9d9d9" strokeweight=".17636mm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4.7pt;margin-top:765.95pt;width:213.35pt;height:13pt;z-index:-3317;mso-position-horizontal-relative:page;mso-position-vertical-relative:page" filled="f" stroked="f">
          <v:textbox inset="0,0,0,0">
            <w:txbxContent>
              <w:p w:rsidR="00C928D3" w:rsidRDefault="005852F9">
                <w:pPr>
                  <w:spacing w:line="240" w:lineRule="exact"/>
                  <w:ind w:left="4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300775">
                  <w:rPr>
                    <w:rFonts w:ascii="Calibri" w:eastAsia="Calibri" w:hAnsi="Calibri" w:cs="Calibri"/>
                    <w:b/>
                    <w:noProof/>
                    <w:position w:val="1"/>
                    <w:sz w:val="22"/>
                    <w:szCs w:val="22"/>
                  </w:rPr>
                  <w:t>4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300775">
                  <w:rPr>
                    <w:rFonts w:ascii="Calibri" w:eastAsia="Calibri" w:hAnsi="Calibri" w:cs="Calibri"/>
                    <w:b/>
                    <w:noProof/>
                    <w:position w:val="1"/>
                    <w:sz w:val="22"/>
                    <w:szCs w:val="22"/>
                  </w:rPr>
                  <w:t>4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300775">
                  <w:rPr>
                    <w:rFonts w:ascii="Calibri" w:eastAsia="Calibri" w:hAnsi="Calibri" w:cs="Calibri"/>
                    <w:b/>
                    <w:noProof/>
                    <w:position w:val="1"/>
                    <w:sz w:val="22"/>
                    <w:szCs w:val="22"/>
                  </w:rPr>
                  <w:t>4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300775">
                  <w:rPr>
                    <w:rFonts w:ascii="Calibri" w:eastAsia="Calibri" w:hAnsi="Calibri" w:cs="Calibri"/>
                    <w:b/>
                    <w:noProof/>
                    <w:position w:val="1"/>
                    <w:sz w:val="22"/>
                    <w:szCs w:val="22"/>
                  </w:rPr>
                  <w:t>4</w:t>
                </w:r>
                <w:r>
                  <w:fldChar w:fldCharType="end"/>
                </w:r>
                <w:r>
                  <w:rPr>
                    <w:rFonts w:ascii="Calibri" w:eastAsia="Calibri" w:hAnsi="Calibri" w:cs="Calibri"/>
                    <w:b/>
                    <w:spacing w:val="-3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>|</w:t>
                </w:r>
                <w:r>
                  <w:rPr>
                    <w:rFonts w:ascii="Calibri" w:eastAsia="Calibri" w:hAnsi="Calibri" w:cs="Calibri"/>
                    <w:b/>
                    <w:spacing w:val="-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P</w:t>
                </w:r>
                <w:r>
                  <w:rPr>
                    <w:rFonts w:ascii="Calibri" w:eastAsia="Calibri" w:hAnsi="Calibri" w:cs="Calibri"/>
                    <w:color w:val="7E7E7E"/>
                    <w:spacing w:val="8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o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l</w:t>
                </w:r>
                <w:r>
                  <w:rPr>
                    <w:rFonts w:ascii="Calibri" w:eastAsia="Calibri" w:hAnsi="Calibri" w:cs="Calibri"/>
                    <w:color w:val="7E7E7E"/>
                    <w:spacing w:val="1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ascii="Calibri" w:eastAsia="Calibri" w:hAnsi="Calibri" w:cs="Calibri"/>
                    <w:color w:val="7E7E7E"/>
                    <w:spacing w:val="1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t</w:t>
                </w:r>
                <w:r>
                  <w:rPr>
                    <w:rFonts w:ascii="Calibri" w:eastAsia="Calibri" w:hAnsi="Calibri" w:cs="Calibri"/>
                    <w:color w:val="7E7E7E"/>
                    <w:spacing w:val="8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k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ascii="Calibri" w:eastAsia="Calibri" w:hAnsi="Calibri" w:cs="Calibri"/>
                    <w:color w:val="7E7E7E"/>
                    <w:spacing w:val="1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 xml:space="preserve">k  </w:t>
                </w:r>
                <w:r>
                  <w:rPr>
                    <w:rFonts w:ascii="Calibri" w:eastAsia="Calibri" w:hAnsi="Calibri" w:cs="Calibri"/>
                    <w:color w:val="7E7E7E"/>
                    <w:spacing w:val="18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ascii="Calibri" w:eastAsia="Calibri" w:hAnsi="Calibri" w:cs="Calibri"/>
                    <w:color w:val="7E7E7E"/>
                    <w:spacing w:val="1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g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 xml:space="preserve">i  </w:t>
                </w:r>
                <w:r>
                  <w:rPr>
                    <w:rFonts w:ascii="Calibri" w:eastAsia="Calibri" w:hAnsi="Calibri" w:cs="Calibri"/>
                    <w:color w:val="7E7E7E"/>
                    <w:spacing w:val="2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ascii="Calibri" w:eastAsia="Calibri" w:hAnsi="Calibri" w:cs="Calibri"/>
                    <w:color w:val="7E7E7E"/>
                    <w:spacing w:val="14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ascii="Calibri" w:eastAsia="Calibri" w:hAnsi="Calibri" w:cs="Calibri"/>
                    <w:color w:val="7E7E7E"/>
                    <w:spacing w:val="13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d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o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2F9" w:rsidRDefault="005852F9">
      <w:r>
        <w:separator/>
      </w:r>
    </w:p>
  </w:footnote>
  <w:footnote w:type="continuationSeparator" w:id="0">
    <w:p w:rsidR="005852F9" w:rsidRDefault="00585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B6426"/>
    <w:multiLevelType w:val="multilevel"/>
    <w:tmpl w:val="B59E1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grammar="clean"/>
  <w:defaultTabStop w:val="720"/>
  <w:characterSpacingControl w:val="doNotCompress"/>
  <w:hdrShapeDefaults>
    <o:shapedefaults v:ext="edit" spidmax="212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928D3"/>
    <w:rsid w:val="00300775"/>
    <w:rsid w:val="005852F9"/>
    <w:rsid w:val="00C928D3"/>
    <w:rsid w:val="00E1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745</Words>
  <Characters>4248</Characters>
  <Application>Microsoft Office Word</Application>
  <DocSecurity>0</DocSecurity>
  <Lines>35</Lines>
  <Paragraphs>9</Paragraphs>
  <ScaleCrop>false</ScaleCrop>
  <Company/>
  <LinksUpToDate>false</LinksUpToDate>
  <CharactersWithSpaces>4984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2018-03-05T03:28:00Z</dcterms:created>
  <dcterms:modified xsi:type="dcterms:W3CDTF">2018-03-05T03:30:00Z</dcterms:modified>
</cp:coreProperties>
</file>