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233" w:rsidRDefault="000C2233">
      <w:pPr>
        <w:spacing w:line="200" w:lineRule="exact"/>
      </w:pPr>
    </w:p>
    <w:p w:rsidR="000C2233" w:rsidRDefault="0016012E">
      <w:pPr>
        <w:spacing w:before="32"/>
        <w:ind w:left="4437" w:right="3534"/>
        <w:jc w:val="center"/>
        <w:rPr>
          <w:sz w:val="22"/>
          <w:szCs w:val="22"/>
        </w:rPr>
      </w:pPr>
      <w:r>
        <w:rPr>
          <w:b/>
          <w:spacing w:val="1"/>
          <w:sz w:val="22"/>
          <w:szCs w:val="22"/>
        </w:rPr>
        <w:t>B</w:t>
      </w:r>
      <w:r>
        <w:rPr>
          <w:b/>
          <w:spacing w:val="-3"/>
          <w:sz w:val="22"/>
          <w:szCs w:val="22"/>
        </w:rPr>
        <w:t>A</w:t>
      </w:r>
      <w:r>
        <w:rPr>
          <w:b/>
          <w:sz w:val="22"/>
          <w:szCs w:val="22"/>
        </w:rPr>
        <w:t>B</w:t>
      </w:r>
      <w:r>
        <w:rPr>
          <w:b/>
          <w:spacing w:val="2"/>
          <w:sz w:val="22"/>
          <w:szCs w:val="22"/>
        </w:rPr>
        <w:t xml:space="preserve"> </w:t>
      </w:r>
      <w:r>
        <w:rPr>
          <w:b/>
          <w:sz w:val="22"/>
          <w:szCs w:val="22"/>
        </w:rPr>
        <w:t>I</w:t>
      </w:r>
    </w:p>
    <w:p w:rsidR="000C2233" w:rsidRDefault="0016012E">
      <w:pPr>
        <w:spacing w:before="40"/>
        <w:ind w:left="3585" w:right="3121"/>
        <w:jc w:val="center"/>
        <w:rPr>
          <w:sz w:val="24"/>
          <w:szCs w:val="24"/>
        </w:rPr>
      </w:pP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AHUL</w:t>
      </w:r>
      <w:r>
        <w:rPr>
          <w:b/>
          <w:spacing w:val="2"/>
          <w:sz w:val="24"/>
          <w:szCs w:val="24"/>
        </w:rPr>
        <w:t>U</w:t>
      </w:r>
      <w:r>
        <w:rPr>
          <w:b/>
          <w:sz w:val="24"/>
          <w:szCs w:val="24"/>
        </w:rPr>
        <w:t>AN</w:t>
      </w:r>
    </w:p>
    <w:p w:rsidR="000C2233" w:rsidRDefault="000C2233">
      <w:pPr>
        <w:spacing w:before="8" w:line="120" w:lineRule="exact"/>
        <w:rPr>
          <w:sz w:val="13"/>
          <w:szCs w:val="13"/>
        </w:rPr>
      </w:pPr>
    </w:p>
    <w:p w:rsidR="000C2233" w:rsidRDefault="000C2233">
      <w:pPr>
        <w:spacing w:line="200" w:lineRule="exact"/>
      </w:pPr>
    </w:p>
    <w:p w:rsidR="000C2233" w:rsidRDefault="0016012E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1.1   </w:t>
      </w:r>
      <w:r>
        <w:rPr>
          <w:b/>
          <w:spacing w:val="36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latar</w:t>
      </w:r>
      <w:proofErr w:type="spellEnd"/>
      <w:r>
        <w:rPr>
          <w:b/>
          <w:spacing w:val="-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proofErr w:type="spellEnd"/>
    </w:p>
    <w:p w:rsidR="000C2233" w:rsidRDefault="0016012E">
      <w:pPr>
        <w:spacing w:before="36" w:line="360" w:lineRule="auto"/>
        <w:ind w:left="588" w:right="78" w:firstLine="720"/>
        <w:jc w:val="both"/>
        <w:rPr>
          <w:sz w:val="24"/>
          <w:szCs w:val="24"/>
        </w:rPr>
      </w:pP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mbuat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Akhir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ktek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di CV.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OM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OS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moba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5"/>
          <w:sz w:val="24"/>
          <w:szCs w:val="24"/>
        </w:rPr>
        <w:t xml:space="preserve"> </w:t>
      </w:r>
      <w:proofErr w:type="spellStart"/>
      <w:proofErr w:type="gramStart"/>
      <w:r>
        <w:rPr>
          <w:i/>
          <w:sz w:val="24"/>
          <w:szCs w:val="24"/>
        </w:rPr>
        <w:t>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ra</w:t>
      </w:r>
      <w:r>
        <w:rPr>
          <w:i/>
          <w:spacing w:val="1"/>
          <w:sz w:val="24"/>
          <w:szCs w:val="24"/>
        </w:rPr>
        <w:t>w</w:t>
      </w:r>
      <w:r>
        <w:rPr>
          <w:i/>
          <w:sz w:val="24"/>
          <w:szCs w:val="24"/>
        </w:rPr>
        <w:t>atan</w:t>
      </w:r>
      <w:proofErr w:type="spellEnd"/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BR</w:t>
      </w:r>
      <w:r>
        <w:rPr>
          <w:i/>
          <w:spacing w:val="1"/>
          <w:sz w:val="24"/>
          <w:szCs w:val="24"/>
        </w:rPr>
        <w:t>A</w:t>
      </w:r>
      <w:r>
        <w:rPr>
          <w:i/>
          <w:sz w:val="24"/>
          <w:szCs w:val="24"/>
        </w:rPr>
        <w:t xml:space="preserve">KE/REM </w:t>
      </w:r>
      <w:proofErr w:type="spellStart"/>
      <w:r>
        <w:rPr>
          <w:i/>
          <w:sz w:val="24"/>
          <w:szCs w:val="24"/>
        </w:rPr>
        <w:t>pada</w:t>
      </w:r>
      <w:proofErr w:type="spellEnd"/>
      <w:r>
        <w:rPr>
          <w:i/>
          <w:spacing w:val="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obil</w:t>
      </w:r>
      <w:r>
        <w:rPr>
          <w:i/>
          <w:spacing w:val="4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T</w:t>
      </w:r>
      <w:r>
        <w:rPr>
          <w:i/>
          <w:spacing w:val="-3"/>
          <w:sz w:val="24"/>
          <w:szCs w:val="24"/>
        </w:rPr>
        <w:t>O</w:t>
      </w:r>
      <w:r>
        <w:rPr>
          <w:i/>
          <w:spacing w:val="3"/>
          <w:sz w:val="24"/>
          <w:szCs w:val="24"/>
        </w:rPr>
        <w:t>Y</w:t>
      </w:r>
      <w:r>
        <w:rPr>
          <w:i/>
          <w:sz w:val="24"/>
          <w:szCs w:val="24"/>
        </w:rPr>
        <w:t xml:space="preserve">OTA </w:t>
      </w:r>
      <w:proofErr w:type="spellStart"/>
      <w:r>
        <w:rPr>
          <w:i/>
          <w:sz w:val="24"/>
          <w:szCs w:val="24"/>
        </w:rPr>
        <w:t>Fortuner</w:t>
      </w:r>
      <w:proofErr w:type="spellEnd"/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lalu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temui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lama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raw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/</w:t>
      </w:r>
      <w:r>
        <w:rPr>
          <w:spacing w:val="3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unit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maka</w:t>
      </w:r>
      <w:proofErr w:type="spellEnd"/>
      <w:r>
        <w:rPr>
          <w:sz w:val="24"/>
          <w:szCs w:val="24"/>
        </w:rPr>
        <w:t xml:space="preserve"> di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judul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Akhir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ra</w:t>
      </w:r>
      <w:r>
        <w:rPr>
          <w:i/>
          <w:spacing w:val="1"/>
          <w:sz w:val="24"/>
          <w:szCs w:val="24"/>
        </w:rPr>
        <w:t>w</w:t>
      </w:r>
      <w:r>
        <w:rPr>
          <w:i/>
          <w:sz w:val="24"/>
          <w:szCs w:val="24"/>
        </w:rPr>
        <w:t>atan</w:t>
      </w:r>
      <w:proofErr w:type="spellEnd"/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BRAKE/REM </w:t>
      </w:r>
      <w:proofErr w:type="spellStart"/>
      <w:r>
        <w:rPr>
          <w:i/>
          <w:sz w:val="24"/>
          <w:szCs w:val="24"/>
        </w:rPr>
        <w:t>pada</w:t>
      </w:r>
      <w:proofErr w:type="spellEnd"/>
      <w:r>
        <w:rPr>
          <w:i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obil</w:t>
      </w:r>
      <w:r>
        <w:rPr>
          <w:i/>
          <w:spacing w:val="1"/>
          <w:sz w:val="24"/>
          <w:szCs w:val="24"/>
        </w:rPr>
        <w:t xml:space="preserve"> T</w:t>
      </w:r>
      <w:r>
        <w:rPr>
          <w:i/>
          <w:spacing w:val="-3"/>
          <w:sz w:val="24"/>
          <w:szCs w:val="24"/>
        </w:rPr>
        <w:t>O</w:t>
      </w:r>
      <w:r>
        <w:rPr>
          <w:i/>
          <w:spacing w:val="3"/>
          <w:sz w:val="24"/>
          <w:szCs w:val="24"/>
        </w:rPr>
        <w:t>Y</w:t>
      </w:r>
      <w:r>
        <w:rPr>
          <w:i/>
          <w:sz w:val="24"/>
          <w:szCs w:val="24"/>
        </w:rPr>
        <w:t xml:space="preserve">OTA </w:t>
      </w:r>
      <w:proofErr w:type="spellStart"/>
      <w:r>
        <w:rPr>
          <w:i/>
          <w:sz w:val="24"/>
          <w:szCs w:val="24"/>
        </w:rPr>
        <w:t>Fortun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</w:t>
      </w:r>
      <w:proofErr w:type="spellEnd"/>
    </w:p>
    <w:p w:rsidR="000C2233" w:rsidRDefault="000C2233">
      <w:pPr>
        <w:spacing w:before="3" w:line="200" w:lineRule="exact"/>
      </w:pPr>
    </w:p>
    <w:p w:rsidR="000C2233" w:rsidRDefault="0016012E">
      <w:pPr>
        <w:spacing w:line="360" w:lineRule="auto"/>
        <w:ind w:left="588" w:right="82" w:firstLine="720"/>
        <w:jc w:val="both"/>
        <w:rPr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stem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/r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kompone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mponen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“</w:t>
      </w:r>
      <w:r>
        <w:rPr>
          <w:i/>
          <w:sz w:val="24"/>
          <w:szCs w:val="24"/>
        </w:rPr>
        <w:t>Ant</w:t>
      </w:r>
      <w:r>
        <w:rPr>
          <w:i/>
          <w:spacing w:val="2"/>
          <w:sz w:val="24"/>
          <w:szCs w:val="24"/>
        </w:rPr>
        <w:t>i</w:t>
      </w:r>
      <w:r>
        <w:rPr>
          <w:i/>
          <w:spacing w:val="-1"/>
          <w:sz w:val="24"/>
          <w:szCs w:val="24"/>
        </w:rPr>
        <w:t>-</w:t>
      </w:r>
      <w:r>
        <w:rPr>
          <w:i/>
          <w:sz w:val="24"/>
          <w:szCs w:val="24"/>
        </w:rPr>
        <w:t xml:space="preserve">lock  </w:t>
      </w:r>
      <w:r>
        <w:rPr>
          <w:i/>
          <w:spacing w:val="2"/>
          <w:sz w:val="24"/>
          <w:szCs w:val="24"/>
        </w:rPr>
        <w:t>B</w:t>
      </w:r>
      <w:r>
        <w:rPr>
          <w:i/>
          <w:sz w:val="24"/>
          <w:szCs w:val="24"/>
        </w:rPr>
        <w:t>ra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e  S</w:t>
      </w:r>
      <w:r>
        <w:rPr>
          <w:i/>
          <w:spacing w:val="-1"/>
          <w:sz w:val="24"/>
          <w:szCs w:val="24"/>
        </w:rPr>
        <w:t>y</w:t>
      </w:r>
      <w:r>
        <w:rPr>
          <w:i/>
          <w:sz w:val="24"/>
          <w:szCs w:val="24"/>
        </w:rPr>
        <w:t>ste</w:t>
      </w:r>
      <w:r>
        <w:rPr>
          <w:i/>
          <w:spacing w:val="-1"/>
          <w:sz w:val="24"/>
          <w:szCs w:val="24"/>
        </w:rPr>
        <w:t>m</w:t>
      </w:r>
      <w:r>
        <w:rPr>
          <w:i/>
          <w:spacing w:val="2"/>
          <w:sz w:val="24"/>
          <w:szCs w:val="24"/>
        </w:rPr>
        <w:t>”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pa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jadi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i/>
          <w:spacing w:val="1"/>
          <w:sz w:val="24"/>
          <w:szCs w:val="24"/>
        </w:rPr>
        <w:t>“</w:t>
      </w:r>
      <w:r>
        <w:rPr>
          <w:i/>
          <w:sz w:val="24"/>
          <w:szCs w:val="24"/>
        </w:rPr>
        <w:t>Ant</w:t>
      </w:r>
      <w:r>
        <w:rPr>
          <w:i/>
          <w:spacing w:val="2"/>
          <w:sz w:val="24"/>
          <w:szCs w:val="24"/>
        </w:rPr>
        <w:t>i</w:t>
      </w:r>
      <w:proofErr w:type="spellEnd"/>
      <w:r>
        <w:rPr>
          <w:i/>
          <w:spacing w:val="-1"/>
          <w:sz w:val="24"/>
          <w:szCs w:val="24"/>
        </w:rPr>
        <w:t>-</w:t>
      </w:r>
      <w:r>
        <w:rPr>
          <w:i/>
          <w:sz w:val="24"/>
          <w:szCs w:val="24"/>
        </w:rPr>
        <w:t>lock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Bra</w:t>
      </w:r>
      <w:r>
        <w:rPr>
          <w:i/>
          <w:spacing w:val="1"/>
          <w:sz w:val="24"/>
          <w:szCs w:val="24"/>
        </w:rPr>
        <w:t>k</w:t>
      </w:r>
      <w:r>
        <w:rPr>
          <w:i/>
          <w:sz w:val="24"/>
          <w:szCs w:val="24"/>
        </w:rPr>
        <w:t>e S</w:t>
      </w:r>
      <w:r>
        <w:rPr>
          <w:i/>
          <w:spacing w:val="-1"/>
          <w:sz w:val="24"/>
          <w:szCs w:val="24"/>
        </w:rPr>
        <w:t>y</w:t>
      </w:r>
      <w:r>
        <w:rPr>
          <w:i/>
          <w:sz w:val="24"/>
          <w:szCs w:val="24"/>
        </w:rPr>
        <w:t>ste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”</w:t>
      </w:r>
      <w:r>
        <w:rPr>
          <w:i/>
          <w:spacing w:val="3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menimbu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proofErr w:type="spellEnd"/>
      <w:r>
        <w:rPr>
          <w:sz w:val="24"/>
          <w:szCs w:val="24"/>
        </w:rPr>
        <w:t xml:space="preserve">. </w:t>
      </w:r>
      <w:proofErr w:type="spellStart"/>
      <w:proofErr w:type="gram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ulah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stem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tep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di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stem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/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Mobil.</w:t>
      </w:r>
      <w:proofErr w:type="gramEnd"/>
    </w:p>
    <w:p w:rsidR="000C2233" w:rsidRDefault="000C2233">
      <w:pPr>
        <w:spacing w:before="6" w:line="200" w:lineRule="exact"/>
      </w:pPr>
    </w:p>
    <w:p w:rsidR="000C2233" w:rsidRDefault="0016012E">
      <w:pPr>
        <w:spacing w:line="360" w:lineRule="auto"/>
        <w:ind w:left="588" w:right="74" w:firstLine="720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rtimb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ujuan</w:t>
      </w:r>
      <w:proofErr w:type="spellEnd"/>
      <w:r>
        <w:rPr>
          <w:spacing w:val="59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konom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rta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ip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8"/>
          <w:sz w:val="24"/>
          <w:szCs w:val="24"/>
        </w:rPr>
        <w:t>n</w:t>
      </w:r>
      <w:r>
        <w:rPr>
          <w:spacing w:val="1"/>
          <w:sz w:val="24"/>
          <w:szCs w:val="24"/>
        </w:rPr>
        <w:t>an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maka</w:t>
      </w:r>
      <w:proofErr w:type="spellEnd"/>
      <w:r>
        <w:rPr>
          <w:sz w:val="24"/>
          <w:szCs w:val="24"/>
        </w:rPr>
        <w:t>.</w:t>
      </w:r>
      <w:r>
        <w:rPr>
          <w:spacing w:val="4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proofErr w:type="gram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rlu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stem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raw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stan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opr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sional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rtin</w:t>
      </w:r>
      <w:r>
        <w:rPr>
          <w:spacing w:val="-5"/>
          <w:sz w:val="24"/>
          <w:szCs w:val="24"/>
        </w:rPr>
        <w:t>y</w:t>
      </w:r>
      <w:r>
        <w:rPr>
          <w:spacing w:val="5"/>
          <w:sz w:val="24"/>
          <w:szCs w:val="24"/>
        </w:rPr>
        <w:t>a</w:t>
      </w:r>
      <w:proofErr w:type="spellEnd"/>
      <w:r>
        <w:rPr>
          <w:sz w:val="24"/>
          <w:szCs w:val="24"/>
        </w:rPr>
        <w:t>.</w:t>
      </w:r>
      <w:r>
        <w:rPr>
          <w:spacing w:val="6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B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z w:val="24"/>
          <w:szCs w:val="24"/>
        </w:rPr>
        <w:t xml:space="preserve"> di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tampa</w:t>
      </w:r>
      <w:proofErr w:type="spellEnd"/>
      <w:proofErr w:type="gram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kuti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stand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opr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sional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dur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a</w:t>
      </w:r>
      <w:proofErr w:type="spellEnd"/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menimbu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proofErr w:type="spellEnd"/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hingga</w:t>
      </w:r>
      <w:proofErr w:type="spellEnd"/>
      <w:proofErr w:type="gram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bisa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ibatk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jadi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pon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kompon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s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/r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proofErr w:type="spellStart"/>
      <w:r>
        <w:rPr>
          <w:sz w:val="24"/>
          <w:szCs w:val="24"/>
        </w:rPr>
        <w:t>bisa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menimbu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ece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odu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mbu</w:t>
      </w:r>
      <w:r>
        <w:rPr>
          <w:spacing w:val="1"/>
          <w:sz w:val="24"/>
          <w:szCs w:val="24"/>
        </w:rPr>
        <w:t>l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ikan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>.</w:t>
      </w:r>
      <w:r>
        <w:rPr>
          <w:spacing w:val="5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di </w:t>
      </w:r>
      <w:r>
        <w:rPr>
          <w:spacing w:val="30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rop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si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ndisi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</w:t>
      </w:r>
      <w:r>
        <w:rPr>
          <w:spacing w:val="5"/>
          <w:sz w:val="24"/>
          <w:szCs w:val="24"/>
        </w:rPr>
        <w:t>m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sian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stem br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/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0C2233" w:rsidRDefault="000C2233">
      <w:pPr>
        <w:spacing w:before="6" w:line="200" w:lineRule="exact"/>
      </w:pPr>
    </w:p>
    <w:p w:rsidR="000C2233" w:rsidRDefault="0016012E">
      <w:pPr>
        <w:spacing w:line="359" w:lineRule="auto"/>
        <w:ind w:left="588" w:right="83" w:firstLine="720"/>
        <w:jc w:val="both"/>
        <w:rPr>
          <w:sz w:val="24"/>
          <w:szCs w:val="24"/>
        </w:rPr>
        <w:sectPr w:rsidR="000C2233">
          <w:footerReference w:type="default" r:id="rId8"/>
          <w:pgSz w:w="11920" w:h="16840"/>
          <w:pgMar w:top="1560" w:right="1580" w:bottom="280" w:left="1680" w:header="0" w:footer="1047" w:gutter="0"/>
          <w:pgNumType w:start="1"/>
          <w:cols w:space="720"/>
        </w:sectPr>
      </w:pP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us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proofErr w:type="spellStart"/>
      <w:r>
        <w:rPr>
          <w:sz w:val="24"/>
          <w:szCs w:val="24"/>
        </w:rPr>
        <w:t>tuan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Akhir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judu</w:t>
      </w:r>
      <w:r>
        <w:rPr>
          <w:spacing w:val="1"/>
          <w:sz w:val="24"/>
          <w:szCs w:val="24"/>
        </w:rPr>
        <w:t>l</w:t>
      </w:r>
      <w:proofErr w:type="spellEnd"/>
      <w:r>
        <w:rPr>
          <w:sz w:val="24"/>
          <w:szCs w:val="24"/>
        </w:rPr>
        <w:t>:</w:t>
      </w:r>
    </w:p>
    <w:p w:rsidR="000C2233" w:rsidRDefault="000C2233">
      <w:pPr>
        <w:spacing w:before="8" w:line="100" w:lineRule="exact"/>
        <w:rPr>
          <w:sz w:val="11"/>
          <w:szCs w:val="11"/>
        </w:rPr>
      </w:pPr>
    </w:p>
    <w:p w:rsidR="000C2233" w:rsidRDefault="0016012E">
      <w:pPr>
        <w:ind w:left="588"/>
        <w:rPr>
          <w:sz w:val="24"/>
          <w:szCs w:val="24"/>
        </w:rPr>
      </w:pPr>
      <w:r>
        <w:rPr>
          <w:i/>
          <w:spacing w:val="1"/>
          <w:sz w:val="24"/>
          <w:szCs w:val="24"/>
        </w:rPr>
        <w:t>“</w:t>
      </w:r>
      <w:proofErr w:type="spellStart"/>
      <w:r>
        <w:rPr>
          <w:i/>
          <w:sz w:val="24"/>
          <w:szCs w:val="24"/>
        </w:rPr>
        <w:t>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ra</w:t>
      </w:r>
      <w:r>
        <w:rPr>
          <w:i/>
          <w:spacing w:val="1"/>
          <w:sz w:val="24"/>
          <w:szCs w:val="24"/>
        </w:rPr>
        <w:t>w</w:t>
      </w:r>
      <w:r>
        <w:rPr>
          <w:i/>
          <w:sz w:val="24"/>
          <w:szCs w:val="24"/>
        </w:rPr>
        <w:t>atan</w:t>
      </w:r>
      <w:proofErr w:type="spellEnd"/>
      <w:r>
        <w:rPr>
          <w:i/>
          <w:spacing w:val="1"/>
          <w:sz w:val="24"/>
          <w:szCs w:val="24"/>
        </w:rPr>
        <w:t xml:space="preserve"> </w:t>
      </w:r>
      <w:proofErr w:type="spellStart"/>
      <w:proofErr w:type="gramStart"/>
      <w:r>
        <w:rPr>
          <w:i/>
          <w:sz w:val="24"/>
          <w:szCs w:val="24"/>
        </w:rPr>
        <w:t>Sis</w:t>
      </w:r>
      <w:r>
        <w:rPr>
          <w:i/>
          <w:spacing w:val="1"/>
          <w:sz w:val="24"/>
          <w:szCs w:val="24"/>
        </w:rPr>
        <w:t>t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m</w:t>
      </w:r>
      <w:proofErr w:type="spellEnd"/>
      <w:r>
        <w:rPr>
          <w:i/>
          <w:sz w:val="24"/>
          <w:szCs w:val="24"/>
        </w:rPr>
        <w:t xml:space="preserve">  BRAKE</w:t>
      </w:r>
      <w:proofErr w:type="gramEnd"/>
      <w:r>
        <w:rPr>
          <w:i/>
          <w:sz w:val="24"/>
          <w:szCs w:val="24"/>
        </w:rPr>
        <w:t>/RE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“</w:t>
      </w:r>
      <w:r>
        <w:rPr>
          <w:i/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Mobil TO</w:t>
      </w:r>
      <w:r>
        <w:rPr>
          <w:spacing w:val="-1"/>
          <w:sz w:val="24"/>
          <w:szCs w:val="24"/>
        </w:rPr>
        <w:t>Y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ortun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</w:p>
    <w:p w:rsidR="000C2233" w:rsidRDefault="000C2233">
      <w:pPr>
        <w:spacing w:before="3" w:line="140" w:lineRule="exact"/>
        <w:rPr>
          <w:sz w:val="14"/>
          <w:szCs w:val="14"/>
        </w:rPr>
      </w:pPr>
    </w:p>
    <w:p w:rsidR="000C2233" w:rsidRDefault="000C2233">
      <w:pPr>
        <w:spacing w:line="200" w:lineRule="exact"/>
      </w:pPr>
    </w:p>
    <w:p w:rsidR="000C2233" w:rsidRDefault="0016012E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1.2   </w:t>
      </w:r>
      <w:r>
        <w:rPr>
          <w:b/>
          <w:spacing w:val="36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3"/>
          <w:sz w:val="24"/>
          <w:szCs w:val="24"/>
        </w:rPr>
        <w:t>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san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asalah</w:t>
      </w:r>
      <w:proofErr w:type="spellEnd"/>
    </w:p>
    <w:p w:rsidR="000C2233" w:rsidRDefault="0016012E">
      <w:pPr>
        <w:spacing w:before="36" w:line="359" w:lineRule="auto"/>
        <w:ind w:left="588" w:right="85"/>
        <w:rPr>
          <w:sz w:val="24"/>
          <w:szCs w:val="24"/>
        </w:rPr>
      </w:pP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melihat</w:t>
      </w:r>
      <w:proofErr w:type="spellEnd"/>
      <w:r>
        <w:rPr>
          <w:spacing w:val="4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4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lak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4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proofErr w:type="spellEnd"/>
      <w:r>
        <w:rPr>
          <w:spacing w:val="5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maka</w:t>
      </w:r>
      <w:proofErr w:type="spellEnd"/>
      <w:r>
        <w:rPr>
          <w:spacing w:val="4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4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menit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pacing w:val="48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tkan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</w:p>
    <w:p w:rsidR="000C2233" w:rsidRDefault="000C2233">
      <w:pPr>
        <w:spacing w:before="6" w:line="200" w:lineRule="exact"/>
      </w:pPr>
    </w:p>
    <w:p w:rsidR="000C2233" w:rsidRDefault="0016012E">
      <w:pPr>
        <w:ind w:left="908" w:right="80"/>
        <w:jc w:val="center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  </w:t>
      </w:r>
      <w:r>
        <w:rPr>
          <w:spacing w:val="10"/>
          <w:sz w:val="24"/>
          <w:szCs w:val="24"/>
        </w:rPr>
        <w:t xml:space="preserve"> </w:t>
      </w:r>
      <w:proofErr w:type="spellStart"/>
      <w:proofErr w:type="gramStart"/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3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3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stem </w:t>
      </w:r>
      <w:r>
        <w:rPr>
          <w:spacing w:val="3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proofErr w:type="spellEnd"/>
      <w:r>
        <w:rPr>
          <w:sz w:val="24"/>
          <w:szCs w:val="24"/>
        </w:rPr>
        <w:t xml:space="preserve">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Br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3"/>
          <w:sz w:val="24"/>
          <w:szCs w:val="24"/>
        </w:rPr>
        <w:t>e</w:t>
      </w:r>
      <w:r>
        <w:rPr>
          <w:sz w:val="24"/>
          <w:szCs w:val="24"/>
        </w:rPr>
        <w:t>/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 </w:t>
      </w:r>
      <w:r>
        <w:rPr>
          <w:spacing w:val="3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r>
        <w:rPr>
          <w:spacing w:val="3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o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o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a</w:t>
      </w:r>
    </w:p>
    <w:p w:rsidR="000C2233" w:rsidRDefault="000C2233">
      <w:pPr>
        <w:spacing w:before="8" w:line="120" w:lineRule="exact"/>
        <w:rPr>
          <w:sz w:val="13"/>
          <w:szCs w:val="13"/>
        </w:rPr>
      </w:pPr>
    </w:p>
    <w:p w:rsidR="000C2233" w:rsidRDefault="0016012E">
      <w:pPr>
        <w:ind w:left="1308"/>
        <w:rPr>
          <w:sz w:val="24"/>
          <w:szCs w:val="24"/>
        </w:rPr>
      </w:pPr>
      <w:proofErr w:type="spellStart"/>
      <w:proofErr w:type="gramStart"/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ortun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>.</w:t>
      </w:r>
      <w:proofErr w:type="gramEnd"/>
    </w:p>
    <w:p w:rsidR="000C2233" w:rsidRDefault="000C2233">
      <w:pPr>
        <w:spacing w:before="7" w:line="120" w:lineRule="exact"/>
        <w:rPr>
          <w:sz w:val="13"/>
          <w:szCs w:val="13"/>
        </w:rPr>
      </w:pPr>
    </w:p>
    <w:p w:rsidR="000C2233" w:rsidRDefault="0016012E">
      <w:pPr>
        <w:ind w:left="908" w:right="78"/>
        <w:jc w:val="center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  </w:t>
      </w:r>
      <w:r>
        <w:rPr>
          <w:spacing w:val="10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z w:val="24"/>
          <w:szCs w:val="24"/>
        </w:rPr>
        <w:t xml:space="preserve"> </w:t>
      </w:r>
      <w:r>
        <w:rPr>
          <w:spacing w:val="36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3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</w:t>
      </w:r>
      <w:proofErr w:type="spellEnd"/>
      <w:r>
        <w:rPr>
          <w:sz w:val="24"/>
          <w:szCs w:val="24"/>
        </w:rPr>
        <w:t xml:space="preserve"> </w:t>
      </w:r>
      <w:r>
        <w:rPr>
          <w:spacing w:val="3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r>
        <w:rPr>
          <w:spacing w:val="3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3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r>
        <w:rPr>
          <w:spacing w:val="37"/>
          <w:sz w:val="24"/>
          <w:szCs w:val="24"/>
        </w:rPr>
        <w:t xml:space="preserve"> </w:t>
      </w:r>
      <w:r>
        <w:rPr>
          <w:i/>
          <w:sz w:val="24"/>
          <w:szCs w:val="24"/>
        </w:rPr>
        <w:t>Bra</w:t>
      </w:r>
      <w:r>
        <w:rPr>
          <w:i/>
          <w:spacing w:val="-1"/>
          <w:sz w:val="24"/>
          <w:szCs w:val="24"/>
        </w:rPr>
        <w:t>ke</w:t>
      </w:r>
      <w:r>
        <w:rPr>
          <w:i/>
          <w:sz w:val="24"/>
          <w:szCs w:val="24"/>
        </w:rPr>
        <w:t>/R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m“ </w:t>
      </w:r>
      <w:r>
        <w:rPr>
          <w:i/>
          <w:spacing w:val="36"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pada</w:t>
      </w:r>
      <w:proofErr w:type="spellEnd"/>
      <w:r>
        <w:rPr>
          <w:i/>
          <w:sz w:val="24"/>
          <w:szCs w:val="24"/>
        </w:rPr>
        <w:t xml:space="preserve"> </w:t>
      </w:r>
      <w:r>
        <w:rPr>
          <w:i/>
          <w:spacing w:val="36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obil</w:t>
      </w:r>
    </w:p>
    <w:p w:rsidR="000C2233" w:rsidRDefault="000C2233">
      <w:pPr>
        <w:spacing w:before="8" w:line="120" w:lineRule="exact"/>
        <w:rPr>
          <w:sz w:val="13"/>
          <w:szCs w:val="13"/>
        </w:rPr>
      </w:pPr>
    </w:p>
    <w:p w:rsidR="000C2233" w:rsidRDefault="0016012E">
      <w:pPr>
        <w:ind w:left="1270" w:right="616"/>
        <w:jc w:val="center"/>
        <w:rPr>
          <w:sz w:val="24"/>
          <w:szCs w:val="24"/>
        </w:rPr>
      </w:pPr>
      <w:proofErr w:type="gramStart"/>
      <w:r>
        <w:rPr>
          <w:i/>
          <w:spacing w:val="1"/>
          <w:sz w:val="24"/>
          <w:szCs w:val="24"/>
        </w:rPr>
        <w:t>T</w:t>
      </w:r>
      <w:r>
        <w:rPr>
          <w:i/>
          <w:spacing w:val="-3"/>
          <w:sz w:val="24"/>
          <w:szCs w:val="24"/>
        </w:rPr>
        <w:t>O</w:t>
      </w:r>
      <w:r>
        <w:rPr>
          <w:i/>
          <w:spacing w:val="3"/>
          <w:sz w:val="24"/>
          <w:szCs w:val="24"/>
        </w:rPr>
        <w:t>Y</w:t>
      </w:r>
      <w:r>
        <w:rPr>
          <w:i/>
          <w:sz w:val="24"/>
          <w:szCs w:val="24"/>
        </w:rPr>
        <w:t xml:space="preserve">OTA </w:t>
      </w:r>
      <w:proofErr w:type="spellStart"/>
      <w:r>
        <w:rPr>
          <w:i/>
          <w:sz w:val="24"/>
          <w:szCs w:val="24"/>
        </w:rPr>
        <w:t>Fortun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</w:t>
      </w:r>
      <w:proofErr w:type="spellEnd"/>
      <w:r>
        <w:rPr>
          <w:i/>
          <w:sz w:val="24"/>
          <w:szCs w:val="24"/>
        </w:rPr>
        <w:t>.</w:t>
      </w:r>
      <w:proofErr w:type="gramEnd"/>
      <w:r>
        <w:rPr>
          <w:i/>
          <w:spacing w:val="4"/>
          <w:sz w:val="24"/>
          <w:szCs w:val="24"/>
        </w:rPr>
        <w:t xml:space="preserve"> </w:t>
      </w:r>
      <w:proofErr w:type="gram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tand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pr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sional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dur</w:t>
      </w:r>
      <w:proofErr w:type="spellEnd"/>
      <w:r>
        <w:rPr>
          <w:sz w:val="24"/>
          <w:szCs w:val="24"/>
        </w:rPr>
        <w:t>.</w:t>
      </w:r>
    </w:p>
    <w:p w:rsidR="000C2233" w:rsidRDefault="000C2233">
      <w:pPr>
        <w:spacing w:before="4" w:line="140" w:lineRule="exact"/>
        <w:rPr>
          <w:sz w:val="14"/>
          <w:szCs w:val="14"/>
        </w:rPr>
      </w:pPr>
    </w:p>
    <w:p w:rsidR="000C2233" w:rsidRDefault="000C2233">
      <w:pPr>
        <w:spacing w:line="200" w:lineRule="exact"/>
      </w:pPr>
    </w:p>
    <w:p w:rsidR="000C2233" w:rsidRDefault="0016012E">
      <w:pPr>
        <w:ind w:left="588"/>
        <w:rPr>
          <w:sz w:val="26"/>
          <w:szCs w:val="26"/>
        </w:rPr>
      </w:pPr>
      <w:r>
        <w:rPr>
          <w:b/>
          <w:sz w:val="24"/>
          <w:szCs w:val="24"/>
        </w:rPr>
        <w:t xml:space="preserve">1.3   </w:t>
      </w:r>
      <w:r>
        <w:rPr>
          <w:b/>
          <w:spacing w:val="36"/>
          <w:sz w:val="24"/>
          <w:szCs w:val="24"/>
        </w:rPr>
        <w:t xml:space="preserve"> </w:t>
      </w:r>
      <w:proofErr w:type="spellStart"/>
      <w:r>
        <w:rPr>
          <w:b/>
          <w:sz w:val="26"/>
          <w:szCs w:val="26"/>
        </w:rPr>
        <w:t>Tujuan</w:t>
      </w:r>
      <w:proofErr w:type="spellEnd"/>
    </w:p>
    <w:p w:rsidR="000C2233" w:rsidRDefault="0016012E">
      <w:pPr>
        <w:spacing w:before="39"/>
        <w:ind w:left="588"/>
        <w:rPr>
          <w:sz w:val="24"/>
          <w:szCs w:val="24"/>
        </w:rPr>
      </w:pPr>
      <w:proofErr w:type="spellStart"/>
      <w:r>
        <w:rPr>
          <w:sz w:val="24"/>
          <w:szCs w:val="24"/>
        </w:rPr>
        <w:t>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:</w:t>
      </w:r>
      <w:proofErr w:type="gramEnd"/>
    </w:p>
    <w:p w:rsidR="000C2233" w:rsidRDefault="000C2233">
      <w:pPr>
        <w:spacing w:before="8" w:line="120" w:lineRule="exact"/>
        <w:rPr>
          <w:sz w:val="13"/>
          <w:szCs w:val="13"/>
        </w:rPr>
      </w:pPr>
    </w:p>
    <w:p w:rsidR="000C2233" w:rsidRDefault="000C2233">
      <w:pPr>
        <w:spacing w:line="200" w:lineRule="exact"/>
      </w:pPr>
    </w:p>
    <w:p w:rsidR="000C2233" w:rsidRDefault="0016012E">
      <w:pPr>
        <w:tabs>
          <w:tab w:val="left" w:pos="1300"/>
        </w:tabs>
        <w:spacing w:line="356" w:lineRule="auto"/>
        <w:ind w:left="1308" w:right="79" w:hanging="360"/>
        <w:jc w:val="both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ab/>
        <w:t>Ag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hui</w:t>
      </w:r>
      <w:proofErr w:type="spellEnd"/>
      <w:r>
        <w:rPr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komone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komponen</w:t>
      </w:r>
      <w:proofErr w:type="spellEnd"/>
      <w:r>
        <w:rPr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pa</w:t>
      </w:r>
      <w:proofErr w:type="spellEnd"/>
      <w:r>
        <w:rPr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</w:t>
      </w:r>
      <w:proofErr w:type="spellEnd"/>
      <w:r>
        <w:rPr>
          <w:sz w:val="24"/>
          <w:szCs w:val="24"/>
        </w:rPr>
        <w:t xml:space="preserve"> </w:t>
      </w:r>
      <w:r>
        <w:rPr>
          <w:spacing w:val="1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Bra</w:t>
      </w:r>
      <w:r>
        <w:rPr>
          <w:i/>
          <w:spacing w:val="-1"/>
          <w:sz w:val="24"/>
          <w:szCs w:val="24"/>
        </w:rPr>
        <w:t>ke</w:t>
      </w:r>
      <w:r>
        <w:rPr>
          <w:i/>
          <w:sz w:val="24"/>
          <w:szCs w:val="24"/>
        </w:rPr>
        <w:t>/R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m  </w:t>
      </w:r>
      <w:r>
        <w:rPr>
          <w:i/>
          <w:spacing w:val="1"/>
          <w:sz w:val="24"/>
          <w:szCs w:val="24"/>
        </w:rPr>
        <w:t>“</w:t>
      </w:r>
      <w:proofErr w:type="spellStart"/>
      <w:r>
        <w:rPr>
          <w:i/>
          <w:sz w:val="24"/>
          <w:szCs w:val="24"/>
        </w:rPr>
        <w:t>pada</w:t>
      </w:r>
      <w:proofErr w:type="spellEnd"/>
      <w:r>
        <w:rPr>
          <w:i/>
          <w:sz w:val="24"/>
          <w:szCs w:val="24"/>
        </w:rPr>
        <w:t xml:space="preserve">  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ob</w:t>
      </w:r>
      <w:r>
        <w:rPr>
          <w:i/>
          <w:spacing w:val="3"/>
          <w:sz w:val="24"/>
          <w:szCs w:val="24"/>
        </w:rPr>
        <w:t>i</w:t>
      </w:r>
      <w:r>
        <w:rPr>
          <w:i/>
          <w:sz w:val="24"/>
          <w:szCs w:val="24"/>
        </w:rPr>
        <w:t xml:space="preserve">l  </w:t>
      </w:r>
      <w:r>
        <w:rPr>
          <w:i/>
          <w:spacing w:val="1"/>
          <w:sz w:val="24"/>
          <w:szCs w:val="24"/>
        </w:rPr>
        <w:t>T</w:t>
      </w:r>
      <w:r>
        <w:rPr>
          <w:i/>
          <w:spacing w:val="-3"/>
          <w:sz w:val="24"/>
          <w:szCs w:val="24"/>
        </w:rPr>
        <w:t>O</w:t>
      </w:r>
      <w:r>
        <w:rPr>
          <w:i/>
          <w:spacing w:val="3"/>
          <w:sz w:val="24"/>
          <w:szCs w:val="24"/>
        </w:rPr>
        <w:t>Y</w:t>
      </w:r>
      <w:r>
        <w:rPr>
          <w:i/>
          <w:sz w:val="24"/>
          <w:szCs w:val="24"/>
        </w:rPr>
        <w:t xml:space="preserve">OTA  </w:t>
      </w:r>
      <w:proofErr w:type="spellStart"/>
      <w:r>
        <w:rPr>
          <w:i/>
          <w:sz w:val="24"/>
          <w:szCs w:val="24"/>
        </w:rPr>
        <w:t>Fortun</w:t>
      </w:r>
      <w:r>
        <w:rPr>
          <w:i/>
          <w:spacing w:val="1"/>
          <w:sz w:val="24"/>
          <w:szCs w:val="24"/>
        </w:rPr>
        <w:t>e</w:t>
      </w:r>
      <w:r>
        <w:rPr>
          <w:i/>
          <w:sz w:val="24"/>
          <w:szCs w:val="24"/>
        </w:rPr>
        <w:t>r</w:t>
      </w:r>
      <w:proofErr w:type="spellEnd"/>
      <w:r>
        <w:rPr>
          <w:i/>
          <w:spacing w:val="1"/>
          <w:sz w:val="24"/>
          <w:szCs w:val="24"/>
        </w:rPr>
        <w:t>”</w:t>
      </w:r>
      <w:r>
        <w:rPr>
          <w:i/>
          <w:sz w:val="24"/>
          <w:szCs w:val="24"/>
        </w:rPr>
        <w:t>.</w:t>
      </w:r>
      <w:r>
        <w:rPr>
          <w:i/>
          <w:spacing w:val="58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 di</w:t>
      </w:r>
      <w:proofErr w:type="gram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lakuk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pr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sio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dur</w:t>
      </w:r>
      <w:proofErr w:type="spellEnd"/>
      <w:r>
        <w:rPr>
          <w:sz w:val="24"/>
          <w:szCs w:val="24"/>
        </w:rPr>
        <w:t>.</w:t>
      </w:r>
    </w:p>
    <w:p w:rsidR="000C2233" w:rsidRDefault="0016012E">
      <w:pPr>
        <w:tabs>
          <w:tab w:val="left" w:pos="1300"/>
        </w:tabs>
        <w:spacing w:before="8" w:line="353" w:lineRule="auto"/>
        <w:ind w:left="1308" w:right="77" w:hanging="360"/>
        <w:jc w:val="both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ab/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meliha</w:t>
      </w:r>
      <w:r>
        <w:rPr>
          <w:spacing w:val="-1"/>
          <w:sz w:val="24"/>
          <w:szCs w:val="24"/>
        </w:rPr>
        <w:t>raa</w:t>
      </w:r>
      <w:r>
        <w:rPr>
          <w:sz w:val="24"/>
          <w:szCs w:val="24"/>
        </w:rPr>
        <w:t>n</w:t>
      </w:r>
      <w:proofErr w:type="spellEnd"/>
      <w:r>
        <w:rPr>
          <w:spacing w:val="2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4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l</w:t>
      </w:r>
      <w:r>
        <w:rPr>
          <w:sz w:val="24"/>
          <w:szCs w:val="24"/>
        </w:rPr>
        <w:t>iha</w:t>
      </w:r>
      <w:r>
        <w:rPr>
          <w:spacing w:val="-1"/>
          <w:sz w:val="24"/>
          <w:szCs w:val="24"/>
        </w:rPr>
        <w:t>raa</w:t>
      </w:r>
      <w:r>
        <w:rPr>
          <w:sz w:val="24"/>
          <w:szCs w:val="24"/>
        </w:rPr>
        <w:t>n</w:t>
      </w:r>
      <w:proofErr w:type="spellEnd"/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(insp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on)</w:t>
      </w:r>
      <w:r>
        <w:rPr>
          <w:spacing w:val="2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di </w:t>
      </w:r>
      <w:proofErr w:type="spellStart"/>
      <w:r>
        <w:rPr>
          <w:sz w:val="24"/>
          <w:szCs w:val="24"/>
        </w:rPr>
        <w:t>dal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jatw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</w:p>
    <w:p w:rsidR="000C2233" w:rsidRDefault="000C2233">
      <w:pPr>
        <w:spacing w:before="19" w:line="200" w:lineRule="exact"/>
      </w:pPr>
    </w:p>
    <w:p w:rsidR="000C2233" w:rsidRDefault="0016012E">
      <w:pPr>
        <w:ind w:left="588"/>
        <w:rPr>
          <w:sz w:val="26"/>
          <w:szCs w:val="26"/>
        </w:rPr>
      </w:pPr>
      <w:r>
        <w:rPr>
          <w:b/>
          <w:sz w:val="24"/>
          <w:szCs w:val="24"/>
        </w:rPr>
        <w:t xml:space="preserve">1.4   </w:t>
      </w:r>
      <w:r>
        <w:rPr>
          <w:b/>
          <w:spacing w:val="36"/>
          <w:sz w:val="24"/>
          <w:szCs w:val="24"/>
        </w:rPr>
        <w:t xml:space="preserve"> </w:t>
      </w:r>
      <w:proofErr w:type="spellStart"/>
      <w:r>
        <w:rPr>
          <w:b/>
          <w:sz w:val="26"/>
          <w:szCs w:val="26"/>
        </w:rPr>
        <w:t>Manfaat</w:t>
      </w:r>
      <w:proofErr w:type="spellEnd"/>
    </w:p>
    <w:p w:rsidR="000C2233" w:rsidRDefault="0016012E">
      <w:pPr>
        <w:spacing w:before="43" w:line="260" w:lineRule="exact"/>
        <w:ind w:left="588"/>
        <w:rPr>
          <w:sz w:val="24"/>
          <w:szCs w:val="24"/>
        </w:rPr>
      </w:pPr>
      <w:proofErr w:type="spellStart"/>
      <w:r>
        <w:rPr>
          <w:b/>
          <w:spacing w:val="-1"/>
          <w:position w:val="-1"/>
          <w:sz w:val="24"/>
          <w:szCs w:val="24"/>
          <w:u w:val="thick" w:color="000000"/>
        </w:rPr>
        <w:t>M</w:t>
      </w:r>
      <w:r>
        <w:rPr>
          <w:b/>
          <w:position w:val="-1"/>
          <w:sz w:val="24"/>
          <w:szCs w:val="24"/>
          <w:u w:val="thick" w:color="000000"/>
        </w:rPr>
        <w:t>a</w:t>
      </w:r>
      <w:r>
        <w:rPr>
          <w:b/>
          <w:spacing w:val="1"/>
          <w:position w:val="-1"/>
          <w:sz w:val="24"/>
          <w:szCs w:val="24"/>
          <w:u w:val="thick" w:color="000000"/>
        </w:rPr>
        <w:t>nf</w:t>
      </w:r>
      <w:r>
        <w:rPr>
          <w:b/>
          <w:position w:val="-1"/>
          <w:sz w:val="24"/>
          <w:szCs w:val="24"/>
          <w:u w:val="thick" w:color="000000"/>
        </w:rPr>
        <w:t>aat</w:t>
      </w:r>
      <w:proofErr w:type="spellEnd"/>
      <w:r>
        <w:rPr>
          <w:b/>
          <w:position w:val="-1"/>
          <w:sz w:val="24"/>
          <w:szCs w:val="24"/>
          <w:u w:val="thick" w:color="000000"/>
        </w:rPr>
        <w:t xml:space="preserve"> </w:t>
      </w:r>
      <w:proofErr w:type="spellStart"/>
      <w:r>
        <w:rPr>
          <w:b/>
          <w:position w:val="-1"/>
          <w:sz w:val="24"/>
          <w:szCs w:val="24"/>
          <w:u w:val="thick" w:color="000000"/>
        </w:rPr>
        <w:t>bagi</w:t>
      </w:r>
      <w:proofErr w:type="spellEnd"/>
      <w:r>
        <w:rPr>
          <w:b/>
          <w:spacing w:val="2"/>
          <w:position w:val="-1"/>
          <w:sz w:val="24"/>
          <w:szCs w:val="24"/>
          <w:u w:val="thick" w:color="000000"/>
        </w:rPr>
        <w:t xml:space="preserve"> </w:t>
      </w:r>
      <w:proofErr w:type="spellStart"/>
      <w:r>
        <w:rPr>
          <w:b/>
          <w:spacing w:val="-2"/>
          <w:position w:val="-1"/>
          <w:sz w:val="24"/>
          <w:szCs w:val="24"/>
          <w:u w:val="thick" w:color="000000"/>
        </w:rPr>
        <w:t>i</w:t>
      </w:r>
      <w:r>
        <w:rPr>
          <w:b/>
          <w:spacing w:val="1"/>
          <w:position w:val="-1"/>
          <w:sz w:val="24"/>
          <w:szCs w:val="24"/>
          <w:u w:val="thick" w:color="000000"/>
        </w:rPr>
        <w:t>n</w:t>
      </w:r>
      <w:r>
        <w:rPr>
          <w:b/>
          <w:position w:val="-1"/>
          <w:sz w:val="24"/>
          <w:szCs w:val="24"/>
          <w:u w:val="thick" w:color="000000"/>
        </w:rPr>
        <w:t>stitusi</w:t>
      </w:r>
      <w:proofErr w:type="spellEnd"/>
    </w:p>
    <w:p w:rsidR="000C2233" w:rsidRDefault="000C2233">
      <w:pPr>
        <w:spacing w:before="10" w:line="100" w:lineRule="exact"/>
        <w:rPr>
          <w:sz w:val="10"/>
          <w:szCs w:val="10"/>
        </w:rPr>
      </w:pPr>
    </w:p>
    <w:p w:rsidR="000C2233" w:rsidRDefault="000C2233">
      <w:pPr>
        <w:spacing w:line="200" w:lineRule="exact"/>
      </w:pPr>
    </w:p>
    <w:p w:rsidR="000C2233" w:rsidRDefault="0016012E">
      <w:pPr>
        <w:spacing w:before="29" w:line="360" w:lineRule="auto"/>
        <w:ind w:left="588" w:right="82" w:firstLine="720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nf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us</w:t>
      </w:r>
      <w:r>
        <w:rPr>
          <w:spacing w:val="3"/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Akhir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nik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1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na</w:t>
      </w:r>
      <w:proofErr w:type="spellEnd"/>
      <w:proofErr w:type="gramEnd"/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/r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stem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 xml:space="preserve">i </w:t>
      </w:r>
      <w:proofErr w:type="spellStart"/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urus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knik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sin</w:t>
      </w:r>
      <w:proofErr w:type="spellEnd"/>
      <w:r>
        <w:rPr>
          <w:sz w:val="24"/>
          <w:szCs w:val="24"/>
        </w:rPr>
        <w:t>.</w:t>
      </w:r>
    </w:p>
    <w:p w:rsidR="000C2233" w:rsidRDefault="000C2233">
      <w:pPr>
        <w:spacing w:before="11" w:line="200" w:lineRule="exact"/>
      </w:pPr>
    </w:p>
    <w:p w:rsidR="000C2233" w:rsidRDefault="0016012E">
      <w:pPr>
        <w:spacing w:line="260" w:lineRule="exact"/>
        <w:ind w:left="588"/>
        <w:rPr>
          <w:sz w:val="24"/>
          <w:szCs w:val="24"/>
        </w:rPr>
      </w:pPr>
      <w:proofErr w:type="spellStart"/>
      <w:r>
        <w:rPr>
          <w:b/>
          <w:spacing w:val="-1"/>
          <w:position w:val="-1"/>
          <w:sz w:val="24"/>
          <w:szCs w:val="24"/>
          <w:u w:val="thick" w:color="000000"/>
        </w:rPr>
        <w:t>M</w:t>
      </w:r>
      <w:r>
        <w:rPr>
          <w:b/>
          <w:position w:val="-1"/>
          <w:sz w:val="24"/>
          <w:szCs w:val="24"/>
          <w:u w:val="thick" w:color="000000"/>
        </w:rPr>
        <w:t>a</w:t>
      </w:r>
      <w:r>
        <w:rPr>
          <w:b/>
          <w:spacing w:val="1"/>
          <w:position w:val="-1"/>
          <w:sz w:val="24"/>
          <w:szCs w:val="24"/>
          <w:u w:val="thick" w:color="000000"/>
        </w:rPr>
        <w:t>nf</w:t>
      </w:r>
      <w:r>
        <w:rPr>
          <w:b/>
          <w:position w:val="-1"/>
          <w:sz w:val="24"/>
          <w:szCs w:val="24"/>
          <w:u w:val="thick" w:color="000000"/>
        </w:rPr>
        <w:t>aat</w:t>
      </w:r>
      <w:proofErr w:type="spellEnd"/>
      <w:r>
        <w:rPr>
          <w:b/>
          <w:position w:val="-1"/>
          <w:sz w:val="24"/>
          <w:szCs w:val="24"/>
          <w:u w:val="thick" w:color="000000"/>
        </w:rPr>
        <w:t xml:space="preserve"> </w:t>
      </w:r>
      <w:proofErr w:type="spellStart"/>
      <w:r>
        <w:rPr>
          <w:b/>
          <w:position w:val="-1"/>
          <w:sz w:val="24"/>
          <w:szCs w:val="24"/>
          <w:u w:val="thick" w:color="000000"/>
        </w:rPr>
        <w:t>bagi</w:t>
      </w:r>
      <w:proofErr w:type="spellEnd"/>
      <w:r>
        <w:rPr>
          <w:b/>
          <w:position w:val="-1"/>
          <w:sz w:val="24"/>
          <w:szCs w:val="24"/>
          <w:u w:val="thick" w:color="000000"/>
        </w:rPr>
        <w:t xml:space="preserve"> C</w:t>
      </w:r>
      <w:r>
        <w:rPr>
          <w:b/>
          <w:spacing w:val="-1"/>
          <w:position w:val="-1"/>
          <w:sz w:val="24"/>
          <w:szCs w:val="24"/>
          <w:u w:val="thick" w:color="000000"/>
        </w:rPr>
        <w:t>V</w:t>
      </w:r>
      <w:r>
        <w:rPr>
          <w:b/>
          <w:position w:val="-1"/>
          <w:sz w:val="24"/>
          <w:szCs w:val="24"/>
          <w:u w:val="thick" w:color="000000"/>
        </w:rPr>
        <w:t xml:space="preserve">. </w:t>
      </w:r>
      <w:r>
        <w:rPr>
          <w:b/>
          <w:spacing w:val="-2"/>
          <w:position w:val="-1"/>
          <w:sz w:val="24"/>
          <w:szCs w:val="24"/>
          <w:u w:val="thick" w:color="000000"/>
        </w:rPr>
        <w:t>K</w:t>
      </w:r>
      <w:r>
        <w:rPr>
          <w:b/>
          <w:position w:val="-1"/>
          <w:sz w:val="24"/>
          <w:szCs w:val="24"/>
          <w:u w:val="thick" w:color="000000"/>
        </w:rPr>
        <w:t>OMBOS</w:t>
      </w:r>
      <w:r>
        <w:rPr>
          <w:b/>
          <w:spacing w:val="1"/>
          <w:position w:val="-1"/>
          <w:sz w:val="24"/>
          <w:szCs w:val="24"/>
          <w:u w:val="thick" w:color="000000"/>
        </w:rPr>
        <w:t xml:space="preserve"> </w:t>
      </w:r>
      <w:proofErr w:type="spellStart"/>
      <w:r>
        <w:rPr>
          <w:b/>
          <w:spacing w:val="-2"/>
          <w:position w:val="-1"/>
          <w:sz w:val="24"/>
          <w:szCs w:val="24"/>
          <w:u w:val="thick" w:color="000000"/>
        </w:rPr>
        <w:t>K</w:t>
      </w:r>
      <w:r>
        <w:rPr>
          <w:b/>
          <w:position w:val="-1"/>
          <w:sz w:val="24"/>
          <w:szCs w:val="24"/>
          <w:u w:val="thick" w:color="000000"/>
        </w:rPr>
        <w:t>ot</w:t>
      </w:r>
      <w:r>
        <w:rPr>
          <w:b/>
          <w:spacing w:val="1"/>
          <w:position w:val="-1"/>
          <w:sz w:val="24"/>
          <w:szCs w:val="24"/>
          <w:u w:val="thick" w:color="000000"/>
        </w:rPr>
        <w:t>a</w:t>
      </w:r>
      <w:r>
        <w:rPr>
          <w:b/>
          <w:spacing w:val="-3"/>
          <w:position w:val="-1"/>
          <w:sz w:val="24"/>
          <w:szCs w:val="24"/>
          <w:u w:val="thick" w:color="000000"/>
        </w:rPr>
        <w:t>m</w:t>
      </w:r>
      <w:r>
        <w:rPr>
          <w:b/>
          <w:position w:val="-1"/>
          <w:sz w:val="24"/>
          <w:szCs w:val="24"/>
          <w:u w:val="thick" w:color="000000"/>
        </w:rPr>
        <w:t>o</w:t>
      </w:r>
      <w:r>
        <w:rPr>
          <w:b/>
          <w:spacing w:val="1"/>
          <w:position w:val="-1"/>
          <w:sz w:val="24"/>
          <w:szCs w:val="24"/>
          <w:u w:val="thick" w:color="000000"/>
        </w:rPr>
        <w:t>b</w:t>
      </w:r>
      <w:r>
        <w:rPr>
          <w:b/>
          <w:position w:val="-1"/>
          <w:sz w:val="24"/>
          <w:szCs w:val="24"/>
          <w:u w:val="thick" w:color="000000"/>
        </w:rPr>
        <w:t>agu</w:t>
      </w:r>
      <w:proofErr w:type="spellEnd"/>
    </w:p>
    <w:p w:rsidR="000C2233" w:rsidRDefault="000C2233">
      <w:pPr>
        <w:spacing w:before="10" w:line="100" w:lineRule="exact"/>
        <w:rPr>
          <w:sz w:val="10"/>
          <w:szCs w:val="10"/>
        </w:rPr>
      </w:pPr>
    </w:p>
    <w:p w:rsidR="000C2233" w:rsidRDefault="000C2233">
      <w:pPr>
        <w:spacing w:line="200" w:lineRule="exact"/>
      </w:pPr>
    </w:p>
    <w:p w:rsidR="000C2233" w:rsidRDefault="0016012E">
      <w:pPr>
        <w:spacing w:before="29" w:line="360" w:lineRule="auto"/>
        <w:ind w:left="588" w:right="77" w:firstLine="720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nf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st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 xml:space="preserve">m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/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rutin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B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/r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 </w:t>
      </w:r>
      <w:proofErr w:type="spellStart"/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lebih</w:t>
      </w:r>
      <w:proofErr w:type="spellEnd"/>
      <w:r>
        <w:rPr>
          <w:sz w:val="24"/>
          <w:szCs w:val="24"/>
        </w:rPr>
        <w:t xml:space="preserve"> lam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proofErr w:type="gramEnd"/>
    </w:p>
    <w:p w:rsidR="000C2233" w:rsidRDefault="000C2233">
      <w:pPr>
        <w:spacing w:before="8" w:line="200" w:lineRule="exact"/>
      </w:pPr>
    </w:p>
    <w:p w:rsidR="000C2233" w:rsidRDefault="0016012E">
      <w:pPr>
        <w:ind w:left="588"/>
        <w:rPr>
          <w:sz w:val="26"/>
          <w:szCs w:val="26"/>
        </w:rPr>
      </w:pPr>
      <w:r>
        <w:rPr>
          <w:b/>
          <w:sz w:val="24"/>
          <w:szCs w:val="24"/>
        </w:rPr>
        <w:t xml:space="preserve">1.5   </w:t>
      </w:r>
      <w:r>
        <w:rPr>
          <w:b/>
          <w:spacing w:val="36"/>
          <w:sz w:val="24"/>
          <w:szCs w:val="24"/>
        </w:rPr>
        <w:t xml:space="preserve"> </w:t>
      </w:r>
      <w:proofErr w:type="spellStart"/>
      <w:r>
        <w:rPr>
          <w:b/>
          <w:sz w:val="26"/>
          <w:szCs w:val="26"/>
        </w:rPr>
        <w:t>Batasan</w:t>
      </w:r>
      <w:proofErr w:type="spellEnd"/>
      <w:r>
        <w:rPr>
          <w:b/>
          <w:spacing w:val="-7"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masal</w:t>
      </w:r>
      <w:r>
        <w:rPr>
          <w:b/>
          <w:spacing w:val="3"/>
          <w:sz w:val="26"/>
          <w:szCs w:val="26"/>
        </w:rPr>
        <w:t>a</w:t>
      </w:r>
      <w:r>
        <w:rPr>
          <w:b/>
          <w:sz w:val="26"/>
          <w:szCs w:val="26"/>
        </w:rPr>
        <w:t>h</w:t>
      </w:r>
      <w:proofErr w:type="spellEnd"/>
    </w:p>
    <w:p w:rsidR="000C2233" w:rsidRDefault="0016012E">
      <w:pPr>
        <w:spacing w:before="41" w:line="359" w:lineRule="auto"/>
        <w:ind w:left="588" w:right="80" w:firstLine="720"/>
        <w:jc w:val="both"/>
        <w:rPr>
          <w:sz w:val="24"/>
          <w:szCs w:val="24"/>
        </w:rPr>
        <w:sectPr w:rsidR="000C2233">
          <w:pgSz w:w="11920" w:h="16840"/>
          <w:pgMar w:top="1560" w:right="1580" w:bottom="280" w:left="1680" w:header="0" w:footer="1047" w:gutter="0"/>
          <w:cols w:space="720"/>
        </w:sectPr>
      </w:pPr>
      <w:proofErr w:type="spellStart"/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Akhir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stem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BRAKE/RE</w:t>
      </w:r>
      <w:r>
        <w:rPr>
          <w:i/>
          <w:spacing w:val="1"/>
          <w:sz w:val="24"/>
          <w:szCs w:val="24"/>
        </w:rPr>
        <w:t>M</w:t>
      </w:r>
      <w:proofErr w:type="gramStart"/>
      <w:r>
        <w:rPr>
          <w:i/>
          <w:sz w:val="24"/>
          <w:szCs w:val="24"/>
        </w:rPr>
        <w:t>“</w:t>
      </w:r>
      <w:r>
        <w:rPr>
          <w:i/>
          <w:spacing w:val="2"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pada</w:t>
      </w:r>
      <w:proofErr w:type="spellEnd"/>
      <w:proofErr w:type="gramEnd"/>
      <w:r>
        <w:rPr>
          <w:i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obil</w:t>
      </w:r>
      <w:r>
        <w:rPr>
          <w:i/>
          <w:spacing w:val="1"/>
          <w:sz w:val="24"/>
          <w:szCs w:val="24"/>
        </w:rPr>
        <w:t xml:space="preserve"> T</w:t>
      </w:r>
      <w:r>
        <w:rPr>
          <w:i/>
          <w:spacing w:val="-3"/>
          <w:sz w:val="24"/>
          <w:szCs w:val="24"/>
        </w:rPr>
        <w:t>O</w:t>
      </w:r>
      <w:r>
        <w:rPr>
          <w:i/>
          <w:spacing w:val="3"/>
          <w:sz w:val="24"/>
          <w:szCs w:val="24"/>
        </w:rPr>
        <w:t>Y</w:t>
      </w:r>
      <w:r>
        <w:rPr>
          <w:i/>
          <w:sz w:val="24"/>
          <w:szCs w:val="24"/>
        </w:rPr>
        <w:t>OTA</w:t>
      </w:r>
      <w:r>
        <w:rPr>
          <w:i/>
          <w:spacing w:val="-2"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Fortuner</w:t>
      </w:r>
      <w:proofErr w:type="spellEnd"/>
    </w:p>
    <w:p w:rsidR="000C2233" w:rsidRDefault="000C2233">
      <w:pPr>
        <w:spacing w:before="3" w:line="140" w:lineRule="exact"/>
        <w:rPr>
          <w:sz w:val="15"/>
          <w:szCs w:val="15"/>
        </w:rPr>
      </w:pPr>
    </w:p>
    <w:p w:rsidR="000C2233" w:rsidRDefault="000C2233">
      <w:pPr>
        <w:spacing w:line="200" w:lineRule="exact"/>
      </w:pPr>
    </w:p>
    <w:p w:rsidR="000C2233" w:rsidRDefault="000C2233">
      <w:pPr>
        <w:spacing w:line="200" w:lineRule="exact"/>
      </w:pPr>
    </w:p>
    <w:p w:rsidR="000C2233" w:rsidRDefault="000C2233">
      <w:pPr>
        <w:spacing w:line="200" w:lineRule="exact"/>
      </w:pPr>
    </w:p>
    <w:p w:rsidR="000C2233" w:rsidRDefault="000C2233">
      <w:pPr>
        <w:spacing w:line="200" w:lineRule="exact"/>
      </w:pPr>
    </w:p>
    <w:p w:rsidR="000C2233" w:rsidRDefault="000C2233">
      <w:pPr>
        <w:spacing w:line="200" w:lineRule="exact"/>
      </w:pPr>
    </w:p>
    <w:p w:rsidR="000C2233" w:rsidRDefault="000C2233">
      <w:pPr>
        <w:spacing w:line="200" w:lineRule="exact"/>
      </w:pPr>
    </w:p>
    <w:p w:rsidR="000C2233" w:rsidRDefault="000C2233">
      <w:pPr>
        <w:spacing w:line="200" w:lineRule="exact"/>
      </w:pPr>
    </w:p>
    <w:p w:rsidR="000C2233" w:rsidRDefault="000C2233">
      <w:pPr>
        <w:spacing w:line="200" w:lineRule="exact"/>
      </w:pPr>
    </w:p>
    <w:p w:rsidR="000C2233" w:rsidRDefault="000C2233">
      <w:pPr>
        <w:spacing w:line="200" w:lineRule="exact"/>
      </w:pPr>
    </w:p>
    <w:p w:rsidR="000C2233" w:rsidRDefault="000C2233">
      <w:pPr>
        <w:spacing w:line="200" w:lineRule="exact"/>
      </w:pPr>
    </w:p>
    <w:p w:rsidR="000C2233" w:rsidRDefault="000C2233">
      <w:pPr>
        <w:spacing w:line="200" w:lineRule="exact"/>
      </w:pPr>
    </w:p>
    <w:p w:rsidR="000C2233" w:rsidRDefault="000C2233">
      <w:pPr>
        <w:spacing w:line="200" w:lineRule="exact"/>
      </w:pPr>
    </w:p>
    <w:p w:rsidR="000C2233" w:rsidRDefault="000C2233">
      <w:pPr>
        <w:spacing w:line="200" w:lineRule="exact"/>
      </w:pPr>
    </w:p>
    <w:p w:rsidR="000C2233" w:rsidRDefault="000C2233">
      <w:pPr>
        <w:spacing w:line="200" w:lineRule="exact"/>
      </w:pPr>
    </w:p>
    <w:p w:rsidR="000C2233" w:rsidRDefault="000C2233">
      <w:pPr>
        <w:spacing w:line="200" w:lineRule="exact"/>
      </w:pPr>
    </w:p>
    <w:p w:rsidR="000C2233" w:rsidRDefault="000C2233">
      <w:pPr>
        <w:spacing w:line="200" w:lineRule="exact"/>
      </w:pPr>
    </w:p>
    <w:p w:rsidR="000C2233" w:rsidRDefault="000C2233">
      <w:pPr>
        <w:spacing w:line="200" w:lineRule="exact"/>
      </w:pPr>
    </w:p>
    <w:p w:rsidR="000C2233" w:rsidRDefault="000C2233">
      <w:pPr>
        <w:spacing w:line="200" w:lineRule="exact"/>
      </w:pPr>
    </w:p>
    <w:p w:rsidR="000C2233" w:rsidRDefault="000C2233">
      <w:pPr>
        <w:spacing w:line="200" w:lineRule="exact"/>
      </w:pPr>
    </w:p>
    <w:p w:rsidR="000C2233" w:rsidRDefault="000C2233">
      <w:pPr>
        <w:spacing w:line="200" w:lineRule="exact"/>
      </w:pPr>
    </w:p>
    <w:p w:rsidR="000C2233" w:rsidRDefault="000C2233">
      <w:pPr>
        <w:spacing w:line="200" w:lineRule="exact"/>
      </w:pPr>
    </w:p>
    <w:p w:rsidR="000C2233" w:rsidRDefault="000C2233">
      <w:pPr>
        <w:spacing w:line="200" w:lineRule="exact"/>
      </w:pPr>
    </w:p>
    <w:p w:rsidR="000C2233" w:rsidRDefault="000C2233">
      <w:pPr>
        <w:spacing w:line="200" w:lineRule="exact"/>
      </w:pPr>
    </w:p>
    <w:p w:rsidR="000C2233" w:rsidRDefault="000C2233">
      <w:pPr>
        <w:spacing w:line="200" w:lineRule="exact"/>
      </w:pPr>
    </w:p>
    <w:p w:rsidR="000C2233" w:rsidRDefault="000C2233">
      <w:pPr>
        <w:spacing w:line="200" w:lineRule="exact"/>
      </w:pPr>
    </w:p>
    <w:p w:rsidR="000C2233" w:rsidRDefault="000C2233">
      <w:pPr>
        <w:spacing w:line="200" w:lineRule="exact"/>
      </w:pPr>
    </w:p>
    <w:p w:rsidR="000C2233" w:rsidRDefault="000C2233">
      <w:pPr>
        <w:spacing w:line="200" w:lineRule="exact"/>
      </w:pPr>
    </w:p>
    <w:p w:rsidR="000C2233" w:rsidRDefault="000C2233">
      <w:pPr>
        <w:spacing w:line="200" w:lineRule="exact"/>
      </w:pPr>
    </w:p>
    <w:p w:rsidR="000C2233" w:rsidRDefault="000C2233">
      <w:pPr>
        <w:spacing w:line="200" w:lineRule="exact"/>
      </w:pPr>
    </w:p>
    <w:p w:rsidR="000C2233" w:rsidRDefault="000C2233">
      <w:pPr>
        <w:spacing w:line="200" w:lineRule="exact"/>
      </w:pPr>
    </w:p>
    <w:p w:rsidR="000C2233" w:rsidRDefault="000C2233">
      <w:pPr>
        <w:spacing w:line="200" w:lineRule="exact"/>
      </w:pPr>
    </w:p>
    <w:p w:rsidR="000C2233" w:rsidRDefault="000C2233">
      <w:pPr>
        <w:spacing w:line="200" w:lineRule="exact"/>
      </w:pPr>
    </w:p>
    <w:p w:rsidR="000C2233" w:rsidRDefault="000C2233">
      <w:pPr>
        <w:spacing w:line="200" w:lineRule="exact"/>
      </w:pPr>
    </w:p>
    <w:p w:rsidR="000C2233" w:rsidRDefault="000C2233">
      <w:pPr>
        <w:spacing w:line="200" w:lineRule="exact"/>
      </w:pPr>
    </w:p>
    <w:p w:rsidR="000C2233" w:rsidRDefault="000C2233">
      <w:pPr>
        <w:spacing w:line="200" w:lineRule="exact"/>
      </w:pPr>
    </w:p>
    <w:p w:rsidR="000C2233" w:rsidRDefault="000C2233">
      <w:pPr>
        <w:spacing w:line="200" w:lineRule="exact"/>
      </w:pPr>
    </w:p>
    <w:p w:rsidR="000C2233" w:rsidRDefault="000C2233">
      <w:pPr>
        <w:spacing w:line="200" w:lineRule="exact"/>
      </w:pPr>
    </w:p>
    <w:p w:rsidR="000C2233" w:rsidRDefault="000C2233">
      <w:pPr>
        <w:spacing w:line="200" w:lineRule="exact"/>
      </w:pPr>
    </w:p>
    <w:p w:rsidR="000C2233" w:rsidRDefault="000C2233">
      <w:pPr>
        <w:spacing w:line="200" w:lineRule="exact"/>
      </w:pPr>
    </w:p>
    <w:p w:rsidR="000C2233" w:rsidRDefault="000C2233">
      <w:pPr>
        <w:spacing w:line="200" w:lineRule="exact"/>
      </w:pPr>
    </w:p>
    <w:p w:rsidR="000C2233" w:rsidRDefault="000C2233">
      <w:pPr>
        <w:spacing w:line="200" w:lineRule="exact"/>
      </w:pPr>
    </w:p>
    <w:p w:rsidR="000C2233" w:rsidRDefault="000C2233">
      <w:pPr>
        <w:spacing w:line="200" w:lineRule="exact"/>
      </w:pPr>
    </w:p>
    <w:p w:rsidR="000C2233" w:rsidRDefault="000C2233">
      <w:pPr>
        <w:spacing w:line="200" w:lineRule="exact"/>
      </w:pPr>
    </w:p>
    <w:p w:rsidR="000C2233" w:rsidRDefault="000C2233">
      <w:pPr>
        <w:spacing w:line="200" w:lineRule="exact"/>
      </w:pPr>
    </w:p>
    <w:p w:rsidR="000C2233" w:rsidRDefault="000C2233">
      <w:pPr>
        <w:spacing w:line="200" w:lineRule="exact"/>
      </w:pPr>
    </w:p>
    <w:p w:rsidR="000C2233" w:rsidRDefault="000C2233">
      <w:pPr>
        <w:spacing w:line="200" w:lineRule="exact"/>
      </w:pPr>
    </w:p>
    <w:p w:rsidR="000C2233" w:rsidRDefault="000C2233">
      <w:pPr>
        <w:spacing w:line="200" w:lineRule="exact"/>
      </w:pPr>
    </w:p>
    <w:p w:rsidR="000C2233" w:rsidRDefault="000C2233">
      <w:pPr>
        <w:spacing w:line="200" w:lineRule="exact"/>
      </w:pPr>
    </w:p>
    <w:p w:rsidR="000C2233" w:rsidRDefault="000C2233">
      <w:pPr>
        <w:spacing w:line="200" w:lineRule="exact"/>
      </w:pPr>
    </w:p>
    <w:p w:rsidR="000C2233" w:rsidRDefault="000C2233">
      <w:pPr>
        <w:spacing w:line="200" w:lineRule="exact"/>
      </w:pPr>
    </w:p>
    <w:p w:rsidR="000C2233" w:rsidRDefault="000C2233">
      <w:pPr>
        <w:spacing w:line="200" w:lineRule="exact"/>
      </w:pPr>
    </w:p>
    <w:p w:rsidR="000C2233" w:rsidRDefault="000C2233">
      <w:pPr>
        <w:spacing w:line="200" w:lineRule="exact"/>
      </w:pPr>
    </w:p>
    <w:p w:rsidR="000C2233" w:rsidRDefault="000C2233">
      <w:pPr>
        <w:spacing w:line="200" w:lineRule="exact"/>
      </w:pPr>
    </w:p>
    <w:p w:rsidR="000C2233" w:rsidRDefault="000C2233">
      <w:pPr>
        <w:spacing w:line="200" w:lineRule="exact"/>
      </w:pPr>
    </w:p>
    <w:p w:rsidR="000C2233" w:rsidRDefault="000C2233">
      <w:pPr>
        <w:spacing w:line="200" w:lineRule="exact"/>
      </w:pPr>
    </w:p>
    <w:p w:rsidR="000C2233" w:rsidRDefault="000C2233">
      <w:pPr>
        <w:spacing w:line="200" w:lineRule="exact"/>
      </w:pPr>
    </w:p>
    <w:p w:rsidR="000C2233" w:rsidRDefault="000C2233">
      <w:pPr>
        <w:spacing w:line="200" w:lineRule="exact"/>
      </w:pPr>
    </w:p>
    <w:p w:rsidR="000C2233" w:rsidRDefault="000C2233">
      <w:pPr>
        <w:spacing w:line="200" w:lineRule="exact"/>
      </w:pPr>
    </w:p>
    <w:p w:rsidR="000C2233" w:rsidRDefault="000C2233">
      <w:pPr>
        <w:spacing w:line="200" w:lineRule="exact"/>
      </w:pPr>
    </w:p>
    <w:p w:rsidR="000C2233" w:rsidRDefault="000C2233">
      <w:pPr>
        <w:spacing w:line="200" w:lineRule="exact"/>
      </w:pPr>
    </w:p>
    <w:p w:rsidR="000C2233" w:rsidRDefault="000C2233">
      <w:pPr>
        <w:spacing w:line="200" w:lineRule="exact"/>
      </w:pPr>
    </w:p>
    <w:p w:rsidR="000C2233" w:rsidRDefault="000C2233">
      <w:pPr>
        <w:spacing w:line="200" w:lineRule="exact"/>
      </w:pPr>
    </w:p>
    <w:p w:rsidR="000C2233" w:rsidRDefault="000C2233">
      <w:pPr>
        <w:spacing w:line="200" w:lineRule="exact"/>
      </w:pPr>
    </w:p>
    <w:p w:rsidR="000C2233" w:rsidRDefault="000C2233">
      <w:pPr>
        <w:spacing w:line="200" w:lineRule="exact"/>
      </w:pPr>
    </w:p>
    <w:p w:rsidR="000C2233" w:rsidRDefault="000C2233">
      <w:pPr>
        <w:spacing w:line="200" w:lineRule="exact"/>
      </w:pPr>
    </w:p>
    <w:p w:rsidR="000C2233" w:rsidRDefault="000C2233">
      <w:pPr>
        <w:spacing w:line="200" w:lineRule="exact"/>
      </w:pPr>
    </w:p>
    <w:p w:rsidR="000C2233" w:rsidRDefault="000C2233">
      <w:pPr>
        <w:spacing w:line="200" w:lineRule="exact"/>
      </w:pPr>
    </w:p>
    <w:p w:rsidR="000C2233" w:rsidRDefault="000C2233">
      <w:pPr>
        <w:spacing w:line="200" w:lineRule="exact"/>
      </w:pPr>
    </w:p>
    <w:p w:rsidR="000C2233" w:rsidRDefault="000C2233">
      <w:pPr>
        <w:spacing w:line="200" w:lineRule="exact"/>
      </w:pPr>
    </w:p>
    <w:p w:rsidR="000C2233" w:rsidRDefault="0016012E">
      <w:pPr>
        <w:spacing w:before="29"/>
        <w:ind w:right="120"/>
        <w:jc w:val="right"/>
        <w:rPr>
          <w:sz w:val="24"/>
          <w:szCs w:val="24"/>
        </w:rPr>
        <w:sectPr w:rsidR="000C2233">
          <w:footerReference w:type="default" r:id="rId9"/>
          <w:pgSz w:w="11920" w:h="16840"/>
          <w:pgMar w:top="1560" w:right="1580" w:bottom="280" w:left="1680" w:header="0" w:footer="0" w:gutter="0"/>
          <w:cols w:space="720"/>
        </w:sectPr>
      </w:pPr>
      <w:r>
        <w:rPr>
          <w:sz w:val="24"/>
          <w:szCs w:val="24"/>
        </w:rPr>
        <w:t>3</w:t>
      </w:r>
    </w:p>
    <w:p w:rsidR="000C2233" w:rsidRDefault="000C2233">
      <w:pPr>
        <w:spacing w:before="3" w:line="120" w:lineRule="exact"/>
        <w:rPr>
          <w:sz w:val="12"/>
          <w:szCs w:val="12"/>
        </w:rPr>
      </w:pPr>
    </w:p>
    <w:p w:rsidR="000C2233" w:rsidRDefault="0016012E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1.6   </w:t>
      </w:r>
      <w:r>
        <w:rPr>
          <w:b/>
          <w:spacing w:val="36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ist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tika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nu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san</w:t>
      </w:r>
      <w:proofErr w:type="spellEnd"/>
    </w:p>
    <w:p w:rsidR="000C2233" w:rsidRDefault="0016012E">
      <w:pPr>
        <w:spacing w:before="36"/>
        <w:ind w:left="588"/>
        <w:rPr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Akhir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proofErr w:type="spellStart"/>
      <w:r>
        <w:rPr>
          <w:sz w:val="24"/>
          <w:szCs w:val="24"/>
        </w:rPr>
        <w:t>ba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njadi</w:t>
      </w:r>
      <w:proofErr w:type="spellEnd"/>
      <w:r>
        <w:rPr>
          <w:sz w:val="24"/>
          <w:szCs w:val="24"/>
        </w:rPr>
        <w:t xml:space="preserve"> 5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rikut</w:t>
      </w:r>
      <w:proofErr w:type="spellEnd"/>
      <w:r>
        <w:rPr>
          <w:sz w:val="24"/>
          <w:szCs w:val="24"/>
        </w:rPr>
        <w:t>:</w:t>
      </w:r>
    </w:p>
    <w:p w:rsidR="000C2233" w:rsidRDefault="000C2233">
      <w:pPr>
        <w:spacing w:before="8" w:line="120" w:lineRule="exact"/>
        <w:rPr>
          <w:sz w:val="13"/>
          <w:szCs w:val="13"/>
        </w:rPr>
      </w:pPr>
    </w:p>
    <w:p w:rsidR="000C2233" w:rsidRDefault="000C2233">
      <w:pPr>
        <w:spacing w:line="200" w:lineRule="exact"/>
      </w:pPr>
    </w:p>
    <w:p w:rsidR="000C2233" w:rsidRDefault="0016012E">
      <w:pPr>
        <w:tabs>
          <w:tab w:val="left" w:pos="1300"/>
        </w:tabs>
        <w:spacing w:line="351" w:lineRule="auto"/>
        <w:ind w:left="1308" w:right="83" w:hanging="360"/>
        <w:jc w:val="both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spacing w:val="3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pacing w:val="33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tar</w:t>
      </w:r>
      <w:proofErr w:type="spellEnd"/>
      <w:r>
        <w:rPr>
          <w:spacing w:val="3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3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>,</w:t>
      </w:r>
      <w:r>
        <w:rPr>
          <w:spacing w:val="3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</w:p>
    <w:p w:rsidR="000C2233" w:rsidRDefault="0016012E">
      <w:pPr>
        <w:tabs>
          <w:tab w:val="left" w:pos="1300"/>
        </w:tabs>
        <w:spacing w:before="15" w:line="355" w:lineRule="auto"/>
        <w:ind w:left="1308" w:right="84" w:hanging="360"/>
        <w:jc w:val="both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 xml:space="preserve">2 </w:t>
      </w:r>
      <w:r>
        <w:rPr>
          <w:spacing w:val="2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risi</w:t>
      </w:r>
      <w:proofErr w:type="spellEnd"/>
      <w:r>
        <w:rPr>
          <w:sz w:val="24"/>
          <w:szCs w:val="24"/>
        </w:rPr>
        <w:t xml:space="preserve"> </w:t>
      </w:r>
      <w:r>
        <w:rPr>
          <w:spacing w:val="2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r>
        <w:rPr>
          <w:spacing w:val="2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njau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, </w:t>
      </w:r>
      <w:r>
        <w:rPr>
          <w:spacing w:val="2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proofErr w:type="spellEnd"/>
      <w:r>
        <w:rPr>
          <w:sz w:val="24"/>
          <w:szCs w:val="24"/>
        </w:rPr>
        <w:t xml:space="preserve"> </w:t>
      </w:r>
      <w:r>
        <w:rPr>
          <w:spacing w:val="2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r>
        <w:rPr>
          <w:spacing w:val="2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lapo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oleh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</w:t>
      </w:r>
      <w:r>
        <w:rPr>
          <w:spacing w:val="1"/>
          <w:sz w:val="24"/>
          <w:szCs w:val="24"/>
        </w:rPr>
        <w:t>m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rupa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skripsi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buk</w:t>
      </w:r>
      <w:r>
        <w:rPr>
          <w:spacing w:val="3"/>
          <w:sz w:val="24"/>
          <w:szCs w:val="24"/>
        </w:rPr>
        <w:t>u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buku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proofErr w:type="spellStart"/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rbitk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</w:p>
    <w:p w:rsidR="000C2233" w:rsidRDefault="0016012E">
      <w:pPr>
        <w:tabs>
          <w:tab w:val="left" w:pos="1300"/>
        </w:tabs>
        <w:spacing w:before="11" w:line="351" w:lineRule="auto"/>
        <w:ind w:left="1308" w:right="82" w:hanging="360"/>
        <w:jc w:val="both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3</w:t>
      </w:r>
      <w:r>
        <w:rPr>
          <w:spacing w:val="17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17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1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1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teknis</w:t>
      </w:r>
      <w:proofErr w:type="spellEnd"/>
      <w:r>
        <w:rPr>
          <w:spacing w:val="2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7"/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1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a</w:t>
      </w:r>
      <w:proofErr w:type="spellEnd"/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jel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ra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di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>.</w:t>
      </w:r>
    </w:p>
    <w:p w:rsidR="000C2233" w:rsidRDefault="0016012E">
      <w:pPr>
        <w:spacing w:before="15"/>
        <w:ind w:left="948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  </w:t>
      </w:r>
      <w:r>
        <w:rPr>
          <w:spacing w:val="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4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ikan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 </w:t>
      </w:r>
      <w:r>
        <w:rPr>
          <w:spacing w:val="5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</w:p>
    <w:p w:rsidR="000C2233" w:rsidRDefault="000C2233">
      <w:pPr>
        <w:spacing w:before="6" w:line="120" w:lineRule="exact"/>
        <w:rPr>
          <w:sz w:val="13"/>
          <w:szCs w:val="13"/>
        </w:rPr>
      </w:pPr>
    </w:p>
    <w:p w:rsidR="000C2233" w:rsidRDefault="0016012E">
      <w:pPr>
        <w:ind w:left="1270" w:right="5993"/>
        <w:jc w:val="center"/>
        <w:rPr>
          <w:sz w:val="24"/>
          <w:szCs w:val="24"/>
        </w:rPr>
      </w:pPr>
      <w:r>
        <w:rPr>
          <w:i/>
          <w:sz w:val="24"/>
          <w:szCs w:val="24"/>
        </w:rPr>
        <w:t>BRAKE/REM</w:t>
      </w:r>
    </w:p>
    <w:p w:rsidR="000C2233" w:rsidRDefault="000C2233">
      <w:pPr>
        <w:spacing w:before="9" w:line="120" w:lineRule="exact"/>
        <w:rPr>
          <w:sz w:val="13"/>
          <w:szCs w:val="13"/>
        </w:rPr>
      </w:pPr>
    </w:p>
    <w:p w:rsidR="000C2233" w:rsidRDefault="0016012E">
      <w:pPr>
        <w:ind w:left="948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  </w:t>
      </w:r>
      <w:r>
        <w:rPr>
          <w:spacing w:val="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 5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mpu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 w:rsidR="00320991">
        <w:rPr>
          <w:sz w:val="24"/>
          <w:szCs w:val="24"/>
        </w:rPr>
        <w:t xml:space="preserve">n </w:t>
      </w:r>
      <w:bookmarkStart w:id="0" w:name="_GoBack"/>
      <w:bookmarkEnd w:id="0"/>
    </w:p>
    <w:sectPr w:rsidR="000C2233" w:rsidSect="00320991">
      <w:footerReference w:type="default" r:id="rId10"/>
      <w:pgSz w:w="11920" w:h="16840"/>
      <w:pgMar w:top="1560" w:right="1580" w:bottom="280" w:left="1680" w:header="0" w:footer="1047" w:gutter="0"/>
      <w:pgNumType w:start="4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012E" w:rsidRDefault="0016012E">
      <w:r>
        <w:separator/>
      </w:r>
    </w:p>
  </w:endnote>
  <w:endnote w:type="continuationSeparator" w:id="0">
    <w:p w:rsidR="0016012E" w:rsidRDefault="001601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2233" w:rsidRDefault="0016012E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502.35pt;margin-top:778.6pt;width:10pt;height:14pt;z-index:-4062;mso-position-horizontal-relative:page;mso-position-vertical-relative:page" filled="f" stroked="f">
          <v:textbox inset="0,0,0,0">
            <w:txbxContent>
              <w:p w:rsidR="000C2233" w:rsidRDefault="0016012E">
                <w:pPr>
                  <w:spacing w:line="260" w:lineRule="exact"/>
                  <w:ind w:left="40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 w:rsidR="00320991">
                  <w:rPr>
                    <w:noProof/>
                    <w:sz w:val="24"/>
                    <w:szCs w:val="24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2233" w:rsidRDefault="000C2233">
    <w:pPr>
      <w:spacing w:line="0" w:lineRule="atLeast"/>
      <w:rPr>
        <w:sz w:val="0"/>
        <w:szCs w:val="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2233" w:rsidRDefault="0016012E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02.35pt;margin-top:778.6pt;width:10pt;height:14pt;z-index:-4057;mso-position-horizontal-relative:page;mso-position-vertical-relative:page" filled="f" stroked="f">
          <v:textbox inset="0,0,0,0">
            <w:txbxContent>
              <w:p w:rsidR="000C2233" w:rsidRDefault="0016012E">
                <w:pPr>
                  <w:spacing w:line="260" w:lineRule="exact"/>
                  <w:ind w:left="40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 w:rsidR="00320991">
                  <w:rPr>
                    <w:noProof/>
                    <w:sz w:val="24"/>
                    <w:szCs w:val="24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012E" w:rsidRDefault="0016012E">
      <w:r>
        <w:separator/>
      </w:r>
    </w:p>
  </w:footnote>
  <w:footnote w:type="continuationSeparator" w:id="0">
    <w:p w:rsidR="0016012E" w:rsidRDefault="001601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5669F8"/>
    <w:multiLevelType w:val="multilevel"/>
    <w:tmpl w:val="33D832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5"/>
  <w:proofState w:spelling="clean" w:grammar="clean"/>
  <w:defaultTabStop w:val="720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0C2233"/>
    <w:rsid w:val="000C2233"/>
    <w:rsid w:val="0016012E"/>
    <w:rsid w:val="00320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557</Words>
  <Characters>3176</Characters>
  <Application>Microsoft Office Word</Application>
  <DocSecurity>0</DocSecurity>
  <Lines>26</Lines>
  <Paragraphs>7</Paragraphs>
  <ScaleCrop>false</ScaleCrop>
  <Company/>
  <LinksUpToDate>false</LinksUpToDate>
  <CharactersWithSpaces>3726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2</cp:revision>
  <dcterms:created xsi:type="dcterms:W3CDTF">2018-03-05T03:31:00Z</dcterms:created>
  <dcterms:modified xsi:type="dcterms:W3CDTF">2018-03-05T03:32:00Z</dcterms:modified>
</cp:coreProperties>
</file>