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878" w:rsidRDefault="005C56E8">
      <w:pPr>
        <w:spacing w:before="29"/>
        <w:ind w:left="4196" w:right="3731"/>
        <w:jc w:val="center"/>
        <w:rPr>
          <w:sz w:val="24"/>
          <w:szCs w:val="24"/>
        </w:rPr>
      </w:pP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B I</w:t>
      </w:r>
    </w:p>
    <w:p w:rsidR="00DA1878" w:rsidRDefault="00DA1878">
      <w:pPr>
        <w:spacing w:line="180" w:lineRule="exact"/>
        <w:rPr>
          <w:sz w:val="18"/>
          <w:szCs w:val="18"/>
        </w:rPr>
      </w:pPr>
    </w:p>
    <w:p w:rsidR="00DA1878" w:rsidRDefault="005C56E8">
      <w:pPr>
        <w:spacing w:line="260" w:lineRule="exact"/>
        <w:ind w:left="3584" w:right="3123"/>
        <w:jc w:val="center"/>
        <w:rPr>
          <w:sz w:val="24"/>
          <w:szCs w:val="24"/>
        </w:rPr>
      </w:pPr>
      <w:r>
        <w:rPr>
          <w:b/>
          <w:spacing w:val="1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E</w:t>
      </w:r>
      <w:r>
        <w:rPr>
          <w:b/>
          <w:spacing w:val="-1"/>
          <w:position w:val="-1"/>
          <w:sz w:val="24"/>
          <w:szCs w:val="24"/>
        </w:rPr>
        <w:t>NDA</w:t>
      </w:r>
      <w:r>
        <w:rPr>
          <w:b/>
          <w:spacing w:val="1"/>
          <w:position w:val="-1"/>
          <w:sz w:val="24"/>
          <w:szCs w:val="24"/>
        </w:rPr>
        <w:t>H</w:t>
      </w:r>
      <w:r>
        <w:rPr>
          <w:b/>
          <w:spacing w:val="-1"/>
          <w:position w:val="-1"/>
          <w:sz w:val="24"/>
          <w:szCs w:val="24"/>
        </w:rPr>
        <w:t>U</w:t>
      </w:r>
      <w:r>
        <w:rPr>
          <w:b/>
          <w:position w:val="-1"/>
          <w:sz w:val="24"/>
          <w:szCs w:val="24"/>
        </w:rPr>
        <w:t>L</w:t>
      </w:r>
      <w:r>
        <w:rPr>
          <w:b/>
          <w:spacing w:val="-1"/>
          <w:position w:val="-1"/>
          <w:sz w:val="24"/>
          <w:szCs w:val="24"/>
        </w:rPr>
        <w:t>U</w:t>
      </w:r>
      <w:r>
        <w:rPr>
          <w:b/>
          <w:spacing w:val="2"/>
          <w:position w:val="-1"/>
          <w:sz w:val="24"/>
          <w:szCs w:val="24"/>
        </w:rPr>
        <w:t>A</w:t>
      </w:r>
      <w:r>
        <w:rPr>
          <w:b/>
          <w:position w:val="-1"/>
          <w:sz w:val="24"/>
          <w:szCs w:val="24"/>
        </w:rPr>
        <w:t>N</w:t>
      </w:r>
    </w:p>
    <w:p w:rsidR="00DA1878" w:rsidRDefault="00DA1878">
      <w:pPr>
        <w:spacing w:before="2" w:line="120" w:lineRule="exact"/>
        <w:rPr>
          <w:sz w:val="13"/>
          <w:szCs w:val="13"/>
        </w:rPr>
      </w:pPr>
    </w:p>
    <w:p w:rsidR="00DA1878" w:rsidRDefault="00DA1878">
      <w:pPr>
        <w:spacing w:line="200" w:lineRule="exact"/>
      </w:pPr>
    </w:p>
    <w:p w:rsidR="00DA1878" w:rsidRDefault="00DA1878">
      <w:pPr>
        <w:spacing w:line="200" w:lineRule="exact"/>
      </w:pPr>
    </w:p>
    <w:p w:rsidR="00DA1878" w:rsidRDefault="00DA1878">
      <w:pPr>
        <w:spacing w:line="200" w:lineRule="exact"/>
      </w:pPr>
    </w:p>
    <w:p w:rsidR="00DA1878" w:rsidRDefault="00DA1878">
      <w:pPr>
        <w:spacing w:line="200" w:lineRule="exact"/>
      </w:pPr>
    </w:p>
    <w:p w:rsidR="00DA1878" w:rsidRDefault="00DA1878">
      <w:pPr>
        <w:spacing w:line="200" w:lineRule="exact"/>
      </w:pPr>
    </w:p>
    <w:p w:rsidR="00DA1878" w:rsidRDefault="00DA1878">
      <w:pPr>
        <w:spacing w:line="200" w:lineRule="exact"/>
      </w:pPr>
    </w:p>
    <w:p w:rsidR="00DA1878" w:rsidRDefault="00DA1878">
      <w:pPr>
        <w:spacing w:line="200" w:lineRule="exact"/>
      </w:pPr>
    </w:p>
    <w:p w:rsidR="00DA1878" w:rsidRDefault="005C56E8">
      <w:pPr>
        <w:spacing w:before="29"/>
        <w:ind w:left="589"/>
        <w:rPr>
          <w:sz w:val="24"/>
          <w:szCs w:val="24"/>
        </w:rPr>
      </w:pPr>
      <w:r>
        <w:rPr>
          <w:b/>
          <w:sz w:val="24"/>
          <w:szCs w:val="24"/>
        </w:rPr>
        <w:t>1.7. Latar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B</w:t>
      </w:r>
      <w:r>
        <w:rPr>
          <w:b/>
          <w:spacing w:val="1"/>
          <w:sz w:val="24"/>
          <w:szCs w:val="24"/>
        </w:rPr>
        <w:t>el</w:t>
      </w:r>
      <w:r>
        <w:rPr>
          <w:b/>
          <w:sz w:val="24"/>
          <w:szCs w:val="24"/>
        </w:rPr>
        <w:t>a</w:t>
      </w:r>
      <w:r>
        <w:rPr>
          <w:b/>
          <w:spacing w:val="-9"/>
          <w:sz w:val="24"/>
          <w:szCs w:val="24"/>
        </w:rPr>
        <w:t>k</w:t>
      </w:r>
      <w:r>
        <w:rPr>
          <w:b/>
          <w:spacing w:val="4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>g</w:t>
      </w:r>
      <w:r>
        <w:rPr>
          <w:b/>
          <w:sz w:val="24"/>
          <w:szCs w:val="24"/>
        </w:rPr>
        <w:t>.</w:t>
      </w:r>
    </w:p>
    <w:p w:rsidR="00DA1878" w:rsidRDefault="00DA1878">
      <w:pPr>
        <w:spacing w:line="200" w:lineRule="exact"/>
      </w:pPr>
    </w:p>
    <w:p w:rsidR="00DA1878" w:rsidRDefault="00DA1878">
      <w:pPr>
        <w:spacing w:line="200" w:lineRule="exact"/>
      </w:pPr>
    </w:p>
    <w:p w:rsidR="00DA1878" w:rsidRDefault="00DA1878">
      <w:pPr>
        <w:spacing w:before="13" w:line="200" w:lineRule="exact"/>
      </w:pPr>
    </w:p>
    <w:p w:rsidR="00DA1878" w:rsidRDefault="005C56E8">
      <w:pPr>
        <w:spacing w:line="259" w:lineRule="auto"/>
        <w:ind w:left="1309" w:right="82" w:firstLine="36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ei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ema</w:t>
      </w:r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ilm</w:t>
      </w:r>
      <w:r>
        <w:rPr>
          <w:sz w:val="24"/>
          <w:szCs w:val="24"/>
        </w:rPr>
        <w:t>u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eta</w:t>
      </w:r>
      <w:r>
        <w:rPr>
          <w:sz w:val="24"/>
          <w:szCs w:val="24"/>
        </w:rPr>
        <w:t>hu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n,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mem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ect</w:t>
      </w:r>
      <w:r>
        <w:rPr>
          <w:sz w:val="24"/>
          <w:szCs w:val="24"/>
        </w:rPr>
        <w:t xml:space="preserve">or,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m 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3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 xml:space="preserve">u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mi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m 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i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(k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aji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)</w:t>
      </w:r>
      <w:r>
        <w:rPr>
          <w:spacing w:val="48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4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ri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ja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ja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m</w:t>
      </w:r>
      <w:r>
        <w:rPr>
          <w:spacing w:val="-3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ndu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uk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al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ta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una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b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tal</w:t>
      </w:r>
      <w:r>
        <w:rPr>
          <w:sz w:val="24"/>
          <w:szCs w:val="24"/>
        </w:rPr>
        <w:t>i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la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 xml:space="preserve"> al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ni</w:t>
      </w:r>
      <w:r>
        <w:rPr>
          <w:spacing w:val="5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ti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  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mem</w:t>
      </w:r>
      <w:r>
        <w:rPr>
          <w:sz w:val="24"/>
          <w:szCs w:val="24"/>
        </w:rPr>
        <w:t>bu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aji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pi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bu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 b</w:t>
      </w:r>
      <w:r>
        <w:rPr>
          <w:spacing w:val="1"/>
          <w:sz w:val="24"/>
          <w:szCs w:val="24"/>
        </w:rPr>
        <w:t>aja</w:t>
      </w:r>
      <w:r>
        <w:rPr>
          <w:sz w:val="24"/>
          <w:szCs w:val="24"/>
        </w:rPr>
        <w:t>h d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y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mem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uhk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..</w:t>
      </w:r>
    </w:p>
    <w:p w:rsidR="00DA1878" w:rsidRDefault="00DA1878">
      <w:pPr>
        <w:spacing w:before="9" w:line="180" w:lineRule="exact"/>
        <w:rPr>
          <w:sz w:val="19"/>
          <w:szCs w:val="19"/>
        </w:rPr>
      </w:pPr>
    </w:p>
    <w:p w:rsidR="00DA1878" w:rsidRDefault="00DA1878">
      <w:pPr>
        <w:spacing w:line="200" w:lineRule="exact"/>
      </w:pPr>
    </w:p>
    <w:p w:rsidR="00DA1878" w:rsidRDefault="00DA1878">
      <w:pPr>
        <w:spacing w:line="200" w:lineRule="exact"/>
      </w:pPr>
    </w:p>
    <w:p w:rsidR="00DA1878" w:rsidRDefault="005C56E8">
      <w:pPr>
        <w:spacing w:line="259" w:lineRule="auto"/>
        <w:ind w:left="1309" w:right="74" w:firstLine="360"/>
        <w:jc w:val="both"/>
        <w:rPr>
          <w:sz w:val="24"/>
          <w:szCs w:val="24"/>
        </w:rPr>
        <w:sectPr w:rsidR="00DA1878">
          <w:headerReference w:type="default" r:id="rId8"/>
          <w:pgSz w:w="11920" w:h="16840"/>
          <w:pgMar w:top="1560" w:right="1580" w:bottom="280" w:left="1680" w:header="0" w:footer="997" w:gutter="0"/>
          <w:cols w:space="720"/>
        </w:sectPr>
      </w:pP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it</w:t>
      </w:r>
      <w:r>
        <w:rPr>
          <w:sz w:val="24"/>
          <w:szCs w:val="24"/>
        </w:rPr>
        <w:t xml:space="preserve">u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mem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0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ti</w:t>
      </w:r>
      <w:r>
        <w:rPr>
          <w:spacing w:val="-4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ta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ta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n,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ta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od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bu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ala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am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ja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>tali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pi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ia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 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uk  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mem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 xml:space="preserve">i  </w:t>
      </w:r>
      <w:r>
        <w:rPr>
          <w:spacing w:val="1"/>
          <w:sz w:val="24"/>
          <w:szCs w:val="24"/>
        </w:rPr>
        <w:t xml:space="preserve"> me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 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bu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 xml:space="preserve">n   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i  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od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n  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atla</w:t>
      </w:r>
      <w:r>
        <w:rPr>
          <w:sz w:val="24"/>
          <w:szCs w:val="24"/>
        </w:rPr>
        <w:t xml:space="preserve">h   </w:t>
      </w:r>
      <w:r>
        <w:rPr>
          <w:spacing w:val="1"/>
          <w:sz w:val="24"/>
          <w:szCs w:val="24"/>
        </w:rPr>
        <w:t>ma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3"/>
          <w:sz w:val="24"/>
          <w:szCs w:val="24"/>
        </w:rPr>
        <w:t>n</w:t>
      </w:r>
      <w:r>
        <w:rPr>
          <w:spacing w:val="-4"/>
          <w:sz w:val="24"/>
          <w:szCs w:val="24"/>
        </w:rPr>
        <w:t>-</w:t>
      </w:r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rupa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 xml:space="preserve">: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C,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lai</w:t>
      </w:r>
      <w:r>
        <w:rPr>
          <w:spacing w:val="7"/>
          <w:sz w:val="24"/>
          <w:szCs w:val="24"/>
        </w:rPr>
        <w:t>n</w:t>
      </w:r>
      <w:r>
        <w:rPr>
          <w:sz w:val="24"/>
          <w:szCs w:val="24"/>
        </w:rPr>
        <w:t xml:space="preserve">- </w:t>
      </w:r>
      <w:r>
        <w:rPr>
          <w:spacing w:val="1"/>
          <w:sz w:val="24"/>
          <w:szCs w:val="24"/>
        </w:rPr>
        <w:t>lai</w:t>
      </w:r>
      <w:r>
        <w:rPr>
          <w:sz w:val="24"/>
          <w:szCs w:val="24"/>
        </w:rPr>
        <w:t>n.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li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r,</w:t>
      </w:r>
      <w:r>
        <w:rPr>
          <w:spacing w:val="4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gramEnd"/>
      <w:r>
        <w:rPr>
          <w:sz w:val="24"/>
          <w:szCs w:val="24"/>
        </w:rPr>
        <w:t xml:space="preserve"> p</w:t>
      </w:r>
      <w:r>
        <w:rPr>
          <w:spacing w:val="1"/>
          <w:sz w:val="24"/>
          <w:szCs w:val="24"/>
        </w:rPr>
        <w:t>eme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ca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-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h</w:t>
      </w:r>
      <w:r>
        <w:rPr>
          <w:spacing w:val="1"/>
          <w:sz w:val="24"/>
          <w:szCs w:val="24"/>
        </w:rPr>
        <w:t>em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li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k,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 xml:space="preserve">ua 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un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rba</w:t>
      </w:r>
      <w:r>
        <w:rPr>
          <w:spacing w:val="1"/>
          <w:sz w:val="24"/>
          <w:szCs w:val="24"/>
        </w:rPr>
        <w:t xml:space="preserve"> m</w:t>
      </w:r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 xml:space="preserve">h.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aj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t 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kuk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 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-4"/>
          <w:sz w:val="24"/>
          <w:szCs w:val="24"/>
        </w:rPr>
        <w:t>p</w:t>
      </w:r>
      <w:r>
        <w:rPr>
          <w:sz w:val="24"/>
          <w:szCs w:val="24"/>
        </w:rPr>
        <w:t xml:space="preserve">roduk 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tal</w:t>
      </w:r>
      <w:r>
        <w:rPr>
          <w:spacing w:val="7"/>
          <w:sz w:val="24"/>
          <w:szCs w:val="24"/>
        </w:rPr>
        <w:t>i</w:t>
      </w:r>
      <w:proofErr w:type="gram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ka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udul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 xml:space="preserve">: </w:t>
      </w:r>
      <w:r>
        <w:rPr>
          <w:b/>
          <w:sz w:val="24"/>
          <w:szCs w:val="24"/>
        </w:rPr>
        <w:t>“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pacing w:val="5"/>
          <w:sz w:val="24"/>
          <w:szCs w:val="24"/>
        </w:rPr>
        <w:t>e</w:t>
      </w:r>
      <w:r>
        <w:rPr>
          <w:b/>
          <w:spacing w:val="-4"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>bu</w:t>
      </w:r>
      <w:r>
        <w:rPr>
          <w:b/>
          <w:sz w:val="24"/>
          <w:szCs w:val="24"/>
        </w:rPr>
        <w:t>at</w:t>
      </w:r>
      <w:r>
        <w:rPr>
          <w:b/>
          <w:spacing w:val="4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8"/>
          <w:sz w:val="24"/>
          <w:szCs w:val="24"/>
        </w:rPr>
        <w:t xml:space="preserve"> </w:t>
      </w:r>
      <w:r>
        <w:rPr>
          <w:b/>
          <w:spacing w:val="-6"/>
          <w:sz w:val="24"/>
          <w:szCs w:val="24"/>
        </w:rPr>
        <w:t>p</w:t>
      </w:r>
      <w:r>
        <w:rPr>
          <w:b/>
          <w:spacing w:val="5"/>
          <w:sz w:val="24"/>
          <w:szCs w:val="24"/>
        </w:rPr>
        <w:t>r</w:t>
      </w:r>
      <w:r>
        <w:rPr>
          <w:b/>
          <w:spacing w:val="-4"/>
          <w:sz w:val="24"/>
          <w:szCs w:val="24"/>
        </w:rPr>
        <w:t>o</w:t>
      </w:r>
      <w:r>
        <w:rPr>
          <w:b/>
          <w:spacing w:val="4"/>
          <w:sz w:val="24"/>
          <w:szCs w:val="24"/>
        </w:rPr>
        <w:t>t</w:t>
      </w:r>
      <w:r>
        <w:rPr>
          <w:b/>
          <w:spacing w:val="-4"/>
          <w:sz w:val="24"/>
          <w:szCs w:val="24"/>
        </w:rPr>
        <w:t>o</w:t>
      </w:r>
      <w:r>
        <w:rPr>
          <w:b/>
          <w:sz w:val="24"/>
          <w:szCs w:val="24"/>
        </w:rPr>
        <w:t>t</w:t>
      </w:r>
      <w:r>
        <w:rPr>
          <w:b/>
          <w:spacing w:val="5"/>
          <w:sz w:val="24"/>
          <w:szCs w:val="24"/>
        </w:rPr>
        <w:t>i</w:t>
      </w:r>
      <w:r>
        <w:rPr>
          <w:b/>
          <w:spacing w:val="-6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6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at</w:t>
      </w:r>
      <w:r>
        <w:rPr>
          <w:b/>
          <w:spacing w:val="9"/>
          <w:sz w:val="24"/>
          <w:szCs w:val="24"/>
        </w:rPr>
        <w:t xml:space="preserve"> </w:t>
      </w:r>
      <w:r>
        <w:rPr>
          <w:b/>
          <w:spacing w:val="-6"/>
          <w:sz w:val="24"/>
          <w:szCs w:val="24"/>
        </w:rPr>
        <w:t>p</w:t>
      </w:r>
      <w:r>
        <w:rPr>
          <w:b/>
          <w:spacing w:val="5"/>
          <w:sz w:val="24"/>
          <w:szCs w:val="24"/>
        </w:rPr>
        <w:t>e</w:t>
      </w:r>
      <w:r>
        <w:rPr>
          <w:b/>
          <w:spacing w:val="-4"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>bu</w:t>
      </w:r>
      <w:r>
        <w:rPr>
          <w:b/>
          <w:sz w:val="24"/>
          <w:szCs w:val="24"/>
        </w:rPr>
        <w:t>at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ta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</w:t>
      </w:r>
      <w:r>
        <w:rPr>
          <w:b/>
          <w:spacing w:val="10"/>
          <w:sz w:val="24"/>
          <w:szCs w:val="24"/>
        </w:rPr>
        <w:t xml:space="preserve"> </w:t>
      </w:r>
      <w:r>
        <w:rPr>
          <w:b/>
          <w:spacing w:val="-8"/>
          <w:sz w:val="24"/>
          <w:szCs w:val="24"/>
        </w:rPr>
        <w:t>m</w:t>
      </w:r>
      <w:r>
        <w:rPr>
          <w:b/>
          <w:spacing w:val="5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gg</w:t>
      </w:r>
      <w:r>
        <w:rPr>
          <w:b/>
          <w:spacing w:val="-1"/>
          <w:sz w:val="24"/>
          <w:szCs w:val="24"/>
        </w:rPr>
        <w:t>un</w:t>
      </w:r>
      <w:r>
        <w:rPr>
          <w:b/>
          <w:spacing w:val="8"/>
          <w:sz w:val="24"/>
          <w:szCs w:val="24"/>
        </w:rPr>
        <w:t>a</w:t>
      </w:r>
      <w:r>
        <w:rPr>
          <w:b/>
          <w:spacing w:val="-6"/>
          <w:sz w:val="24"/>
          <w:szCs w:val="24"/>
        </w:rPr>
        <w:t>k</w:t>
      </w:r>
      <w:r>
        <w:rPr>
          <w:b/>
          <w:sz w:val="24"/>
          <w:szCs w:val="24"/>
        </w:rPr>
        <w:t xml:space="preserve">an 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4"/>
          <w:sz w:val="24"/>
          <w:szCs w:val="24"/>
        </w:rPr>
        <w:t>g</w:t>
      </w:r>
      <w:r>
        <w:rPr>
          <w:b/>
          <w:spacing w:val="-6"/>
          <w:sz w:val="24"/>
          <w:szCs w:val="24"/>
        </w:rPr>
        <w:t>k</w:t>
      </w:r>
      <w:r>
        <w:rPr>
          <w:b/>
          <w:spacing w:val="-4"/>
          <w:sz w:val="24"/>
          <w:szCs w:val="24"/>
        </w:rPr>
        <w:t>o</w:t>
      </w:r>
      <w:r>
        <w:rPr>
          <w:b/>
          <w:sz w:val="24"/>
          <w:szCs w:val="24"/>
        </w:rPr>
        <w:t>l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”</w:t>
      </w:r>
    </w:p>
    <w:p w:rsidR="00DA1878" w:rsidRDefault="00DA1878">
      <w:pPr>
        <w:spacing w:before="8" w:line="140" w:lineRule="exact"/>
        <w:rPr>
          <w:sz w:val="14"/>
          <w:szCs w:val="14"/>
        </w:rPr>
      </w:pPr>
    </w:p>
    <w:p w:rsidR="00DA1878" w:rsidRDefault="00DA1878">
      <w:pPr>
        <w:spacing w:line="200" w:lineRule="exact"/>
      </w:pPr>
    </w:p>
    <w:p w:rsidR="00DA1878" w:rsidRDefault="005C56E8">
      <w:pPr>
        <w:spacing w:before="29"/>
        <w:ind w:left="589"/>
        <w:rPr>
          <w:sz w:val="24"/>
          <w:szCs w:val="24"/>
        </w:rPr>
      </w:pPr>
      <w:r>
        <w:rPr>
          <w:b/>
          <w:sz w:val="24"/>
          <w:szCs w:val="24"/>
        </w:rPr>
        <w:t xml:space="preserve">1.8. 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u</w:t>
      </w:r>
      <w:r>
        <w:rPr>
          <w:b/>
          <w:spacing w:val="-4"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>us</w:t>
      </w:r>
      <w:r>
        <w:rPr>
          <w:b/>
          <w:spacing w:val="4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ah</w:t>
      </w:r>
    </w:p>
    <w:p w:rsidR="00DA1878" w:rsidRDefault="00DA1878">
      <w:pPr>
        <w:spacing w:before="7" w:line="100" w:lineRule="exact"/>
        <w:rPr>
          <w:sz w:val="11"/>
          <w:szCs w:val="11"/>
        </w:rPr>
      </w:pPr>
    </w:p>
    <w:p w:rsidR="00DA1878" w:rsidRDefault="00DA1878">
      <w:pPr>
        <w:spacing w:line="200" w:lineRule="exact"/>
      </w:pPr>
    </w:p>
    <w:p w:rsidR="00DA1878" w:rsidRDefault="005C56E8">
      <w:pPr>
        <w:spacing w:line="260" w:lineRule="auto"/>
        <w:ind w:left="1309" w:right="87"/>
        <w:rPr>
          <w:sz w:val="24"/>
          <w:szCs w:val="24"/>
        </w:rPr>
      </w:pPr>
      <w:proofErr w:type="gram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gram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ela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 </w:t>
      </w:r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 xml:space="preserve">h  </w:t>
      </w:r>
      <w:r>
        <w:rPr>
          <w:spacing w:val="1"/>
          <w:sz w:val="24"/>
          <w:szCs w:val="24"/>
        </w:rPr>
        <w:t>ta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 xml:space="preserve">i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</w:p>
    <w:p w:rsidR="00DA1878" w:rsidRDefault="00DA1878">
      <w:pPr>
        <w:spacing w:before="7" w:line="140" w:lineRule="exact"/>
        <w:rPr>
          <w:sz w:val="15"/>
          <w:szCs w:val="15"/>
        </w:rPr>
      </w:pPr>
    </w:p>
    <w:p w:rsidR="00DA1878" w:rsidRDefault="005C56E8">
      <w:pPr>
        <w:spacing w:line="257" w:lineRule="auto"/>
        <w:ind w:left="1309" w:right="89"/>
        <w:rPr>
          <w:sz w:val="24"/>
          <w:szCs w:val="24"/>
        </w:rPr>
      </w:pPr>
      <w:proofErr w:type="gramStart"/>
      <w:r>
        <w:rPr>
          <w:spacing w:val="-4"/>
          <w:sz w:val="24"/>
          <w:szCs w:val="24"/>
        </w:rPr>
        <w:t>B</w:t>
      </w:r>
      <w:r>
        <w:rPr>
          <w:spacing w:val="5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aima</w:t>
      </w:r>
      <w:r>
        <w:rPr>
          <w:sz w:val="24"/>
          <w:szCs w:val="24"/>
        </w:rPr>
        <w:t>na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ta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m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.</w:t>
      </w:r>
      <w:proofErr w:type="gramEnd"/>
    </w:p>
    <w:p w:rsidR="00DA1878" w:rsidRDefault="00DA1878">
      <w:pPr>
        <w:spacing w:line="200" w:lineRule="exact"/>
      </w:pPr>
    </w:p>
    <w:p w:rsidR="00DA1878" w:rsidRDefault="00DA1878">
      <w:pPr>
        <w:spacing w:line="200" w:lineRule="exact"/>
      </w:pPr>
    </w:p>
    <w:p w:rsidR="00DA1878" w:rsidRDefault="00DA1878">
      <w:pPr>
        <w:spacing w:line="200" w:lineRule="exact"/>
      </w:pPr>
    </w:p>
    <w:p w:rsidR="00DA1878" w:rsidRDefault="00DA1878">
      <w:pPr>
        <w:spacing w:line="200" w:lineRule="exact"/>
      </w:pPr>
    </w:p>
    <w:p w:rsidR="00DA1878" w:rsidRDefault="00DA1878">
      <w:pPr>
        <w:spacing w:before="5" w:line="280" w:lineRule="exact"/>
        <w:rPr>
          <w:sz w:val="28"/>
          <w:szCs w:val="28"/>
        </w:rPr>
      </w:pPr>
    </w:p>
    <w:p w:rsidR="00DA1878" w:rsidRDefault="005C56E8">
      <w:pPr>
        <w:ind w:left="589"/>
        <w:rPr>
          <w:sz w:val="24"/>
          <w:szCs w:val="24"/>
        </w:rPr>
      </w:pPr>
      <w:r>
        <w:rPr>
          <w:b/>
          <w:sz w:val="24"/>
          <w:szCs w:val="24"/>
        </w:rPr>
        <w:t>1.9. T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j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Pe</w:t>
      </w:r>
      <w:r>
        <w:rPr>
          <w:b/>
          <w:spacing w:val="-1"/>
          <w:sz w:val="24"/>
          <w:szCs w:val="24"/>
        </w:rPr>
        <w:t>nu</w:t>
      </w:r>
      <w:r>
        <w:rPr>
          <w:b/>
          <w:spacing w:val="1"/>
          <w:sz w:val="24"/>
          <w:szCs w:val="24"/>
        </w:rPr>
        <w:t>li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an</w:t>
      </w:r>
    </w:p>
    <w:p w:rsidR="00DA1878" w:rsidRDefault="005C56E8">
      <w:pPr>
        <w:spacing w:before="16" w:line="260" w:lineRule="auto"/>
        <w:ind w:left="949" w:right="84"/>
        <w:rPr>
          <w:sz w:val="24"/>
          <w:szCs w:val="24"/>
        </w:rPr>
      </w:pP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s</w:t>
      </w:r>
      <w:r>
        <w:rPr>
          <w:spacing w:val="38"/>
          <w:sz w:val="24"/>
          <w:szCs w:val="24"/>
        </w:rPr>
        <w:t xml:space="preserve"> </w:t>
      </w:r>
      <w:proofErr w:type="gramStart"/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ait</w:t>
      </w:r>
      <w:r>
        <w:rPr>
          <w:sz w:val="24"/>
          <w:szCs w:val="24"/>
        </w:rPr>
        <w:t>u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r>
        <w:rPr>
          <w:spacing w:val="4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5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hui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p</w:t>
      </w:r>
      <w:r>
        <w:rPr>
          <w:sz w:val="24"/>
          <w:szCs w:val="24"/>
        </w:rPr>
        <w:t>a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ur</w:t>
      </w:r>
      <w:r>
        <w:rPr>
          <w:spacing w:val="4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 xml:space="preserve">i 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mam</w:t>
      </w:r>
      <w:r>
        <w:rPr>
          <w:sz w:val="24"/>
          <w:szCs w:val="24"/>
        </w:rPr>
        <w:t>pu di</w:t>
      </w:r>
      <w:r>
        <w:rPr>
          <w:spacing w:val="1"/>
          <w:sz w:val="24"/>
          <w:szCs w:val="24"/>
        </w:rPr>
        <w:t xml:space="preserve"> 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 xml:space="preserve">h 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</w:p>
    <w:p w:rsidR="00DA1878" w:rsidRDefault="00DA1878">
      <w:pPr>
        <w:spacing w:line="200" w:lineRule="exact"/>
      </w:pPr>
    </w:p>
    <w:p w:rsidR="00DA1878" w:rsidRDefault="00DA1878">
      <w:pPr>
        <w:spacing w:line="200" w:lineRule="exact"/>
      </w:pPr>
    </w:p>
    <w:p w:rsidR="00DA1878" w:rsidRDefault="00DA1878">
      <w:pPr>
        <w:spacing w:line="200" w:lineRule="exact"/>
      </w:pPr>
    </w:p>
    <w:p w:rsidR="00DA1878" w:rsidRDefault="00DA1878">
      <w:pPr>
        <w:spacing w:line="200" w:lineRule="exact"/>
      </w:pPr>
    </w:p>
    <w:p w:rsidR="00DA1878" w:rsidRDefault="00DA1878">
      <w:pPr>
        <w:spacing w:before="18" w:line="260" w:lineRule="exact"/>
        <w:rPr>
          <w:sz w:val="26"/>
          <w:szCs w:val="26"/>
        </w:rPr>
      </w:pPr>
    </w:p>
    <w:p w:rsidR="00DA1878" w:rsidRDefault="005C56E8">
      <w:pPr>
        <w:ind w:left="589"/>
        <w:rPr>
          <w:sz w:val="24"/>
          <w:szCs w:val="24"/>
        </w:rPr>
      </w:pPr>
      <w:r>
        <w:rPr>
          <w:b/>
          <w:sz w:val="24"/>
          <w:szCs w:val="24"/>
        </w:rPr>
        <w:t xml:space="preserve">1.10.     </w:t>
      </w:r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 xml:space="preserve">faat 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 xml:space="preserve"> Pe</w:t>
      </w:r>
      <w:r>
        <w:rPr>
          <w:b/>
          <w:spacing w:val="-4"/>
          <w:sz w:val="24"/>
          <w:szCs w:val="24"/>
        </w:rPr>
        <w:t>m</w:t>
      </w:r>
      <w:r>
        <w:rPr>
          <w:b/>
          <w:spacing w:val="-6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at</w:t>
      </w:r>
      <w:r>
        <w:rPr>
          <w:b/>
          <w:spacing w:val="4"/>
          <w:sz w:val="24"/>
          <w:szCs w:val="24"/>
        </w:rPr>
        <w:t>a</w:t>
      </w:r>
      <w:r>
        <w:rPr>
          <w:b/>
          <w:sz w:val="24"/>
          <w:szCs w:val="24"/>
        </w:rPr>
        <w:t>n</w:t>
      </w:r>
    </w:p>
    <w:p w:rsidR="00DA1878" w:rsidRDefault="00DA1878">
      <w:pPr>
        <w:spacing w:line="120" w:lineRule="exact"/>
        <w:rPr>
          <w:sz w:val="12"/>
          <w:szCs w:val="12"/>
        </w:rPr>
      </w:pPr>
    </w:p>
    <w:p w:rsidR="00DA1878" w:rsidRDefault="00DA1878">
      <w:pPr>
        <w:spacing w:line="200" w:lineRule="exact"/>
      </w:pPr>
    </w:p>
    <w:p w:rsidR="00DA1878" w:rsidRDefault="005C56E8">
      <w:pPr>
        <w:ind w:left="949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6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j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i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pacing w:val="-6"/>
          <w:sz w:val="24"/>
          <w:szCs w:val="24"/>
        </w:rPr>
        <w:t>d</w:t>
      </w:r>
      <w:r>
        <w:rPr>
          <w:b/>
          <w:spacing w:val="4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p</w:t>
      </w:r>
      <w:r>
        <w:rPr>
          <w:b/>
          <w:sz w:val="24"/>
          <w:szCs w:val="24"/>
        </w:rPr>
        <w:t>at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pacing w:val="-8"/>
          <w:sz w:val="24"/>
          <w:szCs w:val="24"/>
        </w:rPr>
        <w:t>m</w:t>
      </w:r>
      <w:r>
        <w:rPr>
          <w:b/>
          <w:spacing w:val="5"/>
          <w:sz w:val="24"/>
          <w:szCs w:val="24"/>
        </w:rPr>
        <w:t>e</w:t>
      </w:r>
      <w:r>
        <w:rPr>
          <w:b/>
          <w:sz w:val="24"/>
          <w:szCs w:val="24"/>
        </w:rPr>
        <w:t>m</w:t>
      </w:r>
      <w:r>
        <w:rPr>
          <w:b/>
          <w:spacing w:val="-5"/>
          <w:sz w:val="24"/>
          <w:szCs w:val="24"/>
        </w:rPr>
        <w:t>b</w:t>
      </w:r>
      <w:r>
        <w:rPr>
          <w:b/>
          <w:spacing w:val="1"/>
          <w:sz w:val="24"/>
          <w:szCs w:val="24"/>
        </w:rPr>
        <w:t>er</w:t>
      </w:r>
      <w:r>
        <w:rPr>
          <w:b/>
          <w:sz w:val="24"/>
          <w:szCs w:val="24"/>
        </w:rPr>
        <w:t>i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pacing w:val="-8"/>
          <w:sz w:val="24"/>
          <w:szCs w:val="24"/>
        </w:rPr>
        <w:t>m</w:t>
      </w:r>
      <w:r>
        <w:rPr>
          <w:b/>
          <w:spacing w:val="4"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>n</w:t>
      </w:r>
      <w:r>
        <w:rPr>
          <w:b/>
          <w:sz w:val="24"/>
          <w:szCs w:val="24"/>
        </w:rPr>
        <w:t xml:space="preserve">faat </w:t>
      </w:r>
      <w:r>
        <w:rPr>
          <w:b/>
          <w:spacing w:val="-1"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6"/>
          <w:sz w:val="24"/>
          <w:szCs w:val="24"/>
        </w:rPr>
        <w:t>b</w:t>
      </w:r>
      <w:r>
        <w:rPr>
          <w:b/>
          <w:sz w:val="24"/>
          <w:szCs w:val="24"/>
        </w:rPr>
        <w:t>agai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pacing w:val="-6"/>
          <w:sz w:val="24"/>
          <w:szCs w:val="24"/>
        </w:rPr>
        <w:t>b</w:t>
      </w:r>
      <w:r>
        <w:rPr>
          <w:b/>
          <w:spacing w:val="1"/>
          <w:sz w:val="24"/>
          <w:szCs w:val="24"/>
        </w:rPr>
        <w:t>er</w:t>
      </w:r>
      <w:r>
        <w:rPr>
          <w:b/>
          <w:spacing w:val="5"/>
          <w:sz w:val="24"/>
          <w:szCs w:val="24"/>
        </w:rPr>
        <w:t>i</w:t>
      </w:r>
      <w:r>
        <w:rPr>
          <w:b/>
          <w:spacing w:val="-6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t</w:t>
      </w:r>
    </w:p>
    <w:p w:rsidR="00DA1878" w:rsidRDefault="00DA1878">
      <w:pPr>
        <w:spacing w:before="6" w:line="100" w:lineRule="exact"/>
        <w:rPr>
          <w:sz w:val="11"/>
          <w:szCs w:val="11"/>
        </w:rPr>
      </w:pPr>
    </w:p>
    <w:p w:rsidR="00DA1878" w:rsidRDefault="00DA1878">
      <w:pPr>
        <w:spacing w:line="200" w:lineRule="exact"/>
      </w:pPr>
    </w:p>
    <w:p w:rsidR="00DA1878" w:rsidRDefault="005C56E8">
      <w:pPr>
        <w:spacing w:line="259" w:lineRule="auto"/>
        <w:ind w:left="1669" w:right="82" w:hanging="36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) </w:t>
      </w:r>
      <w:r>
        <w:rPr>
          <w:spacing w:val="1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ila</w:t>
      </w:r>
      <w:r>
        <w:rPr>
          <w:sz w:val="24"/>
          <w:szCs w:val="24"/>
        </w:rPr>
        <w:t>kuk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pe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bu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i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 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uli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m</w:t>
      </w:r>
      <w:r>
        <w:rPr>
          <w:sz w:val="24"/>
          <w:szCs w:val="24"/>
        </w:rPr>
        <w:t>i k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.</w:t>
      </w:r>
    </w:p>
    <w:p w:rsidR="00DA1878" w:rsidRDefault="005C56E8">
      <w:pPr>
        <w:spacing w:line="260" w:lineRule="exact"/>
        <w:ind w:left="1309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r>
        <w:rPr>
          <w:spacing w:val="4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nf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po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ite</w:t>
      </w:r>
      <w:r>
        <w:rPr>
          <w:sz w:val="24"/>
          <w:szCs w:val="24"/>
        </w:rPr>
        <w:t>k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5"/>
          <w:sz w:val="24"/>
          <w:szCs w:val="24"/>
        </w:rPr>
        <w:t xml:space="preserve"> </w:t>
      </w:r>
      <w:proofErr w:type="gramStart"/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o</w:t>
      </w:r>
      <w:proofErr w:type="gram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khu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kn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</w:p>
    <w:p w:rsidR="00DA1878" w:rsidRDefault="005C56E8">
      <w:pPr>
        <w:spacing w:before="24" w:line="257" w:lineRule="auto"/>
        <w:ind w:left="1669" w:right="87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me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proofErr w:type="gramEnd"/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k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DA1878" w:rsidRDefault="00DA1878">
      <w:pPr>
        <w:spacing w:line="200" w:lineRule="exact"/>
      </w:pPr>
    </w:p>
    <w:p w:rsidR="00DA1878" w:rsidRDefault="00DA1878">
      <w:pPr>
        <w:spacing w:line="200" w:lineRule="exact"/>
      </w:pPr>
    </w:p>
    <w:p w:rsidR="00DA1878" w:rsidRDefault="00DA1878">
      <w:pPr>
        <w:spacing w:line="200" w:lineRule="exact"/>
      </w:pPr>
    </w:p>
    <w:p w:rsidR="00DA1878" w:rsidRDefault="00DA1878">
      <w:pPr>
        <w:spacing w:line="200" w:lineRule="exact"/>
      </w:pPr>
    </w:p>
    <w:p w:rsidR="00DA1878" w:rsidRDefault="00DA1878">
      <w:pPr>
        <w:spacing w:before="5" w:line="280" w:lineRule="exact"/>
        <w:rPr>
          <w:sz w:val="28"/>
          <w:szCs w:val="28"/>
        </w:rPr>
      </w:pPr>
    </w:p>
    <w:p w:rsidR="00DA1878" w:rsidRDefault="005C56E8">
      <w:pPr>
        <w:ind w:left="589"/>
        <w:rPr>
          <w:sz w:val="24"/>
          <w:szCs w:val="24"/>
        </w:rPr>
      </w:pPr>
      <w:r>
        <w:rPr>
          <w:b/>
          <w:sz w:val="24"/>
          <w:szCs w:val="24"/>
        </w:rPr>
        <w:t>1.11.     Bata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ah</w:t>
      </w:r>
    </w:p>
    <w:p w:rsidR="00DA1878" w:rsidRDefault="005C56E8">
      <w:pPr>
        <w:spacing w:before="16" w:line="258" w:lineRule="auto"/>
        <w:ind w:left="949" w:right="75" w:firstLine="360"/>
        <w:jc w:val="both"/>
        <w:rPr>
          <w:sz w:val="24"/>
          <w:szCs w:val="24"/>
        </w:rPr>
        <w:sectPr w:rsidR="00DA1878">
          <w:headerReference w:type="default" r:id="rId9"/>
          <w:footerReference w:type="default" r:id="rId10"/>
          <w:pgSz w:w="11920" w:h="16840"/>
          <w:pgMar w:top="1560" w:right="1580" w:bottom="280" w:left="1680" w:header="0" w:footer="997" w:gutter="0"/>
          <w:pgNumType w:start="15"/>
          <w:cols w:space="720"/>
        </w:sectPr>
      </w:pPr>
      <w:r>
        <w:rPr>
          <w:spacing w:val="-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1"/>
          <w:sz w:val="24"/>
          <w:szCs w:val="24"/>
        </w:rPr>
        <w:t>li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a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ca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gg</w:t>
      </w:r>
      <w:r>
        <w:rPr>
          <w:sz w:val="24"/>
          <w:szCs w:val="24"/>
        </w:rPr>
        <w:t xml:space="preserve">a  </w:t>
      </w:r>
      <w:r>
        <w:rPr>
          <w:spacing w:val="1"/>
          <w:sz w:val="24"/>
          <w:szCs w:val="24"/>
        </w:rPr>
        <w:t xml:space="preserve"> mem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h  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  d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a  </w:t>
      </w:r>
      <w:r>
        <w:rPr>
          <w:spacing w:val="1"/>
          <w:sz w:val="24"/>
          <w:szCs w:val="24"/>
        </w:rPr>
        <w:t xml:space="preserve"> </w:t>
      </w:r>
      <w:r>
        <w:rPr>
          <w:spacing w:val="11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nfor</w:t>
      </w:r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7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ka</w:t>
      </w:r>
      <w:r>
        <w:rPr>
          <w:spacing w:val="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9"/>
          <w:sz w:val="24"/>
          <w:szCs w:val="24"/>
        </w:rPr>
        <w:t>n</w:t>
      </w:r>
      <w:r>
        <w:rPr>
          <w:spacing w:val="-4"/>
          <w:sz w:val="24"/>
          <w:szCs w:val="24"/>
        </w:rPr>
        <w:t>-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ata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proofErr w:type="gram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DA1878" w:rsidRDefault="00DA1878">
      <w:pPr>
        <w:spacing w:before="4" w:line="140" w:lineRule="exact"/>
        <w:rPr>
          <w:sz w:val="15"/>
          <w:szCs w:val="15"/>
        </w:rPr>
      </w:pPr>
    </w:p>
    <w:p w:rsidR="00DA1878" w:rsidRDefault="00DA1878">
      <w:pPr>
        <w:spacing w:line="200" w:lineRule="exact"/>
      </w:pPr>
    </w:p>
    <w:p w:rsidR="00DA1878" w:rsidRDefault="00DA1878">
      <w:pPr>
        <w:spacing w:line="200" w:lineRule="exact"/>
      </w:pPr>
    </w:p>
    <w:p w:rsidR="00DA1878" w:rsidRDefault="00DA1878">
      <w:pPr>
        <w:spacing w:line="200" w:lineRule="exact"/>
      </w:pPr>
    </w:p>
    <w:p w:rsidR="00DA1878" w:rsidRDefault="00DA1878">
      <w:pPr>
        <w:spacing w:line="200" w:lineRule="exact"/>
      </w:pPr>
    </w:p>
    <w:p w:rsidR="00DA1878" w:rsidRDefault="005C56E8">
      <w:pPr>
        <w:spacing w:before="30" w:line="261" w:lineRule="auto"/>
        <w:ind w:left="2390" w:right="67" w:hanging="361"/>
        <w:rPr>
          <w:sz w:val="24"/>
          <w:szCs w:val="24"/>
        </w:rPr>
      </w:pPr>
      <w:proofErr w:type="gramStart"/>
      <w:r>
        <w:rPr>
          <w:rFonts w:ascii="Wingdings" w:eastAsia="Wingdings" w:hAnsi="Wingdings" w:cs="Wingdings"/>
          <w:sz w:val="24"/>
          <w:szCs w:val="24"/>
        </w:rPr>
        <w:t></w:t>
      </w:r>
      <w:r>
        <w:rPr>
          <w:sz w:val="24"/>
          <w:szCs w:val="24"/>
        </w:rPr>
        <w:t xml:space="preserve"> </w:t>
      </w:r>
      <w:r>
        <w:rPr>
          <w:spacing w:val="5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 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ti</w:t>
      </w:r>
      <w:r>
        <w:rPr>
          <w:spacing w:val="-4"/>
          <w:sz w:val="24"/>
          <w:szCs w:val="24"/>
        </w:rPr>
        <w:t>p</w:t>
      </w:r>
      <w:r>
        <w:rPr>
          <w:sz w:val="24"/>
          <w:szCs w:val="24"/>
        </w:rPr>
        <w:t xml:space="preserve">e  </w:t>
      </w:r>
      <w:r>
        <w:rPr>
          <w:spacing w:val="5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t  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t  </w:t>
      </w:r>
      <w:r>
        <w:rPr>
          <w:spacing w:val="5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tal</w:t>
      </w:r>
      <w:r>
        <w:rPr>
          <w:sz w:val="24"/>
          <w:szCs w:val="24"/>
        </w:rPr>
        <w:t xml:space="preserve">i  </w:t>
      </w:r>
      <w:r>
        <w:rPr>
          <w:spacing w:val="5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 xml:space="preserve">ra  </w:t>
      </w:r>
      <w:r>
        <w:rPr>
          <w:spacing w:val="5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nu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kol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ung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</w:p>
    <w:p w:rsidR="00DA1878" w:rsidRDefault="00DA1878">
      <w:pPr>
        <w:spacing w:before="7" w:line="120" w:lineRule="exact"/>
        <w:rPr>
          <w:sz w:val="13"/>
          <w:szCs w:val="13"/>
        </w:rPr>
      </w:pPr>
    </w:p>
    <w:p w:rsidR="00DA1878" w:rsidRDefault="00DA1878">
      <w:pPr>
        <w:spacing w:line="200" w:lineRule="exact"/>
      </w:pPr>
    </w:p>
    <w:p w:rsidR="00DA1878" w:rsidRDefault="00DA1878">
      <w:pPr>
        <w:spacing w:line="200" w:lineRule="exact"/>
      </w:pPr>
    </w:p>
    <w:p w:rsidR="00DA1878" w:rsidRDefault="00DA1878">
      <w:pPr>
        <w:spacing w:line="200" w:lineRule="exact"/>
      </w:pPr>
    </w:p>
    <w:p w:rsidR="00DA1878" w:rsidRDefault="00DA1878">
      <w:pPr>
        <w:spacing w:line="200" w:lineRule="exact"/>
      </w:pPr>
    </w:p>
    <w:p w:rsidR="00DA1878" w:rsidRDefault="00DA1878">
      <w:pPr>
        <w:spacing w:line="200" w:lineRule="exact"/>
      </w:pPr>
    </w:p>
    <w:p w:rsidR="00DA1878" w:rsidRDefault="00DA1878">
      <w:pPr>
        <w:spacing w:line="200" w:lineRule="exact"/>
      </w:pPr>
    </w:p>
    <w:p w:rsidR="00DA1878" w:rsidRDefault="00DA1878">
      <w:pPr>
        <w:spacing w:line="200" w:lineRule="exact"/>
      </w:pPr>
    </w:p>
    <w:p w:rsidR="00DA1878" w:rsidRDefault="005C56E8">
      <w:pPr>
        <w:ind w:left="589"/>
        <w:rPr>
          <w:sz w:val="24"/>
          <w:szCs w:val="24"/>
        </w:rPr>
      </w:pPr>
      <w:r>
        <w:rPr>
          <w:b/>
          <w:sz w:val="24"/>
          <w:szCs w:val="24"/>
        </w:rPr>
        <w:t xml:space="preserve">1.12.     </w:t>
      </w:r>
      <w:r>
        <w:rPr>
          <w:b/>
          <w:spacing w:val="-1"/>
          <w:sz w:val="24"/>
          <w:szCs w:val="24"/>
        </w:rPr>
        <w:t>S</w:t>
      </w:r>
      <w:r>
        <w:rPr>
          <w:b/>
          <w:spacing w:val="4"/>
          <w:sz w:val="24"/>
          <w:szCs w:val="24"/>
        </w:rPr>
        <w:t>y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8"/>
          <w:sz w:val="24"/>
          <w:szCs w:val="24"/>
        </w:rPr>
        <w:t>m</w:t>
      </w:r>
      <w:r>
        <w:rPr>
          <w:b/>
          <w:sz w:val="24"/>
          <w:szCs w:val="24"/>
        </w:rPr>
        <w:t>at</w:t>
      </w:r>
      <w:r>
        <w:rPr>
          <w:b/>
          <w:spacing w:val="5"/>
          <w:sz w:val="24"/>
          <w:szCs w:val="24"/>
        </w:rPr>
        <w:t>i</w:t>
      </w:r>
      <w:r>
        <w:rPr>
          <w:b/>
          <w:spacing w:val="-6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pacing w:val="-6"/>
          <w:sz w:val="24"/>
          <w:szCs w:val="24"/>
        </w:rPr>
        <w:t>p</w:t>
      </w:r>
      <w:r>
        <w:rPr>
          <w:b/>
          <w:spacing w:val="5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nu</w:t>
      </w:r>
      <w:r>
        <w:rPr>
          <w:b/>
          <w:spacing w:val="1"/>
          <w:sz w:val="24"/>
          <w:szCs w:val="24"/>
        </w:rPr>
        <w:t>li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an</w:t>
      </w:r>
    </w:p>
    <w:p w:rsidR="00DA1878" w:rsidRDefault="00DA1878">
      <w:pPr>
        <w:spacing w:before="6" w:line="100" w:lineRule="exact"/>
        <w:rPr>
          <w:sz w:val="11"/>
          <w:szCs w:val="11"/>
        </w:rPr>
      </w:pPr>
    </w:p>
    <w:p w:rsidR="00DA1878" w:rsidRDefault="00DA1878">
      <w:pPr>
        <w:spacing w:line="200" w:lineRule="exact"/>
      </w:pPr>
    </w:p>
    <w:p w:rsidR="00DA1878" w:rsidRDefault="005C56E8">
      <w:pPr>
        <w:spacing w:line="257" w:lineRule="auto"/>
        <w:ind w:left="2029" w:right="59" w:hanging="360"/>
        <w:rPr>
          <w:sz w:val="24"/>
          <w:szCs w:val="24"/>
        </w:rPr>
      </w:pP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) </w:t>
      </w:r>
      <w:r>
        <w:rPr>
          <w:spacing w:val="5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1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9"/>
          <w:sz w:val="24"/>
          <w:szCs w:val="24"/>
        </w:rPr>
        <w:t>a</w:t>
      </w:r>
      <w:r>
        <w:rPr>
          <w:spacing w:val="1"/>
          <w:sz w:val="24"/>
          <w:szCs w:val="24"/>
        </w:rPr>
        <w:t>ji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li</w:t>
      </w:r>
      <w:r>
        <w:rPr>
          <w:spacing w:val="-3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ruru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t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DA1878" w:rsidRDefault="00DA1878">
      <w:pPr>
        <w:spacing w:before="7" w:line="180" w:lineRule="exact"/>
        <w:rPr>
          <w:sz w:val="19"/>
          <w:szCs w:val="19"/>
        </w:rPr>
      </w:pPr>
    </w:p>
    <w:p w:rsidR="00DA1878" w:rsidRDefault="00DA1878">
      <w:pPr>
        <w:spacing w:line="200" w:lineRule="exact"/>
      </w:pPr>
    </w:p>
    <w:p w:rsidR="00DA1878" w:rsidRDefault="00DA1878">
      <w:pPr>
        <w:spacing w:line="200" w:lineRule="exact"/>
      </w:pPr>
    </w:p>
    <w:p w:rsidR="00DA1878" w:rsidRDefault="00DA1878">
      <w:pPr>
        <w:spacing w:line="200" w:lineRule="exact"/>
      </w:pPr>
    </w:p>
    <w:p w:rsidR="00DA1878" w:rsidRDefault="00DA1878">
      <w:pPr>
        <w:spacing w:line="200" w:lineRule="exact"/>
      </w:pPr>
    </w:p>
    <w:p w:rsidR="00DA1878" w:rsidRDefault="00DA1878">
      <w:pPr>
        <w:spacing w:line="200" w:lineRule="exact"/>
      </w:pPr>
    </w:p>
    <w:p w:rsidR="00DA1878" w:rsidRDefault="005C56E8">
      <w:pPr>
        <w:ind w:left="1669" w:right="4354"/>
        <w:jc w:val="both"/>
        <w:rPr>
          <w:sz w:val="24"/>
          <w:szCs w:val="24"/>
        </w:rPr>
      </w:pP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B I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NDA</w:t>
      </w:r>
      <w:r>
        <w:rPr>
          <w:b/>
          <w:spacing w:val="1"/>
          <w:sz w:val="24"/>
          <w:szCs w:val="24"/>
        </w:rPr>
        <w:t>H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4"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UA</w:t>
      </w:r>
      <w:r>
        <w:rPr>
          <w:b/>
          <w:sz w:val="24"/>
          <w:szCs w:val="24"/>
        </w:rPr>
        <w:t>N</w:t>
      </w:r>
    </w:p>
    <w:p w:rsidR="00DA1878" w:rsidRDefault="005C56E8">
      <w:pPr>
        <w:spacing w:before="20" w:line="257" w:lineRule="auto"/>
        <w:ind w:left="1669" w:right="64"/>
        <w:rPr>
          <w:sz w:val="24"/>
          <w:szCs w:val="24"/>
        </w:rPr>
      </w:pPr>
      <w:proofErr w:type="gramStart"/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ur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la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 b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, ru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 xml:space="preserve">h,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n, 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nf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 xml:space="preserve">n,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ata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tem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ka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1"/>
          <w:sz w:val="24"/>
          <w:szCs w:val="24"/>
        </w:rPr>
        <w:t>li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</w:p>
    <w:p w:rsidR="00DA1878" w:rsidRDefault="00DA1878">
      <w:pPr>
        <w:spacing w:before="5" w:line="100" w:lineRule="exact"/>
        <w:rPr>
          <w:sz w:val="10"/>
          <w:szCs w:val="10"/>
        </w:rPr>
      </w:pPr>
    </w:p>
    <w:p w:rsidR="00DA1878" w:rsidRDefault="00DA1878">
      <w:pPr>
        <w:spacing w:line="200" w:lineRule="exact"/>
      </w:pPr>
    </w:p>
    <w:p w:rsidR="00DA1878" w:rsidRDefault="005C56E8">
      <w:pPr>
        <w:ind w:left="1669" w:right="3679"/>
        <w:jc w:val="both"/>
        <w:rPr>
          <w:sz w:val="24"/>
          <w:szCs w:val="24"/>
        </w:rPr>
      </w:pP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B </w:t>
      </w:r>
      <w:r>
        <w:rPr>
          <w:b/>
          <w:spacing w:val="-1"/>
          <w:sz w:val="24"/>
          <w:szCs w:val="24"/>
        </w:rPr>
        <w:t>I</w:t>
      </w:r>
      <w:r>
        <w:rPr>
          <w:b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J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US</w:t>
      </w:r>
      <w:r>
        <w:rPr>
          <w:b/>
          <w:spacing w:val="4"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</w:p>
    <w:p w:rsidR="00DA1878" w:rsidRDefault="005C56E8">
      <w:pPr>
        <w:spacing w:before="20"/>
        <w:ind w:left="1669" w:right="1322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ur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3"/>
          <w:sz w:val="24"/>
          <w:szCs w:val="24"/>
        </w:rPr>
        <w:t>t</w:t>
      </w:r>
      <w:r>
        <w:rPr>
          <w:spacing w:val="4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ori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pe</w:t>
      </w:r>
      <w:r>
        <w:rPr>
          <w:spacing w:val="-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ta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</w:p>
    <w:p w:rsidR="00DA1878" w:rsidRDefault="00DA1878">
      <w:pPr>
        <w:spacing w:before="5" w:line="120" w:lineRule="exact"/>
        <w:rPr>
          <w:sz w:val="12"/>
          <w:szCs w:val="12"/>
        </w:rPr>
      </w:pPr>
    </w:p>
    <w:p w:rsidR="00DA1878" w:rsidRDefault="00DA1878">
      <w:pPr>
        <w:spacing w:line="200" w:lineRule="exact"/>
      </w:pPr>
    </w:p>
    <w:p w:rsidR="00DA1878" w:rsidRDefault="005C56E8">
      <w:pPr>
        <w:ind w:left="1669" w:right="4386"/>
        <w:jc w:val="both"/>
        <w:rPr>
          <w:sz w:val="24"/>
          <w:szCs w:val="24"/>
        </w:rPr>
      </w:pP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B </w:t>
      </w:r>
      <w:r>
        <w:rPr>
          <w:b/>
          <w:spacing w:val="-1"/>
          <w:sz w:val="24"/>
          <w:szCs w:val="24"/>
        </w:rPr>
        <w:t>II</w:t>
      </w:r>
      <w:r>
        <w:rPr>
          <w:b/>
          <w:sz w:val="24"/>
          <w:szCs w:val="24"/>
        </w:rPr>
        <w:t>I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DA</w:t>
      </w:r>
      <w:r>
        <w:rPr>
          <w:b/>
          <w:sz w:val="24"/>
          <w:szCs w:val="24"/>
        </w:rPr>
        <w:t>TA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T</w:t>
      </w:r>
      <w:r>
        <w:rPr>
          <w:b/>
          <w:spacing w:val="4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K</w:t>
      </w:r>
      <w:r>
        <w:rPr>
          <w:b/>
          <w:spacing w:val="2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I</w:t>
      </w:r>
      <w:r>
        <w:rPr>
          <w:b/>
          <w:sz w:val="24"/>
          <w:szCs w:val="24"/>
        </w:rPr>
        <w:t>S</w:t>
      </w:r>
    </w:p>
    <w:p w:rsidR="00DA1878" w:rsidRDefault="005C56E8">
      <w:pPr>
        <w:spacing w:before="16"/>
        <w:ind w:left="1669" w:right="365"/>
        <w:jc w:val="both"/>
        <w:rPr>
          <w:sz w:val="24"/>
          <w:szCs w:val="24"/>
        </w:rPr>
      </w:pPr>
      <w:proofErr w:type="gramStart"/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j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rkn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5"/>
          <w:sz w:val="24"/>
          <w:szCs w:val="24"/>
        </w:rPr>
        <w:t>i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</w:p>
    <w:p w:rsidR="00DA1878" w:rsidRDefault="00DA1878">
      <w:pPr>
        <w:spacing w:before="4" w:line="120" w:lineRule="exact"/>
        <w:rPr>
          <w:sz w:val="12"/>
          <w:szCs w:val="12"/>
        </w:rPr>
      </w:pPr>
    </w:p>
    <w:p w:rsidR="00DA1878" w:rsidRDefault="00DA1878">
      <w:pPr>
        <w:spacing w:line="200" w:lineRule="exact"/>
      </w:pPr>
    </w:p>
    <w:p w:rsidR="00DA1878" w:rsidRDefault="005C56E8">
      <w:pPr>
        <w:ind w:left="1669" w:right="4339"/>
        <w:jc w:val="both"/>
        <w:rPr>
          <w:sz w:val="24"/>
          <w:szCs w:val="24"/>
        </w:rPr>
      </w:pP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B </w:t>
      </w:r>
      <w:r>
        <w:rPr>
          <w:b/>
          <w:spacing w:val="-1"/>
          <w:sz w:val="24"/>
          <w:szCs w:val="24"/>
        </w:rPr>
        <w:t>I</w:t>
      </w:r>
      <w:r>
        <w:rPr>
          <w:b/>
          <w:sz w:val="24"/>
          <w:szCs w:val="24"/>
        </w:rPr>
        <w:t>V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H</w:t>
      </w:r>
      <w:r>
        <w:rPr>
          <w:b/>
          <w:spacing w:val="-1"/>
          <w:sz w:val="24"/>
          <w:szCs w:val="24"/>
        </w:rPr>
        <w:t>AS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N</w:t>
      </w:r>
    </w:p>
    <w:p w:rsidR="00DA1878" w:rsidRDefault="005C56E8">
      <w:pPr>
        <w:spacing w:before="16" w:line="260" w:lineRule="auto"/>
        <w:ind w:left="1669" w:right="61"/>
        <w:rPr>
          <w:sz w:val="24"/>
          <w:szCs w:val="24"/>
        </w:rPr>
      </w:pP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aia</w:t>
      </w:r>
      <w:r>
        <w:rPr>
          <w:sz w:val="24"/>
          <w:szCs w:val="24"/>
        </w:rPr>
        <w:t>n</w:t>
      </w:r>
      <w:r>
        <w:rPr>
          <w:spacing w:val="4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ng</w:t>
      </w:r>
      <w:r>
        <w:rPr>
          <w:spacing w:val="40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ca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gramEnd"/>
      <w:r>
        <w:rPr>
          <w:spacing w:val="4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bu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pe</w:t>
      </w:r>
      <w:r>
        <w:rPr>
          <w:spacing w:val="4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bu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.</w:t>
      </w:r>
    </w:p>
    <w:p w:rsidR="00DA1878" w:rsidRDefault="00DA1878">
      <w:pPr>
        <w:spacing w:before="2" w:line="100" w:lineRule="exact"/>
        <w:rPr>
          <w:sz w:val="10"/>
          <w:szCs w:val="10"/>
        </w:rPr>
      </w:pPr>
    </w:p>
    <w:p w:rsidR="00DA1878" w:rsidRDefault="00DA1878">
      <w:pPr>
        <w:spacing w:line="200" w:lineRule="exact"/>
      </w:pPr>
    </w:p>
    <w:p w:rsidR="00DA1878" w:rsidRDefault="005C56E8">
      <w:pPr>
        <w:ind w:left="1669" w:right="5009"/>
        <w:jc w:val="both"/>
        <w:rPr>
          <w:sz w:val="24"/>
          <w:szCs w:val="24"/>
        </w:rPr>
      </w:pP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B V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NU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P</w:t>
      </w:r>
    </w:p>
    <w:p w:rsidR="00DA1878" w:rsidRDefault="005C56E8">
      <w:pPr>
        <w:spacing w:before="16" w:line="259" w:lineRule="auto"/>
        <w:ind w:left="1669" w:right="66"/>
        <w:jc w:val="both"/>
        <w:rPr>
          <w:sz w:val="24"/>
          <w:szCs w:val="24"/>
        </w:rPr>
      </w:pPr>
      <w:proofErr w:type="gramStart"/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aia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ng 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>pu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rup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ataa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d</w:t>
      </w:r>
      <w:r>
        <w:rPr>
          <w:spacing w:val="1"/>
          <w:sz w:val="24"/>
          <w:szCs w:val="24"/>
        </w:rPr>
        <w:t>iam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me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oba </w:t>
      </w:r>
      <w:r>
        <w:rPr>
          <w:spacing w:val="1"/>
          <w:sz w:val="24"/>
          <w:szCs w:val="24"/>
        </w:rPr>
        <w:t>mem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nf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uru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k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k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lite</w:t>
      </w:r>
      <w:r>
        <w:rPr>
          <w:sz w:val="24"/>
          <w:szCs w:val="24"/>
        </w:rPr>
        <w:t>kn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k </w:t>
      </w:r>
      <w:r>
        <w:rPr>
          <w:spacing w:val="-1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do.</w:t>
      </w:r>
      <w:bookmarkStart w:id="0" w:name="_GoBack"/>
      <w:bookmarkEnd w:id="0"/>
      <w:proofErr w:type="gramEnd"/>
    </w:p>
    <w:sectPr w:rsidR="00DA1878" w:rsidSect="004031A7">
      <w:headerReference w:type="default" r:id="rId11"/>
      <w:footerReference w:type="default" r:id="rId12"/>
      <w:pgSz w:w="11920" w:h="16840"/>
      <w:pgMar w:top="1560" w:right="1600" w:bottom="280" w:left="1680" w:header="0" w:footer="9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6E8" w:rsidRDefault="005C56E8">
      <w:r>
        <w:separator/>
      </w:r>
    </w:p>
  </w:endnote>
  <w:endnote w:type="continuationSeparator" w:id="0">
    <w:p w:rsidR="005C56E8" w:rsidRDefault="005C5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878" w:rsidRDefault="005C56E8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position:absolute;margin-left:304.3pt;margin-top:780.95pt;width:15.2pt;height:13pt;z-index:-3161;mso-position-horizontal-relative:page;mso-position-vertical-relative:page" filled="f" stroked="f">
          <v:textbox inset="0,0,0,0">
            <w:txbxContent>
              <w:p w:rsidR="00DA1878" w:rsidRDefault="005C56E8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4031A7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15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  <w:p w:rsidR="00000000" w:rsidRDefault="005C56E8"/>
  <w:p w:rsidR="00DA1878" w:rsidRDefault="005C56E8">
    <w:pPr>
      <w:spacing w:line="200" w:lineRule="exact"/>
    </w:pPr>
    <w:r>
      <w:pict>
        <v:shape id="_x0000_s2063" type="#_x0000_t202" style="position:absolute;margin-left:304.3pt;margin-top:780.95pt;width:15.2pt;height:13pt;z-index:-3162;mso-position-horizontal-relative:page;mso-position-vertical-relative:page" filled="f" stroked="f">
          <v:textbox inset="0,0,0,0">
            <w:txbxContent>
              <w:p w:rsidR="00DA1878" w:rsidRDefault="005C56E8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4031A7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15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878" w:rsidRDefault="005C56E8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4.3pt;margin-top:780.95pt;width:15.2pt;height:13pt;z-index:-3148;mso-position-horizontal-relative:page;mso-position-vertical-relative:page" filled="f" stroked="f">
          <v:textbox inset="0,0,0,0">
            <w:txbxContent>
              <w:p w:rsidR="00DA1878" w:rsidRDefault="005C56E8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4031A7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16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6E8" w:rsidRDefault="005C56E8">
      <w:r>
        <w:separator/>
      </w:r>
    </w:p>
  </w:footnote>
  <w:footnote w:type="continuationSeparator" w:id="0">
    <w:p w:rsidR="005C56E8" w:rsidRDefault="005C56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878" w:rsidRDefault="00DA1878">
    <w:pPr>
      <w:spacing w:line="0" w:lineRule="atLeast"/>
      <w:rPr>
        <w:sz w:val="0"/>
        <w:szCs w:val="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878" w:rsidRDefault="00DA1878">
    <w:pPr>
      <w:spacing w:line="0" w:lineRule="atLeast"/>
      <w:rPr>
        <w:sz w:val="0"/>
        <w:szCs w:val="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878" w:rsidRDefault="00DA1878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043B00"/>
    <w:multiLevelType w:val="multilevel"/>
    <w:tmpl w:val="66124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proofState w:grammar="clean"/>
  <w:defaultTabStop w:val="720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A1878"/>
    <w:rsid w:val="004031A7"/>
    <w:rsid w:val="005C56E8"/>
    <w:rsid w:val="00DA1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518</Words>
  <Characters>2957</Characters>
  <Application>Microsoft Office Word</Application>
  <DocSecurity>0</DocSecurity>
  <Lines>24</Lines>
  <Paragraphs>6</Paragraphs>
  <ScaleCrop>false</ScaleCrop>
  <Company/>
  <LinksUpToDate>false</LinksUpToDate>
  <CharactersWithSpaces>3469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2018-03-05T03:34:00Z</dcterms:created>
  <dcterms:modified xsi:type="dcterms:W3CDTF">2018-03-05T03:35:00Z</dcterms:modified>
</cp:coreProperties>
</file>