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271" w:rsidRDefault="00775310">
      <w:pPr>
        <w:spacing w:before="29"/>
        <w:ind w:left="3828" w:right="3347"/>
        <w:jc w:val="center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951271" w:rsidRDefault="00951271">
      <w:pPr>
        <w:spacing w:line="200" w:lineRule="exact"/>
      </w:pPr>
    </w:p>
    <w:p w:rsidR="00951271" w:rsidRDefault="00951271">
      <w:pPr>
        <w:spacing w:line="200" w:lineRule="exact"/>
      </w:pPr>
    </w:p>
    <w:p w:rsidR="00951271" w:rsidRDefault="00951271">
      <w:pPr>
        <w:spacing w:before="16" w:line="220" w:lineRule="exact"/>
        <w:rPr>
          <w:sz w:val="22"/>
          <w:szCs w:val="22"/>
        </w:rPr>
      </w:pPr>
    </w:p>
    <w:p w:rsidR="00951271" w:rsidRDefault="00775310">
      <w:pPr>
        <w:spacing w:line="398" w:lineRule="auto"/>
        <w:ind w:left="589" w:right="64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H</w:t>
      </w:r>
      <w:r>
        <w:rPr>
          <w:spacing w:val="2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UD</w:t>
      </w:r>
      <w:r>
        <w:rPr>
          <w:spacing w:val="6"/>
          <w:sz w:val="24"/>
          <w:szCs w:val="24"/>
        </w:rPr>
        <w:t>U</w:t>
      </w:r>
      <w:r>
        <w:rPr>
          <w:spacing w:val="-7"/>
          <w:sz w:val="24"/>
          <w:szCs w:val="24"/>
        </w:rPr>
        <w:t>L</w:t>
      </w:r>
      <w:r>
        <w:rPr>
          <w:sz w:val="24"/>
          <w:szCs w:val="24"/>
        </w:rPr>
        <w:t>.................................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.............................................................. i </w:t>
      </w:r>
      <w:r>
        <w:rPr>
          <w:spacing w:val="-7"/>
          <w:sz w:val="24"/>
          <w:szCs w:val="24"/>
        </w:rPr>
        <w:t>L</w:t>
      </w:r>
      <w:r>
        <w:rPr>
          <w:spacing w:val="5"/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JU</w:t>
      </w:r>
      <w:r>
        <w:rPr>
          <w:spacing w:val="-5"/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............................................................ </w:t>
      </w:r>
      <w:proofErr w:type="gram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L</w:t>
      </w:r>
      <w:r>
        <w:rPr>
          <w:spacing w:val="5"/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G</w:t>
      </w:r>
      <w:r>
        <w:rPr>
          <w:spacing w:val="5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AHAN</w:t>
      </w:r>
      <w:r>
        <w:rPr>
          <w:sz w:val="24"/>
          <w:szCs w:val="24"/>
        </w:rPr>
        <w:t>......................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>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 </w:t>
      </w:r>
      <w:proofErr w:type="gramStart"/>
      <w:r>
        <w:rPr>
          <w:spacing w:val="1"/>
          <w:sz w:val="24"/>
          <w:szCs w:val="24"/>
        </w:rPr>
        <w:t>ii</w:t>
      </w:r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H</w:t>
      </w:r>
      <w:r>
        <w:rPr>
          <w:spacing w:val="2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 xml:space="preserve">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Y</w:t>
      </w:r>
      <w:r>
        <w:rPr>
          <w:spacing w:val="-5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pacing w:val="-1"/>
          <w:sz w:val="24"/>
          <w:szCs w:val="24"/>
        </w:rPr>
        <w:t>AAN</w:t>
      </w:r>
      <w:r>
        <w:rPr>
          <w:sz w:val="24"/>
          <w:szCs w:val="24"/>
        </w:rPr>
        <w:t>..................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>.......................................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 xml:space="preserve">....................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v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Y</w:t>
      </w:r>
      <w:r>
        <w:rPr>
          <w:spacing w:val="-5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 xml:space="preserve">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JU</w:t>
      </w:r>
      <w:r>
        <w:rPr>
          <w:spacing w:val="-5"/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...........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>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.................................................. v </w:t>
      </w:r>
      <w:r>
        <w:rPr>
          <w:spacing w:val="-1"/>
          <w:sz w:val="24"/>
          <w:szCs w:val="24"/>
        </w:rPr>
        <w:t>K</w:t>
      </w:r>
      <w:r>
        <w:rPr>
          <w:spacing w:val="-5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P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GAN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R..............................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............................................................ 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pacing w:val="4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>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 </w:t>
      </w:r>
      <w:proofErr w:type="gramStart"/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ii</w:t>
      </w:r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-6"/>
          <w:sz w:val="24"/>
          <w:szCs w:val="24"/>
        </w:rPr>
        <w:t>F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pacing w:val="2"/>
          <w:sz w:val="24"/>
          <w:szCs w:val="24"/>
        </w:rPr>
        <w:t>S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.............................................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>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x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-6"/>
          <w:sz w:val="24"/>
          <w:szCs w:val="24"/>
        </w:rPr>
        <w:t>F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GA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R...........................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............................................................ xi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-6"/>
          <w:sz w:val="24"/>
          <w:szCs w:val="24"/>
        </w:rPr>
        <w:t>F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5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-4"/>
          <w:sz w:val="24"/>
          <w:szCs w:val="24"/>
        </w:rPr>
        <w:t>B</w:t>
      </w:r>
      <w:r>
        <w:rPr>
          <w:spacing w:val="5"/>
          <w:sz w:val="24"/>
          <w:szCs w:val="24"/>
        </w:rPr>
        <w:t>E</w:t>
      </w:r>
      <w:r>
        <w:rPr>
          <w:spacing w:val="-7"/>
          <w:sz w:val="24"/>
          <w:szCs w:val="24"/>
        </w:rPr>
        <w:t>L</w:t>
      </w:r>
      <w:r>
        <w:rPr>
          <w:sz w:val="24"/>
          <w:szCs w:val="24"/>
        </w:rPr>
        <w:t>.....................................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 x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i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I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AH</w:t>
      </w:r>
      <w:r>
        <w:rPr>
          <w:spacing w:val="6"/>
          <w:sz w:val="24"/>
          <w:szCs w:val="24"/>
        </w:rPr>
        <w:t>U</w:t>
      </w:r>
      <w:r>
        <w:rPr>
          <w:spacing w:val="-7"/>
          <w:sz w:val="24"/>
          <w:szCs w:val="24"/>
        </w:rPr>
        <w:t>L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AN</w:t>
      </w:r>
      <w:r>
        <w:rPr>
          <w:sz w:val="24"/>
          <w:szCs w:val="24"/>
        </w:rPr>
        <w:t>.........................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>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............................... 1</w:t>
      </w:r>
    </w:p>
    <w:p w:rsidR="00951271" w:rsidRDefault="00775310">
      <w:pPr>
        <w:spacing w:before="1"/>
        <w:ind w:left="1361"/>
        <w:rPr>
          <w:sz w:val="24"/>
          <w:szCs w:val="24"/>
        </w:rPr>
      </w:pPr>
      <w:r>
        <w:rPr>
          <w:sz w:val="24"/>
          <w:szCs w:val="24"/>
        </w:rPr>
        <w:t>1.1</w:t>
      </w:r>
      <w:proofErr w:type="gramStart"/>
      <w:r>
        <w:rPr>
          <w:sz w:val="24"/>
          <w:szCs w:val="24"/>
        </w:rPr>
        <w:t>.</w:t>
      </w:r>
      <w:r>
        <w:rPr>
          <w:spacing w:val="-7"/>
          <w:sz w:val="24"/>
          <w:szCs w:val="24"/>
        </w:rPr>
        <w:t>L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r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..............................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 1</w:t>
      </w:r>
    </w:p>
    <w:p w:rsidR="00951271" w:rsidRDefault="00775310">
      <w:pPr>
        <w:spacing w:before="20"/>
        <w:ind w:left="1361"/>
        <w:rPr>
          <w:sz w:val="24"/>
          <w:szCs w:val="24"/>
        </w:rPr>
      </w:pPr>
      <w:r>
        <w:rPr>
          <w:sz w:val="24"/>
          <w:szCs w:val="24"/>
        </w:rPr>
        <w:t>1.2</w:t>
      </w:r>
      <w:proofErr w:type="gramStart"/>
      <w:r>
        <w:rPr>
          <w:sz w:val="24"/>
          <w:szCs w:val="24"/>
        </w:rPr>
        <w:t>.Ru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h................................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-4"/>
          <w:sz w:val="24"/>
          <w:szCs w:val="24"/>
        </w:rPr>
        <w:t>.</w:t>
      </w:r>
      <w:r>
        <w:rPr>
          <w:sz w:val="24"/>
          <w:szCs w:val="24"/>
        </w:rPr>
        <w:t>......................................... 2</w:t>
      </w:r>
    </w:p>
    <w:p w:rsidR="00951271" w:rsidRDefault="00775310">
      <w:pPr>
        <w:spacing w:before="16"/>
        <w:ind w:left="1361"/>
        <w:rPr>
          <w:sz w:val="24"/>
          <w:szCs w:val="24"/>
        </w:rPr>
      </w:pPr>
      <w:r>
        <w:rPr>
          <w:sz w:val="24"/>
          <w:szCs w:val="24"/>
        </w:rPr>
        <w:t>1.3</w:t>
      </w:r>
      <w:proofErr w:type="gramStart"/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-3"/>
          <w:sz w:val="24"/>
          <w:szCs w:val="24"/>
        </w:rPr>
        <w:t>.</w:t>
      </w:r>
      <w:r>
        <w:rPr>
          <w:sz w:val="24"/>
          <w:szCs w:val="24"/>
        </w:rPr>
        <w:t>......................................... 2</w:t>
      </w:r>
    </w:p>
    <w:p w:rsidR="00951271" w:rsidRDefault="00775310">
      <w:pPr>
        <w:spacing w:before="20"/>
        <w:ind w:left="1361"/>
        <w:rPr>
          <w:sz w:val="24"/>
          <w:szCs w:val="24"/>
        </w:rPr>
      </w:pPr>
      <w:r>
        <w:rPr>
          <w:sz w:val="24"/>
          <w:szCs w:val="24"/>
        </w:rPr>
        <w:t>1.4</w:t>
      </w:r>
      <w:proofErr w:type="gramStart"/>
      <w:r>
        <w:rPr>
          <w:sz w:val="24"/>
          <w:szCs w:val="24"/>
        </w:rPr>
        <w:t>.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t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n.........................</w:t>
      </w:r>
      <w:r>
        <w:rPr>
          <w:spacing w:val="-4"/>
          <w:sz w:val="24"/>
          <w:szCs w:val="24"/>
        </w:rPr>
        <w:t>.</w:t>
      </w:r>
      <w:r>
        <w:rPr>
          <w:sz w:val="24"/>
          <w:szCs w:val="24"/>
        </w:rPr>
        <w:t>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................................. 2</w:t>
      </w:r>
    </w:p>
    <w:p w:rsidR="00951271" w:rsidRDefault="00775310">
      <w:pPr>
        <w:spacing w:before="20"/>
        <w:ind w:left="1361"/>
        <w:rPr>
          <w:sz w:val="24"/>
          <w:szCs w:val="24"/>
        </w:rPr>
      </w:pPr>
      <w:r>
        <w:rPr>
          <w:sz w:val="24"/>
          <w:szCs w:val="24"/>
        </w:rPr>
        <w:t>1.5</w:t>
      </w:r>
      <w:proofErr w:type="gramStart"/>
      <w:r>
        <w:rPr>
          <w:sz w:val="24"/>
          <w:szCs w:val="24"/>
        </w:rPr>
        <w:t>.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ata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h........................................</w:t>
      </w:r>
      <w:r>
        <w:rPr>
          <w:spacing w:val="-4"/>
          <w:sz w:val="24"/>
          <w:szCs w:val="24"/>
        </w:rPr>
        <w:t>.</w:t>
      </w:r>
      <w:r>
        <w:rPr>
          <w:sz w:val="24"/>
          <w:szCs w:val="24"/>
        </w:rPr>
        <w:t>...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>..................................... 2</w:t>
      </w:r>
    </w:p>
    <w:p w:rsidR="00951271" w:rsidRDefault="00775310">
      <w:pPr>
        <w:spacing w:before="16"/>
        <w:ind w:left="1361"/>
        <w:rPr>
          <w:sz w:val="24"/>
          <w:szCs w:val="24"/>
        </w:rPr>
      </w:pPr>
      <w:r>
        <w:rPr>
          <w:sz w:val="24"/>
          <w:szCs w:val="24"/>
        </w:rPr>
        <w:t>1.6</w:t>
      </w:r>
      <w:proofErr w:type="gramStart"/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>S</w:t>
      </w:r>
      <w:r>
        <w:rPr>
          <w:spacing w:val="-4"/>
          <w:sz w:val="24"/>
          <w:szCs w:val="24"/>
        </w:rPr>
        <w:t>y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tema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n...............................</w:t>
      </w:r>
      <w:r>
        <w:rPr>
          <w:spacing w:val="-4"/>
          <w:sz w:val="24"/>
          <w:szCs w:val="24"/>
        </w:rPr>
        <w:t>.</w:t>
      </w:r>
      <w:r>
        <w:rPr>
          <w:sz w:val="24"/>
          <w:szCs w:val="24"/>
        </w:rPr>
        <w:t>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................................. 3</w:t>
      </w:r>
    </w:p>
    <w:p w:rsidR="00951271" w:rsidRDefault="00951271">
      <w:pPr>
        <w:spacing w:line="200" w:lineRule="exact"/>
      </w:pPr>
    </w:p>
    <w:p w:rsidR="00951271" w:rsidRDefault="00951271">
      <w:pPr>
        <w:spacing w:line="200" w:lineRule="exact"/>
      </w:pPr>
    </w:p>
    <w:p w:rsidR="00951271" w:rsidRDefault="00951271">
      <w:pPr>
        <w:spacing w:line="240" w:lineRule="exact"/>
        <w:rPr>
          <w:sz w:val="24"/>
          <w:szCs w:val="24"/>
        </w:rPr>
      </w:pPr>
    </w:p>
    <w:p w:rsidR="00951271" w:rsidRDefault="00775310">
      <w:pPr>
        <w:ind w:left="589" w:right="76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 II</w:t>
      </w:r>
      <w:r>
        <w:rPr>
          <w:spacing w:val="-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T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N</w:t>
      </w:r>
      <w:r>
        <w:rPr>
          <w:spacing w:val="6"/>
          <w:sz w:val="24"/>
          <w:szCs w:val="24"/>
        </w:rPr>
        <w:t>J</w:t>
      </w:r>
      <w:r>
        <w:rPr>
          <w:spacing w:val="-5"/>
          <w:sz w:val="24"/>
          <w:szCs w:val="24"/>
        </w:rPr>
        <w:t>A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US</w:t>
      </w:r>
      <w:r>
        <w:rPr>
          <w:spacing w:val="5"/>
          <w:sz w:val="24"/>
          <w:szCs w:val="24"/>
        </w:rPr>
        <w:t>T</w:t>
      </w:r>
      <w:r>
        <w:rPr>
          <w:spacing w:val="-1"/>
          <w:sz w:val="24"/>
          <w:szCs w:val="24"/>
        </w:rPr>
        <w:t>AKA</w:t>
      </w:r>
      <w:r>
        <w:rPr>
          <w:sz w:val="24"/>
          <w:szCs w:val="24"/>
        </w:rPr>
        <w:t>...............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 4</w:t>
      </w:r>
    </w:p>
    <w:p w:rsidR="00951271" w:rsidRDefault="00951271">
      <w:pPr>
        <w:spacing w:before="4" w:line="180" w:lineRule="exact"/>
        <w:rPr>
          <w:sz w:val="18"/>
          <w:szCs w:val="18"/>
        </w:rPr>
      </w:pPr>
    </w:p>
    <w:p w:rsidR="00951271" w:rsidRDefault="00775310">
      <w:pPr>
        <w:ind w:left="1297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ori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............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>.......</w:t>
      </w:r>
      <w:r>
        <w:rPr>
          <w:spacing w:val="-4"/>
          <w:sz w:val="24"/>
          <w:szCs w:val="24"/>
        </w:rPr>
        <w:t>.</w:t>
      </w:r>
      <w:r>
        <w:rPr>
          <w:sz w:val="24"/>
          <w:szCs w:val="24"/>
        </w:rPr>
        <w:t>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 4</w:t>
      </w:r>
    </w:p>
    <w:p w:rsidR="00951271" w:rsidRDefault="00775310">
      <w:pPr>
        <w:spacing w:before="20"/>
        <w:ind w:left="1297"/>
        <w:rPr>
          <w:sz w:val="24"/>
          <w:szCs w:val="24"/>
        </w:rPr>
      </w:pPr>
      <w:r>
        <w:rPr>
          <w:sz w:val="24"/>
          <w:szCs w:val="24"/>
        </w:rPr>
        <w:t xml:space="preserve">2.2.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ori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.............................................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 5</w:t>
      </w:r>
    </w:p>
    <w:p w:rsidR="00951271" w:rsidRDefault="00775310">
      <w:pPr>
        <w:spacing w:before="24"/>
        <w:ind w:left="1297"/>
        <w:rPr>
          <w:sz w:val="24"/>
          <w:szCs w:val="24"/>
        </w:rPr>
      </w:pPr>
      <w:r>
        <w:rPr>
          <w:sz w:val="24"/>
          <w:szCs w:val="24"/>
        </w:rPr>
        <w:t xml:space="preserve">2.3.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ori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buk)..................</w:t>
      </w:r>
      <w:r>
        <w:rPr>
          <w:spacing w:val="-4"/>
          <w:sz w:val="24"/>
          <w:szCs w:val="24"/>
        </w:rPr>
        <w:t>.</w:t>
      </w:r>
      <w:r>
        <w:rPr>
          <w:sz w:val="24"/>
          <w:szCs w:val="24"/>
        </w:rPr>
        <w:t>.................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>................................ 5</w:t>
      </w:r>
    </w:p>
    <w:p w:rsidR="00951271" w:rsidRDefault="00775310">
      <w:pPr>
        <w:spacing w:before="20"/>
        <w:ind w:left="1297"/>
        <w:rPr>
          <w:sz w:val="24"/>
          <w:szCs w:val="24"/>
        </w:rPr>
      </w:pPr>
      <w:r>
        <w:rPr>
          <w:sz w:val="24"/>
          <w:szCs w:val="24"/>
        </w:rPr>
        <w:t xml:space="preserve">2.4.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ori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ela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n....................</w:t>
      </w:r>
      <w:r>
        <w:rPr>
          <w:spacing w:val="-4"/>
          <w:sz w:val="24"/>
          <w:szCs w:val="24"/>
        </w:rPr>
        <w:t>.</w:t>
      </w:r>
      <w:r>
        <w:rPr>
          <w:sz w:val="24"/>
          <w:szCs w:val="24"/>
        </w:rPr>
        <w:t>.................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>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 7</w:t>
      </w:r>
    </w:p>
    <w:p w:rsidR="00951271" w:rsidRDefault="00775310">
      <w:pPr>
        <w:spacing w:before="24"/>
        <w:ind w:left="1297"/>
        <w:rPr>
          <w:sz w:val="24"/>
          <w:szCs w:val="24"/>
        </w:rPr>
      </w:pPr>
      <w:r>
        <w:rPr>
          <w:sz w:val="24"/>
          <w:szCs w:val="24"/>
        </w:rPr>
        <w:t xml:space="preserve">2.5.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ori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bor................................................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 8</w:t>
      </w:r>
    </w:p>
    <w:p w:rsidR="00951271" w:rsidRDefault="00951271">
      <w:pPr>
        <w:spacing w:line="200" w:lineRule="exact"/>
      </w:pPr>
    </w:p>
    <w:p w:rsidR="00951271" w:rsidRDefault="00951271">
      <w:pPr>
        <w:spacing w:line="200" w:lineRule="exact"/>
      </w:pPr>
    </w:p>
    <w:p w:rsidR="00951271" w:rsidRDefault="00951271">
      <w:pPr>
        <w:spacing w:line="240" w:lineRule="exact"/>
        <w:rPr>
          <w:sz w:val="24"/>
          <w:szCs w:val="24"/>
        </w:rPr>
      </w:pPr>
    </w:p>
    <w:p w:rsidR="00951271" w:rsidRDefault="00775310">
      <w:pPr>
        <w:ind w:left="589" w:right="109"/>
        <w:jc w:val="both"/>
        <w:rPr>
          <w:sz w:val="24"/>
          <w:szCs w:val="24"/>
        </w:rPr>
        <w:sectPr w:rsidR="00951271">
          <w:headerReference w:type="default" r:id="rId8"/>
          <w:pgSz w:w="11920" w:h="16840"/>
          <w:pgMar w:top="1560" w:right="1600" w:bottom="280" w:left="1680" w:header="0" w:footer="997" w:gutter="0"/>
          <w:cols w:space="720"/>
        </w:sectPr>
      </w:pP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III </w:t>
      </w:r>
      <w:r>
        <w:rPr>
          <w:spacing w:val="2"/>
          <w:sz w:val="24"/>
          <w:szCs w:val="24"/>
        </w:rPr>
        <w:t>D</w:t>
      </w:r>
      <w:r>
        <w:rPr>
          <w:spacing w:val="-5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5"/>
          <w:sz w:val="24"/>
          <w:szCs w:val="24"/>
        </w:rPr>
        <w:t>E</w:t>
      </w:r>
      <w:r>
        <w:rPr>
          <w:spacing w:val="-5"/>
          <w:sz w:val="24"/>
          <w:szCs w:val="24"/>
        </w:rPr>
        <w:t>K</w:t>
      </w:r>
      <w:r>
        <w:rPr>
          <w:spacing w:val="2"/>
          <w:sz w:val="24"/>
          <w:szCs w:val="24"/>
        </w:rPr>
        <w:t>N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>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 9</w:t>
      </w:r>
    </w:p>
    <w:p w:rsidR="00951271" w:rsidRDefault="00951271">
      <w:pPr>
        <w:spacing w:line="200" w:lineRule="exact"/>
      </w:pPr>
    </w:p>
    <w:p w:rsidR="00951271" w:rsidRDefault="00951271">
      <w:pPr>
        <w:spacing w:line="200" w:lineRule="exact"/>
      </w:pPr>
    </w:p>
    <w:p w:rsidR="00951271" w:rsidRDefault="00951271">
      <w:pPr>
        <w:spacing w:before="19" w:line="240" w:lineRule="exact"/>
        <w:rPr>
          <w:sz w:val="24"/>
          <w:szCs w:val="24"/>
        </w:rPr>
      </w:pPr>
    </w:p>
    <w:p w:rsidR="00951271" w:rsidRDefault="00775310">
      <w:pPr>
        <w:spacing w:before="29"/>
        <w:ind w:left="1297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te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n..................</w:t>
      </w:r>
      <w:r>
        <w:rPr>
          <w:spacing w:val="-4"/>
          <w:sz w:val="24"/>
          <w:szCs w:val="24"/>
        </w:rPr>
        <w:t>.</w:t>
      </w:r>
      <w:r>
        <w:rPr>
          <w:sz w:val="24"/>
          <w:szCs w:val="24"/>
        </w:rPr>
        <w:t>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........................................... 9</w:t>
      </w:r>
    </w:p>
    <w:p w:rsidR="00951271" w:rsidRDefault="00775310">
      <w:pPr>
        <w:spacing w:before="20"/>
        <w:ind w:left="1297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te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u b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k........................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 9</w:t>
      </w:r>
    </w:p>
    <w:p w:rsidR="00951271" w:rsidRDefault="00775310">
      <w:pPr>
        <w:spacing w:before="24"/>
        <w:ind w:left="1297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te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.....................</w:t>
      </w:r>
      <w:r>
        <w:rPr>
          <w:spacing w:val="-4"/>
          <w:sz w:val="24"/>
          <w:szCs w:val="24"/>
        </w:rPr>
        <w:t>.</w:t>
      </w:r>
      <w:r>
        <w:rPr>
          <w:sz w:val="24"/>
          <w:szCs w:val="24"/>
        </w:rPr>
        <w:t>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................................... 10</w:t>
      </w:r>
    </w:p>
    <w:p w:rsidR="00951271" w:rsidRDefault="00775310">
      <w:pPr>
        <w:spacing w:before="20"/>
        <w:ind w:left="1297"/>
        <w:rPr>
          <w:sz w:val="24"/>
          <w:szCs w:val="24"/>
        </w:rPr>
      </w:pPr>
      <w:r>
        <w:rPr>
          <w:sz w:val="24"/>
          <w:szCs w:val="24"/>
        </w:rPr>
        <w:t xml:space="preserve">3.4.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te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ur</w:t>
      </w:r>
      <w:proofErr w:type="gramEnd"/>
      <w:r>
        <w:rPr>
          <w:sz w:val="24"/>
          <w:szCs w:val="24"/>
        </w:rPr>
        <w:t>........................................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>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 10</w:t>
      </w:r>
    </w:p>
    <w:p w:rsidR="00951271" w:rsidRDefault="00775310">
      <w:pPr>
        <w:spacing w:before="24"/>
        <w:ind w:left="1297"/>
        <w:rPr>
          <w:sz w:val="24"/>
          <w:szCs w:val="24"/>
        </w:rPr>
      </w:pPr>
      <w:r>
        <w:rPr>
          <w:sz w:val="24"/>
          <w:szCs w:val="24"/>
        </w:rPr>
        <w:t xml:space="preserve">3.5.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te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>...................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>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 11</w:t>
      </w:r>
    </w:p>
    <w:p w:rsidR="00951271" w:rsidRDefault="00775310">
      <w:pPr>
        <w:spacing w:before="20"/>
        <w:ind w:left="1297"/>
        <w:rPr>
          <w:sz w:val="24"/>
          <w:szCs w:val="24"/>
        </w:rPr>
      </w:pPr>
      <w:r>
        <w:rPr>
          <w:sz w:val="24"/>
          <w:szCs w:val="24"/>
        </w:rPr>
        <w:t xml:space="preserve">3.6.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te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rod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.....................................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>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 12</w:t>
      </w:r>
    </w:p>
    <w:p w:rsidR="00951271" w:rsidRDefault="00775310">
      <w:pPr>
        <w:spacing w:before="24"/>
        <w:ind w:left="1297"/>
        <w:rPr>
          <w:sz w:val="24"/>
          <w:szCs w:val="24"/>
        </w:rPr>
      </w:pPr>
      <w:r>
        <w:rPr>
          <w:sz w:val="24"/>
          <w:szCs w:val="24"/>
        </w:rPr>
        <w:t xml:space="preserve">3.7.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te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 dr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.............</w:t>
      </w:r>
      <w:r>
        <w:rPr>
          <w:spacing w:val="-4"/>
          <w:sz w:val="24"/>
          <w:szCs w:val="24"/>
        </w:rPr>
        <w:t>.</w:t>
      </w:r>
      <w:r>
        <w:rPr>
          <w:sz w:val="24"/>
          <w:szCs w:val="24"/>
        </w:rPr>
        <w:t>...................</w:t>
      </w:r>
      <w:r>
        <w:rPr>
          <w:spacing w:val="6"/>
          <w:sz w:val="24"/>
          <w:szCs w:val="24"/>
        </w:rPr>
        <w:t>.</w:t>
      </w:r>
      <w:r>
        <w:rPr>
          <w:sz w:val="24"/>
          <w:szCs w:val="24"/>
        </w:rPr>
        <w:t>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 13</w:t>
      </w:r>
    </w:p>
    <w:p w:rsidR="00951271" w:rsidRDefault="00775310">
      <w:pPr>
        <w:spacing w:before="20"/>
        <w:ind w:left="1297"/>
        <w:rPr>
          <w:sz w:val="24"/>
          <w:szCs w:val="24"/>
        </w:rPr>
      </w:pPr>
      <w:r>
        <w:rPr>
          <w:sz w:val="24"/>
          <w:szCs w:val="24"/>
        </w:rPr>
        <w:t xml:space="preserve">3.8.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te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............</w:t>
      </w:r>
      <w:r>
        <w:rPr>
          <w:spacing w:val="-4"/>
          <w:sz w:val="24"/>
          <w:szCs w:val="24"/>
        </w:rPr>
        <w:t>.</w:t>
      </w:r>
      <w:r>
        <w:rPr>
          <w:sz w:val="24"/>
          <w:szCs w:val="24"/>
        </w:rPr>
        <w:t>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............................ 13</w:t>
      </w:r>
    </w:p>
    <w:p w:rsidR="00951271" w:rsidRDefault="00775310">
      <w:pPr>
        <w:spacing w:before="24"/>
        <w:ind w:left="1297"/>
        <w:rPr>
          <w:sz w:val="24"/>
          <w:szCs w:val="24"/>
        </w:rPr>
      </w:pPr>
      <w:r>
        <w:rPr>
          <w:sz w:val="24"/>
          <w:szCs w:val="24"/>
        </w:rPr>
        <w:t xml:space="preserve">3.9. </w:t>
      </w:r>
      <w:r>
        <w:rPr>
          <w:spacing w:val="-5"/>
          <w:sz w:val="24"/>
          <w:szCs w:val="24"/>
        </w:rPr>
        <w:t>G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 1.................</w:t>
      </w:r>
      <w:r>
        <w:rPr>
          <w:spacing w:val="-4"/>
          <w:sz w:val="24"/>
          <w:szCs w:val="24"/>
        </w:rPr>
        <w:t>.</w:t>
      </w:r>
      <w:r>
        <w:rPr>
          <w:sz w:val="24"/>
          <w:szCs w:val="24"/>
        </w:rPr>
        <w:t>...............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>............................... 14</w:t>
      </w:r>
    </w:p>
    <w:p w:rsidR="00951271" w:rsidRDefault="00775310">
      <w:pPr>
        <w:spacing w:before="20"/>
        <w:ind w:left="1297"/>
        <w:rPr>
          <w:sz w:val="24"/>
          <w:szCs w:val="24"/>
        </w:rPr>
      </w:pPr>
      <w:r>
        <w:rPr>
          <w:sz w:val="24"/>
          <w:szCs w:val="24"/>
        </w:rPr>
        <w:t xml:space="preserve">3.10. </w:t>
      </w:r>
      <w:r>
        <w:rPr>
          <w:spacing w:val="-5"/>
          <w:sz w:val="24"/>
          <w:szCs w:val="24"/>
        </w:rPr>
        <w:t>G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 2..............</w:t>
      </w:r>
      <w:r>
        <w:rPr>
          <w:spacing w:val="4"/>
          <w:sz w:val="24"/>
          <w:szCs w:val="24"/>
        </w:rPr>
        <w:t>.</w:t>
      </w:r>
      <w:r>
        <w:rPr>
          <w:spacing w:val="-4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 15</w:t>
      </w:r>
    </w:p>
    <w:p w:rsidR="00951271" w:rsidRDefault="00951271">
      <w:pPr>
        <w:spacing w:line="200" w:lineRule="exact"/>
      </w:pPr>
    </w:p>
    <w:p w:rsidR="00951271" w:rsidRDefault="00951271">
      <w:pPr>
        <w:spacing w:before="20" w:line="260" w:lineRule="exact"/>
        <w:rPr>
          <w:sz w:val="26"/>
          <w:szCs w:val="26"/>
        </w:rPr>
      </w:pPr>
    </w:p>
    <w:p w:rsidR="00951271" w:rsidRDefault="00775310">
      <w:pPr>
        <w:ind w:left="589"/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 IV</w:t>
      </w:r>
      <w:r>
        <w:rPr>
          <w:spacing w:val="-1"/>
          <w:sz w:val="24"/>
          <w:szCs w:val="24"/>
        </w:rPr>
        <w:t xml:space="preserve"> P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AHA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AN</w:t>
      </w:r>
      <w:r>
        <w:rPr>
          <w:sz w:val="24"/>
          <w:szCs w:val="24"/>
        </w:rPr>
        <w:t>.........................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 16</w:t>
      </w:r>
    </w:p>
    <w:p w:rsidR="00951271" w:rsidRDefault="00951271">
      <w:pPr>
        <w:spacing w:before="6" w:line="160" w:lineRule="exact"/>
        <w:rPr>
          <w:sz w:val="17"/>
          <w:szCs w:val="17"/>
        </w:rPr>
      </w:pPr>
    </w:p>
    <w:p w:rsidR="00951271" w:rsidRDefault="00775310">
      <w:pPr>
        <w:ind w:left="1297"/>
        <w:rPr>
          <w:sz w:val="24"/>
          <w:szCs w:val="24"/>
        </w:rPr>
      </w:pPr>
      <w:r>
        <w:rPr>
          <w:sz w:val="24"/>
          <w:szCs w:val="24"/>
        </w:rPr>
        <w:t>4.1</w:t>
      </w:r>
      <w:proofErr w:type="gramStart"/>
      <w:r>
        <w:rPr>
          <w:sz w:val="24"/>
          <w:szCs w:val="24"/>
        </w:rPr>
        <w:t>.</w:t>
      </w:r>
      <w:r>
        <w:rPr>
          <w:spacing w:val="-5"/>
          <w:sz w:val="24"/>
          <w:szCs w:val="24"/>
        </w:rPr>
        <w:t>G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et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</w:t>
      </w:r>
    </w:p>
    <w:p w:rsidR="00951271" w:rsidRDefault="00775310">
      <w:pPr>
        <w:spacing w:before="24"/>
        <w:ind w:left="1657"/>
        <w:rPr>
          <w:sz w:val="24"/>
          <w:szCs w:val="24"/>
        </w:rPr>
      </w:pP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................................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>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...................................... 16</w:t>
      </w:r>
    </w:p>
    <w:p w:rsidR="00951271" w:rsidRDefault="00775310">
      <w:pPr>
        <w:spacing w:before="20"/>
        <w:ind w:left="1297"/>
        <w:rPr>
          <w:sz w:val="24"/>
          <w:szCs w:val="24"/>
        </w:rPr>
      </w:pPr>
      <w:r>
        <w:rPr>
          <w:sz w:val="24"/>
          <w:szCs w:val="24"/>
        </w:rPr>
        <w:t>4.2</w:t>
      </w:r>
      <w:proofErr w:type="gramStart"/>
      <w:r>
        <w:rPr>
          <w:sz w:val="24"/>
          <w:szCs w:val="24"/>
        </w:rPr>
        <w:t>.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pro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pe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t</w:t>
      </w:r>
    </w:p>
    <w:p w:rsidR="00951271" w:rsidRDefault="00775310">
      <w:pPr>
        <w:spacing w:before="20"/>
        <w:ind w:left="1657"/>
        <w:rPr>
          <w:sz w:val="24"/>
          <w:szCs w:val="24"/>
        </w:rPr>
      </w:pPr>
      <w:proofErr w:type="gram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gramEnd"/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......................................................</w:t>
      </w:r>
      <w:r>
        <w:rPr>
          <w:sz w:val="24"/>
          <w:szCs w:val="24"/>
        </w:rPr>
        <w:t xml:space="preserve"> 16</w:t>
      </w:r>
    </w:p>
    <w:p w:rsidR="00951271" w:rsidRDefault="00775310">
      <w:pPr>
        <w:spacing w:before="20"/>
        <w:ind w:left="1297"/>
        <w:rPr>
          <w:sz w:val="24"/>
          <w:szCs w:val="24"/>
        </w:rPr>
      </w:pPr>
      <w:r>
        <w:rPr>
          <w:sz w:val="24"/>
          <w:szCs w:val="24"/>
        </w:rPr>
        <w:t>4.3</w:t>
      </w:r>
      <w:proofErr w:type="gramStart"/>
      <w:r>
        <w:rPr>
          <w:sz w:val="24"/>
          <w:szCs w:val="24"/>
        </w:rPr>
        <w:t>.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– 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</w:p>
    <w:p w:rsidR="00951271" w:rsidRDefault="00775310">
      <w:pPr>
        <w:spacing w:before="20"/>
        <w:ind w:left="1657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t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bu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un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l</w:t>
      </w:r>
      <w:r>
        <w:rPr>
          <w:spacing w:val="8"/>
          <w:sz w:val="24"/>
          <w:szCs w:val="24"/>
        </w:rPr>
        <w:t>.</w:t>
      </w:r>
      <w:r>
        <w:rPr>
          <w:sz w:val="24"/>
          <w:szCs w:val="24"/>
        </w:rPr>
        <w:t>........................ 21</w:t>
      </w:r>
    </w:p>
    <w:p w:rsidR="00951271" w:rsidRDefault="00775310">
      <w:pPr>
        <w:spacing w:before="20"/>
        <w:ind w:left="1297"/>
        <w:rPr>
          <w:sz w:val="24"/>
          <w:szCs w:val="24"/>
        </w:rPr>
      </w:pPr>
      <w:r>
        <w:rPr>
          <w:sz w:val="24"/>
          <w:szCs w:val="24"/>
        </w:rPr>
        <w:t>4.4</w:t>
      </w:r>
      <w:proofErr w:type="gramStart"/>
      <w:r>
        <w:rPr>
          <w:sz w:val="24"/>
          <w:szCs w:val="24"/>
        </w:rPr>
        <w:t>.</w:t>
      </w: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t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n...............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>......................................... 28</w:t>
      </w:r>
    </w:p>
    <w:p w:rsidR="00951271" w:rsidRDefault="00775310">
      <w:pPr>
        <w:spacing w:before="16"/>
        <w:ind w:left="1297"/>
        <w:rPr>
          <w:sz w:val="24"/>
          <w:szCs w:val="24"/>
        </w:rPr>
      </w:pPr>
      <w:r>
        <w:rPr>
          <w:sz w:val="24"/>
          <w:szCs w:val="24"/>
        </w:rPr>
        <w:t>4.5</w:t>
      </w:r>
      <w:proofErr w:type="gramStart"/>
      <w:r>
        <w:rPr>
          <w:sz w:val="24"/>
          <w:szCs w:val="24"/>
        </w:rPr>
        <w:t>.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5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</w:p>
    <w:p w:rsidR="00951271" w:rsidRDefault="00775310">
      <w:pPr>
        <w:spacing w:before="24"/>
        <w:ind w:left="1657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tal</w:t>
      </w:r>
      <w:r>
        <w:rPr>
          <w:sz w:val="24"/>
          <w:szCs w:val="24"/>
        </w:rPr>
        <w:t>i</w:t>
      </w:r>
      <w:proofErr w:type="gramEnd"/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..........................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>.......................................... 28</w:t>
      </w:r>
    </w:p>
    <w:p w:rsidR="00951271" w:rsidRDefault="00951271">
      <w:pPr>
        <w:spacing w:line="200" w:lineRule="exact"/>
      </w:pPr>
    </w:p>
    <w:p w:rsidR="00951271" w:rsidRDefault="00951271">
      <w:pPr>
        <w:spacing w:line="200" w:lineRule="exact"/>
      </w:pPr>
    </w:p>
    <w:p w:rsidR="00951271" w:rsidRDefault="00951271">
      <w:pPr>
        <w:spacing w:before="1" w:line="240" w:lineRule="exact"/>
        <w:rPr>
          <w:sz w:val="24"/>
          <w:szCs w:val="24"/>
        </w:rPr>
      </w:pPr>
    </w:p>
    <w:p w:rsidR="00951271" w:rsidRDefault="00775310">
      <w:pPr>
        <w:ind w:left="589"/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 V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4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P</w:t>
      </w:r>
      <w:r>
        <w:rPr>
          <w:spacing w:val="6"/>
          <w:sz w:val="24"/>
          <w:szCs w:val="24"/>
        </w:rPr>
        <w:t>U</w:t>
      </w:r>
      <w:r>
        <w:rPr>
          <w:spacing w:val="-7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1"/>
          <w:sz w:val="24"/>
          <w:szCs w:val="24"/>
        </w:rPr>
        <w:t>AN</w:t>
      </w:r>
      <w:r>
        <w:rPr>
          <w:sz w:val="24"/>
          <w:szCs w:val="24"/>
        </w:rPr>
        <w:t>....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 29</w:t>
      </w:r>
    </w:p>
    <w:p w:rsidR="00951271" w:rsidRDefault="00951271">
      <w:pPr>
        <w:spacing w:line="180" w:lineRule="exact"/>
        <w:rPr>
          <w:sz w:val="18"/>
          <w:szCs w:val="18"/>
        </w:rPr>
      </w:pPr>
    </w:p>
    <w:p w:rsidR="00951271" w:rsidRDefault="00775310">
      <w:pPr>
        <w:ind w:left="1297"/>
        <w:rPr>
          <w:sz w:val="24"/>
          <w:szCs w:val="24"/>
        </w:rPr>
      </w:pPr>
      <w:r>
        <w:rPr>
          <w:sz w:val="24"/>
          <w:szCs w:val="24"/>
        </w:rPr>
        <w:t>5.1</w:t>
      </w:r>
      <w:proofErr w:type="gramStart"/>
      <w:r>
        <w:rPr>
          <w:sz w:val="24"/>
          <w:szCs w:val="24"/>
        </w:rPr>
        <w:t>.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MP</w:t>
      </w:r>
      <w:r>
        <w:rPr>
          <w:spacing w:val="6"/>
          <w:sz w:val="24"/>
          <w:szCs w:val="24"/>
        </w:rPr>
        <w:t>U</w:t>
      </w:r>
      <w:r>
        <w:rPr>
          <w:spacing w:val="-7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proofErr w:type="gramEnd"/>
      <w:r>
        <w:rPr>
          <w:sz w:val="24"/>
          <w:szCs w:val="24"/>
        </w:rPr>
        <w:t>...................................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 29</w:t>
      </w:r>
    </w:p>
    <w:p w:rsidR="00951271" w:rsidRDefault="00951271">
      <w:pPr>
        <w:spacing w:before="4" w:line="180" w:lineRule="exact"/>
        <w:rPr>
          <w:sz w:val="18"/>
          <w:szCs w:val="18"/>
        </w:rPr>
      </w:pPr>
    </w:p>
    <w:p w:rsidR="00951271" w:rsidRDefault="00775310">
      <w:pPr>
        <w:ind w:left="1297"/>
        <w:rPr>
          <w:sz w:val="24"/>
          <w:szCs w:val="24"/>
        </w:rPr>
      </w:pPr>
      <w:r>
        <w:rPr>
          <w:sz w:val="24"/>
          <w:szCs w:val="24"/>
        </w:rPr>
        <w:t>5.2</w:t>
      </w:r>
      <w:proofErr w:type="gramStart"/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proofErr w:type="gramEnd"/>
      <w:r>
        <w:rPr>
          <w:sz w:val="24"/>
          <w:szCs w:val="24"/>
        </w:rPr>
        <w:t>...............................................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>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........................................... 29</w:t>
      </w:r>
    </w:p>
    <w:p w:rsidR="00951271" w:rsidRDefault="00951271">
      <w:pPr>
        <w:spacing w:line="200" w:lineRule="exact"/>
      </w:pPr>
    </w:p>
    <w:p w:rsidR="00951271" w:rsidRDefault="00951271">
      <w:pPr>
        <w:spacing w:line="200" w:lineRule="exact"/>
      </w:pPr>
    </w:p>
    <w:p w:rsidR="00951271" w:rsidRDefault="00951271">
      <w:pPr>
        <w:spacing w:line="240" w:lineRule="exact"/>
        <w:rPr>
          <w:sz w:val="24"/>
          <w:szCs w:val="24"/>
        </w:rPr>
      </w:pPr>
    </w:p>
    <w:p w:rsidR="00951271" w:rsidRDefault="00775310">
      <w:pPr>
        <w:ind w:left="589"/>
        <w:rPr>
          <w:sz w:val="24"/>
          <w:szCs w:val="24"/>
        </w:rPr>
      </w:pP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-6"/>
          <w:sz w:val="24"/>
          <w:szCs w:val="24"/>
        </w:rPr>
        <w:t>F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US</w:t>
      </w:r>
      <w:r>
        <w:rPr>
          <w:spacing w:val="5"/>
          <w:sz w:val="24"/>
          <w:szCs w:val="24"/>
        </w:rPr>
        <w:t>T</w:t>
      </w:r>
      <w:r>
        <w:rPr>
          <w:spacing w:val="-1"/>
          <w:sz w:val="24"/>
          <w:szCs w:val="24"/>
        </w:rPr>
        <w:t>AKA</w:t>
      </w:r>
      <w:r>
        <w:rPr>
          <w:sz w:val="24"/>
          <w:szCs w:val="24"/>
        </w:rPr>
        <w:t>...............................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 30</w:t>
      </w:r>
    </w:p>
    <w:p w:rsidR="00951271" w:rsidRDefault="00951271">
      <w:pPr>
        <w:spacing w:line="180" w:lineRule="exact"/>
        <w:rPr>
          <w:sz w:val="18"/>
          <w:szCs w:val="18"/>
        </w:rPr>
      </w:pPr>
    </w:p>
    <w:p w:rsidR="00951271" w:rsidRDefault="00775310">
      <w:pPr>
        <w:ind w:left="589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MP</w:t>
      </w:r>
      <w:r>
        <w:rPr>
          <w:spacing w:val="-4"/>
          <w:sz w:val="24"/>
          <w:szCs w:val="24"/>
        </w:rPr>
        <w:t>I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..............................................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>...........................................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 31</w:t>
      </w:r>
    </w:p>
    <w:p w:rsidR="00951271" w:rsidRDefault="00951271">
      <w:pPr>
        <w:spacing w:line="200" w:lineRule="exact"/>
      </w:pPr>
      <w:bookmarkStart w:id="0" w:name="_GoBack"/>
      <w:bookmarkEnd w:id="0"/>
    </w:p>
    <w:sectPr w:rsidR="00951271" w:rsidSect="00DC3341">
      <w:headerReference w:type="default" r:id="rId9"/>
      <w:footerReference w:type="default" r:id="rId10"/>
      <w:pgSz w:w="11920" w:h="16840"/>
      <w:pgMar w:top="1560" w:right="1460" w:bottom="280" w:left="1680" w:header="0" w:footer="9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310" w:rsidRDefault="00775310">
      <w:r>
        <w:separator/>
      </w:r>
    </w:p>
  </w:endnote>
  <w:endnote w:type="continuationSeparator" w:id="0">
    <w:p w:rsidR="00775310" w:rsidRDefault="00775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271" w:rsidRDefault="00775310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4.3pt;margin-top:780.95pt;width:15.2pt;height:13pt;z-index:-3148;mso-position-horizontal-relative:page;mso-position-vertical-relative:page" filled="f" stroked="f">
          <v:textbox inset="0,0,0,0">
            <w:txbxContent>
              <w:p w:rsidR="00951271" w:rsidRDefault="00775310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DC3341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310" w:rsidRDefault="00775310">
      <w:r>
        <w:separator/>
      </w:r>
    </w:p>
  </w:footnote>
  <w:footnote w:type="continuationSeparator" w:id="0">
    <w:p w:rsidR="00775310" w:rsidRDefault="007753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271" w:rsidRDefault="00951271">
    <w:pPr>
      <w:spacing w:line="0" w:lineRule="atLeast"/>
      <w:rPr>
        <w:sz w:val="0"/>
        <w:szCs w:val="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271" w:rsidRDefault="00951271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7F7070"/>
    <w:multiLevelType w:val="multilevel"/>
    <w:tmpl w:val="A9AE2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51271"/>
    <w:rsid w:val="00775310"/>
    <w:rsid w:val="00951271"/>
    <w:rsid w:val="00DC3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722</Words>
  <Characters>4121</Characters>
  <Application>Microsoft Office Word</Application>
  <DocSecurity>0</DocSecurity>
  <Lines>34</Lines>
  <Paragraphs>9</Paragraphs>
  <ScaleCrop>false</ScaleCrop>
  <Company/>
  <LinksUpToDate>false</LinksUpToDate>
  <CharactersWithSpaces>4834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2018-03-05T03:33:00Z</dcterms:created>
  <dcterms:modified xsi:type="dcterms:W3CDTF">2018-03-05T03:34:00Z</dcterms:modified>
</cp:coreProperties>
</file>