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689D" w:rsidRDefault="00E85A99" w:rsidP="00A3689D">
      <w:pPr>
        <w:spacing w:before="24" w:line="300" w:lineRule="exact"/>
        <w:ind w:left="142"/>
        <w:jc w:val="center"/>
        <w:rPr>
          <w:b/>
          <w:spacing w:val="2"/>
          <w:position w:val="-1"/>
          <w:sz w:val="28"/>
          <w:szCs w:val="28"/>
        </w:rPr>
      </w:pPr>
      <w:r>
        <w:rPr>
          <w:b/>
          <w:spacing w:val="1"/>
          <w:position w:val="-1"/>
          <w:sz w:val="28"/>
          <w:szCs w:val="28"/>
        </w:rPr>
        <w:t>B</w:t>
      </w:r>
      <w:r>
        <w:rPr>
          <w:b/>
          <w:spacing w:val="2"/>
          <w:position w:val="-1"/>
          <w:sz w:val="28"/>
          <w:szCs w:val="28"/>
        </w:rPr>
        <w:t>A</w:t>
      </w:r>
      <w:r>
        <w:rPr>
          <w:b/>
          <w:position w:val="-1"/>
          <w:sz w:val="28"/>
          <w:szCs w:val="28"/>
        </w:rPr>
        <w:t>B</w:t>
      </w:r>
      <w:r>
        <w:rPr>
          <w:b/>
          <w:spacing w:val="-1"/>
          <w:position w:val="-1"/>
          <w:sz w:val="28"/>
          <w:szCs w:val="28"/>
        </w:rPr>
        <w:t xml:space="preserve"> </w:t>
      </w:r>
      <w:r>
        <w:rPr>
          <w:b/>
          <w:position w:val="-1"/>
          <w:sz w:val="28"/>
          <w:szCs w:val="28"/>
        </w:rPr>
        <w:t>I</w:t>
      </w:r>
    </w:p>
    <w:p w:rsidR="00555842" w:rsidRDefault="00E85A99" w:rsidP="00A3689D">
      <w:pPr>
        <w:spacing w:before="24" w:line="300" w:lineRule="exact"/>
        <w:ind w:left="142"/>
        <w:jc w:val="center"/>
        <w:rPr>
          <w:sz w:val="28"/>
          <w:szCs w:val="28"/>
        </w:rPr>
      </w:pPr>
      <w:r>
        <w:rPr>
          <w:b/>
          <w:spacing w:val="-3"/>
          <w:position w:val="-1"/>
          <w:sz w:val="28"/>
          <w:szCs w:val="28"/>
        </w:rPr>
        <w:t>P</w:t>
      </w:r>
      <w:r>
        <w:rPr>
          <w:b/>
          <w:spacing w:val="1"/>
          <w:position w:val="-1"/>
          <w:sz w:val="28"/>
          <w:szCs w:val="28"/>
        </w:rPr>
        <w:t>E</w:t>
      </w:r>
      <w:r>
        <w:rPr>
          <w:b/>
          <w:spacing w:val="2"/>
          <w:position w:val="-1"/>
          <w:sz w:val="28"/>
          <w:szCs w:val="28"/>
        </w:rPr>
        <w:t>N</w:t>
      </w:r>
      <w:r>
        <w:rPr>
          <w:b/>
          <w:spacing w:val="-2"/>
          <w:position w:val="-1"/>
          <w:sz w:val="28"/>
          <w:szCs w:val="28"/>
        </w:rPr>
        <w:t>D</w:t>
      </w:r>
      <w:r>
        <w:rPr>
          <w:b/>
          <w:spacing w:val="2"/>
          <w:position w:val="-1"/>
          <w:sz w:val="28"/>
          <w:szCs w:val="28"/>
        </w:rPr>
        <w:t>A</w:t>
      </w:r>
      <w:r>
        <w:rPr>
          <w:b/>
          <w:spacing w:val="-2"/>
          <w:position w:val="-1"/>
          <w:sz w:val="28"/>
          <w:szCs w:val="28"/>
        </w:rPr>
        <w:t>H</w:t>
      </w:r>
      <w:r>
        <w:rPr>
          <w:b/>
          <w:spacing w:val="2"/>
          <w:position w:val="-1"/>
          <w:sz w:val="28"/>
          <w:szCs w:val="28"/>
        </w:rPr>
        <w:t>U</w:t>
      </w:r>
      <w:r>
        <w:rPr>
          <w:b/>
          <w:spacing w:val="1"/>
          <w:position w:val="-1"/>
          <w:sz w:val="28"/>
          <w:szCs w:val="28"/>
        </w:rPr>
        <w:t>L</w:t>
      </w:r>
      <w:r>
        <w:rPr>
          <w:b/>
          <w:spacing w:val="-2"/>
          <w:position w:val="-1"/>
          <w:sz w:val="28"/>
          <w:szCs w:val="28"/>
        </w:rPr>
        <w:t>U</w:t>
      </w:r>
      <w:r>
        <w:rPr>
          <w:b/>
          <w:spacing w:val="2"/>
          <w:position w:val="-1"/>
          <w:sz w:val="28"/>
          <w:szCs w:val="28"/>
        </w:rPr>
        <w:t>A</w:t>
      </w:r>
      <w:r>
        <w:rPr>
          <w:b/>
          <w:position w:val="-1"/>
          <w:sz w:val="28"/>
          <w:szCs w:val="28"/>
        </w:rPr>
        <w:t>N</w:t>
      </w:r>
    </w:p>
    <w:p w:rsidR="00555842" w:rsidRDefault="00555842">
      <w:pPr>
        <w:spacing w:before="3" w:line="140" w:lineRule="exact"/>
        <w:rPr>
          <w:sz w:val="15"/>
          <w:szCs w:val="15"/>
        </w:rPr>
      </w:pPr>
    </w:p>
    <w:p w:rsidR="00555842" w:rsidRDefault="00555842">
      <w:pPr>
        <w:spacing w:line="200" w:lineRule="exact"/>
      </w:pPr>
    </w:p>
    <w:p w:rsidR="00555842" w:rsidRDefault="00555842">
      <w:pPr>
        <w:spacing w:line="200" w:lineRule="exact"/>
      </w:pPr>
    </w:p>
    <w:p w:rsidR="00555842" w:rsidRDefault="00555842">
      <w:pPr>
        <w:spacing w:line="200" w:lineRule="exact"/>
      </w:pPr>
    </w:p>
    <w:p w:rsidR="00555842" w:rsidRDefault="00555842">
      <w:pPr>
        <w:spacing w:line="200" w:lineRule="exact"/>
      </w:pPr>
    </w:p>
    <w:p w:rsidR="00555842" w:rsidRDefault="00E85A99">
      <w:pPr>
        <w:spacing w:before="29"/>
        <w:ind w:left="589" w:right="6060"/>
        <w:jc w:val="both"/>
        <w:rPr>
          <w:sz w:val="24"/>
          <w:szCs w:val="24"/>
        </w:rPr>
      </w:pPr>
      <w:r>
        <w:rPr>
          <w:b/>
          <w:sz w:val="24"/>
          <w:szCs w:val="24"/>
        </w:rPr>
        <w:t>1.1 Latar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B</w:t>
      </w:r>
      <w:r>
        <w:rPr>
          <w:b/>
          <w:spacing w:val="1"/>
          <w:sz w:val="24"/>
          <w:szCs w:val="24"/>
        </w:rPr>
        <w:t>el</w:t>
      </w:r>
      <w:r>
        <w:rPr>
          <w:b/>
          <w:sz w:val="24"/>
          <w:szCs w:val="24"/>
        </w:rPr>
        <w:t>a</w:t>
      </w:r>
      <w:r>
        <w:rPr>
          <w:b/>
          <w:spacing w:val="-9"/>
          <w:sz w:val="24"/>
          <w:szCs w:val="24"/>
        </w:rPr>
        <w:t>k</w:t>
      </w:r>
      <w:r>
        <w:rPr>
          <w:b/>
          <w:spacing w:val="4"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>g</w:t>
      </w:r>
    </w:p>
    <w:p w:rsidR="00555842" w:rsidRDefault="00555842">
      <w:pPr>
        <w:spacing w:before="8" w:line="140" w:lineRule="exact"/>
        <w:rPr>
          <w:sz w:val="14"/>
          <w:szCs w:val="14"/>
        </w:rPr>
      </w:pPr>
    </w:p>
    <w:p w:rsidR="00555842" w:rsidRDefault="00555842">
      <w:pPr>
        <w:spacing w:line="200" w:lineRule="exact"/>
      </w:pPr>
    </w:p>
    <w:p w:rsidR="00555842" w:rsidRDefault="00555842">
      <w:pPr>
        <w:spacing w:line="200" w:lineRule="exact"/>
      </w:pPr>
    </w:p>
    <w:p w:rsidR="00555842" w:rsidRDefault="00555842">
      <w:pPr>
        <w:spacing w:line="200" w:lineRule="exact"/>
      </w:pPr>
    </w:p>
    <w:p w:rsidR="00555842" w:rsidRDefault="00E85A99">
      <w:pPr>
        <w:spacing w:line="360" w:lineRule="auto"/>
        <w:ind w:left="589" w:right="76" w:firstLine="568"/>
        <w:jc w:val="both"/>
        <w:rPr>
          <w:sz w:val="24"/>
          <w:szCs w:val="24"/>
        </w:rPr>
      </w:pPr>
      <w:proofErr w:type="gramStart"/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>m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du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te</w:t>
      </w:r>
      <w:r>
        <w:rPr>
          <w:sz w:val="24"/>
          <w:szCs w:val="24"/>
        </w:rPr>
        <w:t>kn</w:t>
      </w:r>
      <w:r>
        <w:rPr>
          <w:spacing w:val="-4"/>
          <w:sz w:val="24"/>
          <w:szCs w:val="24"/>
        </w:rPr>
        <w:t>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il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mem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u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8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>ukup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pacing w:val="10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nu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a</w:t>
      </w:r>
      <w:r>
        <w:rPr>
          <w:spacing w:val="9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 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dup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dun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.</w:t>
      </w:r>
      <w:proofErr w:type="gramEnd"/>
      <w:r>
        <w:rPr>
          <w:spacing w:val="4"/>
          <w:sz w:val="24"/>
          <w:szCs w:val="24"/>
        </w:rPr>
        <w:t xml:space="preserve"> </w:t>
      </w:r>
      <w:proofErr w:type="gramStart"/>
      <w:r>
        <w:rPr>
          <w:spacing w:val="-5"/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ma</w:t>
      </w:r>
      <w:r>
        <w:rPr>
          <w:sz w:val="24"/>
          <w:szCs w:val="24"/>
        </w:rPr>
        <w:t>nu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e</w:t>
      </w:r>
      <w:r>
        <w:rPr>
          <w:spacing w:val="5"/>
          <w:sz w:val="24"/>
          <w:szCs w:val="24"/>
        </w:rPr>
        <w:t>r</w:t>
      </w:r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ema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at</w:t>
      </w:r>
      <w:r>
        <w:rPr>
          <w:spacing w:val="6"/>
          <w:sz w:val="24"/>
          <w:szCs w:val="24"/>
        </w:rPr>
        <w:t>.</w:t>
      </w:r>
      <w:r>
        <w:rPr>
          <w:spacing w:val="-1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uk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ca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4"/>
          <w:sz w:val="24"/>
          <w:szCs w:val="24"/>
        </w:rPr>
        <w:t>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ma</w:t>
      </w:r>
      <w:r>
        <w:rPr>
          <w:sz w:val="24"/>
          <w:szCs w:val="24"/>
        </w:rPr>
        <w:t>nu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>h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 xml:space="preserve">h, </w:t>
      </w:r>
      <w:r>
        <w:rPr>
          <w:spacing w:val="1"/>
          <w:sz w:val="24"/>
          <w:szCs w:val="24"/>
        </w:rPr>
        <w:t>te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pi 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kno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, 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ce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ma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la</w:t>
      </w:r>
      <w:r>
        <w:rPr>
          <w:spacing w:val="10"/>
          <w:sz w:val="24"/>
          <w:szCs w:val="24"/>
        </w:rPr>
        <w:t>h</w:t>
      </w:r>
      <w:r>
        <w:rPr>
          <w:spacing w:val="-4"/>
          <w:sz w:val="24"/>
          <w:szCs w:val="24"/>
        </w:rPr>
        <w:t>-</w:t>
      </w:r>
      <w:r>
        <w:rPr>
          <w:spacing w:val="1"/>
          <w:sz w:val="24"/>
          <w:szCs w:val="24"/>
        </w:rPr>
        <w:t>ma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 xml:space="preserve">h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 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pi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 d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.</w:t>
      </w:r>
      <w:proofErr w:type="gramEnd"/>
    </w:p>
    <w:p w:rsidR="00555842" w:rsidRDefault="00E85A99">
      <w:pPr>
        <w:spacing w:before="3" w:line="360" w:lineRule="auto"/>
        <w:ind w:left="589" w:right="78" w:firstLine="568"/>
        <w:jc w:val="both"/>
        <w:rPr>
          <w:sz w:val="24"/>
          <w:szCs w:val="24"/>
        </w:rPr>
      </w:pPr>
      <w:r>
        <w:rPr>
          <w:spacing w:val="-5"/>
          <w:sz w:val="24"/>
          <w:szCs w:val="24"/>
        </w:rPr>
        <w:t>K</w:t>
      </w:r>
      <w:r>
        <w:rPr>
          <w:spacing w:val="1"/>
          <w:sz w:val="24"/>
          <w:szCs w:val="24"/>
        </w:rPr>
        <w:t>emaj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6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kno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ru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u</w:t>
      </w:r>
      <w:r>
        <w:rPr>
          <w:spacing w:val="5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5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 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rus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a</w:t>
      </w:r>
      <w:r>
        <w:rPr>
          <w:spacing w:val="6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teta</w:t>
      </w:r>
      <w:r>
        <w:rPr>
          <w:spacing w:val="-4"/>
          <w:sz w:val="24"/>
          <w:szCs w:val="24"/>
        </w:rPr>
        <w:t>p</w:t>
      </w:r>
      <w:r>
        <w:rPr>
          <w:sz w:val="24"/>
          <w:szCs w:val="24"/>
        </w:rPr>
        <w:t>i d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r>
        <w:rPr>
          <w:spacing w:val="1"/>
          <w:sz w:val="24"/>
          <w:szCs w:val="24"/>
        </w:rPr>
        <w:t xml:space="preserve"> it</w:t>
      </w:r>
      <w:r>
        <w:rPr>
          <w:sz w:val="24"/>
          <w:szCs w:val="24"/>
        </w:rPr>
        <w:t>u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a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rus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gg</w:t>
      </w:r>
      <w:r>
        <w:rPr>
          <w:spacing w:val="4"/>
          <w:sz w:val="24"/>
          <w:szCs w:val="24"/>
        </w:rPr>
        <w:t>u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maca</w:t>
      </w:r>
      <w:r>
        <w:rPr>
          <w:sz w:val="24"/>
          <w:szCs w:val="24"/>
        </w:rPr>
        <w:t>m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gram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tim</w:t>
      </w:r>
      <w:r>
        <w:rPr>
          <w:sz w:val="24"/>
          <w:szCs w:val="24"/>
        </w:rPr>
        <w:t>bul</w:t>
      </w:r>
      <w:r>
        <w:rPr>
          <w:spacing w:val="5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ru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a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l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ku</w:t>
      </w:r>
      <w:r>
        <w:rPr>
          <w:spacing w:val="4"/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>m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ita</w:t>
      </w:r>
      <w:r>
        <w:rPr>
          <w:spacing w:val="2"/>
          <w:sz w:val="24"/>
          <w:szCs w:val="24"/>
        </w:rPr>
        <w:t>r</w:t>
      </w:r>
      <w:r>
        <w:rPr>
          <w:sz w:val="24"/>
          <w:szCs w:val="24"/>
        </w:rPr>
        <w:t>.</w:t>
      </w:r>
      <w:r>
        <w:rPr>
          <w:spacing w:val="-1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u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t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kuk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ma</w:t>
      </w:r>
      <w:r>
        <w:rPr>
          <w:sz w:val="24"/>
          <w:szCs w:val="24"/>
        </w:rPr>
        <w:t>nu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ait</w:t>
      </w:r>
      <w:r>
        <w:rPr>
          <w:sz w:val="24"/>
          <w:szCs w:val="24"/>
        </w:rPr>
        <w:t xml:space="preserve">u </w:t>
      </w:r>
      <w:r>
        <w:rPr>
          <w:spacing w:val="1"/>
          <w:sz w:val="24"/>
          <w:szCs w:val="24"/>
        </w:rPr>
        <w:t>mema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ti</w:t>
      </w:r>
      <w:r>
        <w:rPr>
          <w:spacing w:val="-4"/>
          <w:sz w:val="24"/>
          <w:szCs w:val="24"/>
        </w:rPr>
        <w:t>k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 xml:space="preserve">u 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kn</w:t>
      </w:r>
      <w:r>
        <w:rPr>
          <w:spacing w:val="-4"/>
          <w:sz w:val="24"/>
          <w:szCs w:val="24"/>
        </w:rPr>
        <w:t>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 xml:space="preserve">g  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ici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b</w:t>
      </w:r>
      <w:r>
        <w:rPr>
          <w:spacing w:val="1"/>
          <w:sz w:val="24"/>
          <w:szCs w:val="24"/>
        </w:rPr>
        <w:t>ai</w:t>
      </w:r>
      <w:r>
        <w:rPr>
          <w:sz w:val="24"/>
          <w:szCs w:val="24"/>
        </w:rPr>
        <w:t xml:space="preserve">k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u d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aima</w:t>
      </w:r>
      <w:r>
        <w:rPr>
          <w:spacing w:val="-4"/>
          <w:sz w:val="24"/>
          <w:szCs w:val="24"/>
        </w:rPr>
        <w:t>n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me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.</w:t>
      </w:r>
    </w:p>
    <w:p w:rsidR="00555842" w:rsidRDefault="00E85A99">
      <w:pPr>
        <w:spacing w:before="7" w:line="360" w:lineRule="auto"/>
        <w:ind w:left="589" w:right="77"/>
        <w:jc w:val="both"/>
        <w:rPr>
          <w:sz w:val="24"/>
          <w:szCs w:val="24"/>
        </w:rPr>
      </w:pPr>
      <w:proofErr w:type="gram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eti</w:t>
      </w:r>
      <w:r>
        <w:rPr>
          <w:spacing w:val="-4"/>
          <w:sz w:val="24"/>
          <w:szCs w:val="24"/>
        </w:rPr>
        <w:t>k</w:t>
      </w:r>
      <w:r>
        <w:rPr>
          <w:sz w:val="24"/>
          <w:szCs w:val="24"/>
        </w:rPr>
        <w:t>a</w:t>
      </w:r>
      <w:r>
        <w:rPr>
          <w:spacing w:val="1"/>
          <w:sz w:val="24"/>
          <w:szCs w:val="24"/>
        </w:rPr>
        <w:t xml:space="preserve"> te</w:t>
      </w:r>
      <w:r>
        <w:rPr>
          <w:sz w:val="24"/>
          <w:szCs w:val="24"/>
        </w:rPr>
        <w:t>kno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 d</w:t>
      </w:r>
      <w:r>
        <w:rPr>
          <w:spacing w:val="1"/>
          <w:sz w:val="24"/>
          <w:szCs w:val="24"/>
        </w:rPr>
        <w:t>ici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ta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 xml:space="preserve">u 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c</w:t>
      </w:r>
      <w:r>
        <w:rPr>
          <w:spacing w:val="-4"/>
          <w:sz w:val="24"/>
          <w:szCs w:val="24"/>
        </w:rPr>
        <w:t>u</w:t>
      </w:r>
      <w:r>
        <w:rPr>
          <w:sz w:val="24"/>
          <w:szCs w:val="24"/>
        </w:rPr>
        <w:t>l</w:t>
      </w:r>
      <w:r>
        <w:rPr>
          <w:spacing w:val="5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>h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 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kur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an</w:t>
      </w:r>
      <w:r>
        <w:rPr>
          <w:spacing w:val="-4"/>
          <w:sz w:val="24"/>
          <w:szCs w:val="24"/>
        </w:rPr>
        <w:t>-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kur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lai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,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ma</w:t>
      </w:r>
      <w:r>
        <w:rPr>
          <w:sz w:val="24"/>
          <w:szCs w:val="24"/>
        </w:rPr>
        <w:t>ka</w:t>
      </w:r>
      <w:r>
        <w:rPr>
          <w:spacing w:val="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8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uk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ata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it</w:t>
      </w:r>
      <w:r>
        <w:rPr>
          <w:sz w:val="24"/>
          <w:szCs w:val="24"/>
        </w:rPr>
        <w:t xml:space="preserve">u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>h</w:t>
      </w:r>
      <w:r>
        <w:rPr>
          <w:spacing w:val="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 xml:space="preserve">u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m</w:t>
      </w:r>
      <w:r>
        <w:rPr>
          <w:spacing w:val="5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1"/>
          <w:sz w:val="24"/>
          <w:szCs w:val="24"/>
        </w:rPr>
        <w:t xml:space="preserve"> te</w:t>
      </w:r>
      <w:r>
        <w:rPr>
          <w:sz w:val="24"/>
          <w:szCs w:val="24"/>
        </w:rPr>
        <w:t>kno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 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ete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u, 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 d</w:t>
      </w:r>
      <w:r>
        <w:rPr>
          <w:spacing w:val="1"/>
          <w:sz w:val="24"/>
          <w:szCs w:val="24"/>
        </w:rPr>
        <w:t>ila</w:t>
      </w:r>
      <w:r>
        <w:rPr>
          <w:sz w:val="24"/>
          <w:szCs w:val="24"/>
        </w:rPr>
        <w:t>ku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h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ela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y</w:t>
      </w:r>
      <w:r>
        <w:rPr>
          <w:spacing w:val="1"/>
          <w:sz w:val="24"/>
          <w:szCs w:val="24"/>
        </w:rPr>
        <w:t>ait</w:t>
      </w:r>
      <w:r>
        <w:rPr>
          <w:sz w:val="24"/>
          <w:szCs w:val="24"/>
        </w:rPr>
        <w:t xml:space="preserve">u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ata</w:t>
      </w:r>
      <w:r>
        <w:rPr>
          <w:sz w:val="24"/>
          <w:szCs w:val="24"/>
        </w:rPr>
        <w:t xml:space="preserve">u </w:t>
      </w:r>
      <w:r>
        <w:rPr>
          <w:spacing w:val="1"/>
          <w:sz w:val="24"/>
          <w:szCs w:val="24"/>
        </w:rPr>
        <w:t>mem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ai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, </w:t>
      </w:r>
      <w:r>
        <w:rPr>
          <w:spacing w:val="1"/>
          <w:sz w:val="24"/>
          <w:szCs w:val="24"/>
        </w:rPr>
        <w:t>ma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a</w:t>
      </w:r>
      <w:r>
        <w:rPr>
          <w:spacing w:val="5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4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.</w:t>
      </w:r>
      <w:proofErr w:type="gramEnd"/>
      <w:r>
        <w:rPr>
          <w:spacing w:val="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emi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n pu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 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dro</w:t>
      </w:r>
      <w:r>
        <w:rPr>
          <w:spacing w:val="1"/>
          <w:sz w:val="24"/>
          <w:szCs w:val="24"/>
        </w:rPr>
        <w:t>li</w:t>
      </w:r>
      <w:r>
        <w:rPr>
          <w:sz w:val="24"/>
          <w:szCs w:val="24"/>
        </w:rPr>
        <w:t>k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un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x</w:t>
      </w:r>
      <w:r>
        <w:rPr>
          <w:spacing w:val="1"/>
          <w:sz w:val="24"/>
          <w:szCs w:val="24"/>
        </w:rPr>
        <w:t>ca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 xml:space="preserve">or 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320</w:t>
      </w:r>
      <w:r>
        <w:rPr>
          <w:spacing w:val="-1"/>
          <w:sz w:val="24"/>
          <w:szCs w:val="24"/>
        </w:rPr>
        <w:t>D</w:t>
      </w:r>
      <w:proofErr w:type="gramEnd"/>
      <w:r>
        <w:rPr>
          <w:sz w:val="24"/>
          <w:szCs w:val="24"/>
        </w:rPr>
        <w:t xml:space="preserve">. </w:t>
      </w:r>
      <w:r>
        <w:rPr>
          <w:spacing w:val="2"/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</w:t>
      </w:r>
      <w:r>
        <w:rPr>
          <w:spacing w:val="1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 k</w:t>
      </w:r>
      <w:r>
        <w:rPr>
          <w:spacing w:val="1"/>
          <w:sz w:val="24"/>
          <w:szCs w:val="24"/>
        </w:rPr>
        <w:t>eci</w:t>
      </w:r>
      <w:r>
        <w:rPr>
          <w:sz w:val="24"/>
          <w:szCs w:val="24"/>
        </w:rPr>
        <w:t>l</w:t>
      </w:r>
      <w:r>
        <w:rPr>
          <w:spacing w:val="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d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ma</w:t>
      </w:r>
      <w:r>
        <w:rPr>
          <w:sz w:val="24"/>
          <w:szCs w:val="24"/>
        </w:rPr>
        <w:t>ka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te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4"/>
          <w:sz w:val="24"/>
          <w:szCs w:val="24"/>
        </w:rPr>
        <w:t>u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proofErr w:type="gramStart"/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pacing w:val="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bu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ja</w:t>
      </w:r>
      <w:r>
        <w:rPr>
          <w:spacing w:val="-4"/>
          <w:sz w:val="24"/>
          <w:szCs w:val="24"/>
        </w:rPr>
        <w:t>d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po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n.</w:t>
      </w:r>
      <w:r>
        <w:rPr>
          <w:spacing w:val="7"/>
          <w:sz w:val="24"/>
          <w:szCs w:val="24"/>
        </w:rPr>
        <w:t xml:space="preserve"> </w:t>
      </w:r>
      <w:proofErr w:type="gramStart"/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it</w:t>
      </w:r>
      <w:r>
        <w:rPr>
          <w:spacing w:val="-4"/>
          <w:sz w:val="24"/>
          <w:szCs w:val="24"/>
        </w:rPr>
        <w:t>u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h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ja</w:t>
      </w:r>
      <w:r>
        <w:rPr>
          <w:sz w:val="24"/>
          <w:szCs w:val="24"/>
        </w:rPr>
        <w:t>di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ua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k</w:t>
      </w:r>
      <w:r>
        <w:rPr>
          <w:spacing w:val="10"/>
          <w:sz w:val="24"/>
          <w:szCs w:val="24"/>
        </w:rPr>
        <w:t>n</w:t>
      </w:r>
      <w:r>
        <w:rPr>
          <w:spacing w:val="-4"/>
          <w:sz w:val="24"/>
          <w:szCs w:val="24"/>
        </w:rPr>
        <w:t>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9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 d</w:t>
      </w:r>
      <w:r>
        <w:rPr>
          <w:spacing w:val="1"/>
          <w:sz w:val="24"/>
          <w:szCs w:val="24"/>
        </w:rPr>
        <w:t>ici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n,</w:t>
      </w:r>
      <w:r>
        <w:rPr>
          <w:spacing w:val="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ma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uk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li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kun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f</w:t>
      </w:r>
      <w:r>
        <w:rPr>
          <w:spacing w:val="4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 d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>m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i</w:t>
      </w:r>
      <w:r>
        <w:rPr>
          <w:sz w:val="24"/>
          <w:szCs w:val="24"/>
        </w:rPr>
        <w:t>ni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un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t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x</w:t>
      </w:r>
      <w:r>
        <w:rPr>
          <w:spacing w:val="1"/>
          <w:sz w:val="24"/>
          <w:szCs w:val="24"/>
        </w:rPr>
        <w:t>ca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or.</w:t>
      </w:r>
      <w:proofErr w:type="gramEnd"/>
    </w:p>
    <w:p w:rsidR="00555842" w:rsidRDefault="00E85A99">
      <w:pPr>
        <w:spacing w:before="7"/>
        <w:ind w:left="1309"/>
        <w:rPr>
          <w:sz w:val="24"/>
          <w:szCs w:val="24"/>
        </w:rPr>
      </w:pPr>
      <w:r>
        <w:rPr>
          <w:spacing w:val="-4"/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h</w:t>
      </w:r>
      <w:r>
        <w:rPr>
          <w:spacing w:val="5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lata</w:t>
      </w:r>
      <w:r>
        <w:rPr>
          <w:sz w:val="24"/>
          <w:szCs w:val="24"/>
        </w:rPr>
        <w:t>r</w:t>
      </w:r>
      <w:r>
        <w:rPr>
          <w:spacing w:val="52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ela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52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4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mem</w:t>
      </w:r>
      <w:r>
        <w:rPr>
          <w:sz w:val="24"/>
          <w:szCs w:val="24"/>
        </w:rPr>
        <w:t>bu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nu</w:t>
      </w:r>
      <w:r>
        <w:rPr>
          <w:spacing w:val="1"/>
          <w:sz w:val="24"/>
          <w:szCs w:val="24"/>
        </w:rPr>
        <w:t>li</w:t>
      </w:r>
      <w:r>
        <w:rPr>
          <w:sz w:val="24"/>
          <w:szCs w:val="24"/>
        </w:rPr>
        <w:t>s</w:t>
      </w:r>
      <w:r>
        <w:rPr>
          <w:spacing w:val="5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5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</w:t>
      </w:r>
      <w:r>
        <w:rPr>
          <w:spacing w:val="4"/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un</w:t>
      </w:r>
      <w:r>
        <w:rPr>
          <w:spacing w:val="5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</w:p>
    <w:p w:rsidR="00555842" w:rsidRDefault="00555842">
      <w:pPr>
        <w:spacing w:before="6" w:line="120" w:lineRule="exact"/>
        <w:rPr>
          <w:sz w:val="13"/>
          <w:szCs w:val="13"/>
        </w:rPr>
      </w:pPr>
    </w:p>
    <w:p w:rsidR="00555842" w:rsidRDefault="00E85A99">
      <w:pPr>
        <w:ind w:left="589" w:right="84"/>
        <w:jc w:val="both"/>
        <w:rPr>
          <w:sz w:val="24"/>
          <w:szCs w:val="24"/>
        </w:rPr>
      </w:pPr>
      <w:r>
        <w:rPr>
          <w:spacing w:val="-5"/>
          <w:sz w:val="24"/>
          <w:szCs w:val="24"/>
        </w:rPr>
        <w:t>A</w:t>
      </w:r>
      <w:r>
        <w:rPr>
          <w:sz w:val="24"/>
          <w:szCs w:val="24"/>
        </w:rPr>
        <w:t>kh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pacing w:val="4"/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udul</w:t>
      </w:r>
      <w:r>
        <w:rPr>
          <w:spacing w:val="57"/>
          <w:sz w:val="24"/>
          <w:szCs w:val="24"/>
        </w:rPr>
        <w:t xml:space="preserve"> </w:t>
      </w:r>
      <w:r>
        <w:rPr>
          <w:spacing w:val="5"/>
          <w:sz w:val="24"/>
          <w:szCs w:val="24"/>
        </w:rPr>
        <w:t>“</w:t>
      </w:r>
      <w:proofErr w:type="gramStart"/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 xml:space="preserve"> </w:t>
      </w:r>
      <w:r>
        <w:rPr>
          <w:spacing w:val="-9"/>
          <w:sz w:val="24"/>
          <w:szCs w:val="24"/>
        </w:rPr>
        <w:t>F</w:t>
      </w:r>
      <w:r>
        <w:rPr>
          <w:spacing w:val="1"/>
          <w:sz w:val="24"/>
          <w:szCs w:val="24"/>
        </w:rPr>
        <w:t>ilte</w:t>
      </w:r>
      <w:r>
        <w:rPr>
          <w:sz w:val="24"/>
          <w:szCs w:val="24"/>
        </w:rPr>
        <w:t>r</w:t>
      </w:r>
      <w:proofErr w:type="gramEnd"/>
      <w:r>
        <w:rPr>
          <w:spacing w:val="5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5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dro</w:t>
      </w:r>
      <w:r>
        <w:rPr>
          <w:spacing w:val="1"/>
          <w:sz w:val="24"/>
          <w:szCs w:val="24"/>
        </w:rPr>
        <w:t>li</w:t>
      </w:r>
      <w:r>
        <w:rPr>
          <w:sz w:val="24"/>
          <w:szCs w:val="24"/>
        </w:rPr>
        <w:t>k  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5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x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or</w:t>
      </w:r>
      <w:r>
        <w:rPr>
          <w:spacing w:val="5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rp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r</w:t>
      </w:r>
    </w:p>
    <w:p w:rsidR="00555842" w:rsidRDefault="00555842">
      <w:pPr>
        <w:spacing w:line="140" w:lineRule="exact"/>
        <w:rPr>
          <w:sz w:val="14"/>
          <w:szCs w:val="14"/>
        </w:rPr>
      </w:pPr>
    </w:p>
    <w:p w:rsidR="00555842" w:rsidRDefault="00E85A99">
      <w:pPr>
        <w:ind w:left="589" w:right="886"/>
        <w:jc w:val="both"/>
        <w:rPr>
          <w:sz w:val="24"/>
          <w:szCs w:val="24"/>
        </w:rPr>
        <w:sectPr w:rsidR="00555842">
          <w:footerReference w:type="default" r:id="rId8"/>
          <w:pgSz w:w="11920" w:h="16840"/>
          <w:pgMar w:top="1560" w:right="1580" w:bottom="280" w:left="1680" w:header="0" w:footer="997" w:gutter="0"/>
          <w:cols w:space="720"/>
        </w:sectPr>
      </w:pPr>
      <w:proofErr w:type="gramStart"/>
      <w:r>
        <w:rPr>
          <w:sz w:val="24"/>
          <w:szCs w:val="24"/>
        </w:rPr>
        <w:t>320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”</w:t>
      </w:r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mela</w:t>
      </w:r>
      <w:r>
        <w:rPr>
          <w:sz w:val="24"/>
          <w:szCs w:val="24"/>
        </w:rPr>
        <w:t>kuk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te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4"/>
          <w:sz w:val="24"/>
          <w:szCs w:val="24"/>
        </w:rPr>
        <w:t>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,</w:t>
      </w:r>
    </w:p>
    <w:p w:rsidR="00555842" w:rsidRDefault="00555842">
      <w:pPr>
        <w:spacing w:line="200" w:lineRule="exact"/>
      </w:pPr>
    </w:p>
    <w:p w:rsidR="00555842" w:rsidRDefault="00555842">
      <w:pPr>
        <w:spacing w:line="200" w:lineRule="exact"/>
      </w:pPr>
    </w:p>
    <w:p w:rsidR="00555842" w:rsidRDefault="00555842">
      <w:pPr>
        <w:spacing w:before="19" w:line="240" w:lineRule="exact"/>
        <w:rPr>
          <w:sz w:val="24"/>
          <w:szCs w:val="24"/>
        </w:rPr>
      </w:pPr>
    </w:p>
    <w:p w:rsidR="00555842" w:rsidRDefault="00E85A99">
      <w:pPr>
        <w:spacing w:before="29"/>
        <w:ind w:left="589"/>
        <w:rPr>
          <w:sz w:val="24"/>
          <w:szCs w:val="24"/>
        </w:rPr>
      </w:pPr>
      <w:proofErr w:type="gramStart"/>
      <w:r>
        <w:rPr>
          <w:spacing w:val="1"/>
          <w:sz w:val="24"/>
          <w:szCs w:val="24"/>
        </w:rPr>
        <w:t>ma</w:t>
      </w:r>
      <w:r>
        <w:rPr>
          <w:sz w:val="24"/>
          <w:szCs w:val="24"/>
        </w:rPr>
        <w:t xml:space="preserve">ka 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proofErr w:type="gramEnd"/>
      <w:r>
        <w:rPr>
          <w:sz w:val="24"/>
          <w:szCs w:val="24"/>
        </w:rPr>
        <w:t xml:space="preserve"> </w:t>
      </w:r>
      <w:r>
        <w:rPr>
          <w:spacing w:val="5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4"/>
          <w:sz w:val="24"/>
          <w:szCs w:val="24"/>
        </w:rPr>
        <w:t>u</w:t>
      </w:r>
      <w:r>
        <w:rPr>
          <w:sz w:val="24"/>
          <w:szCs w:val="24"/>
        </w:rPr>
        <w:t xml:space="preserve">t 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a 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ia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a </w:t>
      </w:r>
      <w:r>
        <w:rPr>
          <w:spacing w:val="5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eta</w:t>
      </w:r>
      <w:r>
        <w:rPr>
          <w:sz w:val="24"/>
          <w:szCs w:val="24"/>
        </w:rPr>
        <w:t xml:space="preserve">hui  </w:t>
      </w:r>
      <w:r>
        <w:rPr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da</w:t>
      </w:r>
      <w:r>
        <w:rPr>
          <w:i/>
          <w:spacing w:val="-1"/>
          <w:sz w:val="24"/>
          <w:szCs w:val="24"/>
        </w:rPr>
        <w:t>m</w:t>
      </w:r>
      <w:r>
        <w:rPr>
          <w:i/>
          <w:sz w:val="24"/>
          <w:szCs w:val="24"/>
        </w:rPr>
        <w:t xml:space="preserve">age </w:t>
      </w:r>
      <w:r>
        <w:rPr>
          <w:i/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(k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n) 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555842" w:rsidRDefault="00555842">
      <w:pPr>
        <w:spacing w:before="6" w:line="120" w:lineRule="exact"/>
        <w:rPr>
          <w:sz w:val="13"/>
          <w:szCs w:val="13"/>
        </w:rPr>
      </w:pPr>
    </w:p>
    <w:p w:rsidR="00555842" w:rsidRDefault="00E85A99">
      <w:pPr>
        <w:ind w:left="589"/>
        <w:rPr>
          <w:sz w:val="24"/>
          <w:szCs w:val="24"/>
        </w:rPr>
      </w:pPr>
      <w:proofErr w:type="gramStart"/>
      <w:r>
        <w:rPr>
          <w:i/>
          <w:sz w:val="24"/>
          <w:szCs w:val="24"/>
        </w:rPr>
        <w:t>p</w:t>
      </w:r>
      <w:r>
        <w:rPr>
          <w:i/>
          <w:spacing w:val="1"/>
          <w:sz w:val="24"/>
          <w:szCs w:val="24"/>
        </w:rPr>
        <w:t>e</w:t>
      </w:r>
      <w:r>
        <w:rPr>
          <w:i/>
          <w:spacing w:val="-1"/>
          <w:sz w:val="24"/>
          <w:szCs w:val="24"/>
        </w:rPr>
        <w:t>r</w:t>
      </w:r>
      <w:r>
        <w:rPr>
          <w:i/>
          <w:spacing w:val="1"/>
          <w:sz w:val="24"/>
          <w:szCs w:val="24"/>
        </w:rPr>
        <w:t>f</w:t>
      </w:r>
      <w:r>
        <w:rPr>
          <w:i/>
          <w:sz w:val="24"/>
          <w:szCs w:val="24"/>
        </w:rPr>
        <w:t>o</w:t>
      </w:r>
      <w:r>
        <w:rPr>
          <w:i/>
          <w:spacing w:val="-1"/>
          <w:sz w:val="24"/>
          <w:szCs w:val="24"/>
        </w:rPr>
        <w:t>rm</w:t>
      </w:r>
      <w:r>
        <w:rPr>
          <w:i/>
          <w:sz w:val="24"/>
          <w:szCs w:val="24"/>
        </w:rPr>
        <w:t>an</w:t>
      </w:r>
      <w:r>
        <w:rPr>
          <w:i/>
          <w:spacing w:val="1"/>
          <w:sz w:val="24"/>
          <w:szCs w:val="24"/>
        </w:rPr>
        <w:t>c</w:t>
      </w:r>
      <w:r>
        <w:rPr>
          <w:i/>
          <w:sz w:val="24"/>
          <w:szCs w:val="24"/>
        </w:rPr>
        <w:t>e</w:t>
      </w:r>
      <w:proofErr w:type="gramEnd"/>
      <w:r>
        <w:rPr>
          <w:i/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(p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rfor</w:t>
      </w:r>
      <w:r>
        <w:rPr>
          <w:spacing w:val="-2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)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te</w:t>
      </w:r>
      <w:r>
        <w:rPr>
          <w:sz w:val="24"/>
          <w:szCs w:val="24"/>
        </w:rPr>
        <w:t>r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4"/>
          <w:sz w:val="24"/>
          <w:szCs w:val="24"/>
        </w:rPr>
        <w:t>u</w:t>
      </w:r>
      <w:r>
        <w:rPr>
          <w:spacing w:val="7"/>
          <w:sz w:val="24"/>
          <w:szCs w:val="24"/>
        </w:rPr>
        <w:t>t</w:t>
      </w:r>
      <w:r>
        <w:rPr>
          <w:sz w:val="24"/>
          <w:szCs w:val="24"/>
        </w:rPr>
        <w:t>.</w:t>
      </w:r>
    </w:p>
    <w:p w:rsidR="00555842" w:rsidRDefault="00555842">
      <w:pPr>
        <w:spacing w:before="7" w:line="140" w:lineRule="exact"/>
        <w:rPr>
          <w:sz w:val="15"/>
          <w:szCs w:val="15"/>
        </w:rPr>
      </w:pPr>
    </w:p>
    <w:p w:rsidR="00555842" w:rsidRDefault="00555842">
      <w:pPr>
        <w:spacing w:line="200" w:lineRule="exact"/>
      </w:pPr>
    </w:p>
    <w:p w:rsidR="00555842" w:rsidRDefault="00555842">
      <w:pPr>
        <w:spacing w:line="200" w:lineRule="exact"/>
      </w:pPr>
    </w:p>
    <w:p w:rsidR="00555842" w:rsidRDefault="00555842">
      <w:pPr>
        <w:spacing w:line="200" w:lineRule="exact"/>
      </w:pPr>
    </w:p>
    <w:p w:rsidR="00555842" w:rsidRDefault="00E85A99">
      <w:pPr>
        <w:ind w:left="589"/>
        <w:rPr>
          <w:sz w:val="24"/>
          <w:szCs w:val="24"/>
        </w:rPr>
      </w:pPr>
      <w:r>
        <w:rPr>
          <w:b/>
          <w:sz w:val="24"/>
          <w:szCs w:val="24"/>
        </w:rPr>
        <w:t xml:space="preserve">1.2 </w:t>
      </w:r>
      <w:r>
        <w:rPr>
          <w:b/>
          <w:spacing w:val="-1"/>
          <w:sz w:val="24"/>
          <w:szCs w:val="24"/>
        </w:rPr>
        <w:t>R</w:t>
      </w:r>
      <w:r>
        <w:rPr>
          <w:b/>
          <w:spacing w:val="2"/>
          <w:sz w:val="24"/>
          <w:szCs w:val="24"/>
        </w:rPr>
        <w:t>u</w:t>
      </w:r>
      <w:r>
        <w:rPr>
          <w:b/>
          <w:spacing w:val="-4"/>
          <w:sz w:val="24"/>
          <w:szCs w:val="24"/>
        </w:rPr>
        <w:t>m</w:t>
      </w:r>
      <w:r>
        <w:rPr>
          <w:b/>
          <w:spacing w:val="-1"/>
          <w:sz w:val="24"/>
          <w:szCs w:val="24"/>
        </w:rPr>
        <w:t>us</w:t>
      </w:r>
      <w:r>
        <w:rPr>
          <w:b/>
          <w:spacing w:val="4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4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s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ah</w:t>
      </w:r>
    </w:p>
    <w:p w:rsidR="00555842" w:rsidRDefault="00555842">
      <w:pPr>
        <w:spacing w:before="6" w:line="120" w:lineRule="exact"/>
        <w:rPr>
          <w:sz w:val="13"/>
          <w:szCs w:val="13"/>
        </w:rPr>
      </w:pPr>
    </w:p>
    <w:p w:rsidR="00555842" w:rsidRDefault="00555842">
      <w:pPr>
        <w:spacing w:line="200" w:lineRule="exact"/>
      </w:pPr>
    </w:p>
    <w:p w:rsidR="00555842" w:rsidRDefault="00E85A99">
      <w:pPr>
        <w:ind w:left="589"/>
        <w:rPr>
          <w:sz w:val="24"/>
          <w:szCs w:val="24"/>
        </w:rPr>
      </w:pPr>
      <w:proofErr w:type="gramStart"/>
      <w:r>
        <w:rPr>
          <w:spacing w:val="-5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pun  ru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pacing w:val="1"/>
          <w:sz w:val="24"/>
          <w:szCs w:val="24"/>
        </w:rPr>
        <w:t xml:space="preserve"> ma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 xml:space="preserve">h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nu</w:t>
      </w:r>
      <w:r>
        <w:rPr>
          <w:spacing w:val="1"/>
          <w:sz w:val="24"/>
          <w:szCs w:val="24"/>
        </w:rPr>
        <w:t>li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 d</w:t>
      </w:r>
      <w:r>
        <w:rPr>
          <w:spacing w:val="1"/>
          <w:sz w:val="24"/>
          <w:szCs w:val="24"/>
        </w:rPr>
        <w:t>al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A</w:t>
      </w:r>
      <w:r>
        <w:rPr>
          <w:sz w:val="24"/>
          <w:szCs w:val="24"/>
        </w:rPr>
        <w:t>kh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alah</w:t>
      </w:r>
      <w:r>
        <w:rPr>
          <w:sz w:val="24"/>
          <w:szCs w:val="24"/>
        </w:rPr>
        <w:t>:</w:t>
      </w:r>
    </w:p>
    <w:p w:rsidR="00555842" w:rsidRDefault="00555842">
      <w:pPr>
        <w:spacing w:before="7" w:line="120" w:lineRule="exact"/>
        <w:rPr>
          <w:sz w:val="13"/>
          <w:szCs w:val="13"/>
        </w:rPr>
      </w:pPr>
    </w:p>
    <w:p w:rsidR="00555842" w:rsidRDefault="00555842">
      <w:pPr>
        <w:spacing w:line="200" w:lineRule="exact"/>
      </w:pPr>
    </w:p>
    <w:p w:rsidR="00555842" w:rsidRDefault="00E85A99">
      <w:pPr>
        <w:spacing w:line="361" w:lineRule="auto"/>
        <w:ind w:left="1233" w:right="83" w:hanging="360"/>
        <w:rPr>
          <w:sz w:val="24"/>
          <w:szCs w:val="24"/>
        </w:rPr>
      </w:pPr>
      <w:proofErr w:type="gram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) </w:t>
      </w:r>
      <w:r>
        <w:rPr>
          <w:spacing w:val="52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B</w:t>
      </w:r>
      <w:r>
        <w:rPr>
          <w:spacing w:val="5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aima</w:t>
      </w:r>
      <w:r>
        <w:rPr>
          <w:sz w:val="24"/>
          <w:szCs w:val="24"/>
        </w:rPr>
        <w:t>na</w:t>
      </w:r>
      <w:r>
        <w:rPr>
          <w:spacing w:val="2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ca</w:t>
      </w:r>
      <w:r>
        <w:rPr>
          <w:sz w:val="24"/>
          <w:szCs w:val="24"/>
        </w:rPr>
        <w:t>ra</w:t>
      </w:r>
      <w:proofErr w:type="gramEnd"/>
      <w:r>
        <w:rPr>
          <w:spacing w:val="2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eta</w:t>
      </w:r>
      <w:r>
        <w:rPr>
          <w:sz w:val="24"/>
          <w:szCs w:val="24"/>
        </w:rPr>
        <w:t>hui</w:t>
      </w:r>
      <w:r>
        <w:rPr>
          <w:spacing w:val="35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ruh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pr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ti</w:t>
      </w:r>
      <w:r>
        <w:rPr>
          <w:spacing w:val="-4"/>
          <w:sz w:val="24"/>
          <w:szCs w:val="24"/>
        </w:rPr>
        <w:t>v</w:t>
      </w:r>
      <w:r>
        <w:rPr>
          <w:sz w:val="24"/>
          <w:szCs w:val="24"/>
        </w:rPr>
        <w:t>e</w:t>
      </w:r>
      <w:r>
        <w:rPr>
          <w:spacing w:val="2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mai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29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 un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?</w:t>
      </w:r>
    </w:p>
    <w:p w:rsidR="00555842" w:rsidRDefault="00E85A99">
      <w:pPr>
        <w:spacing w:before="1"/>
        <w:ind w:left="873"/>
        <w:rPr>
          <w:sz w:val="24"/>
          <w:szCs w:val="24"/>
        </w:rPr>
      </w:pPr>
      <w:r>
        <w:rPr>
          <w:sz w:val="24"/>
          <w:szCs w:val="24"/>
        </w:rPr>
        <w:t xml:space="preserve">b) </w:t>
      </w:r>
      <w:r>
        <w:rPr>
          <w:spacing w:val="40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B</w:t>
      </w:r>
      <w:r>
        <w:rPr>
          <w:spacing w:val="5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aima</w:t>
      </w:r>
      <w:r>
        <w:rPr>
          <w:sz w:val="24"/>
          <w:szCs w:val="24"/>
        </w:rPr>
        <w:t>na</w:t>
      </w:r>
      <w:r>
        <w:rPr>
          <w:spacing w:val="1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ji</w:t>
      </w:r>
      <w:r>
        <w:rPr>
          <w:sz w:val="24"/>
          <w:szCs w:val="24"/>
        </w:rPr>
        <w:t>ka</w:t>
      </w:r>
      <w:r>
        <w:rPr>
          <w:spacing w:val="17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ja</w:t>
      </w:r>
      <w:r>
        <w:rPr>
          <w:spacing w:val="-4"/>
          <w:sz w:val="24"/>
          <w:szCs w:val="24"/>
        </w:rPr>
        <w:t>d</w:t>
      </w:r>
      <w:r>
        <w:rPr>
          <w:sz w:val="24"/>
          <w:szCs w:val="24"/>
        </w:rPr>
        <w:t>i</w:t>
      </w:r>
      <w:r>
        <w:rPr>
          <w:spacing w:val="2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ata</w:t>
      </w:r>
      <w:r>
        <w:rPr>
          <w:sz w:val="24"/>
          <w:szCs w:val="24"/>
        </w:rPr>
        <w:t>n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lt</w:t>
      </w:r>
      <w:r>
        <w:rPr>
          <w:spacing w:val="-3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2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dro</w:t>
      </w:r>
      <w:r>
        <w:rPr>
          <w:spacing w:val="1"/>
          <w:sz w:val="24"/>
          <w:szCs w:val="24"/>
        </w:rPr>
        <w:t>li</w:t>
      </w:r>
      <w:r>
        <w:rPr>
          <w:sz w:val="24"/>
          <w:szCs w:val="24"/>
        </w:rPr>
        <w:t>k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x</w:t>
      </w:r>
      <w:r>
        <w:rPr>
          <w:spacing w:val="1"/>
          <w:sz w:val="24"/>
          <w:szCs w:val="24"/>
        </w:rPr>
        <w:t>ca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or</w:t>
      </w:r>
    </w:p>
    <w:p w:rsidR="00555842" w:rsidRDefault="00555842">
      <w:pPr>
        <w:spacing w:line="140" w:lineRule="exact"/>
        <w:rPr>
          <w:sz w:val="14"/>
          <w:szCs w:val="14"/>
        </w:rPr>
      </w:pPr>
    </w:p>
    <w:p w:rsidR="00555842" w:rsidRDefault="00E85A99">
      <w:pPr>
        <w:ind w:left="1233"/>
        <w:rPr>
          <w:sz w:val="24"/>
          <w:szCs w:val="24"/>
        </w:rPr>
      </w:pPr>
      <w:proofErr w:type="gramStart"/>
      <w:r>
        <w:rPr>
          <w:sz w:val="24"/>
          <w:szCs w:val="24"/>
        </w:rPr>
        <w:t>320</w:t>
      </w:r>
      <w:r>
        <w:rPr>
          <w:spacing w:val="-1"/>
          <w:sz w:val="24"/>
          <w:szCs w:val="24"/>
        </w:rPr>
        <w:t>D</w:t>
      </w:r>
      <w:r>
        <w:rPr>
          <w:sz w:val="24"/>
          <w:szCs w:val="24"/>
        </w:rPr>
        <w:t>?</w:t>
      </w:r>
      <w:proofErr w:type="gramEnd"/>
    </w:p>
    <w:p w:rsidR="00555842" w:rsidRDefault="00555842">
      <w:pPr>
        <w:spacing w:before="6" w:line="140" w:lineRule="exact"/>
        <w:rPr>
          <w:sz w:val="15"/>
          <w:szCs w:val="15"/>
        </w:rPr>
      </w:pPr>
    </w:p>
    <w:p w:rsidR="00555842" w:rsidRDefault="00555842">
      <w:pPr>
        <w:spacing w:line="200" w:lineRule="exact"/>
      </w:pPr>
    </w:p>
    <w:p w:rsidR="00555842" w:rsidRDefault="00555842">
      <w:pPr>
        <w:spacing w:line="200" w:lineRule="exact"/>
      </w:pPr>
    </w:p>
    <w:p w:rsidR="00555842" w:rsidRDefault="00E85A99">
      <w:pPr>
        <w:ind w:left="589"/>
        <w:rPr>
          <w:sz w:val="24"/>
          <w:szCs w:val="24"/>
        </w:rPr>
      </w:pPr>
      <w:r>
        <w:rPr>
          <w:b/>
          <w:sz w:val="24"/>
          <w:szCs w:val="24"/>
        </w:rPr>
        <w:t>1.2 T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j</w:t>
      </w:r>
      <w:r>
        <w:rPr>
          <w:b/>
          <w:spacing w:val="-1"/>
          <w:sz w:val="24"/>
          <w:szCs w:val="24"/>
        </w:rPr>
        <w:t>u</w:t>
      </w:r>
      <w:r>
        <w:rPr>
          <w:b/>
          <w:sz w:val="24"/>
          <w:szCs w:val="24"/>
        </w:rPr>
        <w:t>an</w:t>
      </w:r>
      <w:r>
        <w:rPr>
          <w:b/>
          <w:spacing w:val="2"/>
          <w:sz w:val="24"/>
          <w:szCs w:val="24"/>
        </w:rPr>
        <w:t xml:space="preserve"> </w:t>
      </w:r>
      <w:r>
        <w:rPr>
          <w:b/>
          <w:spacing w:val="-6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n</w:t>
      </w:r>
      <w:r>
        <w:rPr>
          <w:b/>
          <w:spacing w:val="1"/>
          <w:sz w:val="24"/>
          <w:szCs w:val="24"/>
        </w:rPr>
        <w:t>eli</w:t>
      </w:r>
      <w:r>
        <w:rPr>
          <w:b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an</w:t>
      </w:r>
    </w:p>
    <w:p w:rsidR="00555842" w:rsidRDefault="00555842">
      <w:pPr>
        <w:spacing w:before="2" w:line="120" w:lineRule="exact"/>
        <w:rPr>
          <w:sz w:val="13"/>
          <w:szCs w:val="13"/>
        </w:rPr>
      </w:pPr>
    </w:p>
    <w:p w:rsidR="00555842" w:rsidRDefault="00E85A99">
      <w:pPr>
        <w:ind w:left="949"/>
        <w:rPr>
          <w:sz w:val="24"/>
          <w:szCs w:val="24"/>
        </w:rPr>
      </w:pP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) </w:t>
      </w:r>
      <w:r>
        <w:rPr>
          <w:spacing w:val="5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hui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fun</w:t>
      </w:r>
      <w:r>
        <w:rPr>
          <w:spacing w:val="-4"/>
          <w:sz w:val="24"/>
          <w:szCs w:val="24"/>
        </w:rPr>
        <w:t>g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ilte</w:t>
      </w:r>
      <w:r>
        <w:rPr>
          <w:sz w:val="24"/>
          <w:szCs w:val="24"/>
        </w:rPr>
        <w:t xml:space="preserve">r </w:t>
      </w:r>
      <w:r>
        <w:rPr>
          <w:spacing w:val="-4"/>
          <w:sz w:val="24"/>
          <w:szCs w:val="24"/>
        </w:rPr>
        <w:t>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dr</w:t>
      </w:r>
      <w:r>
        <w:rPr>
          <w:spacing w:val="-4"/>
          <w:sz w:val="24"/>
          <w:szCs w:val="24"/>
        </w:rPr>
        <w:t>o</w:t>
      </w:r>
      <w:r>
        <w:rPr>
          <w:spacing w:val="1"/>
          <w:sz w:val="24"/>
          <w:szCs w:val="24"/>
        </w:rPr>
        <w:t>li</w:t>
      </w:r>
      <w:r>
        <w:rPr>
          <w:sz w:val="24"/>
          <w:szCs w:val="24"/>
        </w:rPr>
        <w:t>k 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e</w:t>
      </w:r>
      <w:r>
        <w:rPr>
          <w:sz w:val="24"/>
          <w:szCs w:val="24"/>
        </w:rPr>
        <w:t>x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or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320D</w:t>
      </w:r>
    </w:p>
    <w:p w:rsidR="00555842" w:rsidRDefault="00555842">
      <w:pPr>
        <w:spacing w:line="140" w:lineRule="exact"/>
        <w:rPr>
          <w:sz w:val="14"/>
          <w:szCs w:val="14"/>
        </w:rPr>
      </w:pPr>
    </w:p>
    <w:p w:rsidR="00555842" w:rsidRDefault="00E85A99">
      <w:pPr>
        <w:spacing w:line="358" w:lineRule="auto"/>
        <w:ind w:left="1309" w:right="87" w:hanging="360"/>
        <w:rPr>
          <w:sz w:val="24"/>
          <w:szCs w:val="24"/>
        </w:rPr>
      </w:pPr>
      <w:r>
        <w:rPr>
          <w:sz w:val="24"/>
          <w:szCs w:val="24"/>
        </w:rPr>
        <w:t xml:space="preserve">b) </w:t>
      </w:r>
      <w:r>
        <w:rPr>
          <w:spacing w:val="40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4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eta</w:t>
      </w:r>
      <w:r>
        <w:rPr>
          <w:sz w:val="24"/>
          <w:szCs w:val="24"/>
        </w:rPr>
        <w:t>h</w:t>
      </w:r>
      <w:r>
        <w:rPr>
          <w:spacing w:val="-4"/>
          <w:sz w:val="24"/>
          <w:szCs w:val="24"/>
        </w:rPr>
        <w:t>u</w:t>
      </w:r>
      <w:r>
        <w:rPr>
          <w:sz w:val="24"/>
          <w:szCs w:val="24"/>
        </w:rPr>
        <w:t>i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il</w:t>
      </w:r>
      <w:r>
        <w:rPr>
          <w:sz w:val="24"/>
          <w:szCs w:val="24"/>
        </w:rPr>
        <w:t>a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lte</w:t>
      </w:r>
      <w:r>
        <w:rPr>
          <w:sz w:val="24"/>
          <w:szCs w:val="24"/>
        </w:rPr>
        <w:t>r</w:t>
      </w:r>
      <w:r>
        <w:rPr>
          <w:spacing w:val="48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dro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4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alam</w:t>
      </w:r>
      <w:r>
        <w:rPr>
          <w:sz w:val="24"/>
          <w:szCs w:val="24"/>
        </w:rPr>
        <w:t>i</w:t>
      </w:r>
      <w:r>
        <w:rPr>
          <w:spacing w:val="49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ata</w:t>
      </w:r>
      <w:r>
        <w:rPr>
          <w:sz w:val="24"/>
          <w:szCs w:val="24"/>
        </w:rPr>
        <w:t>n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da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x</w:t>
      </w:r>
      <w:r>
        <w:rPr>
          <w:spacing w:val="1"/>
          <w:sz w:val="24"/>
          <w:szCs w:val="24"/>
        </w:rPr>
        <w:t>ca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or 320D</w:t>
      </w:r>
    </w:p>
    <w:p w:rsidR="00555842" w:rsidRDefault="00E85A99">
      <w:pPr>
        <w:spacing w:before="9"/>
        <w:ind w:left="949"/>
        <w:rPr>
          <w:sz w:val="24"/>
          <w:szCs w:val="24"/>
        </w:rPr>
      </w:pP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 xml:space="preserve">) </w:t>
      </w:r>
      <w:r>
        <w:rPr>
          <w:spacing w:val="5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2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eta</w:t>
      </w:r>
      <w:r>
        <w:rPr>
          <w:sz w:val="24"/>
          <w:szCs w:val="24"/>
        </w:rPr>
        <w:t>hui</w:t>
      </w:r>
      <w:r>
        <w:rPr>
          <w:spacing w:val="2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aima</w:t>
      </w:r>
      <w:r>
        <w:rPr>
          <w:sz w:val="24"/>
          <w:szCs w:val="24"/>
        </w:rPr>
        <w:t>na</w:t>
      </w:r>
      <w:r>
        <w:rPr>
          <w:spacing w:val="23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n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1"/>
          <w:sz w:val="24"/>
          <w:szCs w:val="24"/>
        </w:rPr>
        <w:t>ilte</w:t>
      </w:r>
      <w:r>
        <w:rPr>
          <w:sz w:val="24"/>
          <w:szCs w:val="24"/>
        </w:rPr>
        <w:t>r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2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dro</w:t>
      </w:r>
      <w:r>
        <w:rPr>
          <w:spacing w:val="1"/>
          <w:sz w:val="24"/>
          <w:szCs w:val="24"/>
        </w:rPr>
        <w:t>li</w:t>
      </w:r>
      <w:r>
        <w:rPr>
          <w:sz w:val="24"/>
          <w:szCs w:val="24"/>
        </w:rPr>
        <w:t>k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x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or</w:t>
      </w:r>
    </w:p>
    <w:p w:rsidR="00555842" w:rsidRDefault="00555842">
      <w:pPr>
        <w:spacing w:before="6" w:line="120" w:lineRule="exact"/>
        <w:rPr>
          <w:sz w:val="13"/>
          <w:szCs w:val="13"/>
        </w:rPr>
      </w:pPr>
    </w:p>
    <w:p w:rsidR="00555842" w:rsidRDefault="00E85A99">
      <w:pPr>
        <w:ind w:left="1309"/>
        <w:rPr>
          <w:sz w:val="24"/>
          <w:szCs w:val="24"/>
        </w:rPr>
      </w:pPr>
      <w:r>
        <w:rPr>
          <w:sz w:val="24"/>
          <w:szCs w:val="24"/>
        </w:rPr>
        <w:t>320D</w:t>
      </w:r>
    </w:p>
    <w:p w:rsidR="00555842" w:rsidRDefault="00555842">
      <w:pPr>
        <w:spacing w:before="4" w:line="140" w:lineRule="exact"/>
        <w:rPr>
          <w:sz w:val="14"/>
          <w:szCs w:val="14"/>
        </w:rPr>
      </w:pPr>
    </w:p>
    <w:p w:rsidR="00555842" w:rsidRDefault="00555842">
      <w:pPr>
        <w:spacing w:line="200" w:lineRule="exact"/>
      </w:pPr>
    </w:p>
    <w:p w:rsidR="00555842" w:rsidRDefault="00E85A99">
      <w:pPr>
        <w:ind w:left="589"/>
        <w:rPr>
          <w:sz w:val="24"/>
          <w:szCs w:val="24"/>
        </w:rPr>
      </w:pPr>
      <w:r>
        <w:rPr>
          <w:b/>
          <w:sz w:val="24"/>
          <w:szCs w:val="24"/>
        </w:rPr>
        <w:t xml:space="preserve">1.4 </w:t>
      </w:r>
      <w:r>
        <w:rPr>
          <w:b/>
          <w:spacing w:val="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n</w:t>
      </w:r>
      <w:r>
        <w:rPr>
          <w:b/>
          <w:sz w:val="24"/>
          <w:szCs w:val="24"/>
        </w:rPr>
        <w:t xml:space="preserve">faat </w:t>
      </w:r>
      <w:r>
        <w:rPr>
          <w:b/>
          <w:spacing w:val="-1"/>
          <w:sz w:val="24"/>
          <w:szCs w:val="24"/>
        </w:rPr>
        <w:t>h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s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pacing w:val="-6"/>
          <w:sz w:val="24"/>
          <w:szCs w:val="24"/>
        </w:rPr>
        <w:t>p</w:t>
      </w:r>
      <w:r>
        <w:rPr>
          <w:b/>
          <w:spacing w:val="1"/>
          <w:sz w:val="24"/>
          <w:szCs w:val="24"/>
        </w:rPr>
        <w:t>e</w:t>
      </w:r>
      <w:r>
        <w:rPr>
          <w:b/>
          <w:spacing w:val="-1"/>
          <w:sz w:val="24"/>
          <w:szCs w:val="24"/>
        </w:rPr>
        <w:t>n</w:t>
      </w:r>
      <w:r>
        <w:rPr>
          <w:b/>
          <w:spacing w:val="1"/>
          <w:sz w:val="24"/>
          <w:szCs w:val="24"/>
        </w:rPr>
        <w:t>eli</w:t>
      </w:r>
      <w:r>
        <w:rPr>
          <w:b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an</w:t>
      </w:r>
    </w:p>
    <w:p w:rsidR="00555842" w:rsidRDefault="00555842">
      <w:pPr>
        <w:spacing w:before="2" w:line="120" w:lineRule="exact"/>
        <w:rPr>
          <w:sz w:val="13"/>
          <w:szCs w:val="13"/>
        </w:rPr>
      </w:pPr>
    </w:p>
    <w:p w:rsidR="00555842" w:rsidRDefault="00555842">
      <w:pPr>
        <w:spacing w:line="200" w:lineRule="exact"/>
      </w:pPr>
    </w:p>
    <w:p w:rsidR="00555842" w:rsidRDefault="00E85A99">
      <w:pPr>
        <w:spacing w:line="361" w:lineRule="auto"/>
        <w:ind w:left="1309" w:right="79" w:hanging="360"/>
        <w:rPr>
          <w:sz w:val="24"/>
          <w:szCs w:val="24"/>
        </w:rPr>
      </w:pP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.  </w:t>
      </w:r>
      <w:r>
        <w:rPr>
          <w:spacing w:val="1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el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tia</w:t>
      </w:r>
      <w:r>
        <w:rPr>
          <w:sz w:val="24"/>
          <w:szCs w:val="24"/>
        </w:rPr>
        <w:t>n</w:t>
      </w:r>
      <w:r>
        <w:rPr>
          <w:spacing w:val="3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n</w:t>
      </w:r>
      <w:r>
        <w:rPr>
          <w:sz w:val="24"/>
          <w:szCs w:val="24"/>
        </w:rPr>
        <w:t>i</w:t>
      </w:r>
      <w:r>
        <w:rPr>
          <w:spacing w:val="3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ma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sw</w:t>
      </w:r>
      <w:r>
        <w:rPr>
          <w:sz w:val="24"/>
          <w:szCs w:val="24"/>
        </w:rPr>
        <w:t>a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3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ali</w:t>
      </w:r>
      <w:r>
        <w:rPr>
          <w:spacing w:val="6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3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3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eca</w:t>
      </w:r>
      <w:r>
        <w:rPr>
          <w:spacing w:val="-4"/>
          <w:sz w:val="24"/>
          <w:szCs w:val="24"/>
        </w:rPr>
        <w:t>r</w:t>
      </w:r>
      <w:r>
        <w:rPr>
          <w:sz w:val="24"/>
          <w:szCs w:val="24"/>
        </w:rPr>
        <w:t>a 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rurut</w:t>
      </w:r>
      <w:r>
        <w:rPr>
          <w:spacing w:val="2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-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x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or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320D</w:t>
      </w:r>
    </w:p>
    <w:p w:rsidR="00555842" w:rsidRDefault="00E85A99">
      <w:pPr>
        <w:spacing w:before="1" w:line="361" w:lineRule="auto"/>
        <w:ind w:left="1309" w:right="77" w:hanging="360"/>
        <w:rPr>
          <w:sz w:val="24"/>
          <w:szCs w:val="24"/>
        </w:rPr>
      </w:pPr>
      <w:r>
        <w:rPr>
          <w:sz w:val="24"/>
          <w:szCs w:val="24"/>
        </w:rPr>
        <w:t xml:space="preserve">b.  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etela</w:t>
      </w:r>
      <w:r>
        <w:rPr>
          <w:sz w:val="24"/>
          <w:szCs w:val="24"/>
        </w:rPr>
        <w:t>h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ma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sw</w:t>
      </w:r>
      <w:r>
        <w:rPr>
          <w:sz w:val="24"/>
          <w:szCs w:val="24"/>
        </w:rPr>
        <w:t>a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uk</w:t>
      </w:r>
      <w:r>
        <w:rPr>
          <w:spacing w:val="13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ko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pon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 xml:space="preserve">n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</w:p>
    <w:p w:rsidR="00555842" w:rsidRDefault="00E85A99">
      <w:pPr>
        <w:spacing w:before="1" w:line="361" w:lineRule="auto"/>
        <w:ind w:left="1309" w:right="86" w:hanging="360"/>
        <w:rPr>
          <w:sz w:val="24"/>
          <w:szCs w:val="24"/>
        </w:rPr>
        <w:sectPr w:rsidR="00555842">
          <w:pgSz w:w="11920" w:h="16840"/>
          <w:pgMar w:top="1560" w:right="1580" w:bottom="280" w:left="1680" w:header="0" w:footer="997" w:gutter="0"/>
          <w:cols w:space="720"/>
        </w:sectPr>
      </w:pPr>
      <w:r>
        <w:rPr>
          <w:spacing w:val="1"/>
          <w:sz w:val="24"/>
          <w:szCs w:val="24"/>
        </w:rPr>
        <w:t>c</w:t>
      </w:r>
      <w:r>
        <w:rPr>
          <w:sz w:val="24"/>
          <w:szCs w:val="24"/>
        </w:rPr>
        <w:t xml:space="preserve">.  </w:t>
      </w:r>
      <w:r>
        <w:rPr>
          <w:spacing w:val="12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sw</w:t>
      </w:r>
      <w:r>
        <w:rPr>
          <w:sz w:val="24"/>
          <w:szCs w:val="24"/>
        </w:rPr>
        <w:t>a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4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eta</w:t>
      </w:r>
      <w:r>
        <w:rPr>
          <w:sz w:val="24"/>
          <w:szCs w:val="24"/>
        </w:rPr>
        <w:t>hui</w:t>
      </w:r>
      <w:r>
        <w:rPr>
          <w:spacing w:val="4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u</w:t>
      </w:r>
      <w:r>
        <w:rPr>
          <w:spacing w:val="44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>h</w:t>
      </w:r>
      <w:r>
        <w:rPr>
          <w:spacing w:val="44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a</w:t>
      </w:r>
      <w:r>
        <w:rPr>
          <w:spacing w:val="4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rb</w:t>
      </w:r>
      <w:r>
        <w:rPr>
          <w:spacing w:val="-2"/>
          <w:sz w:val="24"/>
          <w:szCs w:val="24"/>
        </w:rPr>
        <w:t>a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ki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 xml:space="preserve">a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da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x</w:t>
      </w:r>
      <w:r>
        <w:rPr>
          <w:spacing w:val="1"/>
          <w:sz w:val="24"/>
          <w:szCs w:val="24"/>
        </w:rPr>
        <w:t>ca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or 320D</w:t>
      </w:r>
    </w:p>
    <w:p w:rsidR="00555842" w:rsidRDefault="00555842">
      <w:pPr>
        <w:spacing w:line="200" w:lineRule="exact"/>
      </w:pPr>
    </w:p>
    <w:p w:rsidR="00555842" w:rsidRDefault="00555842">
      <w:pPr>
        <w:spacing w:line="200" w:lineRule="exact"/>
      </w:pPr>
    </w:p>
    <w:p w:rsidR="00555842" w:rsidRDefault="00555842">
      <w:pPr>
        <w:spacing w:before="3" w:line="260" w:lineRule="exact"/>
        <w:rPr>
          <w:sz w:val="26"/>
          <w:szCs w:val="26"/>
        </w:rPr>
      </w:pPr>
    </w:p>
    <w:p w:rsidR="00555842" w:rsidRDefault="00E85A99">
      <w:pPr>
        <w:spacing w:before="29"/>
        <w:ind w:left="589" w:right="5898"/>
        <w:jc w:val="both"/>
        <w:rPr>
          <w:sz w:val="24"/>
          <w:szCs w:val="24"/>
        </w:rPr>
      </w:pPr>
      <w:r>
        <w:rPr>
          <w:b/>
          <w:sz w:val="24"/>
          <w:szCs w:val="24"/>
        </w:rPr>
        <w:t>1.5 Bata</w:t>
      </w:r>
      <w:r>
        <w:rPr>
          <w:b/>
          <w:spacing w:val="-1"/>
          <w:sz w:val="24"/>
          <w:szCs w:val="24"/>
        </w:rPr>
        <w:t>s</w:t>
      </w:r>
      <w:r>
        <w:rPr>
          <w:b/>
          <w:sz w:val="24"/>
          <w:szCs w:val="24"/>
        </w:rPr>
        <w:t>an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pacing w:val="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-1"/>
          <w:sz w:val="24"/>
          <w:szCs w:val="24"/>
        </w:rPr>
        <w:t>s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l</w:t>
      </w:r>
      <w:r>
        <w:rPr>
          <w:b/>
          <w:sz w:val="24"/>
          <w:szCs w:val="24"/>
        </w:rPr>
        <w:t>ah</w:t>
      </w:r>
    </w:p>
    <w:p w:rsidR="00555842" w:rsidRDefault="00555842">
      <w:pPr>
        <w:spacing w:before="2" w:line="120" w:lineRule="exact"/>
        <w:rPr>
          <w:sz w:val="13"/>
          <w:szCs w:val="13"/>
        </w:rPr>
      </w:pPr>
    </w:p>
    <w:p w:rsidR="00555842" w:rsidRDefault="00555842">
      <w:pPr>
        <w:spacing w:line="200" w:lineRule="exact"/>
      </w:pPr>
    </w:p>
    <w:p w:rsidR="00555842" w:rsidRDefault="00E85A99">
      <w:pPr>
        <w:spacing w:line="360" w:lineRule="auto"/>
        <w:ind w:left="589" w:right="77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i</w:t>
      </w:r>
      <w:r>
        <w:rPr>
          <w:spacing w:val="4"/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u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aia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ata</w:t>
      </w:r>
      <w:r>
        <w:rPr>
          <w:sz w:val="24"/>
          <w:szCs w:val="24"/>
        </w:rPr>
        <w:t xml:space="preserve">u </w:t>
      </w:r>
      <w:r>
        <w:rPr>
          <w:spacing w:val="2"/>
          <w:sz w:val="24"/>
          <w:szCs w:val="24"/>
        </w:rPr>
        <w:t>s</w:t>
      </w:r>
      <w:r>
        <w:rPr>
          <w:spacing w:val="-4"/>
          <w:sz w:val="24"/>
          <w:szCs w:val="24"/>
        </w:rPr>
        <w:t>y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m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dro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d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al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t 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khu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</w:t>
      </w:r>
      <w:r>
        <w:rPr>
          <w:spacing w:val="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x</w:t>
      </w:r>
      <w:r>
        <w:rPr>
          <w:spacing w:val="1"/>
          <w:sz w:val="24"/>
          <w:szCs w:val="24"/>
        </w:rPr>
        <w:t>ca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or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320D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</w:t>
      </w:r>
      <w:r>
        <w:rPr>
          <w:spacing w:val="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pokok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ma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la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nu</w:t>
      </w:r>
      <w:r>
        <w:rPr>
          <w:spacing w:val="1"/>
          <w:sz w:val="24"/>
          <w:szCs w:val="24"/>
        </w:rPr>
        <w:t>li</w:t>
      </w:r>
      <w:r>
        <w:rPr>
          <w:sz w:val="24"/>
          <w:szCs w:val="24"/>
        </w:rPr>
        <w:t>s b</w:t>
      </w:r>
      <w:r>
        <w:rPr>
          <w:spacing w:val="1"/>
          <w:sz w:val="24"/>
          <w:szCs w:val="24"/>
        </w:rPr>
        <w:t>ata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ait</w:t>
      </w:r>
      <w:r>
        <w:rPr>
          <w:sz w:val="24"/>
          <w:szCs w:val="24"/>
        </w:rPr>
        <w:t>u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proofErr w:type="gramEnd"/>
    </w:p>
    <w:p w:rsidR="00555842" w:rsidRDefault="00555842">
      <w:pPr>
        <w:spacing w:before="7" w:line="200" w:lineRule="exact"/>
      </w:pPr>
    </w:p>
    <w:p w:rsidR="00555842" w:rsidRDefault="00E85A99">
      <w:pPr>
        <w:tabs>
          <w:tab w:val="left" w:pos="1360"/>
        </w:tabs>
        <w:spacing w:line="358" w:lineRule="auto"/>
        <w:ind w:left="1309" w:right="82" w:hanging="360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pacing w:val="-4"/>
          <w:sz w:val="24"/>
          <w:szCs w:val="24"/>
        </w:rPr>
        <w:t>B</w:t>
      </w:r>
      <w:r>
        <w:rPr>
          <w:spacing w:val="5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aima</w:t>
      </w:r>
      <w:r>
        <w:rPr>
          <w:sz w:val="24"/>
          <w:szCs w:val="24"/>
        </w:rPr>
        <w:t xml:space="preserve">na  </w:t>
      </w:r>
      <w:r>
        <w:rPr>
          <w:spacing w:val="11"/>
          <w:sz w:val="24"/>
          <w:szCs w:val="24"/>
        </w:rPr>
        <w:t xml:space="preserve"> </w:t>
      </w:r>
      <w:proofErr w:type="gramStart"/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</w:t>
      </w:r>
      <w:proofErr w:type="gramEnd"/>
      <w:r>
        <w:rPr>
          <w:sz w:val="24"/>
          <w:szCs w:val="24"/>
        </w:rPr>
        <w:t xml:space="preserve">  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 xml:space="preserve">a  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d</w:t>
      </w:r>
      <w:r>
        <w:rPr>
          <w:sz w:val="24"/>
          <w:szCs w:val="24"/>
        </w:rPr>
        <w:t xml:space="preserve">a  </w:t>
      </w:r>
      <w:r>
        <w:rPr>
          <w:spacing w:val="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aa</w:t>
      </w:r>
      <w:r>
        <w:rPr>
          <w:sz w:val="24"/>
          <w:szCs w:val="24"/>
        </w:rPr>
        <w:t xml:space="preserve">t  </w:t>
      </w:r>
      <w:r>
        <w:rPr>
          <w:spacing w:val="11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me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kuk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 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ata</w:t>
      </w:r>
      <w:r>
        <w:rPr>
          <w:sz w:val="24"/>
          <w:szCs w:val="24"/>
        </w:rPr>
        <w:t xml:space="preserve">n  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ti</w:t>
      </w:r>
      <w:r>
        <w:rPr>
          <w:spacing w:val="-4"/>
          <w:sz w:val="24"/>
          <w:szCs w:val="24"/>
        </w:rPr>
        <w:t>v</w:t>
      </w:r>
      <w:r>
        <w:rPr>
          <w:sz w:val="24"/>
          <w:szCs w:val="24"/>
        </w:rPr>
        <w:t xml:space="preserve">e </w:t>
      </w:r>
      <w:r>
        <w:rPr>
          <w:spacing w:val="1"/>
          <w:sz w:val="24"/>
          <w:szCs w:val="24"/>
        </w:rPr>
        <w:t>mai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c</w:t>
      </w:r>
      <w:r>
        <w:rPr>
          <w:sz w:val="24"/>
          <w:szCs w:val="24"/>
        </w:rPr>
        <w:t>e</w:t>
      </w:r>
      <w:r>
        <w:rPr>
          <w:spacing w:val="45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/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ata</w:t>
      </w:r>
      <w:r>
        <w:rPr>
          <w:sz w:val="24"/>
          <w:szCs w:val="24"/>
        </w:rPr>
        <w:t>n</w:t>
      </w:r>
      <w:r>
        <w:rPr>
          <w:spacing w:val="44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49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kuk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eca</w:t>
      </w:r>
      <w:r>
        <w:rPr>
          <w:sz w:val="24"/>
          <w:szCs w:val="24"/>
        </w:rPr>
        <w:t>ra</w:t>
      </w:r>
      <w:r>
        <w:rPr>
          <w:spacing w:val="45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rk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a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45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x</w:t>
      </w:r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or</w:t>
      </w:r>
    </w:p>
    <w:p w:rsidR="00555842" w:rsidRDefault="00E85A99">
      <w:pPr>
        <w:spacing w:before="9"/>
        <w:ind w:left="1309"/>
        <w:rPr>
          <w:sz w:val="24"/>
          <w:szCs w:val="24"/>
        </w:rPr>
      </w:pPr>
      <w:proofErr w:type="gramStart"/>
      <w:r>
        <w:rPr>
          <w:sz w:val="24"/>
          <w:szCs w:val="24"/>
        </w:rPr>
        <w:t>320D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?</w:t>
      </w:r>
      <w:proofErr w:type="gramEnd"/>
    </w:p>
    <w:p w:rsidR="00555842" w:rsidRDefault="00555842">
      <w:pPr>
        <w:spacing w:before="6" w:line="120" w:lineRule="exact"/>
        <w:rPr>
          <w:sz w:val="13"/>
          <w:szCs w:val="13"/>
        </w:rPr>
      </w:pPr>
    </w:p>
    <w:p w:rsidR="00555842" w:rsidRDefault="00E85A99">
      <w:pPr>
        <w:ind w:left="949"/>
        <w:rPr>
          <w:sz w:val="24"/>
          <w:szCs w:val="24"/>
        </w:rPr>
      </w:pPr>
      <w:r>
        <w:rPr>
          <w:sz w:val="24"/>
          <w:szCs w:val="24"/>
        </w:rPr>
        <w:t xml:space="preserve">b) </w:t>
      </w:r>
      <w:r>
        <w:rPr>
          <w:spacing w:val="40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B</w:t>
      </w:r>
      <w:r>
        <w:rPr>
          <w:spacing w:val="5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aima</w:t>
      </w:r>
      <w:r>
        <w:rPr>
          <w:sz w:val="24"/>
          <w:szCs w:val="24"/>
        </w:rPr>
        <w:t>na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pacing w:val="-3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ra </w:t>
      </w:r>
      <w:r>
        <w:rPr>
          <w:spacing w:val="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gramEnd"/>
      <w:r>
        <w:rPr>
          <w:sz w:val="24"/>
          <w:szCs w:val="24"/>
        </w:rPr>
        <w:t xml:space="preserve"> f</w:t>
      </w:r>
      <w:r>
        <w:rPr>
          <w:spacing w:val="1"/>
          <w:sz w:val="24"/>
          <w:szCs w:val="24"/>
        </w:rPr>
        <w:t>i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r o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dr</w:t>
      </w:r>
      <w:r>
        <w:rPr>
          <w:spacing w:val="-4"/>
          <w:sz w:val="24"/>
          <w:szCs w:val="24"/>
        </w:rPr>
        <w:t>o</w:t>
      </w:r>
      <w:r>
        <w:rPr>
          <w:spacing w:val="1"/>
          <w:sz w:val="24"/>
          <w:szCs w:val="24"/>
        </w:rPr>
        <w:t>li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?</w:t>
      </w:r>
    </w:p>
    <w:p w:rsidR="00555842" w:rsidRDefault="00555842">
      <w:pPr>
        <w:spacing w:before="6" w:line="140" w:lineRule="exact"/>
        <w:rPr>
          <w:sz w:val="15"/>
          <w:szCs w:val="15"/>
        </w:rPr>
      </w:pPr>
    </w:p>
    <w:p w:rsidR="00555842" w:rsidRDefault="00555842">
      <w:pPr>
        <w:spacing w:line="200" w:lineRule="exact"/>
      </w:pPr>
    </w:p>
    <w:p w:rsidR="00555842" w:rsidRDefault="00555842">
      <w:pPr>
        <w:spacing w:line="200" w:lineRule="exact"/>
      </w:pPr>
    </w:p>
    <w:p w:rsidR="00555842" w:rsidRDefault="00555842">
      <w:pPr>
        <w:spacing w:line="200" w:lineRule="exact"/>
      </w:pPr>
    </w:p>
    <w:p w:rsidR="00555842" w:rsidRDefault="00E85A99">
      <w:pPr>
        <w:ind w:left="589" w:right="5408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1.6 </w:t>
      </w:r>
      <w:r>
        <w:rPr>
          <w:b/>
          <w:spacing w:val="-1"/>
          <w:sz w:val="24"/>
          <w:szCs w:val="24"/>
        </w:rPr>
        <w:t>S</w:t>
      </w:r>
      <w:r>
        <w:rPr>
          <w:b/>
          <w:spacing w:val="1"/>
          <w:sz w:val="24"/>
          <w:szCs w:val="24"/>
        </w:rPr>
        <w:t>i</w:t>
      </w:r>
      <w:r>
        <w:rPr>
          <w:b/>
          <w:spacing w:val="-1"/>
          <w:sz w:val="24"/>
          <w:szCs w:val="24"/>
        </w:rPr>
        <w:t>s</w:t>
      </w:r>
      <w:r>
        <w:rPr>
          <w:b/>
          <w:sz w:val="24"/>
          <w:szCs w:val="24"/>
        </w:rPr>
        <w:t>t</w:t>
      </w:r>
      <w:r>
        <w:rPr>
          <w:b/>
          <w:spacing w:val="5"/>
          <w:sz w:val="24"/>
          <w:szCs w:val="24"/>
        </w:rPr>
        <w:t>e</w:t>
      </w:r>
      <w:r>
        <w:rPr>
          <w:b/>
          <w:spacing w:val="-8"/>
          <w:sz w:val="24"/>
          <w:szCs w:val="24"/>
        </w:rPr>
        <w:t>m</w:t>
      </w:r>
      <w:r>
        <w:rPr>
          <w:b/>
          <w:sz w:val="24"/>
          <w:szCs w:val="24"/>
        </w:rPr>
        <w:t>at</w:t>
      </w:r>
      <w:r>
        <w:rPr>
          <w:b/>
          <w:spacing w:val="5"/>
          <w:sz w:val="24"/>
          <w:szCs w:val="24"/>
        </w:rPr>
        <w:t>i</w:t>
      </w:r>
      <w:r>
        <w:rPr>
          <w:b/>
          <w:spacing w:val="-6"/>
          <w:sz w:val="24"/>
          <w:szCs w:val="24"/>
        </w:rPr>
        <w:t>k</w:t>
      </w:r>
      <w:r>
        <w:rPr>
          <w:b/>
          <w:sz w:val="24"/>
          <w:szCs w:val="24"/>
        </w:rPr>
        <w:t xml:space="preserve">a </w:t>
      </w:r>
      <w:r>
        <w:rPr>
          <w:b/>
          <w:spacing w:val="1"/>
          <w:sz w:val="24"/>
          <w:szCs w:val="24"/>
        </w:rPr>
        <w:t>Pe</w:t>
      </w:r>
      <w:r>
        <w:rPr>
          <w:b/>
          <w:spacing w:val="-1"/>
          <w:sz w:val="24"/>
          <w:szCs w:val="24"/>
        </w:rPr>
        <w:t>nu</w:t>
      </w:r>
      <w:r>
        <w:rPr>
          <w:b/>
          <w:spacing w:val="1"/>
          <w:sz w:val="24"/>
          <w:szCs w:val="24"/>
        </w:rPr>
        <w:t>li</w:t>
      </w:r>
      <w:r>
        <w:rPr>
          <w:b/>
          <w:spacing w:val="-1"/>
          <w:sz w:val="24"/>
          <w:szCs w:val="24"/>
        </w:rPr>
        <w:t>s</w:t>
      </w:r>
      <w:r>
        <w:rPr>
          <w:b/>
          <w:sz w:val="24"/>
          <w:szCs w:val="24"/>
        </w:rPr>
        <w:t>an</w:t>
      </w:r>
    </w:p>
    <w:p w:rsidR="00555842" w:rsidRDefault="00555842">
      <w:pPr>
        <w:spacing w:before="6" w:line="120" w:lineRule="exact"/>
        <w:rPr>
          <w:sz w:val="13"/>
          <w:szCs w:val="13"/>
        </w:rPr>
      </w:pPr>
    </w:p>
    <w:p w:rsidR="00555842" w:rsidRDefault="00555842">
      <w:pPr>
        <w:spacing w:line="200" w:lineRule="exact"/>
      </w:pPr>
    </w:p>
    <w:p w:rsidR="00555842" w:rsidRDefault="00E85A99">
      <w:pPr>
        <w:ind w:left="589" w:right="1936"/>
        <w:jc w:val="both"/>
        <w:rPr>
          <w:sz w:val="24"/>
          <w:szCs w:val="24"/>
        </w:rPr>
      </w:pPr>
      <w:r>
        <w:rPr>
          <w:spacing w:val="-1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nu</w:t>
      </w:r>
      <w:r>
        <w:rPr>
          <w:spacing w:val="1"/>
          <w:sz w:val="24"/>
          <w:szCs w:val="24"/>
        </w:rPr>
        <w:t>li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r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me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j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5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b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4"/>
          <w:sz w:val="24"/>
          <w:szCs w:val="24"/>
        </w:rPr>
        <w:t>u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proofErr w:type="gramEnd"/>
    </w:p>
    <w:p w:rsidR="00555842" w:rsidRDefault="00555842">
      <w:pPr>
        <w:spacing w:before="5" w:line="120" w:lineRule="exact"/>
        <w:rPr>
          <w:sz w:val="13"/>
          <w:szCs w:val="13"/>
        </w:rPr>
      </w:pPr>
    </w:p>
    <w:p w:rsidR="00555842" w:rsidRDefault="00555842">
      <w:pPr>
        <w:spacing w:line="200" w:lineRule="exact"/>
      </w:pPr>
    </w:p>
    <w:p w:rsidR="00555842" w:rsidRDefault="00E85A99">
      <w:pPr>
        <w:tabs>
          <w:tab w:val="left" w:pos="1300"/>
        </w:tabs>
        <w:spacing w:line="353" w:lineRule="auto"/>
        <w:ind w:left="1309" w:right="87" w:hanging="360"/>
        <w:jc w:val="both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ab/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I   :</w:t>
      </w:r>
      <w:r>
        <w:rPr>
          <w:spacing w:val="2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jela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ng</w:t>
      </w:r>
      <w:r>
        <w:rPr>
          <w:spacing w:val="2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lata</w:t>
      </w:r>
      <w:r>
        <w:rPr>
          <w:sz w:val="24"/>
          <w:szCs w:val="24"/>
        </w:rPr>
        <w:t>r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l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,</w:t>
      </w:r>
      <w:r>
        <w:rPr>
          <w:spacing w:val="28"/>
          <w:sz w:val="24"/>
          <w:szCs w:val="24"/>
        </w:rPr>
        <w:t xml:space="preserve"> </w:t>
      </w:r>
      <w:r>
        <w:rPr>
          <w:sz w:val="24"/>
          <w:szCs w:val="24"/>
        </w:rPr>
        <w:t>ruu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>h,</w:t>
      </w:r>
      <w:r>
        <w:rPr>
          <w:spacing w:val="2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el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tia</w:t>
      </w:r>
      <w:r>
        <w:rPr>
          <w:sz w:val="24"/>
          <w:szCs w:val="24"/>
        </w:rPr>
        <w:t>n,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ma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f</w:t>
      </w:r>
      <w:r>
        <w:rPr>
          <w:spacing w:val="1"/>
          <w:sz w:val="24"/>
          <w:szCs w:val="24"/>
        </w:rPr>
        <w:t>aa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el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tia</w:t>
      </w:r>
      <w:r>
        <w:rPr>
          <w:sz w:val="24"/>
          <w:szCs w:val="24"/>
        </w:rPr>
        <w:t xml:space="preserve">n, 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ata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ma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>h.</w:t>
      </w:r>
    </w:p>
    <w:p w:rsidR="00555842" w:rsidRDefault="00E85A99">
      <w:pPr>
        <w:tabs>
          <w:tab w:val="left" w:pos="1300"/>
        </w:tabs>
        <w:spacing w:before="13" w:line="356" w:lineRule="auto"/>
        <w:ind w:left="1309" w:right="87" w:hanging="360"/>
        <w:jc w:val="both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  II</w:t>
      </w:r>
      <w:proofErr w:type="gramEnd"/>
      <w:r>
        <w:rPr>
          <w:sz w:val="24"/>
          <w:szCs w:val="24"/>
        </w:rPr>
        <w:t xml:space="preserve">  : </w:t>
      </w:r>
      <w:r>
        <w:rPr>
          <w:spacing w:val="1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 xml:space="preserve">i </w:t>
      </w:r>
      <w:r>
        <w:rPr>
          <w:spacing w:val="1"/>
          <w:sz w:val="24"/>
          <w:szCs w:val="24"/>
        </w:rPr>
        <w:t xml:space="preserve"> te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ng</w:t>
      </w:r>
      <w:r>
        <w:rPr>
          <w:spacing w:val="5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ti</w:t>
      </w:r>
      <w:r>
        <w:rPr>
          <w:sz w:val="24"/>
          <w:szCs w:val="24"/>
        </w:rPr>
        <w:t>n</w:t>
      </w:r>
      <w:r>
        <w:rPr>
          <w:spacing w:val="-3"/>
          <w:sz w:val="24"/>
          <w:szCs w:val="24"/>
        </w:rPr>
        <w:t>j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 pu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t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,  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b  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ni</w:t>
      </w:r>
      <w:r>
        <w:rPr>
          <w:spacing w:val="57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ur</w:t>
      </w:r>
      <w:r>
        <w:rPr>
          <w:spacing w:val="1"/>
          <w:sz w:val="24"/>
          <w:szCs w:val="24"/>
        </w:rPr>
        <w:t>aia</w:t>
      </w:r>
      <w:r>
        <w:rPr>
          <w:sz w:val="24"/>
          <w:szCs w:val="24"/>
        </w:rPr>
        <w:t>n</w:t>
      </w:r>
      <w:r>
        <w:rPr>
          <w:spacing w:val="5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por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 pro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bu</w:t>
      </w:r>
      <w:r>
        <w:rPr>
          <w:spacing w:val="1"/>
          <w:sz w:val="24"/>
          <w:szCs w:val="24"/>
        </w:rPr>
        <w:t>ata</w:t>
      </w:r>
      <w:r>
        <w:rPr>
          <w:sz w:val="24"/>
          <w:szCs w:val="24"/>
        </w:rPr>
        <w:t>n</w:t>
      </w:r>
      <w:r>
        <w:rPr>
          <w:spacing w:val="4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ila</w:t>
      </w:r>
      <w:r>
        <w:rPr>
          <w:sz w:val="24"/>
          <w:szCs w:val="24"/>
        </w:rPr>
        <w:t>kuk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o</w:t>
      </w:r>
      <w:r>
        <w:rPr>
          <w:spacing w:val="1"/>
          <w:sz w:val="24"/>
          <w:szCs w:val="24"/>
        </w:rPr>
        <w:t>le</w:t>
      </w:r>
      <w:r>
        <w:rPr>
          <w:sz w:val="24"/>
          <w:szCs w:val="24"/>
        </w:rPr>
        <w:t>h</w:t>
      </w:r>
      <w:r>
        <w:rPr>
          <w:spacing w:val="4"/>
          <w:sz w:val="24"/>
          <w:szCs w:val="24"/>
        </w:rPr>
        <w:t xml:space="preserve"> 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e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it</w:t>
      </w:r>
      <w:r>
        <w:rPr>
          <w:sz w:val="24"/>
          <w:szCs w:val="24"/>
        </w:rPr>
        <w:t>i</w:t>
      </w:r>
      <w:r>
        <w:rPr>
          <w:spacing w:val="5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el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z w:val="24"/>
          <w:szCs w:val="24"/>
        </w:rPr>
        <w:t>a b</w:t>
      </w:r>
      <w:r>
        <w:rPr>
          <w:spacing w:val="1"/>
          <w:sz w:val="24"/>
          <w:szCs w:val="24"/>
        </w:rPr>
        <w:t>ai</w:t>
      </w:r>
      <w:r>
        <w:rPr>
          <w:sz w:val="24"/>
          <w:szCs w:val="24"/>
        </w:rPr>
        <w:t>k 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rupa</w:t>
      </w:r>
      <w:r>
        <w:rPr>
          <w:spacing w:val="1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kr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,</w:t>
      </w:r>
      <w:r>
        <w:rPr>
          <w:spacing w:val="-4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u buk</w:t>
      </w:r>
      <w:r>
        <w:rPr>
          <w:spacing w:val="3"/>
          <w:sz w:val="24"/>
          <w:szCs w:val="24"/>
        </w:rPr>
        <w:t>u</w:t>
      </w:r>
      <w:r>
        <w:rPr>
          <w:spacing w:val="-4"/>
          <w:sz w:val="24"/>
          <w:szCs w:val="24"/>
        </w:rPr>
        <w:t>-</w:t>
      </w:r>
      <w:r>
        <w:rPr>
          <w:sz w:val="24"/>
          <w:szCs w:val="24"/>
        </w:rPr>
        <w:t>buku</w:t>
      </w:r>
      <w:r>
        <w:rPr>
          <w:spacing w:val="4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 di</w:t>
      </w:r>
      <w:r>
        <w:rPr>
          <w:spacing w:val="1"/>
          <w:sz w:val="24"/>
          <w:szCs w:val="24"/>
        </w:rPr>
        <w:t xml:space="preserve"> te</w:t>
      </w:r>
      <w:r>
        <w:rPr>
          <w:sz w:val="24"/>
          <w:szCs w:val="24"/>
        </w:rPr>
        <w:t>rb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555842" w:rsidRDefault="00E85A99">
      <w:pPr>
        <w:tabs>
          <w:tab w:val="left" w:pos="1300"/>
        </w:tabs>
        <w:spacing w:before="6" w:line="357" w:lineRule="auto"/>
        <w:ind w:left="1309" w:right="81" w:hanging="360"/>
        <w:jc w:val="both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ab/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52"/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III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proofErr w:type="gramEnd"/>
      <w:r>
        <w:rPr>
          <w:spacing w:val="4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5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ng</w:t>
      </w:r>
      <w:r>
        <w:rPr>
          <w:spacing w:val="4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met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>d</w:t>
      </w:r>
      <w:r>
        <w:rPr>
          <w:sz w:val="24"/>
          <w:szCs w:val="24"/>
        </w:rPr>
        <w:t>e  -</w:t>
      </w:r>
      <w:r>
        <w:rPr>
          <w:spacing w:val="4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met</w:t>
      </w:r>
      <w:r>
        <w:rPr>
          <w:sz w:val="24"/>
          <w:szCs w:val="24"/>
        </w:rPr>
        <w:t>o</w:t>
      </w:r>
      <w:r>
        <w:rPr>
          <w:spacing w:val="-4"/>
          <w:sz w:val="24"/>
          <w:szCs w:val="24"/>
        </w:rPr>
        <w:t>d</w:t>
      </w:r>
      <w:r>
        <w:rPr>
          <w:sz w:val="24"/>
          <w:szCs w:val="24"/>
        </w:rPr>
        <w:t>e</w:t>
      </w:r>
      <w:r>
        <w:rPr>
          <w:spacing w:val="53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4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48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i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ala</w:t>
      </w:r>
      <w:r>
        <w:rPr>
          <w:sz w:val="24"/>
          <w:szCs w:val="24"/>
        </w:rPr>
        <w:t xml:space="preserve">m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at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pacing w:val="-3"/>
          <w:sz w:val="24"/>
          <w:szCs w:val="24"/>
        </w:rPr>
        <w:t>m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upun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al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4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ali</w:t>
      </w:r>
      <w:r>
        <w:rPr>
          <w:sz w:val="24"/>
          <w:szCs w:val="24"/>
        </w:rPr>
        <w:t>s d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t</w:t>
      </w:r>
      <w:r>
        <w:rPr>
          <w:sz w:val="24"/>
          <w:szCs w:val="24"/>
        </w:rPr>
        <w:t>a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al</w:t>
      </w:r>
      <w:r>
        <w:rPr>
          <w:spacing w:val="-3"/>
          <w:sz w:val="24"/>
          <w:szCs w:val="24"/>
        </w:rPr>
        <w:t>a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me</w:t>
      </w:r>
      <w:r>
        <w:rPr>
          <w:sz w:val="24"/>
          <w:szCs w:val="24"/>
        </w:rPr>
        <w:t>n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ele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ai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 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ma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8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ng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uk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555842" w:rsidRDefault="00E85A99">
      <w:pPr>
        <w:spacing w:before="4"/>
        <w:ind w:left="949"/>
        <w:rPr>
          <w:sz w:val="24"/>
          <w:szCs w:val="24"/>
        </w:rPr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 xml:space="preserve">    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44"/>
          <w:sz w:val="24"/>
          <w:szCs w:val="24"/>
        </w:rPr>
        <w:t xml:space="preserve"> </w:t>
      </w:r>
      <w:proofErr w:type="gramStart"/>
      <w:r>
        <w:rPr>
          <w:spacing w:val="-4"/>
          <w:sz w:val="24"/>
          <w:szCs w:val="24"/>
        </w:rPr>
        <w:t>I</w:t>
      </w:r>
      <w:r>
        <w:rPr>
          <w:sz w:val="24"/>
          <w:szCs w:val="24"/>
        </w:rPr>
        <w:t>V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proofErr w:type="gramEnd"/>
      <w:r>
        <w:rPr>
          <w:sz w:val="24"/>
          <w:szCs w:val="24"/>
        </w:rPr>
        <w:t xml:space="preserve">  </w:t>
      </w:r>
      <w:r>
        <w:rPr>
          <w:spacing w:val="17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M</w:t>
      </w:r>
      <w:r>
        <w:rPr>
          <w:spacing w:val="1"/>
          <w:sz w:val="24"/>
          <w:szCs w:val="24"/>
        </w:rPr>
        <w:t>em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38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te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ng</w:t>
      </w:r>
      <w:r>
        <w:rPr>
          <w:spacing w:val="3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ca</w:t>
      </w:r>
      <w:r>
        <w:rPr>
          <w:sz w:val="24"/>
          <w:szCs w:val="24"/>
        </w:rPr>
        <w:t>ra</w:t>
      </w:r>
      <w:r>
        <w:rPr>
          <w:spacing w:val="4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pacing w:val="-3"/>
          <w:sz w:val="24"/>
          <w:szCs w:val="24"/>
        </w:rPr>
        <w:t>e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kuk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pr</w:t>
      </w:r>
      <w:r>
        <w:rPr>
          <w:spacing w:val="1"/>
          <w:sz w:val="24"/>
          <w:szCs w:val="24"/>
        </w:rPr>
        <w:t>e</w:t>
      </w:r>
      <w:r>
        <w:rPr>
          <w:spacing w:val="-4"/>
          <w:sz w:val="24"/>
          <w:szCs w:val="24"/>
        </w:rPr>
        <w:t>v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ti</w:t>
      </w:r>
      <w:r>
        <w:rPr>
          <w:spacing w:val="-4"/>
          <w:sz w:val="24"/>
          <w:szCs w:val="24"/>
        </w:rPr>
        <w:t>v</w:t>
      </w:r>
      <w:r>
        <w:rPr>
          <w:sz w:val="24"/>
          <w:szCs w:val="24"/>
        </w:rPr>
        <w:t>e</w:t>
      </w:r>
      <w:r>
        <w:rPr>
          <w:spacing w:val="41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m</w:t>
      </w:r>
      <w:r>
        <w:rPr>
          <w:spacing w:val="-3"/>
          <w:sz w:val="24"/>
          <w:szCs w:val="24"/>
        </w:rPr>
        <w:t>a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te</w:t>
      </w:r>
      <w:r>
        <w:rPr>
          <w:spacing w:val="-4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9"/>
          <w:sz w:val="24"/>
          <w:szCs w:val="24"/>
        </w:rPr>
        <w:t>c</w:t>
      </w:r>
      <w:r>
        <w:rPr>
          <w:sz w:val="24"/>
          <w:szCs w:val="24"/>
        </w:rPr>
        <w:t>e</w:t>
      </w:r>
    </w:p>
    <w:p w:rsidR="00555842" w:rsidRDefault="00555842">
      <w:pPr>
        <w:spacing w:before="9" w:line="120" w:lineRule="exact"/>
        <w:rPr>
          <w:sz w:val="13"/>
          <w:szCs w:val="13"/>
        </w:rPr>
      </w:pPr>
    </w:p>
    <w:p w:rsidR="00555842" w:rsidRDefault="00E85A99">
      <w:pPr>
        <w:ind w:left="1309"/>
        <w:rPr>
          <w:sz w:val="24"/>
          <w:szCs w:val="24"/>
        </w:rPr>
      </w:pPr>
      <w:r>
        <w:rPr>
          <w:sz w:val="24"/>
          <w:szCs w:val="24"/>
        </w:rPr>
        <w:t xml:space="preserve">1000 </w:t>
      </w:r>
      <w:r>
        <w:rPr>
          <w:spacing w:val="-5"/>
          <w:sz w:val="24"/>
          <w:szCs w:val="24"/>
        </w:rPr>
        <w:t>H</w:t>
      </w:r>
      <w:r>
        <w:rPr>
          <w:sz w:val="24"/>
          <w:szCs w:val="24"/>
        </w:rPr>
        <w:t>ou</w:t>
      </w:r>
      <w:r>
        <w:rPr>
          <w:spacing w:val="4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 xml:space="preserve"> M</w:t>
      </w:r>
      <w:r>
        <w:rPr>
          <w:spacing w:val="1"/>
          <w:sz w:val="24"/>
          <w:szCs w:val="24"/>
        </w:rPr>
        <w:t>ete</w:t>
      </w:r>
      <w:r>
        <w:rPr>
          <w:sz w:val="24"/>
          <w:szCs w:val="24"/>
        </w:rPr>
        <w:t>r,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1"/>
          <w:sz w:val="24"/>
          <w:szCs w:val="24"/>
        </w:rPr>
        <w:t>me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4"/>
          <w:sz w:val="24"/>
          <w:szCs w:val="24"/>
        </w:rPr>
        <w:t>p</w:t>
      </w:r>
      <w:r>
        <w:rPr>
          <w:spacing w:val="1"/>
          <w:sz w:val="24"/>
          <w:szCs w:val="24"/>
        </w:rPr>
        <w:t>eme</w:t>
      </w:r>
      <w:r>
        <w:rPr>
          <w:spacing w:val="-4"/>
          <w:sz w:val="24"/>
          <w:szCs w:val="24"/>
        </w:rPr>
        <w:t>r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aa</w:t>
      </w:r>
      <w:r>
        <w:rPr>
          <w:sz w:val="24"/>
          <w:szCs w:val="24"/>
        </w:rPr>
        <w:t>n 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f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pacing w:val="-3"/>
          <w:sz w:val="24"/>
          <w:szCs w:val="24"/>
        </w:rPr>
        <w:t>t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 h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dro</w:t>
      </w:r>
      <w:r>
        <w:rPr>
          <w:spacing w:val="-3"/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</w:p>
    <w:p w:rsidR="00555842" w:rsidRDefault="00555842">
      <w:pPr>
        <w:spacing w:before="9" w:line="120" w:lineRule="exact"/>
        <w:rPr>
          <w:sz w:val="13"/>
          <w:szCs w:val="13"/>
        </w:rPr>
      </w:pPr>
    </w:p>
    <w:p w:rsidR="00555842" w:rsidRDefault="00E85A99" w:rsidP="00A3689D">
      <w:pPr>
        <w:ind w:left="949"/>
      </w:pPr>
      <w:r>
        <w:rPr>
          <w:rFonts w:ascii="Symbol" w:eastAsia="Symbol" w:hAnsi="Symbol" w:cs="Symbol"/>
          <w:sz w:val="24"/>
          <w:szCs w:val="24"/>
        </w:rPr>
        <w:t></w:t>
      </w:r>
      <w:r>
        <w:rPr>
          <w:sz w:val="24"/>
          <w:szCs w:val="24"/>
        </w:rPr>
        <w:t xml:space="preserve">   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B V  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:</w:t>
      </w:r>
      <w:r>
        <w:rPr>
          <w:spacing w:val="57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s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te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ta</w:t>
      </w:r>
      <w:r>
        <w:rPr>
          <w:sz w:val="24"/>
          <w:szCs w:val="24"/>
        </w:rPr>
        <w:t>ng k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im</w:t>
      </w:r>
      <w:r>
        <w:rPr>
          <w:sz w:val="24"/>
          <w:szCs w:val="24"/>
        </w:rPr>
        <w:t>pu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n k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s</w:t>
      </w:r>
      <w:r>
        <w:rPr>
          <w:spacing w:val="-3"/>
          <w:sz w:val="24"/>
          <w:szCs w:val="24"/>
        </w:rPr>
        <w:t>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pu</w:t>
      </w:r>
      <w:r>
        <w:rPr>
          <w:spacing w:val="1"/>
          <w:sz w:val="24"/>
          <w:szCs w:val="24"/>
        </w:rPr>
        <w:t>la</w:t>
      </w:r>
      <w:r>
        <w:rPr>
          <w:sz w:val="24"/>
          <w:szCs w:val="24"/>
        </w:rPr>
        <w:t>n 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 xml:space="preserve">n </w:t>
      </w:r>
      <w:r>
        <w:rPr>
          <w:spacing w:val="-1"/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pacing w:val="-4"/>
          <w:sz w:val="24"/>
          <w:szCs w:val="24"/>
        </w:rPr>
        <w:t>r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 w:rsidR="00A3689D">
        <w:rPr>
          <w:sz w:val="24"/>
          <w:szCs w:val="24"/>
        </w:rPr>
        <w:t xml:space="preserve"> </w:t>
      </w:r>
      <w:bookmarkStart w:id="0" w:name="_GoBack"/>
      <w:bookmarkEnd w:id="0"/>
    </w:p>
    <w:p w:rsidR="00555842" w:rsidRDefault="00555842">
      <w:pPr>
        <w:spacing w:before="3" w:line="260" w:lineRule="exact"/>
        <w:rPr>
          <w:sz w:val="26"/>
          <w:szCs w:val="26"/>
        </w:rPr>
      </w:pPr>
    </w:p>
    <w:sectPr w:rsidR="00555842" w:rsidSect="00A3689D">
      <w:pgSz w:w="11920" w:h="16840"/>
      <w:pgMar w:top="1560" w:right="1600" w:bottom="280" w:left="1680" w:header="0" w:footer="99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5A99" w:rsidRDefault="00E85A99">
      <w:r>
        <w:separator/>
      </w:r>
    </w:p>
  </w:endnote>
  <w:endnote w:type="continuationSeparator" w:id="0">
    <w:p w:rsidR="00E85A99" w:rsidRDefault="00E85A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5842" w:rsidRDefault="00E85A99">
    <w:pPr>
      <w:spacing w:line="200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04.3pt;margin-top:780.95pt;width:15.2pt;height:13pt;z-index:-251658752;mso-position-horizontal-relative:page;mso-position-vertical-relative:page" filled="f" stroked="f">
          <v:textbox inset="0,0,0,0">
            <w:txbxContent>
              <w:p w:rsidR="00555842" w:rsidRDefault="00E85A99">
                <w:pPr>
                  <w:spacing w:line="240" w:lineRule="exact"/>
                  <w:ind w:left="40"/>
                  <w:rPr>
                    <w:rFonts w:ascii="Calibri" w:eastAsia="Calibri" w:hAnsi="Calibri" w:cs="Calibri"/>
                    <w:sz w:val="22"/>
                    <w:szCs w:val="22"/>
                  </w:rPr>
                </w:pPr>
                <w:r>
                  <w:fldChar w:fldCharType="begin"/>
                </w:r>
                <w:r>
                  <w:rPr>
                    <w:rFonts w:ascii="Calibri" w:eastAsia="Calibri" w:hAnsi="Calibri" w:cs="Calibri"/>
                    <w:position w:val="1"/>
                    <w:sz w:val="22"/>
                    <w:szCs w:val="22"/>
                  </w:rPr>
                  <w:instrText xml:space="preserve"> PAGE </w:instrText>
                </w:r>
                <w:r>
                  <w:fldChar w:fldCharType="separate"/>
                </w:r>
                <w:r w:rsidR="00A3689D">
                  <w:rPr>
                    <w:rFonts w:ascii="Calibri" w:eastAsia="Calibri" w:hAnsi="Calibri" w:cs="Calibri"/>
                    <w:noProof/>
                    <w:position w:val="1"/>
                    <w:sz w:val="22"/>
                    <w:szCs w:val="22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5A99" w:rsidRDefault="00E85A99">
      <w:r>
        <w:separator/>
      </w:r>
    </w:p>
  </w:footnote>
  <w:footnote w:type="continuationSeparator" w:id="0">
    <w:p w:rsidR="00E85A99" w:rsidRDefault="00E85A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DF4A42"/>
    <w:multiLevelType w:val="multilevel"/>
    <w:tmpl w:val="121CFB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5"/>
  <w:proofState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555842"/>
    <w:rsid w:val="00555842"/>
    <w:rsid w:val="00A3689D"/>
    <w:rsid w:val="00E85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591</Words>
  <Characters>3371</Characters>
  <Application>Microsoft Office Word</Application>
  <DocSecurity>0</DocSecurity>
  <Lines>28</Lines>
  <Paragraphs>7</Paragraphs>
  <ScaleCrop>false</ScaleCrop>
  <Company/>
  <LinksUpToDate>false</LinksUpToDate>
  <CharactersWithSpaces>3955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2</cp:revision>
  <dcterms:created xsi:type="dcterms:W3CDTF">2018-03-05T03:36:00Z</dcterms:created>
  <dcterms:modified xsi:type="dcterms:W3CDTF">2018-03-05T03:37:00Z</dcterms:modified>
</cp:coreProperties>
</file>