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6C" w:rsidRDefault="0028236C">
      <w:pPr>
        <w:spacing w:before="8" w:line="160" w:lineRule="exact"/>
        <w:rPr>
          <w:sz w:val="16"/>
          <w:szCs w:val="16"/>
        </w:rPr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8C3259">
      <w:pPr>
        <w:spacing w:before="24"/>
        <w:ind w:left="3935" w:right="3954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 I</w:t>
      </w:r>
    </w:p>
    <w:p w:rsidR="0028236C" w:rsidRDefault="0028236C">
      <w:pPr>
        <w:spacing w:before="7" w:line="240" w:lineRule="exact"/>
        <w:rPr>
          <w:sz w:val="24"/>
          <w:szCs w:val="24"/>
        </w:rPr>
      </w:pPr>
    </w:p>
    <w:p w:rsidR="0028236C" w:rsidRDefault="008C3259">
      <w:pPr>
        <w:spacing w:line="300" w:lineRule="exact"/>
        <w:ind w:left="3225" w:right="3244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P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-1"/>
          <w:position w:val="-1"/>
          <w:sz w:val="28"/>
          <w:szCs w:val="28"/>
        </w:rPr>
        <w:t>NDA</w:t>
      </w:r>
      <w:r>
        <w:rPr>
          <w:b/>
          <w:position w:val="-1"/>
          <w:sz w:val="28"/>
          <w:szCs w:val="28"/>
        </w:rPr>
        <w:t>H</w:t>
      </w:r>
      <w:r>
        <w:rPr>
          <w:b/>
          <w:spacing w:val="-1"/>
          <w:position w:val="-1"/>
          <w:sz w:val="28"/>
          <w:szCs w:val="28"/>
        </w:rPr>
        <w:t>U</w:t>
      </w:r>
      <w:r>
        <w:rPr>
          <w:b/>
          <w:position w:val="-1"/>
          <w:sz w:val="28"/>
          <w:szCs w:val="28"/>
        </w:rPr>
        <w:t>L</w:t>
      </w:r>
      <w:r>
        <w:rPr>
          <w:b/>
          <w:spacing w:val="-1"/>
          <w:position w:val="-1"/>
          <w:sz w:val="28"/>
          <w:szCs w:val="28"/>
        </w:rPr>
        <w:t>UA</w:t>
      </w:r>
      <w:r>
        <w:rPr>
          <w:b/>
          <w:position w:val="-1"/>
          <w:sz w:val="28"/>
          <w:szCs w:val="28"/>
        </w:rPr>
        <w:t>N</w:t>
      </w: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before="2" w:line="220" w:lineRule="exact"/>
        <w:rPr>
          <w:sz w:val="22"/>
          <w:szCs w:val="22"/>
        </w:rPr>
      </w:pPr>
    </w:p>
    <w:p w:rsidR="0028236C" w:rsidRDefault="008C3259">
      <w:pPr>
        <w:spacing w:before="29"/>
        <w:ind w:left="102"/>
        <w:rPr>
          <w:sz w:val="24"/>
          <w:szCs w:val="24"/>
        </w:rPr>
      </w:pPr>
      <w:r>
        <w:rPr>
          <w:b/>
          <w:sz w:val="24"/>
          <w:szCs w:val="24"/>
        </w:rPr>
        <w:t>1.1</w:t>
      </w:r>
      <w:proofErr w:type="gramStart"/>
      <w:r>
        <w:rPr>
          <w:b/>
          <w:sz w:val="24"/>
          <w:szCs w:val="24"/>
        </w:rPr>
        <w:t>.Latar</w:t>
      </w:r>
      <w:proofErr w:type="gramEnd"/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28236C" w:rsidRDefault="0028236C">
      <w:pPr>
        <w:spacing w:before="4" w:line="120" w:lineRule="exact"/>
        <w:rPr>
          <w:sz w:val="13"/>
          <w:szCs w:val="13"/>
        </w:rPr>
      </w:pPr>
    </w:p>
    <w:p w:rsidR="0028236C" w:rsidRDefault="0028236C">
      <w:pPr>
        <w:spacing w:line="200" w:lineRule="exact"/>
      </w:pPr>
    </w:p>
    <w:p w:rsidR="0028236C" w:rsidRDefault="008C3259">
      <w:pPr>
        <w:spacing w:line="360" w:lineRule="auto"/>
        <w:ind w:left="102" w:right="79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ohon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tumb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(ni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).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i potensi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ksi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tanol.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t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duksi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nol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lebih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 nira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Nira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manis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ika dib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nira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ag</w:t>
      </w:r>
      <w:r>
        <w:rPr>
          <w:sz w:val="24"/>
          <w:szCs w:val="24"/>
        </w:rPr>
        <w:t xml:space="preserve">i </w:t>
      </w:r>
      <w:r>
        <w:rPr>
          <w:i/>
          <w:sz w:val="24"/>
          <w:szCs w:val="24"/>
        </w:rPr>
        <w:t>Sa</w:t>
      </w:r>
      <w:r>
        <w:rPr>
          <w:i/>
          <w:spacing w:val="-1"/>
          <w:sz w:val="24"/>
          <w:szCs w:val="24"/>
        </w:rPr>
        <w:t>cc</w:t>
      </w:r>
      <w:r>
        <w:rPr>
          <w:i/>
          <w:sz w:val="24"/>
          <w:szCs w:val="24"/>
        </w:rPr>
        <w:t>harom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stua</w:t>
      </w:r>
      <w:r>
        <w:rPr>
          <w:i/>
          <w:spacing w:val="2"/>
          <w:sz w:val="24"/>
          <w:szCs w:val="24"/>
        </w:rPr>
        <w:t>c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tuak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tanol,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nira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nira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lkohol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(e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osil</w:t>
      </w:r>
      <w:r>
        <w:rPr>
          <w:spacing w:val="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menipi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nira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nira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sinasi.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 memis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kompone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komponen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dua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lebih,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1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Disti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osf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Aplikasi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jenis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z w:val="24"/>
          <w:szCs w:val="24"/>
        </w:rPr>
        <w:t>memis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komponen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komponen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proofErr w:type="gramEnd"/>
    </w:p>
    <w:p w:rsidR="0028236C" w:rsidRDefault="0028236C">
      <w:pPr>
        <w:spacing w:before="6" w:line="200" w:lineRule="exact"/>
      </w:pPr>
    </w:p>
    <w:p w:rsidR="0028236C" w:rsidRDefault="008C3259">
      <w:pPr>
        <w:spacing w:line="360" w:lineRule="auto"/>
        <w:ind w:left="102" w:right="76" w:firstLine="720"/>
        <w:jc w:val="both"/>
        <w:rPr>
          <w:sz w:val="24"/>
          <w:szCs w:val="24"/>
        </w:rPr>
        <w:sectPr w:rsidR="0028236C">
          <w:headerReference w:type="default" r:id="rId8"/>
          <w:pgSz w:w="11920" w:h="16840"/>
          <w:pgMar w:top="940" w:right="1580" w:bottom="280" w:left="1600" w:header="730" w:footer="0" w:gutter="0"/>
          <w:pgNumType w:start="1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(khusus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kota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ohon,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Nira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nira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 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(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k/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k).</w:t>
      </w:r>
    </w:p>
    <w:p w:rsidR="0028236C" w:rsidRDefault="0028236C">
      <w:pPr>
        <w:spacing w:before="7" w:line="100" w:lineRule="exact"/>
        <w:rPr>
          <w:sz w:val="11"/>
          <w:szCs w:val="11"/>
        </w:rPr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8C3259">
      <w:pPr>
        <w:spacing w:before="29" w:line="359" w:lineRule="auto"/>
        <w:ind w:left="102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nira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 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ksinasi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kompor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masih mng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kompor mi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z w:val="24"/>
          <w:szCs w:val="24"/>
        </w:rPr>
        <w:t xml:space="preserve">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28236C" w:rsidRDefault="0028236C">
      <w:pPr>
        <w:spacing w:before="11" w:line="200" w:lineRule="exact"/>
      </w:pPr>
    </w:p>
    <w:p w:rsidR="0028236C" w:rsidRDefault="008C3259">
      <w:pPr>
        <w:ind w:left="102"/>
        <w:rPr>
          <w:sz w:val="24"/>
          <w:szCs w:val="24"/>
        </w:rPr>
      </w:pPr>
      <w:r>
        <w:rPr>
          <w:b/>
          <w:sz w:val="24"/>
          <w:szCs w:val="24"/>
        </w:rPr>
        <w:t>1.2</w:t>
      </w:r>
      <w:proofErr w:type="gramStart"/>
      <w:r>
        <w:rPr>
          <w:b/>
          <w:sz w:val="24"/>
          <w:szCs w:val="24"/>
        </w:rPr>
        <w:t>.Ru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28236C" w:rsidRDefault="0028236C">
      <w:pPr>
        <w:spacing w:before="4" w:line="120" w:lineRule="exact"/>
        <w:rPr>
          <w:sz w:val="13"/>
          <w:szCs w:val="13"/>
        </w:rPr>
      </w:pPr>
    </w:p>
    <w:p w:rsidR="0028236C" w:rsidRDefault="0028236C">
      <w:pPr>
        <w:spacing w:line="200" w:lineRule="exact"/>
      </w:pPr>
    </w:p>
    <w:p w:rsidR="0028236C" w:rsidRDefault="008C3259">
      <w:pPr>
        <w:spacing w:line="359" w:lineRule="auto"/>
        <w:ind w:left="102" w:right="146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ferm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 (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)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uh temp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 kuali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s/kad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bi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tanol.</w:t>
      </w:r>
      <w:proofErr w:type="gramEnd"/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before="6" w:line="220" w:lineRule="exact"/>
        <w:rPr>
          <w:sz w:val="22"/>
          <w:szCs w:val="22"/>
        </w:rPr>
      </w:pPr>
    </w:p>
    <w:p w:rsidR="0028236C" w:rsidRDefault="008C3259">
      <w:pPr>
        <w:ind w:left="102"/>
        <w:rPr>
          <w:sz w:val="24"/>
          <w:szCs w:val="24"/>
        </w:rPr>
      </w:pPr>
      <w:r>
        <w:rPr>
          <w:b/>
          <w:sz w:val="24"/>
          <w:szCs w:val="24"/>
        </w:rPr>
        <w:t>1.3</w:t>
      </w:r>
      <w:proofErr w:type="gramStart"/>
      <w:r>
        <w:rPr>
          <w:b/>
          <w:sz w:val="24"/>
          <w:szCs w:val="24"/>
        </w:rPr>
        <w:t>.T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28236C" w:rsidRDefault="0028236C">
      <w:pPr>
        <w:spacing w:before="2" w:line="160" w:lineRule="exact"/>
        <w:rPr>
          <w:sz w:val="17"/>
          <w:szCs w:val="17"/>
        </w:rPr>
      </w:pPr>
    </w:p>
    <w:p w:rsidR="0028236C" w:rsidRDefault="0028236C">
      <w:pPr>
        <w:spacing w:line="200" w:lineRule="exact"/>
      </w:pPr>
    </w:p>
    <w:p w:rsidR="0028236C" w:rsidRDefault="008C3259">
      <w:pPr>
        <w:spacing w:line="360" w:lineRule="auto"/>
        <w:ind w:left="102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utama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ini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tahui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ferm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</w:p>
    <w:p w:rsidR="0028236C" w:rsidRDefault="0028236C">
      <w:pPr>
        <w:spacing w:before="8" w:line="240" w:lineRule="exact"/>
        <w:rPr>
          <w:sz w:val="24"/>
          <w:szCs w:val="24"/>
        </w:rPr>
      </w:pPr>
    </w:p>
    <w:p w:rsidR="0028236C" w:rsidRDefault="008C3259">
      <w:pPr>
        <w:ind w:left="102"/>
        <w:rPr>
          <w:sz w:val="24"/>
          <w:szCs w:val="24"/>
        </w:rPr>
      </w:pPr>
      <w:r>
        <w:rPr>
          <w:b/>
          <w:sz w:val="24"/>
          <w:szCs w:val="24"/>
        </w:rPr>
        <w:t>1.4</w:t>
      </w:r>
      <w:proofErr w:type="gramStart"/>
      <w:r>
        <w:rPr>
          <w:b/>
          <w:sz w:val="24"/>
          <w:szCs w:val="24"/>
        </w:rPr>
        <w:t>.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28236C" w:rsidRDefault="0028236C">
      <w:pPr>
        <w:spacing w:before="5" w:line="120" w:lineRule="exact"/>
        <w:rPr>
          <w:sz w:val="13"/>
          <w:szCs w:val="13"/>
        </w:rPr>
      </w:pPr>
    </w:p>
    <w:p w:rsidR="0028236C" w:rsidRDefault="008C3259">
      <w:pPr>
        <w:spacing w:line="360" w:lineRule="auto"/>
        <w:ind w:left="102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sup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tahu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tnaol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nira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(s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).</w:t>
      </w:r>
    </w:p>
    <w:p w:rsidR="0028236C" w:rsidRDefault="0028236C">
      <w:pPr>
        <w:spacing w:before="8" w:line="200" w:lineRule="exact"/>
      </w:pPr>
    </w:p>
    <w:p w:rsidR="0028236C" w:rsidRDefault="008C3259">
      <w:pPr>
        <w:ind w:left="102"/>
        <w:rPr>
          <w:sz w:val="24"/>
          <w:szCs w:val="24"/>
        </w:rPr>
      </w:pPr>
      <w:r>
        <w:rPr>
          <w:b/>
          <w:sz w:val="24"/>
          <w:szCs w:val="24"/>
        </w:rPr>
        <w:t>1.5</w:t>
      </w:r>
      <w:proofErr w:type="gramStart"/>
      <w:r>
        <w:rPr>
          <w:b/>
          <w:sz w:val="24"/>
          <w:szCs w:val="24"/>
        </w:rPr>
        <w:t>.Batasan</w:t>
      </w:r>
      <w:proofErr w:type="gramEnd"/>
      <w:r>
        <w:rPr>
          <w:b/>
          <w:sz w:val="24"/>
          <w:szCs w:val="24"/>
        </w:rPr>
        <w:t xml:space="preserve"> Masalah</w:t>
      </w:r>
    </w:p>
    <w:p w:rsidR="0028236C" w:rsidRDefault="0028236C">
      <w:pPr>
        <w:spacing w:before="4" w:line="120" w:lineRule="exact"/>
        <w:rPr>
          <w:sz w:val="13"/>
          <w:szCs w:val="13"/>
        </w:rPr>
      </w:pPr>
    </w:p>
    <w:p w:rsidR="0028236C" w:rsidRDefault="0028236C">
      <w:pPr>
        <w:spacing w:line="200" w:lineRule="exact"/>
      </w:pPr>
    </w:p>
    <w:p w:rsidR="0028236C" w:rsidRDefault="008C3259">
      <w:pPr>
        <w:spacing w:line="360" w:lineRule="auto"/>
        <w:ind w:left="102" w:right="81" w:firstLine="360"/>
        <w:jc w:val="both"/>
        <w:rPr>
          <w:sz w:val="24"/>
          <w:szCs w:val="24"/>
        </w:rPr>
      </w:pPr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pokok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nira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nira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lasi.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di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kuali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bio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tanol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before="2" w:line="220" w:lineRule="exact"/>
        <w:rPr>
          <w:sz w:val="22"/>
          <w:szCs w:val="22"/>
        </w:rPr>
      </w:pPr>
    </w:p>
    <w:p w:rsidR="0028236C" w:rsidRDefault="008C3259">
      <w:pPr>
        <w:ind w:left="102"/>
        <w:rPr>
          <w:sz w:val="24"/>
          <w:szCs w:val="24"/>
        </w:rPr>
      </w:pPr>
      <w:r>
        <w:rPr>
          <w:b/>
          <w:sz w:val="24"/>
          <w:szCs w:val="24"/>
        </w:rPr>
        <w:t>1.6</w:t>
      </w:r>
      <w:proofErr w:type="gramStart"/>
      <w:r>
        <w:rPr>
          <w:b/>
          <w:sz w:val="24"/>
          <w:szCs w:val="24"/>
        </w:rPr>
        <w:t>.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gramEnd"/>
      <w:r>
        <w:rPr>
          <w:b/>
          <w:sz w:val="24"/>
          <w:szCs w:val="24"/>
        </w:rPr>
        <w:t xml:space="preserve">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28236C" w:rsidRDefault="0028236C">
      <w:pPr>
        <w:spacing w:before="4" w:line="120" w:lineRule="exact"/>
        <w:rPr>
          <w:sz w:val="13"/>
          <w:szCs w:val="13"/>
        </w:rPr>
      </w:pPr>
    </w:p>
    <w:p w:rsidR="0028236C" w:rsidRDefault="0028236C">
      <w:pPr>
        <w:spacing w:line="200" w:lineRule="exact"/>
      </w:pPr>
    </w:p>
    <w:p w:rsidR="0028236C" w:rsidRDefault="008C3259">
      <w:pPr>
        <w:ind w:left="822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sist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k</w:t>
      </w:r>
      <w:r>
        <w:rPr>
          <w:sz w:val="24"/>
          <w:szCs w:val="24"/>
        </w:rPr>
        <w:t>hir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 :</w:t>
      </w:r>
      <w:proofErr w:type="gramEnd"/>
    </w:p>
    <w:p w:rsidR="0028236C" w:rsidRDefault="0028236C">
      <w:pPr>
        <w:spacing w:before="4" w:line="140" w:lineRule="exact"/>
        <w:rPr>
          <w:sz w:val="14"/>
          <w:szCs w:val="14"/>
        </w:rPr>
      </w:pPr>
    </w:p>
    <w:p w:rsidR="0028236C" w:rsidRDefault="0028236C">
      <w:pPr>
        <w:spacing w:line="200" w:lineRule="exact"/>
      </w:pPr>
    </w:p>
    <w:p w:rsidR="0028236C" w:rsidRDefault="008C3259">
      <w:pPr>
        <w:ind w:left="46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      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28236C" w:rsidRDefault="0028236C">
      <w:pPr>
        <w:spacing w:before="2" w:line="120" w:lineRule="exact"/>
        <w:rPr>
          <w:sz w:val="13"/>
          <w:szCs w:val="13"/>
        </w:rPr>
      </w:pPr>
    </w:p>
    <w:p w:rsidR="0028236C" w:rsidRDefault="008C3259">
      <w:pPr>
        <w:ind w:left="1542"/>
        <w:rPr>
          <w:sz w:val="24"/>
          <w:szCs w:val="24"/>
        </w:rPr>
        <w:sectPr w:rsidR="0028236C">
          <w:pgSz w:w="11920" w:h="16840"/>
          <w:pgMar w:top="940" w:right="1580" w:bottom="280" w:left="1600" w:header="730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-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</w:p>
    <w:p w:rsidR="0028236C" w:rsidRDefault="0028236C">
      <w:pPr>
        <w:spacing w:before="7" w:line="100" w:lineRule="exact"/>
        <w:rPr>
          <w:sz w:val="11"/>
          <w:szCs w:val="11"/>
        </w:rPr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28236C">
      <w:pPr>
        <w:spacing w:line="200" w:lineRule="exact"/>
      </w:pPr>
    </w:p>
    <w:p w:rsidR="0028236C" w:rsidRDefault="008C3259">
      <w:pPr>
        <w:spacing w:before="29" w:line="359" w:lineRule="auto"/>
        <w:ind w:left="1462" w:right="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28236C" w:rsidRDefault="008C3259">
      <w:pPr>
        <w:spacing w:before="12"/>
        <w:ind w:left="38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  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28236C" w:rsidRDefault="0028236C">
      <w:pPr>
        <w:spacing w:before="2" w:line="120" w:lineRule="exact"/>
        <w:rPr>
          <w:sz w:val="13"/>
          <w:szCs w:val="13"/>
        </w:rPr>
      </w:pPr>
    </w:p>
    <w:p w:rsidR="0028236C" w:rsidRDefault="008C3259">
      <w:pPr>
        <w:spacing w:line="360" w:lineRule="auto"/>
        <w:ind w:left="1462" w:right="7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skripsi,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tesis, 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5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buku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28236C" w:rsidRDefault="008C3259">
      <w:pPr>
        <w:spacing w:before="11"/>
        <w:ind w:left="38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III    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</w:t>
      </w:r>
    </w:p>
    <w:p w:rsidR="0028236C" w:rsidRDefault="0028236C">
      <w:pPr>
        <w:spacing w:before="3" w:line="120" w:lineRule="exact"/>
        <w:rPr>
          <w:sz w:val="13"/>
          <w:szCs w:val="13"/>
        </w:rPr>
      </w:pPr>
    </w:p>
    <w:p w:rsidR="0028236C" w:rsidRDefault="008C3259">
      <w:pPr>
        <w:spacing w:line="360" w:lineRule="auto"/>
        <w:ind w:left="1462" w:right="8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du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dan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28236C" w:rsidRDefault="008C3259">
      <w:pPr>
        <w:spacing w:before="7"/>
        <w:ind w:left="38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IV    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TA</w:t>
      </w:r>
    </w:p>
    <w:p w:rsidR="0028236C" w:rsidRDefault="0028236C">
      <w:pPr>
        <w:spacing w:before="4" w:line="120" w:lineRule="exact"/>
        <w:rPr>
          <w:sz w:val="13"/>
          <w:szCs w:val="13"/>
        </w:rPr>
      </w:pPr>
    </w:p>
    <w:p w:rsidR="0028236C" w:rsidRDefault="008C3259">
      <w:pPr>
        <w:spacing w:line="359" w:lineRule="auto"/>
        <w:ind w:left="1462" w:right="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pisah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sub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judul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ndiri (sub </w:t>
      </w:r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>).</w:t>
      </w:r>
    </w:p>
    <w:p w:rsidR="0028236C" w:rsidRDefault="008C3259">
      <w:pPr>
        <w:spacing w:before="12"/>
        <w:ind w:left="38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 SAR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28236C" w:rsidRDefault="0028236C">
      <w:pPr>
        <w:spacing w:before="2" w:line="120" w:lineRule="exact"/>
        <w:rPr>
          <w:sz w:val="13"/>
          <w:szCs w:val="13"/>
        </w:rPr>
      </w:pPr>
    </w:p>
    <w:p w:rsidR="0028236C" w:rsidRDefault="008C3259">
      <w:pPr>
        <w:spacing w:line="360" w:lineRule="auto"/>
        <w:ind w:left="1462" w:right="81"/>
        <w:jc w:val="both"/>
        <w:rPr>
          <w:sz w:val="24"/>
          <w:szCs w:val="24"/>
        </w:rPr>
        <w:sectPr w:rsidR="0028236C">
          <w:pgSz w:w="11920" w:h="16840"/>
          <w:pgMar w:top="940" w:right="1580" w:bottom="280" w:left="1680" w:header="730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-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 w:rsidR="00EF669A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 w:rsidR="00EF669A">
        <w:rPr>
          <w:sz w:val="24"/>
          <w:szCs w:val="24"/>
        </w:rPr>
        <w:t>lisi</w:t>
      </w:r>
      <w:bookmarkStart w:id="0" w:name="_GoBack"/>
      <w:bookmarkEnd w:id="0"/>
    </w:p>
    <w:p w:rsidR="0028236C" w:rsidRDefault="0028236C" w:rsidP="00EF669A">
      <w:pPr>
        <w:spacing w:before="1" w:line="240" w:lineRule="exact"/>
        <w:rPr>
          <w:sz w:val="24"/>
          <w:szCs w:val="24"/>
        </w:rPr>
      </w:pPr>
    </w:p>
    <w:sectPr w:rsidR="0028236C" w:rsidSect="00EF669A">
      <w:pgSz w:w="11920" w:h="16840"/>
      <w:pgMar w:top="940" w:right="1580" w:bottom="280" w:left="160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259" w:rsidRDefault="008C3259">
      <w:r>
        <w:separator/>
      </w:r>
    </w:p>
  </w:endnote>
  <w:endnote w:type="continuationSeparator" w:id="0">
    <w:p w:rsidR="008C3259" w:rsidRDefault="008C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259" w:rsidRDefault="008C3259">
      <w:r>
        <w:separator/>
      </w:r>
    </w:p>
  </w:footnote>
  <w:footnote w:type="continuationSeparator" w:id="0">
    <w:p w:rsidR="008C3259" w:rsidRDefault="008C3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36C" w:rsidRDefault="008C325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7.3pt;margin-top:35.5pt;width:15.05pt;height:13.05pt;z-index:-12713;mso-position-horizontal-relative:page;mso-position-vertical-relative:page" filled="f" stroked="f">
          <v:textbox inset="0,0,0,0">
            <w:txbxContent>
              <w:p w:rsidR="0028236C" w:rsidRDefault="008C3259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EF669A">
                  <w:rPr>
                    <w:noProof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D355D"/>
    <w:multiLevelType w:val="multilevel"/>
    <w:tmpl w:val="E44E2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236C"/>
    <w:rsid w:val="0028236C"/>
    <w:rsid w:val="008C3259"/>
    <w:rsid w:val="00EF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2018-03-12T02:46:00Z</dcterms:created>
  <dcterms:modified xsi:type="dcterms:W3CDTF">2018-03-12T02:47:00Z</dcterms:modified>
</cp:coreProperties>
</file>