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5185" w:rsidRDefault="00625185">
      <w:pPr>
        <w:spacing w:line="140" w:lineRule="exact"/>
        <w:rPr>
          <w:sz w:val="15"/>
          <w:szCs w:val="15"/>
        </w:rPr>
      </w:pPr>
    </w:p>
    <w:p w:rsidR="00625185" w:rsidRDefault="00625185">
      <w:pPr>
        <w:spacing w:line="200" w:lineRule="exact"/>
      </w:pPr>
    </w:p>
    <w:p w:rsidR="00625185" w:rsidRDefault="00625185">
      <w:pPr>
        <w:ind w:left="3811"/>
      </w:pPr>
    </w:p>
    <w:p w:rsidR="00625185" w:rsidRDefault="00625185">
      <w:pPr>
        <w:spacing w:before="8" w:line="180" w:lineRule="exact"/>
        <w:rPr>
          <w:sz w:val="19"/>
          <w:szCs w:val="19"/>
        </w:rPr>
      </w:pPr>
    </w:p>
    <w:p w:rsidR="00625185" w:rsidRDefault="00222441">
      <w:pPr>
        <w:spacing w:before="24" w:line="359" w:lineRule="auto"/>
        <w:ind w:left="3570" w:right="3145" w:firstLine="5"/>
        <w:jc w:val="center"/>
        <w:rPr>
          <w:sz w:val="28"/>
          <w:szCs w:val="28"/>
        </w:rPr>
      </w:pPr>
      <w:r>
        <w:rPr>
          <w:b/>
          <w:sz w:val="28"/>
          <w:szCs w:val="28"/>
        </w:rPr>
        <w:t>B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 xml:space="preserve">B I </w:t>
      </w:r>
      <w:r>
        <w:rPr>
          <w:b/>
          <w:spacing w:val="-1"/>
          <w:sz w:val="28"/>
          <w:szCs w:val="28"/>
        </w:rPr>
        <w:t>P</w:t>
      </w:r>
      <w:r>
        <w:rPr>
          <w:b/>
          <w:sz w:val="28"/>
          <w:szCs w:val="28"/>
        </w:rPr>
        <w:t>E</w:t>
      </w:r>
      <w:r>
        <w:rPr>
          <w:b/>
          <w:spacing w:val="-1"/>
          <w:sz w:val="28"/>
          <w:szCs w:val="28"/>
        </w:rPr>
        <w:t>NDA</w:t>
      </w:r>
      <w:r>
        <w:rPr>
          <w:b/>
          <w:sz w:val="28"/>
          <w:szCs w:val="28"/>
        </w:rPr>
        <w:t>H</w:t>
      </w:r>
      <w:r>
        <w:rPr>
          <w:b/>
          <w:spacing w:val="-1"/>
          <w:sz w:val="28"/>
          <w:szCs w:val="28"/>
        </w:rPr>
        <w:t>U</w:t>
      </w:r>
      <w:r>
        <w:rPr>
          <w:b/>
          <w:sz w:val="28"/>
          <w:szCs w:val="28"/>
        </w:rPr>
        <w:t>L</w:t>
      </w:r>
      <w:r>
        <w:rPr>
          <w:b/>
          <w:spacing w:val="-1"/>
          <w:sz w:val="28"/>
          <w:szCs w:val="28"/>
        </w:rPr>
        <w:t>UA</w:t>
      </w:r>
      <w:r>
        <w:rPr>
          <w:b/>
          <w:sz w:val="28"/>
          <w:szCs w:val="28"/>
        </w:rPr>
        <w:t>N</w:t>
      </w:r>
    </w:p>
    <w:p w:rsidR="00625185" w:rsidRDefault="00625185">
      <w:pPr>
        <w:spacing w:before="8" w:line="140" w:lineRule="exact"/>
        <w:rPr>
          <w:sz w:val="14"/>
          <w:szCs w:val="14"/>
        </w:rPr>
      </w:pPr>
    </w:p>
    <w:p w:rsidR="00625185" w:rsidRDefault="00625185">
      <w:pPr>
        <w:spacing w:line="200" w:lineRule="exact"/>
      </w:pPr>
    </w:p>
    <w:p w:rsidR="00625185" w:rsidRDefault="00222441">
      <w:pPr>
        <w:ind w:left="548"/>
        <w:rPr>
          <w:sz w:val="24"/>
          <w:szCs w:val="24"/>
        </w:rPr>
      </w:pPr>
      <w:r>
        <w:rPr>
          <w:b/>
          <w:sz w:val="24"/>
          <w:szCs w:val="24"/>
        </w:rPr>
        <w:t xml:space="preserve">1.1 </w:t>
      </w:r>
      <w:proofErr w:type="spellStart"/>
      <w:r>
        <w:rPr>
          <w:b/>
          <w:sz w:val="24"/>
          <w:szCs w:val="24"/>
        </w:rPr>
        <w:t>Latar</w:t>
      </w:r>
      <w:proofErr w:type="spellEnd"/>
      <w:r>
        <w:rPr>
          <w:b/>
          <w:spacing w:val="-2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proofErr w:type="spellEnd"/>
    </w:p>
    <w:p w:rsidR="00625185" w:rsidRDefault="00625185">
      <w:pPr>
        <w:spacing w:before="7" w:line="120" w:lineRule="exact"/>
        <w:rPr>
          <w:sz w:val="13"/>
          <w:szCs w:val="13"/>
        </w:rPr>
      </w:pPr>
    </w:p>
    <w:p w:rsidR="00625185" w:rsidRDefault="00222441">
      <w:pPr>
        <w:spacing w:line="360" w:lineRule="auto"/>
        <w:ind w:left="548" w:right="80" w:firstLine="852"/>
        <w:jc w:val="both"/>
        <w:rPr>
          <w:sz w:val="24"/>
          <w:szCs w:val="24"/>
        </w:rPr>
      </w:pP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indonesia</w:t>
      </w:r>
      <w:proofErr w:type="spellEnd"/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k</w:t>
      </w:r>
      <w:r>
        <w:rPr>
          <w:sz w:val="24"/>
          <w:szCs w:val="24"/>
        </w:rPr>
        <w:t>husus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ra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lami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bulan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tahun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ontoh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bida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</w:p>
    <w:p w:rsidR="00625185" w:rsidRDefault="00222441">
      <w:pPr>
        <w:spacing w:before="4" w:line="360" w:lineRule="auto"/>
        <w:ind w:left="548" w:right="76" w:firstLine="852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 xml:space="preserve">a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sum</w:t>
      </w:r>
      <w:r>
        <w:rPr>
          <w:spacing w:val="1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6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khusu</w:t>
      </w:r>
      <w:r>
        <w:rPr>
          <w:spacing w:val="1"/>
          <w:sz w:val="24"/>
          <w:szCs w:val="24"/>
        </w:rPr>
        <w:t>s</w:t>
      </w:r>
      <w:r>
        <w:rPr>
          <w:spacing w:val="7"/>
          <w:sz w:val="24"/>
          <w:szCs w:val="24"/>
        </w:rPr>
        <w:t>n</w:t>
      </w:r>
      <w:r>
        <w:rPr>
          <w:spacing w:val="-10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ce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usus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hon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lapa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ula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laupun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maksim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</w:t>
      </w:r>
      <w:r>
        <w:rPr>
          <w:spacing w:val="4"/>
          <w:sz w:val="24"/>
          <w:szCs w:val="24"/>
        </w:rPr>
        <w:t>s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>.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-1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rlu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na</w:t>
      </w:r>
      <w:proofErr w:type="spellEnd"/>
      <w:r>
        <w:rPr>
          <w:spacing w:val="-1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lapa</w:t>
      </w:r>
      <w:proofErr w:type="spellEnd"/>
      <w:r>
        <w:rPr>
          <w:spacing w:val="-1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oleh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su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proofErr w:type="spellEnd"/>
      <w:proofErr w:type="gramEnd"/>
      <w:r>
        <w:rPr>
          <w:sz w:val="24"/>
          <w:szCs w:val="24"/>
        </w:rPr>
        <w:t xml:space="preserve"> Uta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625185" w:rsidRDefault="00222441">
      <w:pPr>
        <w:spacing w:before="11" w:line="359" w:lineRule="auto"/>
        <w:ind w:left="548" w:right="151" w:firstLine="852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sumb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rlu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opt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malk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3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ir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khu</w:t>
      </w:r>
      <w:r>
        <w:rPr>
          <w:spacing w:val="3"/>
          <w:sz w:val="24"/>
          <w:szCs w:val="24"/>
        </w:rPr>
        <w:t>s</w:t>
      </w:r>
      <w:r>
        <w:rPr>
          <w:spacing w:val="7"/>
          <w:sz w:val="24"/>
          <w:szCs w:val="24"/>
        </w:rPr>
        <w:t>n</w:t>
      </w:r>
      <w:r>
        <w:rPr>
          <w:spacing w:val="-10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ut</w:t>
      </w:r>
      <w:proofErr w:type="spellEnd"/>
      <w:r>
        <w:rPr>
          <w:sz w:val="24"/>
          <w:szCs w:val="24"/>
        </w:rPr>
        <w:t>.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proofErr w:type="gramStart"/>
      <w:r>
        <w:rPr>
          <w:spacing w:val="5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ku</w:t>
      </w:r>
      <w:proofErr w:type="spellEnd"/>
      <w:proofErr w:type="gramEnd"/>
      <w:r>
        <w:rPr>
          <w:spacing w:val="5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10"/>
          <w:sz w:val="24"/>
          <w:szCs w:val="24"/>
        </w:rPr>
        <w:t>n</w:t>
      </w:r>
      <w:r>
        <w:rPr>
          <w:spacing w:val="-12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5"/>
          <w:sz w:val="24"/>
          <w:szCs w:val="24"/>
        </w:rPr>
        <w:t>i</w:t>
      </w:r>
      <w:r>
        <w:rPr>
          <w:spacing w:val="-5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3"/>
          <w:sz w:val="24"/>
          <w:szCs w:val="24"/>
        </w:rPr>
        <w:t>it</w:t>
      </w:r>
      <w:r>
        <w:rPr>
          <w:sz w:val="24"/>
          <w:szCs w:val="24"/>
        </w:rPr>
        <w:t>u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bu</w:t>
      </w:r>
      <w:r>
        <w:rPr>
          <w:sz w:val="24"/>
          <w:szCs w:val="24"/>
        </w:rPr>
        <w:t>k</w:t>
      </w:r>
      <w:proofErr w:type="spellEnd"/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tem</w:t>
      </w:r>
      <w:r>
        <w:rPr>
          <w:spacing w:val="-2"/>
          <w:sz w:val="24"/>
          <w:szCs w:val="24"/>
        </w:rPr>
        <w:t>p</w:t>
      </w:r>
      <w:r>
        <w:rPr>
          <w:sz w:val="24"/>
          <w:szCs w:val="24"/>
        </w:rPr>
        <w:t>ur</w:t>
      </w:r>
      <w:r>
        <w:rPr>
          <w:spacing w:val="-3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proofErr w:type="spellEnd"/>
      <w:r>
        <w:rPr>
          <w:sz w:val="24"/>
          <w:szCs w:val="24"/>
        </w:rPr>
        <w:t>.</w:t>
      </w:r>
    </w:p>
    <w:p w:rsidR="00625185" w:rsidRDefault="00625185">
      <w:pPr>
        <w:spacing w:before="5" w:line="160" w:lineRule="exact"/>
        <w:rPr>
          <w:sz w:val="16"/>
          <w:szCs w:val="16"/>
        </w:rPr>
      </w:pPr>
    </w:p>
    <w:p w:rsidR="00625185" w:rsidRDefault="00222441">
      <w:pPr>
        <w:spacing w:line="360" w:lineRule="auto"/>
        <w:ind w:left="548" w:right="154" w:firstLine="852"/>
        <w:jc w:val="both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lama</w:t>
      </w:r>
      <w:proofErr w:type="spellEnd"/>
      <w:r>
        <w:rPr>
          <w:spacing w:val="-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-1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buk</w:t>
      </w:r>
      <w:proofErr w:type="spellEnd"/>
      <w:r>
        <w:rPr>
          <w:spacing w:val="-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lapa</w:t>
      </w:r>
      <w:proofErr w:type="spellEnd"/>
      <w:r>
        <w:rPr>
          <w:spacing w:val="-16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-1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-14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4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proofErr w:type="spellEnd"/>
      <w:proofErr w:type="gramEnd"/>
      <w:r>
        <w:rPr>
          <w:spacing w:val="-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nti</w:t>
      </w:r>
      <w:proofErr w:type="spellEnd"/>
      <w:r>
        <w:rPr>
          <w:spacing w:val="-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4"/>
          <w:sz w:val="24"/>
          <w:szCs w:val="24"/>
        </w:rPr>
        <w:t>a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oleh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mun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lebih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buk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bisa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hingga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ra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pirolisi</w:t>
      </w:r>
      <w:r>
        <w:rPr>
          <w:spacing w:val="1"/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. </w:t>
      </w:r>
      <w:proofErr w:type="spellStart"/>
      <w:proofErr w:type="gramStart"/>
      <w:r>
        <w:rPr>
          <w:sz w:val="24"/>
          <w:szCs w:val="24"/>
        </w:rPr>
        <w:t>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proofErr w:type="gram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ca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r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</w:t>
      </w:r>
      <w:r>
        <w:rPr>
          <w:spacing w:val="1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pr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lasi</w:t>
      </w:r>
      <w:proofErr w:type="spellEnd"/>
      <w:r>
        <w:rPr>
          <w:sz w:val="24"/>
          <w:szCs w:val="24"/>
        </w:rPr>
        <w:t>.</w:t>
      </w:r>
    </w:p>
    <w:p w:rsidR="00625185" w:rsidRDefault="00625185">
      <w:pPr>
        <w:spacing w:before="4" w:line="160" w:lineRule="exact"/>
        <w:rPr>
          <w:sz w:val="16"/>
          <w:szCs w:val="16"/>
        </w:rPr>
      </w:pPr>
    </w:p>
    <w:p w:rsidR="00625185" w:rsidRDefault="00222441">
      <w:pPr>
        <w:spacing w:line="359" w:lineRule="auto"/>
        <w:ind w:left="548" w:right="152" w:firstLine="852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ir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d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but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ti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5"/>
          <w:sz w:val="24"/>
          <w:szCs w:val="24"/>
        </w:rPr>
        <w:t>g</w:t>
      </w:r>
      <w:r>
        <w:rPr>
          <w:sz w:val="24"/>
          <w:szCs w:val="24"/>
        </w:rPr>
        <w:t>nin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osa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12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nf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khusu</w:t>
      </w:r>
      <w:r>
        <w:rPr>
          <w:spacing w:val="1"/>
          <w:sz w:val="24"/>
          <w:szCs w:val="24"/>
        </w:rPr>
        <w:t>s</w:t>
      </w:r>
      <w:r>
        <w:rPr>
          <w:spacing w:val="8"/>
          <w:sz w:val="24"/>
          <w:szCs w:val="24"/>
        </w:rPr>
        <w:t>n</w:t>
      </w:r>
      <w:r>
        <w:rPr>
          <w:spacing w:val="-10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ut</w:t>
      </w:r>
      <w:proofErr w:type="spellEnd"/>
      <w:r>
        <w:rPr>
          <w:sz w:val="24"/>
          <w:szCs w:val="24"/>
        </w:rPr>
        <w:t>.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7"/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ca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r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nti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i</w:t>
      </w:r>
      <w:proofErr w:type="spellEnd"/>
      <w:r>
        <w:rPr>
          <w:spacing w:val="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m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proofErr w:type="spellEnd"/>
      <w:r>
        <w:rPr>
          <w:sz w:val="24"/>
          <w:szCs w:val="24"/>
        </w:rPr>
        <w:t>.</w:t>
      </w:r>
    </w:p>
    <w:p w:rsidR="00625185" w:rsidRDefault="00625185">
      <w:pPr>
        <w:spacing w:before="6" w:line="160" w:lineRule="exact"/>
        <w:rPr>
          <w:sz w:val="16"/>
          <w:szCs w:val="16"/>
        </w:rPr>
      </w:pPr>
    </w:p>
    <w:p w:rsidR="00625185" w:rsidRDefault="00222441">
      <w:pPr>
        <w:spacing w:line="360" w:lineRule="auto"/>
        <w:ind w:left="548" w:right="155" w:firstLine="852"/>
        <w:jc w:val="both"/>
        <w:rPr>
          <w:sz w:val="24"/>
          <w:szCs w:val="24"/>
        </w:rPr>
        <w:sectPr w:rsidR="00625185">
          <w:pgSz w:w="12240" w:h="15840"/>
          <w:pgMar w:top="1480" w:right="1580" w:bottom="280" w:left="1720" w:header="720" w:footer="720" w:gutter="0"/>
          <w:cols w:space="720"/>
        </w:sect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s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1"/>
          <w:sz w:val="24"/>
          <w:szCs w:val="24"/>
        </w:rPr>
        <w:t>ba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h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</w:t>
      </w:r>
      <w:r>
        <w:rPr>
          <w:spacing w:val="3"/>
          <w:sz w:val="24"/>
          <w:szCs w:val="24"/>
        </w:rPr>
        <w:t>m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2"/>
          <w:sz w:val="24"/>
          <w:szCs w:val="24"/>
        </w:rPr>
        <w:t>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om</w:t>
      </w:r>
      <w:proofErr w:type="spellEnd"/>
      <w:r>
        <w:rPr>
          <w:spacing w:val="1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 xml:space="preserve">. </w:t>
      </w:r>
      <w:proofErr w:type="spellStart"/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olom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F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pacing w:val="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i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er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2"/>
          <w:sz w:val="24"/>
          <w:szCs w:val="24"/>
        </w:rPr>
        <w:t>un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7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8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k</w:t>
      </w:r>
      <w:r>
        <w:rPr>
          <w:sz w:val="24"/>
          <w:szCs w:val="24"/>
        </w:rPr>
        <w:t>ut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proofErr w:type="gram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1"/>
          <w:sz w:val="24"/>
          <w:szCs w:val="24"/>
        </w:rPr>
        <w:t>ba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.</w:t>
      </w:r>
    </w:p>
    <w:p w:rsidR="00625185" w:rsidRDefault="00625185">
      <w:pPr>
        <w:spacing w:before="2" w:line="180" w:lineRule="exact"/>
        <w:rPr>
          <w:sz w:val="19"/>
          <w:szCs w:val="19"/>
        </w:rPr>
      </w:pPr>
    </w:p>
    <w:p w:rsidR="00625185" w:rsidRDefault="00222441">
      <w:pPr>
        <w:spacing w:before="29" w:line="360" w:lineRule="auto"/>
        <w:ind w:left="548" w:right="80" w:firstLine="852"/>
        <w:jc w:val="both"/>
        <w:rPr>
          <w:sz w:val="24"/>
          <w:szCs w:val="24"/>
        </w:rPr>
      </w:pPr>
      <w:r>
        <w:rPr>
          <w:sz w:val="24"/>
          <w:szCs w:val="24"/>
        </w:rPr>
        <w:t>Di</w:t>
      </w:r>
      <w:r>
        <w:rPr>
          <w:spacing w:val="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 xml:space="preserve">a </w:t>
      </w:r>
      <w:proofErr w:type="spellStart"/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us</w:t>
      </w:r>
      <w:r>
        <w:rPr>
          <w:spacing w:val="5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il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1"/>
          <w:sz w:val="24"/>
          <w:szCs w:val="24"/>
        </w:rPr>
        <w:t>er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</w:t>
      </w:r>
      <w:r>
        <w:rPr>
          <w:spacing w:val="2"/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i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5"/>
          <w:sz w:val="24"/>
          <w:szCs w:val="24"/>
        </w:rPr>
        <w:t>m</w:t>
      </w:r>
      <w:r>
        <w:rPr>
          <w:sz w:val="24"/>
          <w:szCs w:val="24"/>
        </w:rPr>
        <w:t>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ro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3"/>
          <w:sz w:val="24"/>
          <w:szCs w:val="24"/>
        </w:rPr>
        <w:t>i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bih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vi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ien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ntu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h</w:t>
      </w:r>
      <w:r>
        <w:rPr>
          <w:spacing w:val="1"/>
          <w:sz w:val="24"/>
          <w:szCs w:val="24"/>
        </w:rPr>
        <w:t>ar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>.</w:t>
      </w:r>
    </w:p>
    <w:p w:rsidR="00625185" w:rsidRDefault="00625185">
      <w:pPr>
        <w:spacing w:before="8" w:line="120" w:lineRule="exact"/>
        <w:rPr>
          <w:sz w:val="13"/>
          <w:szCs w:val="13"/>
        </w:rPr>
      </w:pPr>
    </w:p>
    <w:p w:rsidR="00625185" w:rsidRDefault="00625185">
      <w:pPr>
        <w:spacing w:line="200" w:lineRule="exact"/>
      </w:pPr>
    </w:p>
    <w:p w:rsidR="00625185" w:rsidRDefault="00625185">
      <w:pPr>
        <w:spacing w:line="200" w:lineRule="exact"/>
      </w:pPr>
    </w:p>
    <w:p w:rsidR="00625185" w:rsidRDefault="00625185">
      <w:pPr>
        <w:spacing w:line="200" w:lineRule="exact"/>
      </w:pPr>
    </w:p>
    <w:p w:rsidR="00625185" w:rsidRDefault="00222441">
      <w:pPr>
        <w:ind w:left="548"/>
        <w:rPr>
          <w:sz w:val="24"/>
          <w:szCs w:val="24"/>
        </w:rPr>
      </w:pPr>
      <w:r>
        <w:rPr>
          <w:b/>
          <w:sz w:val="24"/>
          <w:szCs w:val="24"/>
        </w:rPr>
        <w:t xml:space="preserve">1.2 </w:t>
      </w:r>
      <w:proofErr w:type="spellStart"/>
      <w:r>
        <w:rPr>
          <w:b/>
          <w:sz w:val="24"/>
          <w:szCs w:val="24"/>
        </w:rPr>
        <w:t>Ru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san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asalah</w:t>
      </w:r>
      <w:proofErr w:type="spellEnd"/>
    </w:p>
    <w:p w:rsidR="00625185" w:rsidRDefault="00625185">
      <w:pPr>
        <w:spacing w:before="2" w:line="140" w:lineRule="exact"/>
        <w:rPr>
          <w:sz w:val="14"/>
          <w:szCs w:val="14"/>
        </w:rPr>
      </w:pPr>
    </w:p>
    <w:p w:rsidR="00625185" w:rsidRDefault="00222441">
      <w:pPr>
        <w:ind w:left="908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>:</w:t>
      </w:r>
    </w:p>
    <w:p w:rsidR="00625185" w:rsidRDefault="00222441">
      <w:pPr>
        <w:spacing w:before="3" w:line="282" w:lineRule="auto"/>
        <w:ind w:left="1696" w:right="73" w:hanging="360"/>
        <w:rPr>
          <w:sz w:val="24"/>
          <w:szCs w:val="24"/>
        </w:rPr>
      </w:pPr>
      <w:proofErr w:type="gramStart"/>
      <w:r>
        <w:rPr>
          <w:rFonts w:ascii="Meiryo" w:eastAsia="Meiryo" w:hAnsi="Meiryo" w:cs="Meiryo"/>
          <w:w w:val="82"/>
          <w:sz w:val="24"/>
          <w:szCs w:val="24"/>
        </w:rPr>
        <w:t>➢</w:t>
      </w:r>
      <w:r>
        <w:rPr>
          <w:rFonts w:ascii="Meiryo" w:eastAsia="Meiryo" w:hAnsi="Meiryo" w:cs="Meiryo"/>
          <w:w w:val="82"/>
          <w:sz w:val="24"/>
          <w:szCs w:val="24"/>
        </w:rPr>
        <w:t xml:space="preserve"> </w:t>
      </w:r>
      <w:r>
        <w:rPr>
          <w:rFonts w:ascii="Meiryo" w:eastAsia="Meiryo" w:hAnsi="Meiryo" w:cs="Meiryo"/>
          <w:spacing w:val="36"/>
          <w:w w:val="8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proofErr w:type="spellEnd"/>
      <w:proofErr w:type="gramEnd"/>
      <w:r>
        <w:rPr>
          <w:spacing w:val="2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r>
        <w:rPr>
          <w:spacing w:val="2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sil</w:t>
      </w:r>
      <w:proofErr w:type="spellEnd"/>
      <w:r>
        <w:rPr>
          <w:spacing w:val="25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pacing w:val="2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ir</w:t>
      </w:r>
      <w:proofErr w:type="spellEnd"/>
      <w:r>
        <w:rPr>
          <w:spacing w:val="2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om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ter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ca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r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om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.</w:t>
      </w:r>
    </w:p>
    <w:p w:rsidR="00625185" w:rsidRDefault="00222441">
      <w:pPr>
        <w:spacing w:line="420" w:lineRule="exact"/>
        <w:ind w:left="1336"/>
        <w:rPr>
          <w:sz w:val="24"/>
          <w:szCs w:val="24"/>
        </w:rPr>
      </w:pPr>
      <w:proofErr w:type="gramStart"/>
      <w:r>
        <w:rPr>
          <w:rFonts w:ascii="Meiryo" w:eastAsia="Meiryo" w:hAnsi="Meiryo" w:cs="Meiryo"/>
          <w:w w:val="82"/>
          <w:position w:val="2"/>
          <w:sz w:val="24"/>
          <w:szCs w:val="24"/>
        </w:rPr>
        <w:t>➢</w:t>
      </w:r>
      <w:r>
        <w:rPr>
          <w:rFonts w:ascii="Meiryo" w:eastAsia="Meiryo" w:hAnsi="Meiryo" w:cs="Meiryo"/>
          <w:w w:val="82"/>
          <w:position w:val="2"/>
          <w:sz w:val="24"/>
          <w:szCs w:val="24"/>
        </w:rPr>
        <w:t xml:space="preserve"> </w:t>
      </w:r>
      <w:r>
        <w:rPr>
          <w:rFonts w:ascii="Meiryo" w:eastAsia="Meiryo" w:hAnsi="Meiryo" w:cs="Meiryo"/>
          <w:spacing w:val="36"/>
          <w:w w:val="82"/>
          <w:position w:val="2"/>
          <w:sz w:val="24"/>
          <w:szCs w:val="24"/>
        </w:rPr>
        <w:t xml:space="preserve"> </w:t>
      </w:r>
      <w:proofErr w:type="spellStart"/>
      <w:r>
        <w:rPr>
          <w:spacing w:val="-2"/>
          <w:position w:val="2"/>
          <w:sz w:val="24"/>
          <w:szCs w:val="24"/>
        </w:rPr>
        <w:t>B</w:t>
      </w:r>
      <w:r>
        <w:rPr>
          <w:spacing w:val="1"/>
          <w:position w:val="2"/>
          <w:sz w:val="24"/>
          <w:szCs w:val="24"/>
        </w:rPr>
        <w:t>a</w:t>
      </w:r>
      <w:r>
        <w:rPr>
          <w:spacing w:val="-2"/>
          <w:position w:val="2"/>
          <w:sz w:val="24"/>
          <w:szCs w:val="24"/>
        </w:rPr>
        <w:t>g</w:t>
      </w:r>
      <w:r>
        <w:rPr>
          <w:spacing w:val="-1"/>
          <w:position w:val="2"/>
          <w:sz w:val="24"/>
          <w:szCs w:val="24"/>
        </w:rPr>
        <w:t>a</w:t>
      </w:r>
      <w:r>
        <w:rPr>
          <w:position w:val="2"/>
          <w:sz w:val="24"/>
          <w:szCs w:val="24"/>
        </w:rPr>
        <w:t>i</w:t>
      </w:r>
      <w:r>
        <w:rPr>
          <w:spacing w:val="1"/>
          <w:position w:val="2"/>
          <w:sz w:val="24"/>
          <w:szCs w:val="24"/>
        </w:rPr>
        <w:t>m</w:t>
      </w:r>
      <w:r>
        <w:rPr>
          <w:spacing w:val="-1"/>
          <w:position w:val="2"/>
          <w:sz w:val="24"/>
          <w:szCs w:val="24"/>
        </w:rPr>
        <w:t>a</w:t>
      </w:r>
      <w:r>
        <w:rPr>
          <w:spacing w:val="2"/>
          <w:position w:val="2"/>
          <w:sz w:val="24"/>
          <w:szCs w:val="24"/>
        </w:rPr>
        <w:t>n</w:t>
      </w:r>
      <w:r>
        <w:rPr>
          <w:position w:val="2"/>
          <w:sz w:val="24"/>
          <w:szCs w:val="24"/>
        </w:rPr>
        <w:t>a</w:t>
      </w:r>
      <w:proofErr w:type="spellEnd"/>
      <w:proofErr w:type="gramEnd"/>
      <w:r>
        <w:rPr>
          <w:spacing w:val="-13"/>
          <w:position w:val="2"/>
          <w:sz w:val="24"/>
          <w:szCs w:val="24"/>
        </w:rPr>
        <w:t xml:space="preserve"> </w:t>
      </w:r>
      <w:proofErr w:type="spellStart"/>
      <w:r>
        <w:rPr>
          <w:position w:val="2"/>
          <w:sz w:val="24"/>
          <w:szCs w:val="24"/>
        </w:rPr>
        <w:t>d</w:t>
      </w:r>
      <w:r>
        <w:rPr>
          <w:spacing w:val="-1"/>
          <w:position w:val="2"/>
          <w:sz w:val="24"/>
          <w:szCs w:val="24"/>
        </w:rPr>
        <w:t>a</w:t>
      </w:r>
      <w:r>
        <w:rPr>
          <w:spacing w:val="2"/>
          <w:position w:val="2"/>
          <w:sz w:val="24"/>
          <w:szCs w:val="24"/>
        </w:rPr>
        <w:t>p</w:t>
      </w:r>
      <w:r>
        <w:rPr>
          <w:spacing w:val="-1"/>
          <w:position w:val="2"/>
          <w:sz w:val="24"/>
          <w:szCs w:val="24"/>
        </w:rPr>
        <w:t>a</w:t>
      </w:r>
      <w:r>
        <w:rPr>
          <w:position w:val="2"/>
          <w:sz w:val="24"/>
          <w:szCs w:val="24"/>
        </w:rPr>
        <w:t>t</w:t>
      </w:r>
      <w:proofErr w:type="spellEnd"/>
      <w:r>
        <w:rPr>
          <w:spacing w:val="-12"/>
          <w:position w:val="2"/>
          <w:sz w:val="24"/>
          <w:szCs w:val="24"/>
        </w:rPr>
        <w:t xml:space="preserve"> </w:t>
      </w:r>
      <w:proofErr w:type="spellStart"/>
      <w:r>
        <w:rPr>
          <w:position w:val="2"/>
          <w:sz w:val="24"/>
          <w:szCs w:val="24"/>
        </w:rPr>
        <w:t>memb</w:t>
      </w:r>
      <w:r>
        <w:rPr>
          <w:spacing w:val="1"/>
          <w:position w:val="2"/>
          <w:sz w:val="24"/>
          <w:szCs w:val="24"/>
        </w:rPr>
        <w:t>a</w:t>
      </w:r>
      <w:r>
        <w:rPr>
          <w:position w:val="2"/>
          <w:sz w:val="24"/>
          <w:szCs w:val="24"/>
        </w:rPr>
        <w:t>ndin</w:t>
      </w:r>
      <w:r>
        <w:rPr>
          <w:spacing w:val="-2"/>
          <w:position w:val="2"/>
          <w:sz w:val="24"/>
          <w:szCs w:val="24"/>
        </w:rPr>
        <w:t>g</w:t>
      </w:r>
      <w:r>
        <w:rPr>
          <w:position w:val="2"/>
          <w:sz w:val="24"/>
          <w:szCs w:val="24"/>
        </w:rPr>
        <w:t>k</w:t>
      </w:r>
      <w:r>
        <w:rPr>
          <w:spacing w:val="-1"/>
          <w:position w:val="2"/>
          <w:sz w:val="24"/>
          <w:szCs w:val="24"/>
        </w:rPr>
        <w:t>a</w:t>
      </w:r>
      <w:r>
        <w:rPr>
          <w:position w:val="2"/>
          <w:sz w:val="24"/>
          <w:szCs w:val="24"/>
        </w:rPr>
        <w:t>n</w:t>
      </w:r>
      <w:proofErr w:type="spellEnd"/>
      <w:r>
        <w:rPr>
          <w:spacing w:val="-12"/>
          <w:position w:val="2"/>
          <w:sz w:val="24"/>
          <w:szCs w:val="24"/>
        </w:rPr>
        <w:t xml:space="preserve"> </w:t>
      </w:r>
      <w:proofErr w:type="spellStart"/>
      <w:r>
        <w:rPr>
          <w:spacing w:val="2"/>
          <w:position w:val="2"/>
          <w:sz w:val="24"/>
          <w:szCs w:val="24"/>
        </w:rPr>
        <w:t>s</w:t>
      </w:r>
      <w:r>
        <w:rPr>
          <w:spacing w:val="-1"/>
          <w:position w:val="2"/>
          <w:sz w:val="24"/>
          <w:szCs w:val="24"/>
        </w:rPr>
        <w:t>ec</w:t>
      </w:r>
      <w:r>
        <w:rPr>
          <w:spacing w:val="1"/>
          <w:position w:val="2"/>
          <w:sz w:val="24"/>
          <w:szCs w:val="24"/>
        </w:rPr>
        <w:t>a</w:t>
      </w:r>
      <w:r>
        <w:rPr>
          <w:position w:val="2"/>
          <w:sz w:val="24"/>
          <w:szCs w:val="24"/>
        </w:rPr>
        <w:t>ra</w:t>
      </w:r>
      <w:proofErr w:type="spellEnd"/>
      <w:r>
        <w:rPr>
          <w:spacing w:val="-14"/>
          <w:position w:val="2"/>
          <w:sz w:val="24"/>
          <w:szCs w:val="24"/>
        </w:rPr>
        <w:t xml:space="preserve"> </w:t>
      </w:r>
      <w:r>
        <w:rPr>
          <w:position w:val="2"/>
          <w:sz w:val="24"/>
          <w:szCs w:val="24"/>
        </w:rPr>
        <w:t>visual</w:t>
      </w:r>
      <w:r>
        <w:rPr>
          <w:spacing w:val="-12"/>
          <w:position w:val="2"/>
          <w:sz w:val="24"/>
          <w:szCs w:val="24"/>
        </w:rPr>
        <w:t xml:space="preserve"> </w:t>
      </w:r>
      <w:proofErr w:type="spellStart"/>
      <w:r>
        <w:rPr>
          <w:position w:val="2"/>
          <w:sz w:val="24"/>
          <w:szCs w:val="24"/>
        </w:rPr>
        <w:t>h</w:t>
      </w:r>
      <w:r>
        <w:rPr>
          <w:spacing w:val="1"/>
          <w:position w:val="2"/>
          <w:sz w:val="24"/>
          <w:szCs w:val="24"/>
        </w:rPr>
        <w:t>a</w:t>
      </w:r>
      <w:r>
        <w:rPr>
          <w:position w:val="2"/>
          <w:sz w:val="24"/>
          <w:szCs w:val="24"/>
        </w:rPr>
        <w:t>sil</w:t>
      </w:r>
      <w:proofErr w:type="spellEnd"/>
      <w:r>
        <w:rPr>
          <w:spacing w:val="-11"/>
          <w:position w:val="2"/>
          <w:sz w:val="24"/>
          <w:szCs w:val="24"/>
        </w:rPr>
        <w:t xml:space="preserve"> </w:t>
      </w:r>
      <w:proofErr w:type="spellStart"/>
      <w:r>
        <w:rPr>
          <w:position w:val="2"/>
          <w:sz w:val="24"/>
          <w:szCs w:val="24"/>
        </w:rPr>
        <w:t>p</w:t>
      </w:r>
      <w:r>
        <w:rPr>
          <w:spacing w:val="-1"/>
          <w:position w:val="2"/>
          <w:sz w:val="24"/>
          <w:szCs w:val="24"/>
        </w:rPr>
        <w:t>e</w:t>
      </w:r>
      <w:r>
        <w:rPr>
          <w:position w:val="2"/>
          <w:sz w:val="24"/>
          <w:szCs w:val="24"/>
        </w:rPr>
        <w:t>mbuat</w:t>
      </w:r>
      <w:r>
        <w:rPr>
          <w:spacing w:val="-1"/>
          <w:position w:val="2"/>
          <w:sz w:val="24"/>
          <w:szCs w:val="24"/>
        </w:rPr>
        <w:t>a</w:t>
      </w:r>
      <w:r>
        <w:rPr>
          <w:position w:val="2"/>
          <w:sz w:val="24"/>
          <w:szCs w:val="24"/>
        </w:rPr>
        <w:t>n</w:t>
      </w:r>
      <w:proofErr w:type="spellEnd"/>
      <w:r>
        <w:rPr>
          <w:spacing w:val="-12"/>
          <w:position w:val="2"/>
          <w:sz w:val="24"/>
          <w:szCs w:val="24"/>
        </w:rPr>
        <w:t xml:space="preserve"> </w:t>
      </w:r>
      <w:proofErr w:type="spellStart"/>
      <w:r>
        <w:rPr>
          <w:spacing w:val="-1"/>
          <w:position w:val="2"/>
          <w:sz w:val="24"/>
          <w:szCs w:val="24"/>
        </w:rPr>
        <w:t>a</w:t>
      </w:r>
      <w:r>
        <w:rPr>
          <w:position w:val="2"/>
          <w:sz w:val="24"/>
          <w:szCs w:val="24"/>
        </w:rPr>
        <w:t>s</w:t>
      </w:r>
      <w:r>
        <w:rPr>
          <w:spacing w:val="-1"/>
          <w:position w:val="2"/>
          <w:sz w:val="24"/>
          <w:szCs w:val="24"/>
        </w:rPr>
        <w:t>a</w:t>
      </w:r>
      <w:r>
        <w:rPr>
          <w:position w:val="2"/>
          <w:sz w:val="24"/>
          <w:szCs w:val="24"/>
        </w:rPr>
        <w:t>p</w:t>
      </w:r>
      <w:proofErr w:type="spellEnd"/>
      <w:r>
        <w:rPr>
          <w:spacing w:val="-10"/>
          <w:position w:val="2"/>
          <w:sz w:val="24"/>
          <w:szCs w:val="24"/>
        </w:rPr>
        <w:t xml:space="preserve"> </w:t>
      </w:r>
      <w:proofErr w:type="spellStart"/>
      <w:r>
        <w:rPr>
          <w:spacing w:val="-1"/>
          <w:position w:val="2"/>
          <w:sz w:val="24"/>
          <w:szCs w:val="24"/>
        </w:rPr>
        <w:t>ca</w:t>
      </w:r>
      <w:r>
        <w:rPr>
          <w:position w:val="2"/>
          <w:sz w:val="24"/>
          <w:szCs w:val="24"/>
        </w:rPr>
        <w:t>ir</w:t>
      </w:r>
      <w:proofErr w:type="spellEnd"/>
    </w:p>
    <w:p w:rsidR="00625185" w:rsidRDefault="00222441">
      <w:pPr>
        <w:spacing w:before="83"/>
        <w:ind w:left="1696" w:right="75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lum</w:t>
      </w:r>
      <w:proofErr w:type="spellEnd"/>
      <w:proofErr w:type="gramEnd"/>
      <w:r>
        <w:rPr>
          <w:spacing w:val="4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kolom</w:t>
      </w:r>
      <w:proofErr w:type="spellEnd"/>
      <w:r>
        <w:rPr>
          <w:spacing w:val="4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ter</w:t>
      </w:r>
      <w:r>
        <w:rPr>
          <w:spacing w:val="4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4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kolom</w:t>
      </w:r>
      <w:proofErr w:type="spellEnd"/>
    </w:p>
    <w:p w:rsidR="00625185" w:rsidRDefault="00625185">
      <w:pPr>
        <w:spacing w:before="9" w:line="120" w:lineRule="exact"/>
        <w:rPr>
          <w:sz w:val="13"/>
          <w:szCs w:val="13"/>
        </w:rPr>
      </w:pPr>
    </w:p>
    <w:p w:rsidR="00625185" w:rsidRDefault="00222441">
      <w:pPr>
        <w:ind w:left="1696" w:right="6609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ter</w:t>
      </w:r>
    </w:p>
    <w:p w:rsidR="00625185" w:rsidRDefault="00625185">
      <w:pPr>
        <w:spacing w:before="1" w:line="140" w:lineRule="exact"/>
        <w:rPr>
          <w:sz w:val="15"/>
          <w:szCs w:val="15"/>
        </w:rPr>
      </w:pPr>
    </w:p>
    <w:p w:rsidR="00625185" w:rsidRDefault="00625185">
      <w:pPr>
        <w:spacing w:line="200" w:lineRule="exact"/>
      </w:pPr>
    </w:p>
    <w:p w:rsidR="00625185" w:rsidRDefault="00625185">
      <w:pPr>
        <w:spacing w:line="200" w:lineRule="exact"/>
      </w:pPr>
    </w:p>
    <w:p w:rsidR="00625185" w:rsidRDefault="00625185">
      <w:pPr>
        <w:spacing w:line="200" w:lineRule="exact"/>
      </w:pPr>
    </w:p>
    <w:p w:rsidR="00625185" w:rsidRDefault="00222441">
      <w:pPr>
        <w:ind w:left="548"/>
        <w:rPr>
          <w:sz w:val="24"/>
          <w:szCs w:val="24"/>
        </w:rPr>
      </w:pPr>
      <w:r>
        <w:rPr>
          <w:b/>
          <w:sz w:val="24"/>
          <w:szCs w:val="24"/>
        </w:rPr>
        <w:t xml:space="preserve">1.3 </w:t>
      </w:r>
      <w:proofErr w:type="spellStart"/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juan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  <w:proofErr w:type="spellEnd"/>
    </w:p>
    <w:p w:rsidR="00625185" w:rsidRDefault="00625185">
      <w:pPr>
        <w:spacing w:before="2" w:line="140" w:lineRule="exact"/>
        <w:rPr>
          <w:sz w:val="14"/>
          <w:szCs w:val="14"/>
        </w:rPr>
      </w:pPr>
    </w:p>
    <w:p w:rsidR="00625185" w:rsidRDefault="00222441">
      <w:pPr>
        <w:ind w:left="908"/>
        <w:rPr>
          <w:sz w:val="24"/>
          <w:szCs w:val="24"/>
        </w:rPr>
      </w:pPr>
      <w:proofErr w:type="spellStart"/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>:</w:t>
      </w:r>
    </w:p>
    <w:p w:rsidR="00625185" w:rsidRDefault="00222441">
      <w:pPr>
        <w:spacing w:before="3"/>
        <w:ind w:left="1268"/>
        <w:rPr>
          <w:sz w:val="24"/>
          <w:szCs w:val="24"/>
        </w:rPr>
      </w:pPr>
      <w:proofErr w:type="gramStart"/>
      <w:r>
        <w:rPr>
          <w:rFonts w:ascii="Meiryo" w:eastAsia="Meiryo" w:hAnsi="Meiryo" w:cs="Meiryo"/>
          <w:w w:val="82"/>
          <w:sz w:val="24"/>
          <w:szCs w:val="24"/>
        </w:rPr>
        <w:t>➢</w:t>
      </w:r>
      <w:r>
        <w:rPr>
          <w:rFonts w:ascii="Meiryo" w:eastAsia="Meiryo" w:hAnsi="Meiryo" w:cs="Meiryo"/>
          <w:w w:val="82"/>
          <w:sz w:val="24"/>
          <w:szCs w:val="24"/>
        </w:rPr>
        <w:t xml:space="preserve"> </w:t>
      </w:r>
      <w:r>
        <w:rPr>
          <w:rFonts w:ascii="Meiryo" w:eastAsia="Meiryo" w:hAnsi="Meiryo" w:cs="Meiryo"/>
          <w:spacing w:val="36"/>
          <w:w w:val="8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</w:t>
      </w:r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visual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il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nggun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kolom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ter</w:t>
      </w:r>
    </w:p>
    <w:p w:rsidR="00625185" w:rsidRDefault="00222441">
      <w:pPr>
        <w:spacing w:line="400" w:lineRule="exact"/>
        <w:ind w:left="1268"/>
        <w:rPr>
          <w:sz w:val="24"/>
          <w:szCs w:val="24"/>
        </w:rPr>
      </w:pPr>
      <w:proofErr w:type="gramStart"/>
      <w:r>
        <w:rPr>
          <w:rFonts w:ascii="Meiryo" w:eastAsia="Meiryo" w:hAnsi="Meiryo" w:cs="Meiryo"/>
          <w:w w:val="82"/>
          <w:position w:val="2"/>
          <w:sz w:val="24"/>
          <w:szCs w:val="24"/>
        </w:rPr>
        <w:t>➢</w:t>
      </w:r>
      <w:r>
        <w:rPr>
          <w:rFonts w:ascii="Meiryo" w:eastAsia="Meiryo" w:hAnsi="Meiryo" w:cs="Meiryo"/>
          <w:w w:val="82"/>
          <w:position w:val="2"/>
          <w:sz w:val="24"/>
          <w:szCs w:val="24"/>
        </w:rPr>
        <w:t xml:space="preserve"> </w:t>
      </w:r>
      <w:r>
        <w:rPr>
          <w:rFonts w:ascii="Meiryo" w:eastAsia="Meiryo" w:hAnsi="Meiryo" w:cs="Meiryo"/>
          <w:spacing w:val="36"/>
          <w:w w:val="82"/>
          <w:position w:val="2"/>
          <w:sz w:val="24"/>
          <w:szCs w:val="24"/>
        </w:rPr>
        <w:t xml:space="preserve"> </w:t>
      </w:r>
      <w:proofErr w:type="spellStart"/>
      <w:r>
        <w:rPr>
          <w:position w:val="2"/>
          <w:sz w:val="24"/>
          <w:szCs w:val="24"/>
        </w:rPr>
        <w:t>M</w:t>
      </w:r>
      <w:r>
        <w:rPr>
          <w:spacing w:val="-1"/>
          <w:position w:val="2"/>
          <w:sz w:val="24"/>
          <w:szCs w:val="24"/>
        </w:rPr>
        <w:t>e</w:t>
      </w:r>
      <w:r>
        <w:rPr>
          <w:position w:val="2"/>
          <w:sz w:val="24"/>
          <w:szCs w:val="24"/>
        </w:rPr>
        <w:t>mpe</w:t>
      </w:r>
      <w:r>
        <w:rPr>
          <w:spacing w:val="-1"/>
          <w:position w:val="2"/>
          <w:sz w:val="24"/>
          <w:szCs w:val="24"/>
        </w:rPr>
        <w:t>r</w:t>
      </w:r>
      <w:r>
        <w:rPr>
          <w:position w:val="2"/>
          <w:sz w:val="24"/>
          <w:szCs w:val="24"/>
        </w:rPr>
        <w:t>oleh</w:t>
      </w:r>
      <w:proofErr w:type="spellEnd"/>
      <w:proofErr w:type="gramEnd"/>
      <w:r>
        <w:rPr>
          <w:position w:val="2"/>
          <w:sz w:val="24"/>
          <w:szCs w:val="24"/>
        </w:rPr>
        <w:t xml:space="preserve"> </w:t>
      </w:r>
      <w:r>
        <w:rPr>
          <w:spacing w:val="6"/>
          <w:position w:val="2"/>
          <w:sz w:val="24"/>
          <w:szCs w:val="24"/>
        </w:rPr>
        <w:t xml:space="preserve"> </w:t>
      </w:r>
      <w:r>
        <w:rPr>
          <w:position w:val="2"/>
          <w:sz w:val="24"/>
          <w:szCs w:val="24"/>
        </w:rPr>
        <w:t>d</w:t>
      </w:r>
      <w:r>
        <w:rPr>
          <w:spacing w:val="-1"/>
          <w:position w:val="2"/>
          <w:sz w:val="24"/>
          <w:szCs w:val="24"/>
        </w:rPr>
        <w:t>a</w:t>
      </w:r>
      <w:r>
        <w:rPr>
          <w:position w:val="2"/>
          <w:sz w:val="24"/>
          <w:szCs w:val="24"/>
        </w:rPr>
        <w:t xml:space="preserve">ta. </w:t>
      </w:r>
      <w:r>
        <w:rPr>
          <w:spacing w:val="9"/>
          <w:position w:val="2"/>
          <w:sz w:val="24"/>
          <w:szCs w:val="24"/>
        </w:rPr>
        <w:t xml:space="preserve"> </w:t>
      </w:r>
      <w:proofErr w:type="spellStart"/>
      <w:r>
        <w:rPr>
          <w:spacing w:val="-2"/>
          <w:position w:val="2"/>
          <w:sz w:val="24"/>
          <w:szCs w:val="24"/>
        </w:rPr>
        <w:t>B</w:t>
      </w:r>
      <w:r>
        <w:rPr>
          <w:spacing w:val="-1"/>
          <w:position w:val="2"/>
          <w:sz w:val="24"/>
          <w:szCs w:val="24"/>
        </w:rPr>
        <w:t>e</w:t>
      </w:r>
      <w:r>
        <w:rPr>
          <w:spacing w:val="1"/>
          <w:position w:val="2"/>
          <w:sz w:val="24"/>
          <w:szCs w:val="24"/>
        </w:rPr>
        <w:t>ra</w:t>
      </w:r>
      <w:r>
        <w:rPr>
          <w:position w:val="2"/>
          <w:sz w:val="24"/>
          <w:szCs w:val="24"/>
        </w:rPr>
        <w:t>t</w:t>
      </w:r>
      <w:proofErr w:type="spellEnd"/>
      <w:proofErr w:type="gramStart"/>
      <w:r>
        <w:rPr>
          <w:position w:val="2"/>
          <w:sz w:val="24"/>
          <w:szCs w:val="24"/>
        </w:rPr>
        <w:t xml:space="preserve">, </w:t>
      </w:r>
      <w:r>
        <w:rPr>
          <w:spacing w:val="7"/>
          <w:position w:val="2"/>
          <w:sz w:val="24"/>
          <w:szCs w:val="24"/>
        </w:rPr>
        <w:t xml:space="preserve"> </w:t>
      </w:r>
      <w:proofErr w:type="spellStart"/>
      <w:r>
        <w:rPr>
          <w:position w:val="2"/>
          <w:sz w:val="24"/>
          <w:szCs w:val="24"/>
        </w:rPr>
        <w:t>w</w:t>
      </w:r>
      <w:r>
        <w:rPr>
          <w:spacing w:val="-1"/>
          <w:position w:val="2"/>
          <w:sz w:val="24"/>
          <w:szCs w:val="24"/>
        </w:rPr>
        <w:t>a</w:t>
      </w:r>
      <w:r>
        <w:rPr>
          <w:position w:val="2"/>
          <w:sz w:val="24"/>
          <w:szCs w:val="24"/>
        </w:rPr>
        <w:t>rna</w:t>
      </w:r>
      <w:proofErr w:type="spellEnd"/>
      <w:proofErr w:type="gramEnd"/>
      <w:r>
        <w:rPr>
          <w:position w:val="2"/>
          <w:sz w:val="24"/>
          <w:szCs w:val="24"/>
        </w:rPr>
        <w:t xml:space="preserve"> </w:t>
      </w:r>
      <w:r>
        <w:rPr>
          <w:spacing w:val="5"/>
          <w:position w:val="2"/>
          <w:sz w:val="24"/>
          <w:szCs w:val="24"/>
        </w:rPr>
        <w:t xml:space="preserve"> </w:t>
      </w:r>
      <w:proofErr w:type="spellStart"/>
      <w:r>
        <w:rPr>
          <w:spacing w:val="-1"/>
          <w:position w:val="2"/>
          <w:sz w:val="24"/>
          <w:szCs w:val="24"/>
        </w:rPr>
        <w:t>a</w:t>
      </w:r>
      <w:r>
        <w:rPr>
          <w:position w:val="2"/>
          <w:sz w:val="24"/>
          <w:szCs w:val="24"/>
        </w:rPr>
        <w:t>s</w:t>
      </w:r>
      <w:r>
        <w:rPr>
          <w:spacing w:val="-1"/>
          <w:position w:val="2"/>
          <w:sz w:val="24"/>
          <w:szCs w:val="24"/>
        </w:rPr>
        <w:t>a</w:t>
      </w:r>
      <w:r>
        <w:rPr>
          <w:position w:val="2"/>
          <w:sz w:val="24"/>
          <w:szCs w:val="24"/>
        </w:rPr>
        <w:t>p</w:t>
      </w:r>
      <w:proofErr w:type="spellEnd"/>
      <w:r>
        <w:rPr>
          <w:position w:val="2"/>
          <w:sz w:val="24"/>
          <w:szCs w:val="24"/>
        </w:rPr>
        <w:t xml:space="preserve"> </w:t>
      </w:r>
      <w:r>
        <w:rPr>
          <w:spacing w:val="7"/>
          <w:position w:val="2"/>
          <w:sz w:val="24"/>
          <w:szCs w:val="24"/>
        </w:rPr>
        <w:t xml:space="preserve"> </w:t>
      </w:r>
      <w:proofErr w:type="spellStart"/>
      <w:r>
        <w:rPr>
          <w:spacing w:val="1"/>
          <w:position w:val="2"/>
          <w:sz w:val="24"/>
          <w:szCs w:val="24"/>
        </w:rPr>
        <w:t>c</w:t>
      </w:r>
      <w:r>
        <w:rPr>
          <w:spacing w:val="-1"/>
          <w:position w:val="2"/>
          <w:sz w:val="24"/>
          <w:szCs w:val="24"/>
        </w:rPr>
        <w:t>a</w:t>
      </w:r>
      <w:r>
        <w:rPr>
          <w:position w:val="2"/>
          <w:sz w:val="24"/>
          <w:szCs w:val="24"/>
        </w:rPr>
        <w:t>ir</w:t>
      </w:r>
      <w:proofErr w:type="spellEnd"/>
      <w:r>
        <w:rPr>
          <w:position w:val="2"/>
          <w:sz w:val="24"/>
          <w:szCs w:val="24"/>
        </w:rPr>
        <w:t xml:space="preserve"> </w:t>
      </w:r>
      <w:r>
        <w:rPr>
          <w:spacing w:val="7"/>
          <w:position w:val="2"/>
          <w:sz w:val="24"/>
          <w:szCs w:val="24"/>
        </w:rPr>
        <w:t xml:space="preserve"> </w:t>
      </w:r>
      <w:proofErr w:type="spellStart"/>
      <w:r>
        <w:rPr>
          <w:position w:val="2"/>
          <w:sz w:val="24"/>
          <w:szCs w:val="24"/>
        </w:rPr>
        <w:t>s</w:t>
      </w:r>
      <w:r>
        <w:rPr>
          <w:spacing w:val="-1"/>
          <w:position w:val="2"/>
          <w:sz w:val="24"/>
          <w:szCs w:val="24"/>
        </w:rPr>
        <w:t>e</w:t>
      </w:r>
      <w:r>
        <w:rPr>
          <w:position w:val="2"/>
          <w:sz w:val="24"/>
          <w:szCs w:val="24"/>
        </w:rPr>
        <w:t>te</w:t>
      </w:r>
      <w:r>
        <w:rPr>
          <w:spacing w:val="2"/>
          <w:position w:val="2"/>
          <w:sz w:val="24"/>
          <w:szCs w:val="24"/>
        </w:rPr>
        <w:t>l</w:t>
      </w:r>
      <w:r>
        <w:rPr>
          <w:spacing w:val="-1"/>
          <w:position w:val="2"/>
          <w:sz w:val="24"/>
          <w:szCs w:val="24"/>
        </w:rPr>
        <w:t>a</w:t>
      </w:r>
      <w:r>
        <w:rPr>
          <w:position w:val="2"/>
          <w:sz w:val="24"/>
          <w:szCs w:val="24"/>
        </w:rPr>
        <w:t>h</w:t>
      </w:r>
      <w:proofErr w:type="spellEnd"/>
      <w:r>
        <w:rPr>
          <w:position w:val="2"/>
          <w:sz w:val="24"/>
          <w:szCs w:val="24"/>
        </w:rPr>
        <w:t xml:space="preserve"> </w:t>
      </w:r>
      <w:r>
        <w:rPr>
          <w:spacing w:val="7"/>
          <w:position w:val="2"/>
          <w:sz w:val="24"/>
          <w:szCs w:val="24"/>
        </w:rPr>
        <w:t xml:space="preserve"> </w:t>
      </w:r>
      <w:proofErr w:type="spellStart"/>
      <w:r>
        <w:rPr>
          <w:position w:val="2"/>
          <w:sz w:val="24"/>
          <w:szCs w:val="24"/>
        </w:rPr>
        <w:t>p</w:t>
      </w:r>
      <w:r>
        <w:rPr>
          <w:spacing w:val="-1"/>
          <w:position w:val="2"/>
          <w:sz w:val="24"/>
          <w:szCs w:val="24"/>
        </w:rPr>
        <w:t>e</w:t>
      </w:r>
      <w:r>
        <w:rPr>
          <w:position w:val="2"/>
          <w:sz w:val="24"/>
          <w:szCs w:val="24"/>
        </w:rPr>
        <w:t>murnian</w:t>
      </w:r>
      <w:proofErr w:type="spellEnd"/>
      <w:r>
        <w:rPr>
          <w:position w:val="2"/>
          <w:sz w:val="24"/>
          <w:szCs w:val="24"/>
        </w:rPr>
        <w:t xml:space="preserve"> </w:t>
      </w:r>
      <w:r>
        <w:rPr>
          <w:spacing w:val="6"/>
          <w:position w:val="2"/>
          <w:sz w:val="24"/>
          <w:szCs w:val="24"/>
        </w:rPr>
        <w:t xml:space="preserve"> </w:t>
      </w:r>
      <w:proofErr w:type="spellStart"/>
      <w:r>
        <w:rPr>
          <w:position w:val="2"/>
          <w:sz w:val="24"/>
          <w:szCs w:val="24"/>
        </w:rPr>
        <w:t>k</w:t>
      </w:r>
      <w:r>
        <w:rPr>
          <w:spacing w:val="-1"/>
          <w:position w:val="2"/>
          <w:sz w:val="24"/>
          <w:szCs w:val="24"/>
        </w:rPr>
        <w:t>e</w:t>
      </w:r>
      <w:r>
        <w:rPr>
          <w:position w:val="2"/>
          <w:sz w:val="24"/>
          <w:szCs w:val="24"/>
        </w:rPr>
        <w:t>mbali</w:t>
      </w:r>
      <w:proofErr w:type="spellEnd"/>
    </w:p>
    <w:p w:rsidR="00625185" w:rsidRDefault="00222441">
      <w:pPr>
        <w:spacing w:before="83"/>
        <w:ind w:left="1628" w:right="4596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meng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kolom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</w:p>
    <w:p w:rsidR="00625185" w:rsidRDefault="00625185">
      <w:pPr>
        <w:spacing w:before="4" w:line="140" w:lineRule="exact"/>
        <w:rPr>
          <w:sz w:val="15"/>
          <w:szCs w:val="15"/>
        </w:rPr>
      </w:pPr>
    </w:p>
    <w:p w:rsidR="00625185" w:rsidRDefault="00625185">
      <w:pPr>
        <w:spacing w:line="200" w:lineRule="exact"/>
      </w:pPr>
    </w:p>
    <w:p w:rsidR="00625185" w:rsidRDefault="00625185">
      <w:pPr>
        <w:spacing w:line="200" w:lineRule="exact"/>
      </w:pPr>
    </w:p>
    <w:p w:rsidR="00625185" w:rsidRDefault="00625185">
      <w:pPr>
        <w:spacing w:line="200" w:lineRule="exact"/>
      </w:pPr>
    </w:p>
    <w:p w:rsidR="00625185" w:rsidRDefault="00222441">
      <w:pPr>
        <w:ind w:left="548"/>
        <w:rPr>
          <w:sz w:val="24"/>
          <w:szCs w:val="24"/>
        </w:rPr>
      </w:pPr>
      <w:r>
        <w:rPr>
          <w:b/>
          <w:sz w:val="24"/>
          <w:szCs w:val="24"/>
        </w:rPr>
        <w:t xml:space="preserve">1.4 </w:t>
      </w:r>
      <w:proofErr w:type="spellStart"/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nf</w:t>
      </w:r>
      <w:r>
        <w:rPr>
          <w:b/>
          <w:sz w:val="24"/>
          <w:szCs w:val="24"/>
        </w:rPr>
        <w:t>aat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Has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l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  <w:proofErr w:type="spellEnd"/>
    </w:p>
    <w:p w:rsidR="00625185" w:rsidRDefault="00625185">
      <w:pPr>
        <w:spacing w:before="2" w:line="140" w:lineRule="exact"/>
        <w:rPr>
          <w:sz w:val="14"/>
          <w:szCs w:val="14"/>
        </w:rPr>
      </w:pPr>
    </w:p>
    <w:p w:rsidR="00625185" w:rsidRDefault="00222441">
      <w:pPr>
        <w:ind w:left="908"/>
        <w:rPr>
          <w:sz w:val="24"/>
          <w:szCs w:val="24"/>
        </w:rPr>
      </w:pPr>
      <w:proofErr w:type="spellStart"/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man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>:</w:t>
      </w:r>
    </w:p>
    <w:p w:rsidR="00625185" w:rsidRDefault="00222441">
      <w:pPr>
        <w:spacing w:before="1" w:line="284" w:lineRule="auto"/>
        <w:ind w:left="1628" w:right="75" w:hanging="360"/>
        <w:rPr>
          <w:sz w:val="24"/>
          <w:szCs w:val="24"/>
        </w:rPr>
      </w:pPr>
      <w:r>
        <w:rPr>
          <w:rFonts w:ascii="Meiryo" w:eastAsia="Meiryo" w:hAnsi="Meiryo" w:cs="Meiryo"/>
          <w:w w:val="82"/>
          <w:sz w:val="24"/>
          <w:szCs w:val="24"/>
        </w:rPr>
        <w:t>➢</w:t>
      </w:r>
      <w:r>
        <w:rPr>
          <w:rFonts w:ascii="Meiryo" w:eastAsia="Meiryo" w:hAnsi="Meiryo" w:cs="Meiryo"/>
          <w:w w:val="82"/>
          <w:sz w:val="24"/>
          <w:szCs w:val="24"/>
        </w:rPr>
        <w:t xml:space="preserve"> </w:t>
      </w:r>
      <w:r>
        <w:rPr>
          <w:rFonts w:ascii="Meiryo" w:eastAsia="Meiryo" w:hAnsi="Meiryo" w:cs="Meiryo"/>
          <w:spacing w:val="36"/>
          <w:w w:val="8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membukt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proofErr w:type="spellEnd"/>
      <w:r>
        <w:rPr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faa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 </w:t>
      </w:r>
      <w:r>
        <w:rPr>
          <w:spacing w:val="2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kolom</w:t>
      </w:r>
      <w:proofErr w:type="spellEnd"/>
      <w:r>
        <w:rPr>
          <w:sz w:val="24"/>
          <w:szCs w:val="24"/>
        </w:rPr>
        <w:t xml:space="preserve">   </w:t>
      </w:r>
      <w:r>
        <w:rPr>
          <w:spacing w:val="2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ter   </w:t>
      </w:r>
      <w:r>
        <w:rPr>
          <w:spacing w:val="2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bih</w:t>
      </w:r>
      <w:proofErr w:type="spellEnd"/>
      <w:r>
        <w:rPr>
          <w:sz w:val="24"/>
          <w:szCs w:val="24"/>
        </w:rPr>
        <w:t xml:space="preserve">   </w:t>
      </w:r>
      <w:r>
        <w:rPr>
          <w:spacing w:val="2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tu</w:t>
      </w:r>
      <w:proofErr w:type="spellEnd"/>
      <w:r>
        <w:rPr>
          <w:sz w:val="24"/>
          <w:szCs w:val="24"/>
        </w:rPr>
        <w:t xml:space="preserve">   </w:t>
      </w:r>
      <w:r>
        <w:rPr>
          <w:spacing w:val="2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dibandin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 </w:t>
      </w:r>
      <w:r>
        <w:rPr>
          <w:spacing w:val="2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</w:p>
    <w:p w:rsidR="00625185" w:rsidRDefault="00222441">
      <w:pPr>
        <w:spacing w:before="87" w:line="360" w:lineRule="auto"/>
        <w:ind w:left="1628" w:right="75"/>
        <w:jc w:val="both"/>
        <w:rPr>
          <w:sz w:val="24"/>
          <w:szCs w:val="24"/>
        </w:rPr>
        <w:sectPr w:rsidR="00625185">
          <w:pgSz w:w="12240" w:h="15840"/>
          <w:pgMar w:top="1480" w:right="1660" w:bottom="280" w:left="1720" w:header="720" w:footer="720" w:gutter="0"/>
          <w:cols w:space="720"/>
        </w:sectPr>
      </w:pPr>
      <w:proofErr w:type="spellStart"/>
      <w:proofErr w:type="gramStart"/>
      <w:r>
        <w:rPr>
          <w:sz w:val="24"/>
          <w:szCs w:val="24"/>
        </w:rPr>
        <w:t>meng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kolom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.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dika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ir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meng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kolom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ter </w:t>
      </w:r>
      <w:proofErr w:type="spellStart"/>
      <w:r>
        <w:rPr>
          <w:sz w:val="24"/>
          <w:szCs w:val="24"/>
        </w:rPr>
        <w:t>lebih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nih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lebih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murnian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tar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ikut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luar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ca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murnian</w:t>
      </w:r>
      <w:proofErr w:type="spellEnd"/>
      <w:r>
        <w:rPr>
          <w:sz w:val="24"/>
          <w:szCs w:val="24"/>
        </w:rPr>
        <w:t>.</w:t>
      </w:r>
    </w:p>
    <w:p w:rsidR="00625185" w:rsidRDefault="00625185">
      <w:pPr>
        <w:spacing w:before="1" w:line="180" w:lineRule="exact"/>
        <w:rPr>
          <w:sz w:val="19"/>
          <w:szCs w:val="19"/>
        </w:rPr>
      </w:pPr>
    </w:p>
    <w:p w:rsidR="00625185" w:rsidRDefault="00222441">
      <w:pPr>
        <w:spacing w:line="360" w:lineRule="exact"/>
        <w:ind w:left="1268" w:right="161"/>
        <w:jc w:val="both"/>
        <w:rPr>
          <w:sz w:val="24"/>
          <w:szCs w:val="24"/>
        </w:rPr>
      </w:pPr>
      <w:proofErr w:type="gramStart"/>
      <w:r>
        <w:rPr>
          <w:rFonts w:ascii="Meiryo" w:eastAsia="Meiryo" w:hAnsi="Meiryo" w:cs="Meiryo"/>
          <w:w w:val="82"/>
          <w:position w:val="3"/>
          <w:sz w:val="24"/>
          <w:szCs w:val="24"/>
        </w:rPr>
        <w:t>➢</w:t>
      </w:r>
      <w:r>
        <w:rPr>
          <w:rFonts w:ascii="Meiryo" w:eastAsia="Meiryo" w:hAnsi="Meiryo" w:cs="Meiryo"/>
          <w:w w:val="82"/>
          <w:position w:val="3"/>
          <w:sz w:val="24"/>
          <w:szCs w:val="24"/>
        </w:rPr>
        <w:t xml:space="preserve"> </w:t>
      </w:r>
      <w:r>
        <w:rPr>
          <w:rFonts w:ascii="Meiryo" w:eastAsia="Meiryo" w:hAnsi="Meiryo" w:cs="Meiryo"/>
          <w:spacing w:val="36"/>
          <w:w w:val="82"/>
          <w:position w:val="3"/>
          <w:sz w:val="24"/>
          <w:szCs w:val="24"/>
        </w:rPr>
        <w:t xml:space="preserve"> </w:t>
      </w:r>
      <w:proofErr w:type="spellStart"/>
      <w:r>
        <w:rPr>
          <w:spacing w:val="1"/>
          <w:position w:val="3"/>
          <w:sz w:val="24"/>
          <w:szCs w:val="24"/>
        </w:rPr>
        <w:t>S</w:t>
      </w:r>
      <w:r>
        <w:rPr>
          <w:spacing w:val="-1"/>
          <w:position w:val="3"/>
          <w:sz w:val="24"/>
          <w:szCs w:val="24"/>
        </w:rPr>
        <w:t>e</w:t>
      </w:r>
      <w:r>
        <w:rPr>
          <w:position w:val="3"/>
          <w:sz w:val="24"/>
          <w:szCs w:val="24"/>
        </w:rPr>
        <w:t>tel</w:t>
      </w:r>
      <w:r>
        <w:rPr>
          <w:spacing w:val="-1"/>
          <w:position w:val="3"/>
          <w:sz w:val="24"/>
          <w:szCs w:val="24"/>
        </w:rPr>
        <w:t>a</w:t>
      </w:r>
      <w:r>
        <w:rPr>
          <w:position w:val="3"/>
          <w:sz w:val="24"/>
          <w:szCs w:val="24"/>
        </w:rPr>
        <w:t>h</w:t>
      </w:r>
      <w:proofErr w:type="spellEnd"/>
      <w:proofErr w:type="gramEnd"/>
      <w:r>
        <w:rPr>
          <w:spacing w:val="17"/>
          <w:position w:val="3"/>
          <w:sz w:val="24"/>
          <w:szCs w:val="24"/>
        </w:rPr>
        <w:t xml:space="preserve"> </w:t>
      </w:r>
      <w:proofErr w:type="spellStart"/>
      <w:r>
        <w:rPr>
          <w:position w:val="3"/>
          <w:sz w:val="24"/>
          <w:szCs w:val="24"/>
        </w:rPr>
        <w:t>mel</w:t>
      </w:r>
      <w:r>
        <w:rPr>
          <w:spacing w:val="-1"/>
          <w:position w:val="3"/>
          <w:sz w:val="24"/>
          <w:szCs w:val="24"/>
        </w:rPr>
        <w:t>a</w:t>
      </w:r>
      <w:r>
        <w:rPr>
          <w:position w:val="3"/>
          <w:sz w:val="24"/>
          <w:szCs w:val="24"/>
        </w:rPr>
        <w:t>kuk</w:t>
      </w:r>
      <w:r>
        <w:rPr>
          <w:spacing w:val="-1"/>
          <w:position w:val="3"/>
          <w:sz w:val="24"/>
          <w:szCs w:val="24"/>
        </w:rPr>
        <w:t>a</w:t>
      </w:r>
      <w:r>
        <w:rPr>
          <w:position w:val="3"/>
          <w:sz w:val="24"/>
          <w:szCs w:val="24"/>
        </w:rPr>
        <w:t>n</w:t>
      </w:r>
      <w:proofErr w:type="spellEnd"/>
      <w:r>
        <w:rPr>
          <w:spacing w:val="17"/>
          <w:position w:val="3"/>
          <w:sz w:val="24"/>
          <w:szCs w:val="24"/>
        </w:rPr>
        <w:t xml:space="preserve"> </w:t>
      </w:r>
      <w:proofErr w:type="spellStart"/>
      <w:r>
        <w:rPr>
          <w:position w:val="3"/>
          <w:sz w:val="24"/>
          <w:szCs w:val="24"/>
        </w:rPr>
        <w:t>p</w:t>
      </w:r>
      <w:r>
        <w:rPr>
          <w:spacing w:val="-1"/>
          <w:position w:val="3"/>
          <w:sz w:val="24"/>
          <w:szCs w:val="24"/>
        </w:rPr>
        <w:t>e</w:t>
      </w:r>
      <w:r>
        <w:rPr>
          <w:spacing w:val="2"/>
          <w:position w:val="3"/>
          <w:sz w:val="24"/>
          <w:szCs w:val="24"/>
        </w:rPr>
        <w:t>n</w:t>
      </w:r>
      <w:r>
        <w:rPr>
          <w:position w:val="3"/>
          <w:sz w:val="24"/>
          <w:szCs w:val="24"/>
        </w:rPr>
        <w:t>guj</w:t>
      </w:r>
      <w:r>
        <w:rPr>
          <w:spacing w:val="1"/>
          <w:position w:val="3"/>
          <w:sz w:val="24"/>
          <w:szCs w:val="24"/>
        </w:rPr>
        <w:t>i</w:t>
      </w:r>
      <w:r>
        <w:rPr>
          <w:spacing w:val="-1"/>
          <w:position w:val="3"/>
          <w:sz w:val="24"/>
          <w:szCs w:val="24"/>
        </w:rPr>
        <w:t>a</w:t>
      </w:r>
      <w:r>
        <w:rPr>
          <w:position w:val="3"/>
          <w:sz w:val="24"/>
          <w:szCs w:val="24"/>
        </w:rPr>
        <w:t>n</w:t>
      </w:r>
      <w:proofErr w:type="spellEnd"/>
      <w:r>
        <w:rPr>
          <w:spacing w:val="17"/>
          <w:position w:val="3"/>
          <w:sz w:val="24"/>
          <w:szCs w:val="24"/>
        </w:rPr>
        <w:t xml:space="preserve"> </w:t>
      </w:r>
      <w:proofErr w:type="spellStart"/>
      <w:r>
        <w:rPr>
          <w:position w:val="3"/>
          <w:sz w:val="24"/>
          <w:szCs w:val="24"/>
        </w:rPr>
        <w:t>maka</w:t>
      </w:r>
      <w:proofErr w:type="spellEnd"/>
      <w:r>
        <w:rPr>
          <w:spacing w:val="17"/>
          <w:position w:val="3"/>
          <w:sz w:val="24"/>
          <w:szCs w:val="24"/>
        </w:rPr>
        <w:t xml:space="preserve"> </w:t>
      </w:r>
      <w:proofErr w:type="spellStart"/>
      <w:r>
        <w:rPr>
          <w:position w:val="3"/>
          <w:sz w:val="24"/>
          <w:szCs w:val="24"/>
        </w:rPr>
        <w:t>ki</w:t>
      </w:r>
      <w:r>
        <w:rPr>
          <w:spacing w:val="1"/>
          <w:position w:val="3"/>
          <w:sz w:val="24"/>
          <w:szCs w:val="24"/>
        </w:rPr>
        <w:t>t</w:t>
      </w:r>
      <w:r>
        <w:rPr>
          <w:position w:val="3"/>
          <w:sz w:val="24"/>
          <w:szCs w:val="24"/>
        </w:rPr>
        <w:t>a</w:t>
      </w:r>
      <w:proofErr w:type="spellEnd"/>
      <w:r>
        <w:rPr>
          <w:spacing w:val="16"/>
          <w:position w:val="3"/>
          <w:sz w:val="24"/>
          <w:szCs w:val="24"/>
        </w:rPr>
        <w:t xml:space="preserve"> </w:t>
      </w:r>
      <w:proofErr w:type="spellStart"/>
      <w:r>
        <w:rPr>
          <w:position w:val="3"/>
          <w:sz w:val="24"/>
          <w:szCs w:val="24"/>
        </w:rPr>
        <w:t>meng</w:t>
      </w:r>
      <w:r>
        <w:rPr>
          <w:spacing w:val="-1"/>
          <w:position w:val="3"/>
          <w:sz w:val="24"/>
          <w:szCs w:val="24"/>
        </w:rPr>
        <w:t>e</w:t>
      </w:r>
      <w:r>
        <w:rPr>
          <w:position w:val="3"/>
          <w:sz w:val="24"/>
          <w:szCs w:val="24"/>
        </w:rPr>
        <w:t>t</w:t>
      </w:r>
      <w:r>
        <w:rPr>
          <w:spacing w:val="2"/>
          <w:position w:val="3"/>
          <w:sz w:val="24"/>
          <w:szCs w:val="24"/>
        </w:rPr>
        <w:t>a</w:t>
      </w:r>
      <w:r>
        <w:rPr>
          <w:position w:val="3"/>
          <w:sz w:val="24"/>
          <w:szCs w:val="24"/>
        </w:rPr>
        <w:t>hui</w:t>
      </w:r>
      <w:proofErr w:type="spellEnd"/>
      <w:r>
        <w:rPr>
          <w:spacing w:val="17"/>
          <w:position w:val="3"/>
          <w:sz w:val="24"/>
          <w:szCs w:val="24"/>
        </w:rPr>
        <w:t xml:space="preserve"> </w:t>
      </w:r>
      <w:proofErr w:type="spellStart"/>
      <w:r>
        <w:rPr>
          <w:position w:val="3"/>
          <w:sz w:val="24"/>
          <w:szCs w:val="24"/>
        </w:rPr>
        <w:t>b</w:t>
      </w:r>
      <w:r>
        <w:rPr>
          <w:spacing w:val="-1"/>
          <w:position w:val="3"/>
          <w:sz w:val="24"/>
          <w:szCs w:val="24"/>
        </w:rPr>
        <w:t>a</w:t>
      </w:r>
      <w:r>
        <w:rPr>
          <w:position w:val="3"/>
          <w:sz w:val="24"/>
          <w:szCs w:val="24"/>
        </w:rPr>
        <w:t>hwa</w:t>
      </w:r>
      <w:proofErr w:type="spellEnd"/>
      <w:r>
        <w:rPr>
          <w:spacing w:val="17"/>
          <w:position w:val="3"/>
          <w:sz w:val="24"/>
          <w:szCs w:val="24"/>
        </w:rPr>
        <w:t xml:space="preserve"> </w:t>
      </w:r>
      <w:proofErr w:type="spellStart"/>
      <w:r>
        <w:rPr>
          <w:position w:val="3"/>
          <w:sz w:val="24"/>
          <w:szCs w:val="24"/>
        </w:rPr>
        <w:t>ku</w:t>
      </w:r>
      <w:r>
        <w:rPr>
          <w:spacing w:val="-1"/>
          <w:position w:val="3"/>
          <w:sz w:val="24"/>
          <w:szCs w:val="24"/>
        </w:rPr>
        <w:t>a</w:t>
      </w:r>
      <w:r>
        <w:rPr>
          <w:position w:val="3"/>
          <w:sz w:val="24"/>
          <w:szCs w:val="24"/>
        </w:rPr>
        <w:t>l</w:t>
      </w:r>
      <w:r>
        <w:rPr>
          <w:spacing w:val="1"/>
          <w:position w:val="3"/>
          <w:sz w:val="24"/>
          <w:szCs w:val="24"/>
        </w:rPr>
        <w:t>i</w:t>
      </w:r>
      <w:r>
        <w:rPr>
          <w:position w:val="3"/>
          <w:sz w:val="24"/>
          <w:szCs w:val="24"/>
        </w:rPr>
        <w:t>tas</w:t>
      </w:r>
      <w:proofErr w:type="spellEnd"/>
      <w:r>
        <w:rPr>
          <w:spacing w:val="16"/>
          <w:position w:val="3"/>
          <w:sz w:val="24"/>
          <w:szCs w:val="24"/>
        </w:rPr>
        <w:t xml:space="preserve"> </w:t>
      </w:r>
      <w:proofErr w:type="spellStart"/>
      <w:r>
        <w:rPr>
          <w:spacing w:val="-1"/>
          <w:position w:val="3"/>
          <w:sz w:val="24"/>
          <w:szCs w:val="24"/>
        </w:rPr>
        <w:t>a</w:t>
      </w:r>
      <w:r>
        <w:rPr>
          <w:position w:val="3"/>
          <w:sz w:val="24"/>
          <w:szCs w:val="24"/>
        </w:rPr>
        <w:t>s</w:t>
      </w:r>
      <w:r>
        <w:rPr>
          <w:spacing w:val="-1"/>
          <w:position w:val="3"/>
          <w:sz w:val="24"/>
          <w:szCs w:val="24"/>
        </w:rPr>
        <w:t>a</w:t>
      </w:r>
      <w:r>
        <w:rPr>
          <w:position w:val="3"/>
          <w:sz w:val="24"/>
          <w:szCs w:val="24"/>
        </w:rPr>
        <w:t>p</w:t>
      </w:r>
      <w:proofErr w:type="spellEnd"/>
    </w:p>
    <w:p w:rsidR="00625185" w:rsidRDefault="00222441">
      <w:pPr>
        <w:spacing w:before="83" w:line="360" w:lineRule="auto"/>
        <w:ind w:left="1628" w:right="153"/>
        <w:jc w:val="both"/>
        <w:rPr>
          <w:sz w:val="24"/>
          <w:szCs w:val="24"/>
        </w:rPr>
      </w:pPr>
      <w:proofErr w:type="spellStart"/>
      <w:proofErr w:type="gramStart"/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ir</w:t>
      </w:r>
      <w:proofErr w:type="spellEnd"/>
      <w:proofErr w:type="gram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kolom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ter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lebih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rmutu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kolom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 xml:space="preserve">r. </w:t>
      </w:r>
      <w:proofErr w:type="spellStart"/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ihat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a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lebih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lebih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ut</w:t>
      </w:r>
      <w:proofErr w:type="spellEnd"/>
      <w:r>
        <w:rPr>
          <w:sz w:val="24"/>
          <w:szCs w:val="24"/>
        </w:rPr>
        <w:t>.</w:t>
      </w:r>
      <w:proofErr w:type="gramEnd"/>
    </w:p>
    <w:p w:rsidR="00625185" w:rsidRDefault="00625185">
      <w:pPr>
        <w:spacing w:line="200" w:lineRule="exact"/>
      </w:pPr>
    </w:p>
    <w:p w:rsidR="00625185" w:rsidRDefault="00625185">
      <w:pPr>
        <w:spacing w:line="200" w:lineRule="exact"/>
      </w:pPr>
    </w:p>
    <w:p w:rsidR="00625185" w:rsidRDefault="00625185">
      <w:pPr>
        <w:spacing w:before="1" w:line="220" w:lineRule="exact"/>
        <w:rPr>
          <w:sz w:val="22"/>
          <w:szCs w:val="22"/>
        </w:rPr>
      </w:pPr>
    </w:p>
    <w:p w:rsidR="00625185" w:rsidRDefault="00222441">
      <w:pPr>
        <w:ind w:left="548"/>
        <w:rPr>
          <w:sz w:val="24"/>
          <w:szCs w:val="24"/>
        </w:rPr>
      </w:pPr>
      <w:r>
        <w:rPr>
          <w:b/>
          <w:sz w:val="24"/>
          <w:szCs w:val="24"/>
        </w:rPr>
        <w:t xml:space="preserve">1.5 </w:t>
      </w:r>
      <w:proofErr w:type="spellStart"/>
      <w:r>
        <w:rPr>
          <w:b/>
          <w:sz w:val="24"/>
          <w:szCs w:val="24"/>
        </w:rPr>
        <w:t>Batasan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Masalah</w:t>
      </w:r>
      <w:proofErr w:type="spellEnd"/>
    </w:p>
    <w:p w:rsidR="00625185" w:rsidRDefault="00625185">
      <w:pPr>
        <w:spacing w:before="2" w:line="140" w:lineRule="exact"/>
        <w:rPr>
          <w:sz w:val="14"/>
          <w:szCs w:val="14"/>
        </w:rPr>
      </w:pPr>
    </w:p>
    <w:p w:rsidR="00625185" w:rsidRDefault="00222441">
      <w:pPr>
        <w:spacing w:line="359" w:lineRule="auto"/>
        <w:ind w:left="908" w:right="161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4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ba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4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r>
        <w:rPr>
          <w:spacing w:val="4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</w:t>
      </w:r>
      <w:r>
        <w:rPr>
          <w:spacing w:val="4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4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4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pros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 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lasi</w:t>
      </w:r>
      <w:proofErr w:type="spellEnd"/>
      <w:r>
        <w:rPr>
          <w:sz w:val="24"/>
          <w:szCs w:val="24"/>
        </w:rPr>
        <w:t xml:space="preserve"> </w:t>
      </w:r>
      <w:r>
        <w:rPr>
          <w:spacing w:val="4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>:</w:t>
      </w:r>
    </w:p>
    <w:p w:rsidR="00625185" w:rsidRDefault="00222441">
      <w:pPr>
        <w:spacing w:line="320" w:lineRule="exact"/>
        <w:ind w:left="1268" w:right="162"/>
        <w:jc w:val="both"/>
        <w:rPr>
          <w:sz w:val="24"/>
          <w:szCs w:val="24"/>
        </w:rPr>
      </w:pPr>
      <w:proofErr w:type="gramStart"/>
      <w:r>
        <w:rPr>
          <w:rFonts w:ascii="Meiryo" w:eastAsia="Meiryo" w:hAnsi="Meiryo" w:cs="Meiryo"/>
          <w:w w:val="82"/>
          <w:position w:val="4"/>
          <w:sz w:val="24"/>
          <w:szCs w:val="24"/>
        </w:rPr>
        <w:t>➢</w:t>
      </w:r>
      <w:r>
        <w:rPr>
          <w:rFonts w:ascii="Meiryo" w:eastAsia="Meiryo" w:hAnsi="Meiryo" w:cs="Meiryo"/>
          <w:w w:val="82"/>
          <w:position w:val="4"/>
          <w:sz w:val="24"/>
          <w:szCs w:val="24"/>
        </w:rPr>
        <w:t xml:space="preserve"> </w:t>
      </w:r>
      <w:r>
        <w:rPr>
          <w:rFonts w:ascii="Meiryo" w:eastAsia="Meiryo" w:hAnsi="Meiryo" w:cs="Meiryo"/>
          <w:spacing w:val="36"/>
          <w:w w:val="82"/>
          <w:position w:val="4"/>
          <w:sz w:val="24"/>
          <w:szCs w:val="24"/>
        </w:rPr>
        <w:t xml:space="preserve"> </w:t>
      </w:r>
      <w:proofErr w:type="spellStart"/>
      <w:r>
        <w:rPr>
          <w:spacing w:val="1"/>
          <w:position w:val="4"/>
          <w:sz w:val="24"/>
          <w:szCs w:val="24"/>
        </w:rPr>
        <w:t>P</w:t>
      </w:r>
      <w:r>
        <w:rPr>
          <w:spacing w:val="-1"/>
          <w:position w:val="4"/>
          <w:sz w:val="24"/>
          <w:szCs w:val="24"/>
        </w:rPr>
        <w:t>e</w:t>
      </w:r>
      <w:r>
        <w:rPr>
          <w:position w:val="4"/>
          <w:sz w:val="24"/>
          <w:szCs w:val="24"/>
        </w:rPr>
        <w:t>n</w:t>
      </w:r>
      <w:r>
        <w:rPr>
          <w:spacing w:val="-2"/>
          <w:position w:val="4"/>
          <w:sz w:val="24"/>
          <w:szCs w:val="24"/>
        </w:rPr>
        <w:t>g</w:t>
      </w:r>
      <w:r>
        <w:rPr>
          <w:position w:val="4"/>
          <w:sz w:val="24"/>
          <w:szCs w:val="24"/>
        </w:rPr>
        <w:t>uj</w:t>
      </w:r>
      <w:r>
        <w:rPr>
          <w:spacing w:val="1"/>
          <w:position w:val="4"/>
          <w:sz w:val="24"/>
          <w:szCs w:val="24"/>
        </w:rPr>
        <w:t>i</w:t>
      </w:r>
      <w:r>
        <w:rPr>
          <w:spacing w:val="-1"/>
          <w:position w:val="4"/>
          <w:sz w:val="24"/>
          <w:szCs w:val="24"/>
        </w:rPr>
        <w:t>a</w:t>
      </w:r>
      <w:r>
        <w:rPr>
          <w:position w:val="4"/>
          <w:sz w:val="24"/>
          <w:szCs w:val="24"/>
        </w:rPr>
        <w:t>n</w:t>
      </w:r>
      <w:proofErr w:type="spellEnd"/>
      <w:proofErr w:type="gramEnd"/>
      <w:r>
        <w:rPr>
          <w:spacing w:val="36"/>
          <w:position w:val="4"/>
          <w:sz w:val="24"/>
          <w:szCs w:val="24"/>
        </w:rPr>
        <w:t xml:space="preserve"> </w:t>
      </w:r>
      <w:proofErr w:type="spellStart"/>
      <w:r>
        <w:rPr>
          <w:spacing w:val="2"/>
          <w:position w:val="4"/>
          <w:sz w:val="24"/>
          <w:szCs w:val="24"/>
        </w:rPr>
        <w:t>d</w:t>
      </w:r>
      <w:r>
        <w:rPr>
          <w:spacing w:val="-1"/>
          <w:position w:val="4"/>
          <w:sz w:val="24"/>
          <w:szCs w:val="24"/>
        </w:rPr>
        <w:t>a</w:t>
      </w:r>
      <w:r>
        <w:rPr>
          <w:position w:val="4"/>
          <w:sz w:val="24"/>
          <w:szCs w:val="24"/>
        </w:rPr>
        <w:t>n</w:t>
      </w:r>
      <w:proofErr w:type="spellEnd"/>
      <w:r>
        <w:rPr>
          <w:spacing w:val="36"/>
          <w:position w:val="4"/>
          <w:sz w:val="24"/>
          <w:szCs w:val="24"/>
        </w:rPr>
        <w:t xml:space="preserve"> </w:t>
      </w:r>
      <w:proofErr w:type="spellStart"/>
      <w:r>
        <w:rPr>
          <w:position w:val="4"/>
          <w:sz w:val="24"/>
          <w:szCs w:val="24"/>
        </w:rPr>
        <w:t>p</w:t>
      </w:r>
      <w:r>
        <w:rPr>
          <w:spacing w:val="-1"/>
          <w:position w:val="4"/>
          <w:sz w:val="24"/>
          <w:szCs w:val="24"/>
        </w:rPr>
        <w:t>e</w:t>
      </w:r>
      <w:r>
        <w:rPr>
          <w:spacing w:val="2"/>
          <w:position w:val="4"/>
          <w:sz w:val="24"/>
          <w:szCs w:val="24"/>
        </w:rPr>
        <w:t>n</w:t>
      </w:r>
      <w:r>
        <w:rPr>
          <w:spacing w:val="-2"/>
          <w:position w:val="4"/>
          <w:sz w:val="24"/>
          <w:szCs w:val="24"/>
        </w:rPr>
        <w:t>g</w:t>
      </w:r>
      <w:r>
        <w:rPr>
          <w:spacing w:val="-1"/>
          <w:position w:val="4"/>
          <w:sz w:val="24"/>
          <w:szCs w:val="24"/>
        </w:rPr>
        <w:t>a</w:t>
      </w:r>
      <w:r>
        <w:rPr>
          <w:position w:val="4"/>
          <w:sz w:val="24"/>
          <w:szCs w:val="24"/>
        </w:rPr>
        <w:t>mb</w:t>
      </w:r>
      <w:r>
        <w:rPr>
          <w:spacing w:val="3"/>
          <w:position w:val="4"/>
          <w:sz w:val="24"/>
          <w:szCs w:val="24"/>
        </w:rPr>
        <w:t>i</w:t>
      </w:r>
      <w:r>
        <w:rPr>
          <w:position w:val="4"/>
          <w:sz w:val="24"/>
          <w:szCs w:val="24"/>
        </w:rPr>
        <w:t>lan</w:t>
      </w:r>
      <w:proofErr w:type="spellEnd"/>
      <w:r>
        <w:rPr>
          <w:spacing w:val="35"/>
          <w:position w:val="4"/>
          <w:sz w:val="24"/>
          <w:szCs w:val="24"/>
        </w:rPr>
        <w:t xml:space="preserve"> </w:t>
      </w:r>
      <w:r>
        <w:rPr>
          <w:position w:val="4"/>
          <w:sz w:val="24"/>
          <w:szCs w:val="24"/>
        </w:rPr>
        <w:t>d</w:t>
      </w:r>
      <w:r>
        <w:rPr>
          <w:spacing w:val="-1"/>
          <w:position w:val="4"/>
          <w:sz w:val="24"/>
          <w:szCs w:val="24"/>
        </w:rPr>
        <w:t>a</w:t>
      </w:r>
      <w:r>
        <w:rPr>
          <w:position w:val="4"/>
          <w:sz w:val="24"/>
          <w:szCs w:val="24"/>
        </w:rPr>
        <w:t>ta</w:t>
      </w:r>
      <w:r>
        <w:rPr>
          <w:spacing w:val="35"/>
          <w:position w:val="4"/>
          <w:sz w:val="24"/>
          <w:szCs w:val="24"/>
        </w:rPr>
        <w:t xml:space="preserve"> </w:t>
      </w:r>
      <w:proofErr w:type="spellStart"/>
      <w:r>
        <w:rPr>
          <w:spacing w:val="-1"/>
          <w:position w:val="4"/>
          <w:sz w:val="24"/>
          <w:szCs w:val="24"/>
        </w:rPr>
        <w:t>a</w:t>
      </w:r>
      <w:r>
        <w:rPr>
          <w:spacing w:val="2"/>
          <w:position w:val="4"/>
          <w:sz w:val="24"/>
          <w:szCs w:val="24"/>
        </w:rPr>
        <w:t>s</w:t>
      </w:r>
      <w:r>
        <w:rPr>
          <w:spacing w:val="-1"/>
          <w:position w:val="4"/>
          <w:sz w:val="24"/>
          <w:szCs w:val="24"/>
        </w:rPr>
        <w:t>a</w:t>
      </w:r>
      <w:r>
        <w:rPr>
          <w:position w:val="4"/>
          <w:sz w:val="24"/>
          <w:szCs w:val="24"/>
        </w:rPr>
        <w:t>p</w:t>
      </w:r>
      <w:proofErr w:type="spellEnd"/>
      <w:r>
        <w:rPr>
          <w:spacing w:val="36"/>
          <w:position w:val="4"/>
          <w:sz w:val="24"/>
          <w:szCs w:val="24"/>
        </w:rPr>
        <w:t xml:space="preserve"> </w:t>
      </w:r>
      <w:proofErr w:type="spellStart"/>
      <w:r>
        <w:rPr>
          <w:spacing w:val="1"/>
          <w:position w:val="4"/>
          <w:sz w:val="24"/>
          <w:szCs w:val="24"/>
        </w:rPr>
        <w:t>c</w:t>
      </w:r>
      <w:r>
        <w:rPr>
          <w:spacing w:val="-1"/>
          <w:position w:val="4"/>
          <w:sz w:val="24"/>
          <w:szCs w:val="24"/>
        </w:rPr>
        <w:t>a</w:t>
      </w:r>
      <w:r>
        <w:rPr>
          <w:position w:val="4"/>
          <w:sz w:val="24"/>
          <w:szCs w:val="24"/>
        </w:rPr>
        <w:t>ir</w:t>
      </w:r>
      <w:proofErr w:type="spellEnd"/>
      <w:r>
        <w:rPr>
          <w:spacing w:val="40"/>
          <w:position w:val="4"/>
          <w:sz w:val="24"/>
          <w:szCs w:val="24"/>
        </w:rPr>
        <w:t xml:space="preserve"> </w:t>
      </w:r>
      <w:proofErr w:type="spellStart"/>
      <w:r>
        <w:rPr>
          <w:position w:val="4"/>
          <w:sz w:val="24"/>
          <w:szCs w:val="24"/>
        </w:rPr>
        <w:t>h</w:t>
      </w:r>
      <w:r>
        <w:rPr>
          <w:spacing w:val="-1"/>
          <w:position w:val="4"/>
          <w:sz w:val="24"/>
          <w:szCs w:val="24"/>
        </w:rPr>
        <w:t>a</w:t>
      </w:r>
      <w:r>
        <w:rPr>
          <w:spacing w:val="5"/>
          <w:position w:val="4"/>
          <w:sz w:val="24"/>
          <w:szCs w:val="24"/>
        </w:rPr>
        <w:t>n</w:t>
      </w:r>
      <w:r>
        <w:rPr>
          <w:spacing w:val="-5"/>
          <w:position w:val="4"/>
          <w:sz w:val="24"/>
          <w:szCs w:val="24"/>
        </w:rPr>
        <w:t>y</w:t>
      </w:r>
      <w:r>
        <w:rPr>
          <w:position w:val="4"/>
          <w:sz w:val="24"/>
          <w:szCs w:val="24"/>
        </w:rPr>
        <w:t>a</w:t>
      </w:r>
      <w:proofErr w:type="spellEnd"/>
      <w:r>
        <w:rPr>
          <w:spacing w:val="39"/>
          <w:position w:val="4"/>
          <w:sz w:val="24"/>
          <w:szCs w:val="24"/>
        </w:rPr>
        <w:t xml:space="preserve"> </w:t>
      </w:r>
      <w:proofErr w:type="spellStart"/>
      <w:r>
        <w:rPr>
          <w:position w:val="4"/>
          <w:sz w:val="24"/>
          <w:szCs w:val="24"/>
        </w:rPr>
        <w:t>d</w:t>
      </w:r>
      <w:r>
        <w:rPr>
          <w:spacing w:val="-1"/>
          <w:position w:val="4"/>
          <w:sz w:val="24"/>
          <w:szCs w:val="24"/>
        </w:rPr>
        <w:t>e</w:t>
      </w:r>
      <w:r>
        <w:rPr>
          <w:spacing w:val="2"/>
          <w:position w:val="4"/>
          <w:sz w:val="24"/>
          <w:szCs w:val="24"/>
        </w:rPr>
        <w:t>n</w:t>
      </w:r>
      <w:r>
        <w:rPr>
          <w:spacing w:val="-2"/>
          <w:position w:val="4"/>
          <w:sz w:val="24"/>
          <w:szCs w:val="24"/>
        </w:rPr>
        <w:t>g</w:t>
      </w:r>
      <w:r>
        <w:rPr>
          <w:spacing w:val="-1"/>
          <w:position w:val="4"/>
          <w:sz w:val="24"/>
          <w:szCs w:val="24"/>
        </w:rPr>
        <w:t>a</w:t>
      </w:r>
      <w:r>
        <w:rPr>
          <w:position w:val="4"/>
          <w:sz w:val="24"/>
          <w:szCs w:val="24"/>
        </w:rPr>
        <w:t>n</w:t>
      </w:r>
      <w:proofErr w:type="spellEnd"/>
      <w:r>
        <w:rPr>
          <w:spacing w:val="36"/>
          <w:position w:val="4"/>
          <w:sz w:val="24"/>
          <w:szCs w:val="24"/>
        </w:rPr>
        <w:t xml:space="preserve"> </w:t>
      </w:r>
      <w:proofErr w:type="spellStart"/>
      <w:r>
        <w:rPr>
          <w:position w:val="4"/>
          <w:sz w:val="24"/>
          <w:szCs w:val="24"/>
        </w:rPr>
        <w:t>me</w:t>
      </w:r>
      <w:r>
        <w:rPr>
          <w:spacing w:val="2"/>
          <w:position w:val="4"/>
          <w:sz w:val="24"/>
          <w:szCs w:val="24"/>
        </w:rPr>
        <w:t>n</w:t>
      </w:r>
      <w:r>
        <w:rPr>
          <w:position w:val="4"/>
          <w:sz w:val="24"/>
          <w:szCs w:val="24"/>
        </w:rPr>
        <w:t>g</w:t>
      </w:r>
      <w:r>
        <w:rPr>
          <w:spacing w:val="-2"/>
          <w:position w:val="4"/>
          <w:sz w:val="24"/>
          <w:szCs w:val="24"/>
        </w:rPr>
        <w:t>g</w:t>
      </w:r>
      <w:r>
        <w:rPr>
          <w:position w:val="4"/>
          <w:sz w:val="24"/>
          <w:szCs w:val="24"/>
        </w:rPr>
        <w:t>u</w:t>
      </w:r>
      <w:r>
        <w:rPr>
          <w:spacing w:val="2"/>
          <w:position w:val="4"/>
          <w:sz w:val="24"/>
          <w:szCs w:val="24"/>
        </w:rPr>
        <w:t>n</w:t>
      </w:r>
      <w:r>
        <w:rPr>
          <w:spacing w:val="-1"/>
          <w:position w:val="4"/>
          <w:sz w:val="24"/>
          <w:szCs w:val="24"/>
        </w:rPr>
        <w:t>a</w:t>
      </w:r>
      <w:r>
        <w:rPr>
          <w:position w:val="4"/>
          <w:sz w:val="24"/>
          <w:szCs w:val="24"/>
        </w:rPr>
        <w:t>k</w:t>
      </w:r>
      <w:r>
        <w:rPr>
          <w:spacing w:val="-1"/>
          <w:position w:val="4"/>
          <w:sz w:val="24"/>
          <w:szCs w:val="24"/>
        </w:rPr>
        <w:t>a</w:t>
      </w:r>
      <w:r>
        <w:rPr>
          <w:position w:val="4"/>
          <w:sz w:val="24"/>
          <w:szCs w:val="24"/>
        </w:rPr>
        <w:t>n</w:t>
      </w:r>
      <w:proofErr w:type="spellEnd"/>
    </w:p>
    <w:p w:rsidR="00625185" w:rsidRDefault="00222441">
      <w:pPr>
        <w:spacing w:before="83"/>
        <w:ind w:left="1628" w:right="6022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kolom</w:t>
      </w:r>
      <w:proofErr w:type="spellEnd"/>
      <w:proofErr w:type="gramEnd"/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ter.</w:t>
      </w:r>
    </w:p>
    <w:p w:rsidR="00625185" w:rsidRDefault="00625185">
      <w:pPr>
        <w:spacing w:before="1" w:line="140" w:lineRule="exact"/>
        <w:rPr>
          <w:sz w:val="15"/>
          <w:szCs w:val="15"/>
        </w:rPr>
      </w:pPr>
    </w:p>
    <w:p w:rsidR="00625185" w:rsidRDefault="00625185">
      <w:pPr>
        <w:spacing w:line="200" w:lineRule="exact"/>
      </w:pPr>
    </w:p>
    <w:p w:rsidR="00625185" w:rsidRDefault="00625185">
      <w:pPr>
        <w:spacing w:line="200" w:lineRule="exact"/>
      </w:pPr>
    </w:p>
    <w:p w:rsidR="00625185" w:rsidRDefault="00625185">
      <w:pPr>
        <w:spacing w:line="200" w:lineRule="exact"/>
      </w:pPr>
    </w:p>
    <w:p w:rsidR="00625185" w:rsidRDefault="00222441">
      <w:pPr>
        <w:ind w:left="548"/>
        <w:rPr>
          <w:sz w:val="24"/>
          <w:szCs w:val="24"/>
        </w:rPr>
      </w:pPr>
      <w:r>
        <w:rPr>
          <w:b/>
          <w:sz w:val="24"/>
          <w:szCs w:val="24"/>
        </w:rPr>
        <w:t xml:space="preserve">1.6 </w:t>
      </w:r>
      <w:proofErr w:type="spellStart"/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ist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tika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nu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pacing w:val="-2"/>
          <w:sz w:val="24"/>
          <w:szCs w:val="24"/>
        </w:rPr>
        <w:t>s</w:t>
      </w:r>
      <w:r>
        <w:rPr>
          <w:b/>
          <w:sz w:val="24"/>
          <w:szCs w:val="24"/>
        </w:rPr>
        <w:t>an</w:t>
      </w:r>
      <w:proofErr w:type="spellEnd"/>
    </w:p>
    <w:p w:rsidR="00625185" w:rsidRDefault="00625185">
      <w:pPr>
        <w:spacing w:before="9" w:line="120" w:lineRule="exact"/>
        <w:rPr>
          <w:sz w:val="13"/>
          <w:szCs w:val="13"/>
        </w:rPr>
      </w:pPr>
    </w:p>
    <w:p w:rsidR="00625185" w:rsidRDefault="00222441">
      <w:pPr>
        <w:ind w:left="1268" w:right="3371"/>
        <w:jc w:val="both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skr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proofErr w:type="spellEnd"/>
      <w:r>
        <w:rPr>
          <w:sz w:val="24"/>
          <w:szCs w:val="24"/>
        </w:rPr>
        <w:t xml:space="preserve"> di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ma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b.</w:t>
      </w:r>
      <w:proofErr w:type="spellEnd"/>
    </w:p>
    <w:p w:rsidR="00625185" w:rsidRDefault="00222441">
      <w:pPr>
        <w:spacing w:before="1" w:line="284" w:lineRule="auto"/>
        <w:ind w:left="1268" w:right="82" w:hanging="360"/>
        <w:rPr>
          <w:sz w:val="24"/>
          <w:szCs w:val="24"/>
        </w:rPr>
      </w:pPr>
      <w:proofErr w:type="gramStart"/>
      <w:r>
        <w:rPr>
          <w:rFonts w:ascii="Meiryo" w:eastAsia="Meiryo" w:hAnsi="Meiryo" w:cs="Meiryo"/>
          <w:w w:val="82"/>
          <w:sz w:val="24"/>
          <w:szCs w:val="24"/>
        </w:rPr>
        <w:t>➢</w:t>
      </w:r>
      <w:r>
        <w:rPr>
          <w:rFonts w:ascii="Meiryo" w:eastAsia="Meiryo" w:hAnsi="Meiryo" w:cs="Meiryo"/>
          <w:w w:val="82"/>
          <w:sz w:val="24"/>
          <w:szCs w:val="24"/>
        </w:rPr>
        <w:t xml:space="preserve"> </w:t>
      </w:r>
      <w:r>
        <w:rPr>
          <w:rFonts w:ascii="Meiryo" w:eastAsia="Meiryo" w:hAnsi="Meiryo" w:cs="Meiryo"/>
          <w:spacing w:val="36"/>
          <w:w w:val="8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proofErr w:type="gramEnd"/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-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proofErr w:type="spellEnd"/>
      <w:r>
        <w:rPr>
          <w:sz w:val="24"/>
          <w:szCs w:val="24"/>
        </w:rPr>
        <w:t>,</w:t>
      </w:r>
      <w:r>
        <w:rPr>
          <w:spacing w:val="-5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rumus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>,</w:t>
      </w:r>
      <w:r>
        <w:rPr>
          <w:spacing w:val="-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faa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</w:t>
      </w:r>
      <w:r>
        <w:rPr>
          <w:spacing w:val="4"/>
          <w:sz w:val="24"/>
          <w:szCs w:val="24"/>
        </w:rPr>
        <w:t>s</w:t>
      </w:r>
      <w:r>
        <w:rPr>
          <w:sz w:val="24"/>
          <w:szCs w:val="24"/>
        </w:rPr>
        <w:t>tem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</w:p>
    <w:p w:rsidR="00625185" w:rsidRDefault="00222441">
      <w:pPr>
        <w:spacing w:before="88"/>
        <w:ind w:left="1268" w:right="6621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skripsi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>.</w:t>
      </w:r>
    </w:p>
    <w:p w:rsidR="00625185" w:rsidRDefault="00222441">
      <w:pPr>
        <w:spacing w:before="3" w:line="282" w:lineRule="auto"/>
        <w:ind w:left="1268" w:right="80" w:hanging="360"/>
        <w:rPr>
          <w:sz w:val="24"/>
          <w:szCs w:val="24"/>
        </w:rPr>
      </w:pPr>
      <w:proofErr w:type="gramStart"/>
      <w:r>
        <w:rPr>
          <w:rFonts w:ascii="Meiryo" w:eastAsia="Meiryo" w:hAnsi="Meiryo" w:cs="Meiryo"/>
          <w:w w:val="82"/>
          <w:sz w:val="24"/>
          <w:szCs w:val="24"/>
        </w:rPr>
        <w:t>➢</w:t>
      </w:r>
      <w:r>
        <w:rPr>
          <w:rFonts w:ascii="Meiryo" w:eastAsia="Meiryo" w:hAnsi="Meiryo" w:cs="Meiryo"/>
          <w:w w:val="82"/>
          <w:sz w:val="24"/>
          <w:szCs w:val="24"/>
        </w:rPr>
        <w:t xml:space="preserve"> </w:t>
      </w:r>
      <w:r>
        <w:rPr>
          <w:rFonts w:ascii="Meiryo" w:eastAsia="Meiryo" w:hAnsi="Meiryo" w:cs="Meiryo"/>
          <w:spacing w:val="36"/>
          <w:w w:val="8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proofErr w:type="gram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a</w:t>
      </w:r>
      <w:proofErr w:type="spellEnd"/>
      <w:r>
        <w:rPr>
          <w:spacing w:val="-1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pacing w:val="-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ri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hulu</w:t>
      </w:r>
      <w:proofErr w:type="spellEnd"/>
      <w:r>
        <w:rPr>
          <w:spacing w:val="-9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g</w:t>
      </w:r>
      <w:proofErr w:type="spellEnd"/>
      <w:r>
        <w:rPr>
          <w:spacing w:val="-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rna</w:t>
      </w:r>
      <w:proofErr w:type="spellEnd"/>
      <w:r>
        <w:rPr>
          <w:spacing w:val="-14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nian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ir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kolom</w:t>
      </w:r>
      <w:proofErr w:type="spellEnd"/>
      <w:r>
        <w:rPr>
          <w:spacing w:val="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proofErr w:type="spellEnd"/>
      <w:proofErr w:type="gramEnd"/>
    </w:p>
    <w:p w:rsidR="00625185" w:rsidRDefault="00222441">
      <w:pPr>
        <w:spacing w:before="91" w:line="359" w:lineRule="auto"/>
        <w:ind w:left="1268" w:right="81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dua</w:t>
      </w:r>
      <w:proofErr w:type="spellEnd"/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ir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murnian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jeni</w:t>
      </w:r>
      <w:r>
        <w:rPr>
          <w:spacing w:val="4"/>
          <w:sz w:val="24"/>
          <w:szCs w:val="24"/>
        </w:rPr>
        <w:t>s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nis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ir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proofErr w:type="spellEnd"/>
      <w:r>
        <w:rPr>
          <w:sz w:val="24"/>
          <w:szCs w:val="24"/>
        </w:rPr>
        <w:t>.</w:t>
      </w:r>
    </w:p>
    <w:p w:rsidR="00625185" w:rsidRDefault="00222441">
      <w:pPr>
        <w:spacing w:line="320" w:lineRule="exact"/>
        <w:ind w:left="908"/>
        <w:rPr>
          <w:sz w:val="24"/>
          <w:szCs w:val="24"/>
        </w:rPr>
      </w:pPr>
      <w:proofErr w:type="gramStart"/>
      <w:r>
        <w:rPr>
          <w:rFonts w:ascii="Meiryo" w:eastAsia="Meiryo" w:hAnsi="Meiryo" w:cs="Meiryo"/>
          <w:w w:val="82"/>
          <w:position w:val="4"/>
          <w:sz w:val="24"/>
          <w:szCs w:val="24"/>
        </w:rPr>
        <w:t>➢</w:t>
      </w:r>
      <w:r>
        <w:rPr>
          <w:rFonts w:ascii="Meiryo" w:eastAsia="Meiryo" w:hAnsi="Meiryo" w:cs="Meiryo"/>
          <w:w w:val="82"/>
          <w:position w:val="4"/>
          <w:sz w:val="24"/>
          <w:szCs w:val="24"/>
        </w:rPr>
        <w:t xml:space="preserve"> </w:t>
      </w:r>
      <w:r>
        <w:rPr>
          <w:rFonts w:ascii="Meiryo" w:eastAsia="Meiryo" w:hAnsi="Meiryo" w:cs="Meiryo"/>
          <w:spacing w:val="36"/>
          <w:w w:val="82"/>
          <w:position w:val="4"/>
          <w:sz w:val="24"/>
          <w:szCs w:val="24"/>
        </w:rPr>
        <w:t xml:space="preserve"> </w:t>
      </w:r>
      <w:r>
        <w:rPr>
          <w:spacing w:val="-2"/>
          <w:position w:val="4"/>
          <w:sz w:val="24"/>
          <w:szCs w:val="24"/>
        </w:rPr>
        <w:t>B</w:t>
      </w:r>
      <w:r>
        <w:rPr>
          <w:spacing w:val="-1"/>
          <w:position w:val="4"/>
          <w:sz w:val="24"/>
          <w:szCs w:val="24"/>
        </w:rPr>
        <w:t>a</w:t>
      </w:r>
      <w:r>
        <w:rPr>
          <w:position w:val="4"/>
          <w:sz w:val="24"/>
          <w:szCs w:val="24"/>
        </w:rPr>
        <w:t>b</w:t>
      </w:r>
      <w:proofErr w:type="gramEnd"/>
      <w:r>
        <w:rPr>
          <w:spacing w:val="-5"/>
          <w:position w:val="4"/>
          <w:sz w:val="24"/>
          <w:szCs w:val="24"/>
        </w:rPr>
        <w:t xml:space="preserve"> </w:t>
      </w:r>
      <w:proofErr w:type="spellStart"/>
      <w:r>
        <w:rPr>
          <w:position w:val="4"/>
          <w:sz w:val="24"/>
          <w:szCs w:val="24"/>
        </w:rPr>
        <w:t>t</w:t>
      </w:r>
      <w:r>
        <w:rPr>
          <w:spacing w:val="3"/>
          <w:position w:val="4"/>
          <w:sz w:val="24"/>
          <w:szCs w:val="24"/>
        </w:rPr>
        <w:t>i</w:t>
      </w:r>
      <w:r>
        <w:rPr>
          <w:spacing w:val="-2"/>
          <w:position w:val="4"/>
          <w:sz w:val="24"/>
          <w:szCs w:val="24"/>
        </w:rPr>
        <w:t>g</w:t>
      </w:r>
      <w:r>
        <w:rPr>
          <w:position w:val="4"/>
          <w:sz w:val="24"/>
          <w:szCs w:val="24"/>
        </w:rPr>
        <w:t>a</w:t>
      </w:r>
      <w:proofErr w:type="spellEnd"/>
      <w:r>
        <w:rPr>
          <w:spacing w:val="-6"/>
          <w:position w:val="4"/>
          <w:sz w:val="24"/>
          <w:szCs w:val="24"/>
        </w:rPr>
        <w:t xml:space="preserve"> </w:t>
      </w:r>
      <w:proofErr w:type="spellStart"/>
      <w:r>
        <w:rPr>
          <w:position w:val="4"/>
          <w:sz w:val="24"/>
          <w:szCs w:val="24"/>
        </w:rPr>
        <w:t>memb</w:t>
      </w:r>
      <w:r>
        <w:rPr>
          <w:spacing w:val="-1"/>
          <w:position w:val="4"/>
          <w:sz w:val="24"/>
          <w:szCs w:val="24"/>
        </w:rPr>
        <w:t>a</w:t>
      </w:r>
      <w:r>
        <w:rPr>
          <w:spacing w:val="2"/>
          <w:position w:val="4"/>
          <w:sz w:val="24"/>
          <w:szCs w:val="24"/>
        </w:rPr>
        <w:t>h</w:t>
      </w:r>
      <w:r>
        <w:rPr>
          <w:spacing w:val="-1"/>
          <w:position w:val="4"/>
          <w:sz w:val="24"/>
          <w:szCs w:val="24"/>
        </w:rPr>
        <w:t>a</w:t>
      </w:r>
      <w:r>
        <w:rPr>
          <w:position w:val="4"/>
          <w:sz w:val="24"/>
          <w:szCs w:val="24"/>
        </w:rPr>
        <w:t>s</w:t>
      </w:r>
      <w:proofErr w:type="spellEnd"/>
      <w:r>
        <w:rPr>
          <w:spacing w:val="-5"/>
          <w:position w:val="4"/>
          <w:sz w:val="24"/>
          <w:szCs w:val="24"/>
        </w:rPr>
        <w:t xml:space="preserve"> </w:t>
      </w:r>
      <w:proofErr w:type="spellStart"/>
      <w:r>
        <w:rPr>
          <w:position w:val="4"/>
          <w:sz w:val="24"/>
          <w:szCs w:val="24"/>
        </w:rPr>
        <w:t>tent</w:t>
      </w:r>
      <w:r>
        <w:rPr>
          <w:spacing w:val="1"/>
          <w:position w:val="4"/>
          <w:sz w:val="24"/>
          <w:szCs w:val="24"/>
        </w:rPr>
        <w:t>a</w:t>
      </w:r>
      <w:r>
        <w:rPr>
          <w:position w:val="4"/>
          <w:sz w:val="24"/>
          <w:szCs w:val="24"/>
        </w:rPr>
        <w:t>ng</w:t>
      </w:r>
      <w:proofErr w:type="spellEnd"/>
      <w:r>
        <w:rPr>
          <w:spacing w:val="-7"/>
          <w:position w:val="4"/>
          <w:sz w:val="24"/>
          <w:szCs w:val="24"/>
        </w:rPr>
        <w:t xml:space="preserve"> </w:t>
      </w:r>
      <w:proofErr w:type="spellStart"/>
      <w:r>
        <w:rPr>
          <w:position w:val="4"/>
          <w:sz w:val="24"/>
          <w:szCs w:val="24"/>
        </w:rPr>
        <w:t>lokasi</w:t>
      </w:r>
      <w:proofErr w:type="spellEnd"/>
      <w:r>
        <w:rPr>
          <w:spacing w:val="-5"/>
          <w:position w:val="4"/>
          <w:sz w:val="24"/>
          <w:szCs w:val="24"/>
        </w:rPr>
        <w:t xml:space="preserve"> </w:t>
      </w:r>
      <w:proofErr w:type="spellStart"/>
      <w:r>
        <w:rPr>
          <w:position w:val="4"/>
          <w:sz w:val="24"/>
          <w:szCs w:val="24"/>
        </w:rPr>
        <w:t>d</w:t>
      </w:r>
      <w:r>
        <w:rPr>
          <w:spacing w:val="-1"/>
          <w:position w:val="4"/>
          <w:sz w:val="24"/>
          <w:szCs w:val="24"/>
        </w:rPr>
        <w:t>a</w:t>
      </w:r>
      <w:r>
        <w:rPr>
          <w:position w:val="4"/>
          <w:sz w:val="24"/>
          <w:szCs w:val="24"/>
        </w:rPr>
        <w:t>n</w:t>
      </w:r>
      <w:proofErr w:type="spellEnd"/>
      <w:r>
        <w:rPr>
          <w:spacing w:val="-5"/>
          <w:position w:val="4"/>
          <w:sz w:val="24"/>
          <w:szCs w:val="24"/>
        </w:rPr>
        <w:t xml:space="preserve"> </w:t>
      </w:r>
      <w:proofErr w:type="spellStart"/>
      <w:r>
        <w:rPr>
          <w:spacing w:val="2"/>
          <w:position w:val="4"/>
          <w:sz w:val="24"/>
          <w:szCs w:val="24"/>
        </w:rPr>
        <w:t>w</w:t>
      </w:r>
      <w:r>
        <w:rPr>
          <w:spacing w:val="-1"/>
          <w:position w:val="4"/>
          <w:sz w:val="24"/>
          <w:szCs w:val="24"/>
        </w:rPr>
        <w:t>a</w:t>
      </w:r>
      <w:r>
        <w:rPr>
          <w:position w:val="4"/>
          <w:sz w:val="24"/>
          <w:szCs w:val="24"/>
        </w:rPr>
        <w:t>tuk</w:t>
      </w:r>
      <w:proofErr w:type="spellEnd"/>
      <w:r>
        <w:rPr>
          <w:spacing w:val="-4"/>
          <w:position w:val="4"/>
          <w:sz w:val="24"/>
          <w:szCs w:val="24"/>
        </w:rPr>
        <w:t xml:space="preserve"> </w:t>
      </w:r>
      <w:proofErr w:type="spellStart"/>
      <w:r>
        <w:rPr>
          <w:position w:val="4"/>
          <w:sz w:val="24"/>
          <w:szCs w:val="24"/>
        </w:rPr>
        <w:t>p</w:t>
      </w:r>
      <w:r>
        <w:rPr>
          <w:spacing w:val="-1"/>
          <w:position w:val="4"/>
          <w:sz w:val="24"/>
          <w:szCs w:val="24"/>
        </w:rPr>
        <w:t>e</w:t>
      </w:r>
      <w:r>
        <w:rPr>
          <w:position w:val="4"/>
          <w:sz w:val="24"/>
          <w:szCs w:val="24"/>
        </w:rPr>
        <w:t>l</w:t>
      </w:r>
      <w:r>
        <w:rPr>
          <w:spacing w:val="2"/>
          <w:position w:val="4"/>
          <w:sz w:val="24"/>
          <w:szCs w:val="24"/>
        </w:rPr>
        <w:t>a</w:t>
      </w:r>
      <w:r>
        <w:rPr>
          <w:position w:val="4"/>
          <w:sz w:val="24"/>
          <w:szCs w:val="24"/>
        </w:rPr>
        <w:t>ks</w:t>
      </w:r>
      <w:r>
        <w:rPr>
          <w:spacing w:val="-1"/>
          <w:position w:val="4"/>
          <w:sz w:val="24"/>
          <w:szCs w:val="24"/>
        </w:rPr>
        <w:t>a</w:t>
      </w:r>
      <w:r>
        <w:rPr>
          <w:position w:val="4"/>
          <w:sz w:val="24"/>
          <w:szCs w:val="24"/>
        </w:rPr>
        <w:t>n</w:t>
      </w:r>
      <w:r>
        <w:rPr>
          <w:spacing w:val="-1"/>
          <w:position w:val="4"/>
          <w:sz w:val="24"/>
          <w:szCs w:val="24"/>
        </w:rPr>
        <w:t>aa</w:t>
      </w:r>
      <w:r>
        <w:rPr>
          <w:position w:val="4"/>
          <w:sz w:val="24"/>
          <w:szCs w:val="24"/>
        </w:rPr>
        <w:t>n</w:t>
      </w:r>
      <w:proofErr w:type="spellEnd"/>
      <w:r>
        <w:rPr>
          <w:spacing w:val="-5"/>
          <w:position w:val="4"/>
          <w:sz w:val="24"/>
          <w:szCs w:val="24"/>
        </w:rPr>
        <w:t xml:space="preserve"> </w:t>
      </w:r>
      <w:proofErr w:type="spellStart"/>
      <w:r>
        <w:rPr>
          <w:position w:val="4"/>
          <w:sz w:val="24"/>
          <w:szCs w:val="24"/>
        </w:rPr>
        <w:t>d</w:t>
      </w:r>
      <w:r>
        <w:rPr>
          <w:spacing w:val="-1"/>
          <w:position w:val="4"/>
          <w:sz w:val="24"/>
          <w:szCs w:val="24"/>
        </w:rPr>
        <w:t>a</w:t>
      </w:r>
      <w:r>
        <w:rPr>
          <w:position w:val="4"/>
          <w:sz w:val="24"/>
          <w:szCs w:val="24"/>
        </w:rPr>
        <w:t>n</w:t>
      </w:r>
      <w:proofErr w:type="spellEnd"/>
      <w:r>
        <w:rPr>
          <w:spacing w:val="-5"/>
          <w:position w:val="4"/>
          <w:sz w:val="24"/>
          <w:szCs w:val="24"/>
        </w:rPr>
        <w:t xml:space="preserve"> </w:t>
      </w:r>
      <w:proofErr w:type="spellStart"/>
      <w:r>
        <w:rPr>
          <w:spacing w:val="2"/>
          <w:position w:val="4"/>
          <w:sz w:val="24"/>
          <w:szCs w:val="24"/>
        </w:rPr>
        <w:t>b</w:t>
      </w:r>
      <w:r>
        <w:rPr>
          <w:spacing w:val="-1"/>
          <w:position w:val="4"/>
          <w:sz w:val="24"/>
          <w:szCs w:val="24"/>
        </w:rPr>
        <w:t>a</w:t>
      </w:r>
      <w:r>
        <w:rPr>
          <w:position w:val="4"/>
          <w:sz w:val="24"/>
          <w:szCs w:val="24"/>
        </w:rPr>
        <w:t>h</w:t>
      </w:r>
      <w:r>
        <w:rPr>
          <w:spacing w:val="-1"/>
          <w:position w:val="4"/>
          <w:sz w:val="24"/>
          <w:szCs w:val="24"/>
        </w:rPr>
        <w:t>a</w:t>
      </w:r>
      <w:r>
        <w:rPr>
          <w:position w:val="4"/>
          <w:sz w:val="24"/>
          <w:szCs w:val="24"/>
        </w:rPr>
        <w:t>n</w:t>
      </w:r>
      <w:proofErr w:type="spellEnd"/>
      <w:r>
        <w:rPr>
          <w:spacing w:val="-5"/>
          <w:position w:val="4"/>
          <w:sz w:val="24"/>
          <w:szCs w:val="24"/>
        </w:rPr>
        <w:t xml:space="preserve"> </w:t>
      </w:r>
      <w:proofErr w:type="spellStart"/>
      <w:r>
        <w:rPr>
          <w:spacing w:val="3"/>
          <w:position w:val="4"/>
          <w:sz w:val="24"/>
          <w:szCs w:val="24"/>
        </w:rPr>
        <w:t>d</w:t>
      </w:r>
      <w:r>
        <w:rPr>
          <w:spacing w:val="-1"/>
          <w:position w:val="4"/>
          <w:sz w:val="24"/>
          <w:szCs w:val="24"/>
        </w:rPr>
        <w:t>a</w:t>
      </w:r>
      <w:r>
        <w:rPr>
          <w:position w:val="4"/>
          <w:sz w:val="24"/>
          <w:szCs w:val="24"/>
        </w:rPr>
        <w:t>n</w:t>
      </w:r>
      <w:proofErr w:type="spellEnd"/>
      <w:r>
        <w:rPr>
          <w:spacing w:val="-2"/>
          <w:position w:val="4"/>
          <w:sz w:val="24"/>
          <w:szCs w:val="24"/>
        </w:rPr>
        <w:t xml:space="preserve"> </w:t>
      </w:r>
      <w:proofErr w:type="spellStart"/>
      <w:r>
        <w:rPr>
          <w:spacing w:val="-1"/>
          <w:position w:val="4"/>
          <w:sz w:val="24"/>
          <w:szCs w:val="24"/>
        </w:rPr>
        <w:t>a</w:t>
      </w:r>
      <w:r>
        <w:rPr>
          <w:spacing w:val="3"/>
          <w:position w:val="4"/>
          <w:sz w:val="24"/>
          <w:szCs w:val="24"/>
        </w:rPr>
        <w:t>l</w:t>
      </w:r>
      <w:r>
        <w:rPr>
          <w:spacing w:val="-1"/>
          <w:position w:val="4"/>
          <w:sz w:val="24"/>
          <w:szCs w:val="24"/>
        </w:rPr>
        <w:t>a</w:t>
      </w:r>
      <w:r>
        <w:rPr>
          <w:position w:val="4"/>
          <w:sz w:val="24"/>
          <w:szCs w:val="24"/>
        </w:rPr>
        <w:t>t</w:t>
      </w:r>
      <w:proofErr w:type="spellEnd"/>
      <w:r>
        <w:rPr>
          <w:spacing w:val="-4"/>
          <w:position w:val="4"/>
          <w:sz w:val="24"/>
          <w:szCs w:val="24"/>
        </w:rPr>
        <w:t xml:space="preserve"> </w:t>
      </w:r>
      <w:r>
        <w:rPr>
          <w:position w:val="4"/>
          <w:sz w:val="24"/>
          <w:szCs w:val="24"/>
        </w:rPr>
        <w:t>–</w:t>
      </w:r>
    </w:p>
    <w:p w:rsidR="00625185" w:rsidRDefault="00222441">
      <w:pPr>
        <w:spacing w:before="83" w:line="360" w:lineRule="auto"/>
        <w:ind w:left="1268" w:right="81"/>
        <w:jc w:val="both"/>
        <w:rPr>
          <w:sz w:val="24"/>
          <w:szCs w:val="24"/>
        </w:rPr>
      </w:pPr>
      <w:proofErr w:type="spellStart"/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lat</w:t>
      </w:r>
      <w:proofErr w:type="spellEnd"/>
      <w:proofErr w:type="gram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</w:p>
    <w:p w:rsidR="00625185" w:rsidRDefault="00222441">
      <w:pPr>
        <w:spacing w:line="320" w:lineRule="exact"/>
        <w:ind w:left="908"/>
        <w:rPr>
          <w:sz w:val="24"/>
          <w:szCs w:val="24"/>
        </w:rPr>
      </w:pPr>
      <w:proofErr w:type="gramStart"/>
      <w:r>
        <w:rPr>
          <w:rFonts w:ascii="Meiryo" w:eastAsia="Meiryo" w:hAnsi="Meiryo" w:cs="Meiryo"/>
          <w:w w:val="82"/>
          <w:position w:val="4"/>
          <w:sz w:val="24"/>
          <w:szCs w:val="24"/>
        </w:rPr>
        <w:t>➢</w:t>
      </w:r>
      <w:r>
        <w:rPr>
          <w:rFonts w:ascii="Meiryo" w:eastAsia="Meiryo" w:hAnsi="Meiryo" w:cs="Meiryo"/>
          <w:w w:val="82"/>
          <w:position w:val="4"/>
          <w:sz w:val="24"/>
          <w:szCs w:val="24"/>
        </w:rPr>
        <w:t xml:space="preserve"> </w:t>
      </w:r>
      <w:r>
        <w:rPr>
          <w:rFonts w:ascii="Meiryo" w:eastAsia="Meiryo" w:hAnsi="Meiryo" w:cs="Meiryo"/>
          <w:spacing w:val="36"/>
          <w:w w:val="82"/>
          <w:position w:val="4"/>
          <w:sz w:val="24"/>
          <w:szCs w:val="24"/>
        </w:rPr>
        <w:t xml:space="preserve"> </w:t>
      </w:r>
      <w:r>
        <w:rPr>
          <w:spacing w:val="-2"/>
          <w:position w:val="4"/>
          <w:sz w:val="24"/>
          <w:szCs w:val="24"/>
        </w:rPr>
        <w:t>B</w:t>
      </w:r>
      <w:r>
        <w:rPr>
          <w:spacing w:val="-1"/>
          <w:position w:val="4"/>
          <w:sz w:val="24"/>
          <w:szCs w:val="24"/>
        </w:rPr>
        <w:t>a</w:t>
      </w:r>
      <w:r>
        <w:rPr>
          <w:position w:val="4"/>
          <w:sz w:val="24"/>
          <w:szCs w:val="24"/>
        </w:rPr>
        <w:t>b</w:t>
      </w:r>
      <w:proofErr w:type="gramEnd"/>
      <w:r>
        <w:rPr>
          <w:spacing w:val="45"/>
          <w:position w:val="4"/>
          <w:sz w:val="24"/>
          <w:szCs w:val="24"/>
        </w:rPr>
        <w:t xml:space="preserve"> </w:t>
      </w:r>
      <w:proofErr w:type="spellStart"/>
      <w:r>
        <w:rPr>
          <w:spacing w:val="-1"/>
          <w:position w:val="4"/>
          <w:sz w:val="24"/>
          <w:szCs w:val="24"/>
        </w:rPr>
        <w:t>e</w:t>
      </w:r>
      <w:r>
        <w:rPr>
          <w:position w:val="4"/>
          <w:sz w:val="24"/>
          <w:szCs w:val="24"/>
        </w:rPr>
        <w:t>mpat</w:t>
      </w:r>
      <w:proofErr w:type="spellEnd"/>
      <w:r>
        <w:rPr>
          <w:spacing w:val="45"/>
          <w:position w:val="4"/>
          <w:sz w:val="24"/>
          <w:szCs w:val="24"/>
        </w:rPr>
        <w:t xml:space="preserve"> </w:t>
      </w:r>
      <w:proofErr w:type="spellStart"/>
      <w:r>
        <w:rPr>
          <w:position w:val="4"/>
          <w:sz w:val="24"/>
          <w:szCs w:val="24"/>
        </w:rPr>
        <w:t>memb</w:t>
      </w:r>
      <w:r>
        <w:rPr>
          <w:spacing w:val="-1"/>
          <w:position w:val="4"/>
          <w:sz w:val="24"/>
          <w:szCs w:val="24"/>
        </w:rPr>
        <w:t>a</w:t>
      </w:r>
      <w:r>
        <w:rPr>
          <w:position w:val="4"/>
          <w:sz w:val="24"/>
          <w:szCs w:val="24"/>
        </w:rPr>
        <w:t>h</w:t>
      </w:r>
      <w:r>
        <w:rPr>
          <w:spacing w:val="-1"/>
          <w:position w:val="4"/>
          <w:sz w:val="24"/>
          <w:szCs w:val="24"/>
        </w:rPr>
        <w:t>a</w:t>
      </w:r>
      <w:r>
        <w:rPr>
          <w:position w:val="4"/>
          <w:sz w:val="24"/>
          <w:szCs w:val="24"/>
        </w:rPr>
        <w:t>s</w:t>
      </w:r>
      <w:proofErr w:type="spellEnd"/>
      <w:r>
        <w:rPr>
          <w:spacing w:val="48"/>
          <w:position w:val="4"/>
          <w:sz w:val="24"/>
          <w:szCs w:val="24"/>
        </w:rPr>
        <w:t xml:space="preserve"> </w:t>
      </w:r>
      <w:proofErr w:type="spellStart"/>
      <w:r>
        <w:rPr>
          <w:position w:val="4"/>
          <w:sz w:val="24"/>
          <w:szCs w:val="24"/>
        </w:rPr>
        <w:t>meng</w:t>
      </w:r>
      <w:r>
        <w:rPr>
          <w:spacing w:val="-1"/>
          <w:position w:val="4"/>
          <w:sz w:val="24"/>
          <w:szCs w:val="24"/>
        </w:rPr>
        <w:t>e</w:t>
      </w:r>
      <w:r>
        <w:rPr>
          <w:position w:val="4"/>
          <w:sz w:val="24"/>
          <w:szCs w:val="24"/>
        </w:rPr>
        <w:t>n</w:t>
      </w:r>
      <w:r>
        <w:rPr>
          <w:spacing w:val="-1"/>
          <w:position w:val="4"/>
          <w:sz w:val="24"/>
          <w:szCs w:val="24"/>
        </w:rPr>
        <w:t>a</w:t>
      </w:r>
      <w:r>
        <w:rPr>
          <w:position w:val="4"/>
          <w:sz w:val="24"/>
          <w:szCs w:val="24"/>
        </w:rPr>
        <w:t>i</w:t>
      </w:r>
      <w:proofErr w:type="spellEnd"/>
      <w:r>
        <w:rPr>
          <w:spacing w:val="46"/>
          <w:position w:val="4"/>
          <w:sz w:val="24"/>
          <w:szCs w:val="24"/>
        </w:rPr>
        <w:t xml:space="preserve"> </w:t>
      </w:r>
      <w:r>
        <w:rPr>
          <w:position w:val="4"/>
          <w:sz w:val="24"/>
          <w:szCs w:val="24"/>
        </w:rPr>
        <w:t>d</w:t>
      </w:r>
      <w:r>
        <w:rPr>
          <w:spacing w:val="-1"/>
          <w:position w:val="4"/>
          <w:sz w:val="24"/>
          <w:szCs w:val="24"/>
        </w:rPr>
        <w:t>a</w:t>
      </w:r>
      <w:r>
        <w:rPr>
          <w:position w:val="4"/>
          <w:sz w:val="24"/>
          <w:szCs w:val="24"/>
        </w:rPr>
        <w:t>ta</w:t>
      </w:r>
      <w:r>
        <w:rPr>
          <w:spacing w:val="47"/>
          <w:position w:val="4"/>
          <w:sz w:val="24"/>
          <w:szCs w:val="24"/>
        </w:rPr>
        <w:t xml:space="preserve"> </w:t>
      </w:r>
      <w:r>
        <w:rPr>
          <w:spacing w:val="-5"/>
          <w:position w:val="4"/>
          <w:sz w:val="24"/>
          <w:szCs w:val="24"/>
        </w:rPr>
        <w:t>y</w:t>
      </w:r>
      <w:r>
        <w:rPr>
          <w:spacing w:val="1"/>
          <w:position w:val="4"/>
          <w:sz w:val="24"/>
          <w:szCs w:val="24"/>
        </w:rPr>
        <w:t>a</w:t>
      </w:r>
      <w:r>
        <w:rPr>
          <w:spacing w:val="2"/>
          <w:position w:val="4"/>
          <w:sz w:val="24"/>
          <w:szCs w:val="24"/>
        </w:rPr>
        <w:t>n</w:t>
      </w:r>
      <w:r>
        <w:rPr>
          <w:position w:val="4"/>
          <w:sz w:val="24"/>
          <w:szCs w:val="24"/>
        </w:rPr>
        <w:t>g</w:t>
      </w:r>
      <w:r>
        <w:rPr>
          <w:spacing w:val="43"/>
          <w:position w:val="4"/>
          <w:sz w:val="24"/>
          <w:szCs w:val="24"/>
        </w:rPr>
        <w:t xml:space="preserve"> </w:t>
      </w:r>
      <w:r>
        <w:rPr>
          <w:position w:val="4"/>
          <w:sz w:val="24"/>
          <w:szCs w:val="24"/>
        </w:rPr>
        <w:t>di</w:t>
      </w:r>
      <w:r>
        <w:rPr>
          <w:spacing w:val="46"/>
          <w:position w:val="4"/>
          <w:sz w:val="24"/>
          <w:szCs w:val="24"/>
        </w:rPr>
        <w:t xml:space="preserve"> </w:t>
      </w:r>
      <w:proofErr w:type="spellStart"/>
      <w:r>
        <w:rPr>
          <w:position w:val="4"/>
          <w:sz w:val="24"/>
          <w:szCs w:val="24"/>
        </w:rPr>
        <w:t>kumpu</w:t>
      </w:r>
      <w:r>
        <w:rPr>
          <w:spacing w:val="1"/>
          <w:position w:val="4"/>
          <w:sz w:val="24"/>
          <w:szCs w:val="24"/>
        </w:rPr>
        <w:t>l</w:t>
      </w:r>
      <w:r>
        <w:rPr>
          <w:position w:val="4"/>
          <w:sz w:val="24"/>
          <w:szCs w:val="24"/>
        </w:rPr>
        <w:t>k</w:t>
      </w:r>
      <w:r>
        <w:rPr>
          <w:spacing w:val="-1"/>
          <w:position w:val="4"/>
          <w:sz w:val="24"/>
          <w:szCs w:val="24"/>
        </w:rPr>
        <w:t>a</w:t>
      </w:r>
      <w:r>
        <w:rPr>
          <w:position w:val="4"/>
          <w:sz w:val="24"/>
          <w:szCs w:val="24"/>
        </w:rPr>
        <w:t>n</w:t>
      </w:r>
      <w:proofErr w:type="spellEnd"/>
      <w:r>
        <w:rPr>
          <w:spacing w:val="45"/>
          <w:position w:val="4"/>
          <w:sz w:val="24"/>
          <w:szCs w:val="24"/>
        </w:rPr>
        <w:t xml:space="preserve"> </w:t>
      </w:r>
      <w:proofErr w:type="spellStart"/>
      <w:r>
        <w:rPr>
          <w:position w:val="4"/>
          <w:sz w:val="24"/>
          <w:szCs w:val="24"/>
        </w:rPr>
        <w:t>d</w:t>
      </w:r>
      <w:r>
        <w:rPr>
          <w:spacing w:val="-1"/>
          <w:position w:val="4"/>
          <w:sz w:val="24"/>
          <w:szCs w:val="24"/>
        </w:rPr>
        <w:t>a</w:t>
      </w:r>
      <w:r>
        <w:rPr>
          <w:position w:val="4"/>
          <w:sz w:val="24"/>
          <w:szCs w:val="24"/>
        </w:rPr>
        <w:t>n</w:t>
      </w:r>
      <w:proofErr w:type="spellEnd"/>
      <w:r>
        <w:rPr>
          <w:spacing w:val="45"/>
          <w:position w:val="4"/>
          <w:sz w:val="24"/>
          <w:szCs w:val="24"/>
        </w:rPr>
        <w:t xml:space="preserve"> </w:t>
      </w:r>
      <w:proofErr w:type="spellStart"/>
      <w:r>
        <w:rPr>
          <w:position w:val="4"/>
          <w:sz w:val="24"/>
          <w:szCs w:val="24"/>
        </w:rPr>
        <w:t>men</w:t>
      </w:r>
      <w:r>
        <w:rPr>
          <w:spacing w:val="-3"/>
          <w:position w:val="4"/>
          <w:sz w:val="24"/>
          <w:szCs w:val="24"/>
        </w:rPr>
        <w:t>g</w:t>
      </w:r>
      <w:r>
        <w:rPr>
          <w:spacing w:val="-1"/>
          <w:position w:val="4"/>
          <w:sz w:val="24"/>
          <w:szCs w:val="24"/>
        </w:rPr>
        <w:t>a</w:t>
      </w:r>
      <w:r>
        <w:rPr>
          <w:spacing w:val="2"/>
          <w:position w:val="4"/>
          <w:sz w:val="24"/>
          <w:szCs w:val="24"/>
        </w:rPr>
        <w:t>n</w:t>
      </w:r>
      <w:r>
        <w:rPr>
          <w:spacing w:val="-1"/>
          <w:position w:val="4"/>
          <w:sz w:val="24"/>
          <w:szCs w:val="24"/>
        </w:rPr>
        <w:t>a</w:t>
      </w:r>
      <w:r>
        <w:rPr>
          <w:position w:val="4"/>
          <w:sz w:val="24"/>
          <w:szCs w:val="24"/>
        </w:rPr>
        <w:t>l</w:t>
      </w:r>
      <w:r>
        <w:rPr>
          <w:spacing w:val="1"/>
          <w:position w:val="4"/>
          <w:sz w:val="24"/>
          <w:szCs w:val="24"/>
        </w:rPr>
        <w:t>i</w:t>
      </w:r>
      <w:r>
        <w:rPr>
          <w:position w:val="4"/>
          <w:sz w:val="24"/>
          <w:szCs w:val="24"/>
        </w:rPr>
        <w:t>sa</w:t>
      </w:r>
      <w:proofErr w:type="spellEnd"/>
    </w:p>
    <w:p w:rsidR="00625185" w:rsidRDefault="00222441">
      <w:pPr>
        <w:spacing w:before="83"/>
        <w:ind w:left="1268" w:right="2986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murnian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kolom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.</w:t>
      </w:r>
    </w:p>
    <w:p w:rsidR="00625185" w:rsidRDefault="00222441">
      <w:pPr>
        <w:spacing w:before="3"/>
        <w:ind w:left="908"/>
        <w:rPr>
          <w:sz w:val="24"/>
          <w:szCs w:val="24"/>
        </w:rPr>
      </w:pPr>
      <w:proofErr w:type="gramStart"/>
      <w:r>
        <w:rPr>
          <w:rFonts w:ascii="Meiryo" w:eastAsia="Meiryo" w:hAnsi="Meiryo" w:cs="Meiryo"/>
          <w:w w:val="82"/>
          <w:sz w:val="24"/>
          <w:szCs w:val="24"/>
        </w:rPr>
        <w:t>➢</w:t>
      </w:r>
      <w:r>
        <w:rPr>
          <w:rFonts w:ascii="Meiryo" w:eastAsia="Meiryo" w:hAnsi="Meiryo" w:cs="Meiryo"/>
          <w:w w:val="82"/>
          <w:sz w:val="24"/>
          <w:szCs w:val="24"/>
        </w:rPr>
        <w:t xml:space="preserve"> </w:t>
      </w:r>
      <w:r>
        <w:rPr>
          <w:rFonts w:ascii="Meiryo" w:eastAsia="Meiryo" w:hAnsi="Meiryo" w:cs="Meiryo"/>
          <w:spacing w:val="36"/>
          <w:w w:val="8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proofErr w:type="gramEnd"/>
      <w:r>
        <w:rPr>
          <w:sz w:val="24"/>
          <w:szCs w:val="24"/>
        </w:rPr>
        <w:t xml:space="preserve"> 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ma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pulan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</w:p>
    <w:p w:rsidR="00625185" w:rsidRDefault="00625185" w:rsidP="00222441">
      <w:pPr>
        <w:spacing w:before="8" w:line="180" w:lineRule="exact"/>
        <w:rPr>
          <w:sz w:val="19"/>
          <w:szCs w:val="19"/>
        </w:rPr>
      </w:pPr>
      <w:bookmarkStart w:id="0" w:name="_GoBack"/>
      <w:bookmarkEnd w:id="0"/>
    </w:p>
    <w:sectPr w:rsidR="00625185" w:rsidSect="00222441">
      <w:pgSz w:w="12240" w:h="15840"/>
      <w:pgMar w:top="1480" w:right="158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eiryo">
    <w:panose1 w:val="020B0604030504040204"/>
    <w:charset w:val="80"/>
    <w:family w:val="swiss"/>
    <w:pitch w:val="variable"/>
    <w:sig w:usb0="E10102FF" w:usb1="EAC7FFFF" w:usb2="0001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C50066"/>
    <w:multiLevelType w:val="multilevel"/>
    <w:tmpl w:val="F014F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8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625185"/>
    <w:rsid w:val="00222441"/>
    <w:rsid w:val="00625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676</Words>
  <Characters>3856</Characters>
  <Application>Microsoft Office Word</Application>
  <DocSecurity>0</DocSecurity>
  <Lines>32</Lines>
  <Paragraphs>9</Paragraphs>
  <ScaleCrop>false</ScaleCrop>
  <Company/>
  <LinksUpToDate>false</LinksUpToDate>
  <CharactersWithSpaces>4523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2</cp:revision>
  <dcterms:created xsi:type="dcterms:W3CDTF">2018-03-14T00:53:00Z</dcterms:created>
  <dcterms:modified xsi:type="dcterms:W3CDTF">2018-03-14T00:54:00Z</dcterms:modified>
</cp:coreProperties>
</file>