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84E" w:rsidRDefault="0002184E">
      <w:pPr>
        <w:spacing w:before="9" w:line="160" w:lineRule="exact"/>
        <w:rPr>
          <w:sz w:val="16"/>
          <w:szCs w:val="16"/>
        </w:rPr>
      </w:pPr>
    </w:p>
    <w:p w:rsidR="0002184E" w:rsidRDefault="0002184E">
      <w:pPr>
        <w:spacing w:line="200" w:lineRule="exact"/>
      </w:pPr>
    </w:p>
    <w:p w:rsidR="0002184E" w:rsidRDefault="0002184E">
      <w:pPr>
        <w:spacing w:line="200" w:lineRule="exact"/>
      </w:pPr>
    </w:p>
    <w:p w:rsidR="0002184E" w:rsidRDefault="0002184E">
      <w:pPr>
        <w:spacing w:line="200" w:lineRule="exact"/>
      </w:pPr>
    </w:p>
    <w:p w:rsidR="0002184E" w:rsidRDefault="0002184E">
      <w:pPr>
        <w:spacing w:before="7" w:line="200" w:lineRule="exact"/>
      </w:pPr>
    </w:p>
    <w:p w:rsidR="0002184E" w:rsidRDefault="0034395F">
      <w:pPr>
        <w:spacing w:before="29" w:line="484" w:lineRule="auto"/>
        <w:ind w:left="3602" w:right="3138" w:firstLine="1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BAB I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AHUL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AN</w:t>
      </w:r>
    </w:p>
    <w:p w:rsidR="0002184E" w:rsidRDefault="0002184E">
      <w:pPr>
        <w:spacing w:before="5" w:line="180" w:lineRule="exact"/>
        <w:rPr>
          <w:sz w:val="18"/>
          <w:szCs w:val="18"/>
        </w:rPr>
      </w:pPr>
    </w:p>
    <w:p w:rsidR="0002184E" w:rsidRDefault="0002184E">
      <w:pPr>
        <w:spacing w:line="200" w:lineRule="exact"/>
      </w:pPr>
    </w:p>
    <w:p w:rsidR="0002184E" w:rsidRDefault="0034395F">
      <w:pPr>
        <w:ind w:left="588" w:right="5849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1.1   </w:t>
      </w:r>
      <w:r>
        <w:rPr>
          <w:b/>
          <w:spacing w:val="26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La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ar</w:t>
      </w:r>
      <w:proofErr w:type="spellEnd"/>
      <w:r>
        <w:rPr>
          <w:b/>
          <w:spacing w:val="-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proofErr w:type="spellEnd"/>
    </w:p>
    <w:p w:rsidR="0002184E" w:rsidRDefault="0002184E">
      <w:pPr>
        <w:spacing w:before="2" w:line="120" w:lineRule="exact"/>
        <w:rPr>
          <w:sz w:val="13"/>
          <w:szCs w:val="13"/>
        </w:rPr>
      </w:pPr>
    </w:p>
    <w:p w:rsidR="0002184E" w:rsidRDefault="0034395F">
      <w:pPr>
        <w:spacing w:line="354" w:lineRule="auto"/>
        <w:ind w:left="588" w:right="71" w:firstLine="566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hidupan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manusia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proofErr w:type="spellEnd"/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disamping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hidup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11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polus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lobal (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lobal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rmin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).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Ud</w:t>
      </w:r>
      <w:r>
        <w:rPr>
          <w:spacing w:val="1"/>
          <w:sz w:val="24"/>
          <w:szCs w:val="24"/>
        </w:rPr>
        <w:t>ar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nunjang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hidupan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manusia</w:t>
      </w:r>
      <w:proofErr w:type="spellEnd"/>
      <w:r>
        <w:rPr>
          <w:sz w:val="24"/>
          <w:szCs w:val="24"/>
        </w:rPr>
        <w:t xml:space="preserve"> di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muka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bumi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hidupan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mbuat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3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3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pacing w:val="3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proofErr w:type="spellEnd"/>
      <w:r>
        <w:rPr>
          <w:spacing w:val="3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rce</w:t>
      </w:r>
      <w:r>
        <w:rPr>
          <w:sz w:val="24"/>
          <w:szCs w:val="24"/>
        </w:rPr>
        <w:t>mar</w:t>
      </w:r>
      <w:proofErr w:type="spellEnd"/>
      <w:r>
        <w:rPr>
          <w:spacing w:val="3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rti</w:t>
      </w:r>
      <w:proofErr w:type="spellEnd"/>
      <w:r>
        <w:rPr>
          <w:spacing w:val="4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6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dikat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>.</w:t>
      </w:r>
      <w:r>
        <w:rPr>
          <w:position w:val="11"/>
          <w:sz w:val="16"/>
          <w:szCs w:val="16"/>
        </w:rPr>
        <w:t xml:space="preserve">1 </w:t>
      </w:r>
      <w:r>
        <w:rPr>
          <w:spacing w:val="20"/>
          <w:position w:val="11"/>
          <w:sz w:val="16"/>
          <w:szCs w:val="16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proofErr w:type="gramEnd"/>
      <w:r>
        <w:rPr>
          <w:spacing w:val="3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tahun</w:t>
      </w:r>
      <w:proofErr w:type="spellEnd"/>
    </w:p>
    <w:p w:rsidR="0002184E" w:rsidRDefault="0034395F">
      <w:pPr>
        <w:spacing w:line="260" w:lineRule="exact"/>
        <w:ind w:left="588" w:right="83"/>
        <w:jc w:val="both"/>
        <w:rPr>
          <w:sz w:val="24"/>
          <w:szCs w:val="24"/>
        </w:rPr>
      </w:pPr>
      <w:r>
        <w:rPr>
          <w:sz w:val="24"/>
          <w:szCs w:val="24"/>
        </w:rPr>
        <w:t>1970,</w:t>
      </w:r>
      <w:r>
        <w:rPr>
          <w:spacing w:val="4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Komuni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4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opa</w:t>
      </w:r>
      <w:proofErr w:type="spellEnd"/>
      <w:r>
        <w:rPr>
          <w:spacing w:val="4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Eko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omi</w:t>
      </w:r>
      <w:proofErr w:type="spellEnd"/>
      <w:r>
        <w:rPr>
          <w:spacing w:val="4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4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finis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-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4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</w:p>
    <w:p w:rsidR="0002184E" w:rsidRDefault="0002184E">
      <w:pPr>
        <w:spacing w:before="9" w:line="120" w:lineRule="exact"/>
        <w:rPr>
          <w:sz w:val="13"/>
          <w:szCs w:val="13"/>
        </w:rPr>
      </w:pPr>
    </w:p>
    <w:p w:rsidR="0002184E" w:rsidRDefault="0034395F">
      <w:pPr>
        <w:spacing w:line="348" w:lineRule="auto"/>
        <w:ind w:left="588" w:right="71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polusi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ra</w:t>
      </w:r>
      <w:proofErr w:type="spellEnd"/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lah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who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4"/>
          <w:sz w:val="24"/>
          <w:szCs w:val="24"/>
        </w:rPr>
        <w:t>a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kot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kota</w:t>
      </w:r>
      <w:proofErr w:type="spellEnd"/>
      <w:r>
        <w:rPr>
          <w:sz w:val="24"/>
          <w:szCs w:val="24"/>
        </w:rPr>
        <w:t xml:space="preserve"> di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luruh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ia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ng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unik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kota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kota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te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ce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ut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- </w:t>
      </w:r>
      <w:proofErr w:type="spellStart"/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maj</w:t>
      </w:r>
      <w:r>
        <w:rPr>
          <w:spacing w:val="1"/>
          <w:sz w:val="24"/>
          <w:szCs w:val="24"/>
        </w:rPr>
        <w:t>u</w:t>
      </w:r>
      <w:proofErr w:type="spellEnd"/>
      <w:r>
        <w:rPr>
          <w:sz w:val="24"/>
          <w:szCs w:val="24"/>
        </w:rPr>
        <w:t>.</w:t>
      </w:r>
      <w:r>
        <w:rPr>
          <w:position w:val="11"/>
          <w:sz w:val="16"/>
          <w:szCs w:val="16"/>
        </w:rPr>
        <w:t>2</w:t>
      </w:r>
      <w:r>
        <w:rPr>
          <w:spacing w:val="23"/>
          <w:position w:val="11"/>
          <w:sz w:val="16"/>
          <w:szCs w:val="16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olusi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rmotor</w:t>
      </w:r>
      <w:proofErr w:type="spellEnd"/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kit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strik</w:t>
      </w:r>
      <w:proofErr w:type="spellEnd"/>
      <w:r>
        <w:rPr>
          <w:sz w:val="24"/>
          <w:szCs w:val="24"/>
        </w:rPr>
        <w:t xml:space="preserve">,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industri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gga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4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umbang</w:t>
      </w:r>
      <w:proofErr w:type="spellEnd"/>
    </w:p>
    <w:p w:rsidR="0002184E" w:rsidRDefault="0034395F">
      <w:pPr>
        <w:spacing w:before="16" w:line="351" w:lineRule="auto"/>
        <w:ind w:left="588" w:right="7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70%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komp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rbonmono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sid</w:t>
      </w:r>
      <w:proofErr w:type="spellEnd"/>
      <w:r>
        <w:rPr>
          <w:spacing w:val="2"/>
          <w:sz w:val="24"/>
          <w:szCs w:val="24"/>
        </w:rPr>
        <w:t>(</w:t>
      </w:r>
      <w:proofErr w:type="gramEnd"/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 xml:space="preserve">O) 99%, </w:t>
      </w:r>
      <w:proofErr w:type="spellStart"/>
      <w:r>
        <w:rPr>
          <w:sz w:val="24"/>
          <w:szCs w:val="24"/>
        </w:rPr>
        <w:t>hidrok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b</w:t>
      </w:r>
      <w:r>
        <w:rPr>
          <w:sz w:val="24"/>
          <w:szCs w:val="24"/>
        </w:rPr>
        <w:t>on</w:t>
      </w:r>
      <w:proofErr w:type="spellEnd"/>
      <w:r>
        <w:rPr>
          <w:spacing w:val="1"/>
          <w:sz w:val="24"/>
          <w:szCs w:val="24"/>
        </w:rPr>
        <w:t>(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 xml:space="preserve">)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89%,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oksida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ro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(</w:t>
      </w:r>
      <w:r>
        <w:rPr>
          <w:sz w:val="24"/>
          <w:szCs w:val="24"/>
        </w:rPr>
        <w:t>NOX)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73%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rtikul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lain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melipu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proofErr w:type="spellEnd"/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mah</w:t>
      </w:r>
      <w:proofErr w:type="spellEnd"/>
      <w:r>
        <w:rPr>
          <w:spacing w:val="1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m,su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fur</w:t>
      </w:r>
      <w:proofErr w:type="spellEnd"/>
      <w:r>
        <w:rPr>
          <w:spacing w:val="1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oksida</w:t>
      </w:r>
      <w:proofErr w:type="spellEnd"/>
      <w:r>
        <w:rPr>
          <w:spacing w:val="1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rtikel</w:t>
      </w:r>
      <w:proofErr w:type="spellEnd"/>
      <w:r>
        <w:rPr>
          <w:spacing w:val="1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5"/>
          <w:sz w:val="24"/>
          <w:szCs w:val="24"/>
        </w:rPr>
        <w:t>u</w:t>
      </w:r>
      <w:proofErr w:type="spellEnd"/>
      <w:r>
        <w:rPr>
          <w:spacing w:val="2"/>
          <w:sz w:val="24"/>
          <w:szCs w:val="24"/>
        </w:rPr>
        <w:t>.</w:t>
      </w:r>
      <w:r>
        <w:rPr>
          <w:position w:val="11"/>
          <w:sz w:val="16"/>
          <w:szCs w:val="16"/>
        </w:rPr>
        <w:t xml:space="preserve">3  </w:t>
      </w:r>
      <w:proofErr w:type="spellStart"/>
      <w:r>
        <w:rPr>
          <w:sz w:val="24"/>
          <w:szCs w:val="24"/>
        </w:rPr>
        <w:t>Emisi</w:t>
      </w:r>
      <w:proofErr w:type="spellEnd"/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polutan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mar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dikelu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e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satuan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ktu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umber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jadi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umber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rmotor</w:t>
      </w:r>
      <w:proofErr w:type="spellEnd"/>
      <w:r>
        <w:rPr>
          <w:sz w:val="24"/>
          <w:szCs w:val="24"/>
        </w:rPr>
        <w:t>,</w:t>
      </w:r>
      <w:r>
        <w:rPr>
          <w:spacing w:val="9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umber</w:t>
      </w:r>
      <w:proofErr w:type="spellEnd"/>
      <w:r>
        <w:rPr>
          <w:spacing w:val="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9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rti</w:t>
      </w:r>
      <w:proofErr w:type="spellEnd"/>
      <w:r>
        <w:rPr>
          <w:spacing w:val="10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umber</w:t>
      </w:r>
      <w:proofErr w:type="spellEnd"/>
      <w:r>
        <w:rPr>
          <w:spacing w:val="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pacing w:val="9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ontoh</w:t>
      </w:r>
      <w:proofErr w:type="spellEnd"/>
      <w:r>
        <w:rPr>
          <w:spacing w:val="10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robo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</w:p>
    <w:p w:rsidR="0002184E" w:rsidRDefault="0034395F">
      <w:pPr>
        <w:spacing w:before="14" w:line="360" w:lineRule="auto"/>
        <w:ind w:left="588" w:right="80"/>
        <w:jc w:val="both"/>
        <w:rPr>
          <w:sz w:val="24"/>
          <w:szCs w:val="24"/>
        </w:rPr>
      </w:pP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proofErr w:type="gram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umber</w:t>
      </w:r>
      <w:proofErr w:type="spell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ontoh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rbuka</w:t>
      </w:r>
      <w:proofErr w:type="spellEnd"/>
      <w:r>
        <w:rPr>
          <w:sz w:val="24"/>
          <w:szCs w:val="24"/>
        </w:rPr>
        <w:t xml:space="preserve"> di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wil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uki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ma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bisa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mpak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gsun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hidup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kosistem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pacing w:val="1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subs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proofErr w:type="spellEnd"/>
      <w:r>
        <w:rPr>
          <w:spacing w:val="1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fisik</w:t>
      </w:r>
      <w:proofErr w:type="spellEnd"/>
      <w:proofErr w:type="gramStart"/>
      <w:r>
        <w:rPr>
          <w:sz w:val="24"/>
          <w:szCs w:val="24"/>
        </w:rPr>
        <w:t xml:space="preserve">, </w:t>
      </w:r>
      <w:r>
        <w:rPr>
          <w:color w:val="0000FF"/>
          <w:spacing w:val="-41"/>
          <w:sz w:val="24"/>
          <w:szCs w:val="24"/>
        </w:rPr>
        <w:t xml:space="preserve"> </w:t>
      </w:r>
      <w:proofErr w:type="gramEnd"/>
      <w:r>
        <w:fldChar w:fldCharType="begin"/>
      </w:r>
      <w:r>
        <w:instrText xml:space="preserve"> HYPERLINK "http://www.ebiologi.com/" \h </w:instrText>
      </w:r>
      <w:r>
        <w:fldChar w:fldCharType="separate"/>
      </w:r>
      <w:proofErr w:type="spellStart"/>
      <w:r>
        <w:rPr>
          <w:color w:val="0000FF"/>
          <w:sz w:val="24"/>
          <w:szCs w:val="24"/>
          <w:u w:val="single" w:color="0000FF"/>
        </w:rPr>
        <w:t>bio</w:t>
      </w:r>
      <w:r>
        <w:rPr>
          <w:color w:val="0000FF"/>
          <w:spacing w:val="1"/>
          <w:sz w:val="24"/>
          <w:szCs w:val="24"/>
          <w:u w:val="single" w:color="0000FF"/>
        </w:rPr>
        <w:t>l</w:t>
      </w:r>
      <w:r>
        <w:rPr>
          <w:color w:val="0000FF"/>
          <w:sz w:val="24"/>
          <w:szCs w:val="24"/>
          <w:u w:val="single" w:color="0000FF"/>
        </w:rPr>
        <w:t>o</w:t>
      </w:r>
      <w:r>
        <w:rPr>
          <w:color w:val="0000FF"/>
          <w:spacing w:val="-2"/>
          <w:sz w:val="24"/>
          <w:szCs w:val="24"/>
          <w:u w:val="single" w:color="0000FF"/>
        </w:rPr>
        <w:t>g</w:t>
      </w:r>
      <w:r>
        <w:rPr>
          <w:color w:val="0000FF"/>
          <w:spacing w:val="1"/>
          <w:sz w:val="24"/>
          <w:szCs w:val="24"/>
          <w:u w:val="single" w:color="0000FF"/>
        </w:rPr>
        <w:t>i</w:t>
      </w:r>
      <w:proofErr w:type="spellEnd"/>
      <w:r>
        <w:rPr>
          <w:color w:val="000000"/>
          <w:sz w:val="24"/>
          <w:szCs w:val="24"/>
        </w:rPr>
        <w:t>,</w:t>
      </w:r>
      <w:r>
        <w:rPr>
          <w:color w:val="000000"/>
          <w:sz w:val="24"/>
          <w:szCs w:val="24"/>
        </w:rPr>
        <w:fldChar w:fldCharType="end"/>
      </w:r>
      <w:r>
        <w:rPr>
          <w:color w:val="000000"/>
          <w:spacing w:val="14"/>
          <w:sz w:val="24"/>
          <w:szCs w:val="24"/>
        </w:rPr>
        <w:t xml:space="preserve"> </w:t>
      </w:r>
      <w:proofErr w:type="spellStart"/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pacing w:val="3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z w:val="24"/>
          <w:szCs w:val="24"/>
        </w:rPr>
        <w:t>u</w:t>
      </w:r>
      <w:proofErr w:type="spellEnd"/>
      <w:r>
        <w:rPr>
          <w:color w:val="000000"/>
          <w:spacing w:val="14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ki</w:t>
      </w:r>
      <w:r>
        <w:rPr>
          <w:color w:val="000000"/>
          <w:spacing w:val="1"/>
          <w:sz w:val="24"/>
          <w:szCs w:val="24"/>
        </w:rPr>
        <w:t>m</w:t>
      </w:r>
      <w:r>
        <w:rPr>
          <w:color w:val="000000"/>
          <w:sz w:val="24"/>
          <w:szCs w:val="24"/>
        </w:rPr>
        <w:t>ia</w:t>
      </w:r>
      <w:proofErr w:type="spellEnd"/>
      <w:r>
        <w:rPr>
          <w:color w:val="000000"/>
          <w:spacing w:val="1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di</w:t>
      </w:r>
      <w:r>
        <w:rPr>
          <w:color w:val="000000"/>
          <w:spacing w:val="17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lapis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z w:val="24"/>
          <w:szCs w:val="24"/>
        </w:rPr>
        <w:t>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ud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z w:val="24"/>
          <w:szCs w:val="24"/>
        </w:rPr>
        <w:t>ra</w:t>
      </w:r>
      <w:proofErr w:type="spellEnd"/>
      <w:r>
        <w:rPr>
          <w:color w:val="000000"/>
          <w:spacing w:val="8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bumi</w:t>
      </w:r>
      <w:proofErr w:type="spellEnd"/>
      <w:r>
        <w:rPr>
          <w:color w:val="000000"/>
          <w:spacing w:val="10"/>
          <w:sz w:val="24"/>
          <w:szCs w:val="24"/>
        </w:rPr>
        <w:t xml:space="preserve"> </w:t>
      </w:r>
      <w:proofErr w:type="spellStart"/>
      <w:r>
        <w:rPr>
          <w:color w:val="000000"/>
          <w:spacing w:val="2"/>
          <w:sz w:val="24"/>
          <w:szCs w:val="24"/>
        </w:rPr>
        <w:t>d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z w:val="24"/>
          <w:szCs w:val="24"/>
        </w:rPr>
        <w:t>lam</w:t>
      </w:r>
      <w:proofErr w:type="spellEnd"/>
      <w:r>
        <w:rPr>
          <w:color w:val="000000"/>
          <w:spacing w:val="9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ju</w:t>
      </w:r>
      <w:r>
        <w:rPr>
          <w:color w:val="000000"/>
          <w:spacing w:val="1"/>
          <w:sz w:val="24"/>
          <w:szCs w:val="24"/>
        </w:rPr>
        <w:t>m</w:t>
      </w:r>
      <w:r>
        <w:rPr>
          <w:color w:val="000000"/>
          <w:sz w:val="24"/>
          <w:szCs w:val="24"/>
        </w:rPr>
        <w:t>l</w:t>
      </w:r>
      <w:r>
        <w:rPr>
          <w:color w:val="000000"/>
          <w:spacing w:val="2"/>
          <w:sz w:val="24"/>
          <w:szCs w:val="24"/>
        </w:rPr>
        <w:t>a</w:t>
      </w:r>
      <w:r>
        <w:rPr>
          <w:color w:val="000000"/>
          <w:sz w:val="24"/>
          <w:szCs w:val="24"/>
        </w:rPr>
        <w:t>h</w:t>
      </w:r>
      <w:proofErr w:type="spellEnd"/>
      <w:r>
        <w:rPr>
          <w:color w:val="000000"/>
          <w:spacing w:val="12"/>
          <w:sz w:val="24"/>
          <w:szCs w:val="24"/>
        </w:rPr>
        <w:t xml:space="preserve"> </w:t>
      </w:r>
      <w:r>
        <w:rPr>
          <w:color w:val="000000"/>
          <w:spacing w:val="-5"/>
          <w:sz w:val="24"/>
          <w:szCs w:val="24"/>
        </w:rPr>
        <w:t>y</w:t>
      </w:r>
      <w:r>
        <w:rPr>
          <w:color w:val="000000"/>
          <w:spacing w:val="1"/>
          <w:sz w:val="24"/>
          <w:szCs w:val="24"/>
        </w:rPr>
        <w:t>a</w:t>
      </w:r>
      <w:r>
        <w:rPr>
          <w:color w:val="000000"/>
          <w:spacing w:val="2"/>
          <w:sz w:val="24"/>
          <w:szCs w:val="24"/>
        </w:rPr>
        <w:t>n</w:t>
      </w:r>
      <w:r>
        <w:rPr>
          <w:color w:val="000000"/>
          <w:sz w:val="24"/>
          <w:szCs w:val="24"/>
        </w:rPr>
        <w:t>g</w:t>
      </w:r>
      <w:r>
        <w:rPr>
          <w:color w:val="000000"/>
          <w:spacing w:val="7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bisa</w:t>
      </w:r>
      <w:proofErr w:type="spellEnd"/>
      <w:r>
        <w:rPr>
          <w:color w:val="000000"/>
          <w:spacing w:val="11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memb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z w:val="24"/>
          <w:szCs w:val="24"/>
        </w:rPr>
        <w:t>h</w:t>
      </w:r>
      <w:r>
        <w:rPr>
          <w:color w:val="000000"/>
          <w:spacing w:val="4"/>
          <w:sz w:val="24"/>
          <w:szCs w:val="24"/>
        </w:rPr>
        <w:t>a</w:t>
      </w:r>
      <w:r>
        <w:rPr>
          <w:color w:val="000000"/>
          <w:spacing w:val="-5"/>
          <w:sz w:val="24"/>
          <w:szCs w:val="24"/>
        </w:rPr>
        <w:t>y</w:t>
      </w:r>
      <w:r>
        <w:rPr>
          <w:color w:val="000000"/>
          <w:spacing w:val="4"/>
          <w:sz w:val="24"/>
          <w:szCs w:val="24"/>
        </w:rPr>
        <w:t>a</w:t>
      </w:r>
      <w:r>
        <w:rPr>
          <w:color w:val="000000"/>
          <w:sz w:val="24"/>
          <w:szCs w:val="24"/>
        </w:rPr>
        <w:t>k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z w:val="24"/>
          <w:szCs w:val="24"/>
        </w:rPr>
        <w:t>n</w:t>
      </w:r>
      <w:proofErr w:type="spellEnd"/>
      <w:r>
        <w:rPr>
          <w:color w:val="000000"/>
          <w:spacing w:val="9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</w:t>
      </w:r>
      <w:r>
        <w:rPr>
          <w:color w:val="000000"/>
          <w:spacing w:val="-1"/>
          <w:sz w:val="24"/>
          <w:szCs w:val="24"/>
        </w:rPr>
        <w:t>e</w:t>
      </w:r>
      <w:r>
        <w:rPr>
          <w:color w:val="000000"/>
          <w:sz w:val="24"/>
          <w:szCs w:val="24"/>
        </w:rPr>
        <w:t>s</w:t>
      </w:r>
      <w:r>
        <w:rPr>
          <w:color w:val="000000"/>
          <w:spacing w:val="-1"/>
          <w:sz w:val="24"/>
          <w:szCs w:val="24"/>
        </w:rPr>
        <w:t>e</w:t>
      </w:r>
      <w:r>
        <w:rPr>
          <w:color w:val="000000"/>
          <w:spacing w:val="2"/>
          <w:sz w:val="24"/>
          <w:szCs w:val="24"/>
        </w:rPr>
        <w:t>h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z w:val="24"/>
          <w:szCs w:val="24"/>
        </w:rPr>
        <w:t>tan</w:t>
      </w:r>
      <w:proofErr w:type="spellEnd"/>
      <w:r>
        <w:rPr>
          <w:color w:val="000000"/>
          <w:spacing w:val="9"/>
          <w:sz w:val="24"/>
          <w:szCs w:val="24"/>
        </w:rPr>
        <w:t xml:space="preserve"> </w:t>
      </w:r>
      <w:proofErr w:type="spellStart"/>
      <w:r>
        <w:rPr>
          <w:color w:val="000000"/>
          <w:spacing w:val="2"/>
          <w:sz w:val="24"/>
          <w:szCs w:val="24"/>
        </w:rPr>
        <w:t>s</w:t>
      </w:r>
      <w:r>
        <w:rPr>
          <w:color w:val="000000"/>
          <w:spacing w:val="-1"/>
          <w:sz w:val="24"/>
          <w:szCs w:val="24"/>
        </w:rPr>
        <w:t>e</w:t>
      </w:r>
      <w:r>
        <w:rPr>
          <w:color w:val="000000"/>
          <w:sz w:val="24"/>
          <w:szCs w:val="24"/>
        </w:rPr>
        <w:t>luruh</w:t>
      </w:r>
      <w:proofErr w:type="spellEnd"/>
      <w:r>
        <w:rPr>
          <w:color w:val="000000"/>
          <w:spacing w:val="9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</w:t>
      </w:r>
      <w:r>
        <w:rPr>
          <w:color w:val="000000"/>
          <w:spacing w:val="2"/>
          <w:sz w:val="24"/>
          <w:szCs w:val="24"/>
        </w:rPr>
        <w:t>o</w:t>
      </w:r>
      <w:r>
        <w:rPr>
          <w:color w:val="000000"/>
          <w:sz w:val="24"/>
          <w:szCs w:val="24"/>
        </w:rPr>
        <w:t>mponen</w:t>
      </w:r>
      <w:proofErr w:type="spellEnd"/>
    </w:p>
    <w:p w:rsidR="0002184E" w:rsidRDefault="0034395F">
      <w:pPr>
        <w:spacing w:before="3" w:line="260" w:lineRule="exact"/>
        <w:ind w:left="588" w:right="86"/>
        <w:jc w:val="both"/>
        <w:rPr>
          <w:sz w:val="24"/>
          <w:szCs w:val="24"/>
        </w:rPr>
      </w:pPr>
      <w:r>
        <w:pict>
          <v:group id="_x0000_s3137" style="position:absolute;left:0;text-align:left;margin-left:113.4pt;margin-top:26.25pt;width:2in;height:0;z-index:-15450;mso-position-horizontal-relative:page" coordorigin="2268,525" coordsize="2880,0">
            <v:shape id="_x0000_s3138" style="position:absolute;left:2268;top:525;width:2880;height:0" coordorigin="2268,525" coordsize="2880,0" path="m2268,525r2881,e" filled="f" strokeweight=".82pt">
              <v:path arrowok="t"/>
            </v:shape>
            <w10:wrap anchorx="page"/>
          </v:group>
        </w:pict>
      </w:r>
      <w:proofErr w:type="spellStart"/>
      <w:proofErr w:type="gramStart"/>
      <w:r>
        <w:rPr>
          <w:position w:val="-1"/>
          <w:sz w:val="24"/>
          <w:szCs w:val="24"/>
        </w:rPr>
        <w:t>bio</w:t>
      </w:r>
      <w:r>
        <w:rPr>
          <w:spacing w:val="1"/>
          <w:position w:val="-1"/>
          <w:sz w:val="24"/>
          <w:szCs w:val="24"/>
        </w:rPr>
        <w:t>t</w:t>
      </w:r>
      <w:r>
        <w:rPr>
          <w:position w:val="-1"/>
          <w:sz w:val="24"/>
          <w:szCs w:val="24"/>
        </w:rPr>
        <w:t>ik</w:t>
      </w:r>
      <w:proofErr w:type="spellEnd"/>
      <w:proofErr w:type="gramEnd"/>
      <w:r>
        <w:rPr>
          <w:spacing w:val="3"/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-7"/>
          <w:position w:val="-1"/>
          <w:sz w:val="24"/>
          <w:szCs w:val="24"/>
        </w:rPr>
        <w:t>y</w:t>
      </w:r>
      <w:r>
        <w:rPr>
          <w:position w:val="-1"/>
          <w:sz w:val="24"/>
          <w:szCs w:val="24"/>
        </w:rPr>
        <w:t>usun</w:t>
      </w:r>
      <w:proofErr w:type="spellEnd"/>
      <w:r>
        <w:rPr>
          <w:spacing w:val="2"/>
          <w:position w:val="-1"/>
          <w:sz w:val="24"/>
          <w:szCs w:val="24"/>
        </w:rPr>
        <w:t xml:space="preserve"> </w:t>
      </w:r>
      <w:proofErr w:type="spellStart"/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kosist</w:t>
      </w:r>
      <w:r>
        <w:rPr>
          <w:spacing w:val="2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m</w:t>
      </w:r>
      <w:proofErr w:type="spellEnd"/>
      <w:r>
        <w:rPr>
          <w:position w:val="-1"/>
          <w:sz w:val="24"/>
          <w:szCs w:val="24"/>
        </w:rPr>
        <w:t>,</w:t>
      </w:r>
      <w:r>
        <w:rPr>
          <w:spacing w:val="3"/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meng</w:t>
      </w:r>
      <w:r>
        <w:rPr>
          <w:spacing w:val="-1"/>
          <w:position w:val="-1"/>
          <w:sz w:val="24"/>
          <w:szCs w:val="24"/>
        </w:rPr>
        <w:t>ga</w:t>
      </w:r>
      <w:r>
        <w:rPr>
          <w:spacing w:val="2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  <w:r>
        <w:rPr>
          <w:spacing w:val="-2"/>
          <w:position w:val="-1"/>
          <w:sz w:val="24"/>
          <w:szCs w:val="24"/>
        </w:rPr>
        <w:t>g</w:t>
      </w:r>
      <w:r>
        <w:rPr>
          <w:position w:val="-1"/>
          <w:sz w:val="24"/>
          <w:szCs w:val="24"/>
        </w:rPr>
        <w:t>u</w:t>
      </w:r>
      <w:proofErr w:type="spellEnd"/>
      <w:r>
        <w:rPr>
          <w:spacing w:val="2"/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inda</w:t>
      </w:r>
      <w:r>
        <w:rPr>
          <w:spacing w:val="2"/>
          <w:position w:val="-1"/>
          <w:sz w:val="24"/>
          <w:szCs w:val="24"/>
        </w:rPr>
        <w:t>h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proofErr w:type="spellEnd"/>
      <w:r>
        <w:rPr>
          <w:spacing w:val="2"/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proofErr w:type="spellEnd"/>
      <w:r>
        <w:rPr>
          <w:spacing w:val="2"/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e</w:t>
      </w:r>
      <w:r>
        <w:rPr>
          <w:spacing w:val="5"/>
          <w:position w:val="-1"/>
          <w:sz w:val="24"/>
          <w:szCs w:val="24"/>
        </w:rPr>
        <w:t>n</w:t>
      </w:r>
      <w:r>
        <w:rPr>
          <w:spacing w:val="-5"/>
          <w:position w:val="-1"/>
          <w:sz w:val="24"/>
          <w:szCs w:val="24"/>
        </w:rPr>
        <w:t>y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ma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proofErr w:type="spellEnd"/>
      <w:r>
        <w:rPr>
          <w:spacing w:val="4"/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proofErr w:type="spellEnd"/>
      <w:r>
        <w:rPr>
          <w:spacing w:val="2"/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me</w:t>
      </w:r>
      <w:r>
        <w:rPr>
          <w:spacing w:val="-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>usak</w:t>
      </w:r>
      <w:proofErr w:type="spellEnd"/>
    </w:p>
    <w:p w:rsidR="0002184E" w:rsidRDefault="0002184E">
      <w:pPr>
        <w:spacing w:before="6" w:line="280" w:lineRule="exact"/>
        <w:rPr>
          <w:sz w:val="28"/>
          <w:szCs w:val="28"/>
        </w:rPr>
      </w:pPr>
    </w:p>
    <w:p w:rsidR="0002184E" w:rsidRDefault="0034395F">
      <w:pPr>
        <w:spacing w:before="71" w:line="200" w:lineRule="exact"/>
        <w:ind w:left="588" w:right="90" w:firstLine="480"/>
        <w:rPr>
          <w:sz w:val="18"/>
          <w:szCs w:val="18"/>
        </w:rPr>
      </w:pPr>
      <w:proofErr w:type="gramStart"/>
      <w:r>
        <w:rPr>
          <w:position w:val="8"/>
          <w:sz w:val="12"/>
          <w:szCs w:val="12"/>
        </w:rPr>
        <w:t>1</w:t>
      </w:r>
      <w:proofErr w:type="spellStart"/>
      <w:r>
        <w:rPr>
          <w:sz w:val="18"/>
          <w:szCs w:val="18"/>
        </w:rPr>
        <w:t>B</w:t>
      </w:r>
      <w:r>
        <w:rPr>
          <w:spacing w:val="-1"/>
          <w:sz w:val="18"/>
          <w:szCs w:val="18"/>
        </w:rPr>
        <w:t>a</w:t>
      </w:r>
      <w:r>
        <w:rPr>
          <w:spacing w:val="1"/>
          <w:sz w:val="18"/>
          <w:szCs w:val="18"/>
        </w:rPr>
        <w:t>d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n</w:t>
      </w:r>
      <w:proofErr w:type="spellEnd"/>
      <w:r>
        <w:rPr>
          <w:sz w:val="18"/>
          <w:szCs w:val="18"/>
        </w:rPr>
        <w:t xml:space="preserve"> </w:t>
      </w:r>
      <w:r>
        <w:rPr>
          <w:spacing w:val="12"/>
          <w:sz w:val="18"/>
          <w:szCs w:val="18"/>
        </w:rPr>
        <w:t xml:space="preserve"> </w:t>
      </w:r>
      <w:proofErr w:type="spellStart"/>
      <w:r>
        <w:rPr>
          <w:spacing w:val="1"/>
          <w:sz w:val="18"/>
          <w:szCs w:val="18"/>
        </w:rPr>
        <w:t>Pu</w:t>
      </w:r>
      <w:r>
        <w:rPr>
          <w:sz w:val="18"/>
          <w:szCs w:val="18"/>
        </w:rPr>
        <w:t>s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t</w:t>
      </w:r>
      <w:proofErr w:type="spellEnd"/>
      <w:proofErr w:type="gramEnd"/>
      <w:r>
        <w:rPr>
          <w:sz w:val="18"/>
          <w:szCs w:val="18"/>
        </w:rPr>
        <w:t xml:space="preserve"> </w:t>
      </w:r>
      <w:r>
        <w:rPr>
          <w:spacing w:val="13"/>
          <w:sz w:val="18"/>
          <w:szCs w:val="18"/>
        </w:rPr>
        <w:t xml:space="preserve"> </w:t>
      </w:r>
      <w:proofErr w:type="spellStart"/>
      <w:r>
        <w:rPr>
          <w:spacing w:val="1"/>
          <w:sz w:val="18"/>
          <w:szCs w:val="18"/>
        </w:rPr>
        <w:t>S</w:t>
      </w:r>
      <w:r>
        <w:rPr>
          <w:sz w:val="18"/>
          <w:szCs w:val="18"/>
        </w:rPr>
        <w:t>tatist</w:t>
      </w:r>
      <w:r>
        <w:rPr>
          <w:spacing w:val="1"/>
          <w:sz w:val="18"/>
          <w:szCs w:val="18"/>
        </w:rPr>
        <w:t>i</w:t>
      </w:r>
      <w:r>
        <w:rPr>
          <w:sz w:val="18"/>
          <w:szCs w:val="18"/>
        </w:rPr>
        <w:t>k</w:t>
      </w:r>
      <w:proofErr w:type="spellEnd"/>
      <w:r>
        <w:rPr>
          <w:sz w:val="18"/>
          <w:szCs w:val="18"/>
        </w:rPr>
        <w:t xml:space="preserve"> </w:t>
      </w:r>
      <w:r>
        <w:rPr>
          <w:spacing w:val="12"/>
          <w:sz w:val="18"/>
          <w:szCs w:val="18"/>
        </w:rPr>
        <w:t xml:space="preserve"> </w:t>
      </w:r>
      <w:r>
        <w:rPr>
          <w:sz w:val="18"/>
          <w:szCs w:val="18"/>
        </w:rPr>
        <w:t>(</w:t>
      </w:r>
      <w:r>
        <w:rPr>
          <w:spacing w:val="-2"/>
          <w:sz w:val="18"/>
          <w:szCs w:val="18"/>
        </w:rPr>
        <w:t>B</w:t>
      </w:r>
      <w:r>
        <w:rPr>
          <w:spacing w:val="1"/>
          <w:sz w:val="18"/>
          <w:szCs w:val="18"/>
        </w:rPr>
        <w:t>PS</w:t>
      </w:r>
      <w:r>
        <w:rPr>
          <w:sz w:val="18"/>
          <w:szCs w:val="18"/>
        </w:rPr>
        <w:t xml:space="preserve">). </w:t>
      </w:r>
      <w:r>
        <w:rPr>
          <w:spacing w:val="14"/>
          <w:sz w:val="18"/>
          <w:szCs w:val="18"/>
        </w:rPr>
        <w:t xml:space="preserve"> </w:t>
      </w:r>
      <w:r>
        <w:rPr>
          <w:spacing w:val="-2"/>
          <w:sz w:val="18"/>
          <w:szCs w:val="18"/>
        </w:rPr>
        <w:t>(</w:t>
      </w:r>
      <w:r>
        <w:rPr>
          <w:spacing w:val="1"/>
          <w:sz w:val="18"/>
          <w:szCs w:val="18"/>
        </w:rPr>
        <w:t>20</w:t>
      </w:r>
      <w:r>
        <w:rPr>
          <w:spacing w:val="-1"/>
          <w:sz w:val="18"/>
          <w:szCs w:val="18"/>
        </w:rPr>
        <w:t>1</w:t>
      </w:r>
      <w:r>
        <w:rPr>
          <w:spacing w:val="1"/>
          <w:sz w:val="18"/>
          <w:szCs w:val="18"/>
        </w:rPr>
        <w:t>4</w:t>
      </w:r>
      <w:r>
        <w:rPr>
          <w:sz w:val="18"/>
          <w:szCs w:val="18"/>
        </w:rPr>
        <w:t xml:space="preserve">). </w:t>
      </w:r>
      <w:r>
        <w:rPr>
          <w:spacing w:val="15"/>
          <w:sz w:val="18"/>
          <w:szCs w:val="18"/>
        </w:rPr>
        <w:t xml:space="preserve"> </w:t>
      </w:r>
      <w:r>
        <w:rPr>
          <w:i/>
          <w:spacing w:val="1"/>
          <w:sz w:val="18"/>
          <w:szCs w:val="18"/>
        </w:rPr>
        <w:t>S</w:t>
      </w:r>
      <w:r>
        <w:rPr>
          <w:i/>
          <w:spacing w:val="-2"/>
          <w:sz w:val="18"/>
          <w:szCs w:val="18"/>
        </w:rPr>
        <w:t>t</w:t>
      </w:r>
      <w:r>
        <w:rPr>
          <w:i/>
          <w:spacing w:val="1"/>
          <w:sz w:val="18"/>
          <w:szCs w:val="18"/>
        </w:rPr>
        <w:t>a</w:t>
      </w:r>
      <w:r>
        <w:rPr>
          <w:i/>
          <w:sz w:val="18"/>
          <w:szCs w:val="18"/>
        </w:rPr>
        <w:t>t</w:t>
      </w:r>
      <w:r>
        <w:rPr>
          <w:i/>
          <w:spacing w:val="1"/>
          <w:sz w:val="18"/>
          <w:szCs w:val="18"/>
        </w:rPr>
        <w:t>i</w:t>
      </w:r>
      <w:r>
        <w:rPr>
          <w:i/>
          <w:sz w:val="18"/>
          <w:szCs w:val="18"/>
        </w:rPr>
        <w:t xml:space="preserve">stics </w:t>
      </w:r>
      <w:r>
        <w:rPr>
          <w:i/>
          <w:spacing w:val="12"/>
          <w:sz w:val="18"/>
          <w:szCs w:val="18"/>
        </w:rPr>
        <w:t xml:space="preserve"> </w:t>
      </w:r>
      <w:r>
        <w:rPr>
          <w:i/>
          <w:spacing w:val="-2"/>
          <w:sz w:val="18"/>
          <w:szCs w:val="18"/>
        </w:rPr>
        <w:t>I</w:t>
      </w:r>
      <w:r>
        <w:rPr>
          <w:i/>
          <w:spacing w:val="1"/>
          <w:sz w:val="18"/>
          <w:szCs w:val="18"/>
        </w:rPr>
        <w:t>n</w:t>
      </w:r>
      <w:r>
        <w:rPr>
          <w:i/>
          <w:spacing w:val="-1"/>
          <w:sz w:val="18"/>
          <w:szCs w:val="18"/>
        </w:rPr>
        <w:t>d</w:t>
      </w:r>
      <w:r>
        <w:rPr>
          <w:i/>
          <w:spacing w:val="1"/>
          <w:sz w:val="18"/>
          <w:szCs w:val="18"/>
        </w:rPr>
        <w:t>on</w:t>
      </w:r>
      <w:r>
        <w:rPr>
          <w:i/>
          <w:spacing w:val="-1"/>
          <w:sz w:val="18"/>
          <w:szCs w:val="18"/>
        </w:rPr>
        <w:t>e</w:t>
      </w:r>
      <w:r>
        <w:rPr>
          <w:i/>
          <w:sz w:val="18"/>
          <w:szCs w:val="18"/>
        </w:rPr>
        <w:t>si</w:t>
      </w:r>
      <w:r>
        <w:rPr>
          <w:i/>
          <w:spacing w:val="1"/>
          <w:sz w:val="18"/>
          <w:szCs w:val="18"/>
        </w:rPr>
        <w:t>a</w:t>
      </w:r>
      <w:r>
        <w:rPr>
          <w:i/>
          <w:sz w:val="18"/>
          <w:szCs w:val="18"/>
        </w:rPr>
        <w:t xml:space="preserve">, </w:t>
      </w:r>
      <w:r>
        <w:rPr>
          <w:i/>
          <w:spacing w:val="11"/>
          <w:sz w:val="18"/>
          <w:szCs w:val="18"/>
        </w:rPr>
        <w:t xml:space="preserve"> </w:t>
      </w:r>
      <w:r>
        <w:rPr>
          <w:i/>
          <w:sz w:val="18"/>
          <w:szCs w:val="18"/>
        </w:rPr>
        <w:t>N</w:t>
      </w:r>
      <w:r>
        <w:rPr>
          <w:i/>
          <w:spacing w:val="-1"/>
          <w:sz w:val="18"/>
          <w:szCs w:val="18"/>
        </w:rPr>
        <w:t>u</w:t>
      </w:r>
      <w:r>
        <w:rPr>
          <w:i/>
          <w:sz w:val="18"/>
          <w:szCs w:val="18"/>
        </w:rPr>
        <w:t>m</w:t>
      </w:r>
      <w:r>
        <w:rPr>
          <w:i/>
          <w:spacing w:val="1"/>
          <w:sz w:val="18"/>
          <w:szCs w:val="18"/>
        </w:rPr>
        <w:t>b</w:t>
      </w:r>
      <w:r>
        <w:rPr>
          <w:i/>
          <w:spacing w:val="-1"/>
          <w:sz w:val="18"/>
          <w:szCs w:val="18"/>
        </w:rPr>
        <w:t>e</w:t>
      </w:r>
      <w:r>
        <w:rPr>
          <w:i/>
          <w:sz w:val="18"/>
          <w:szCs w:val="18"/>
        </w:rPr>
        <w:t xml:space="preserve">r </w:t>
      </w:r>
      <w:r>
        <w:rPr>
          <w:i/>
          <w:spacing w:val="13"/>
          <w:sz w:val="18"/>
          <w:szCs w:val="18"/>
        </w:rPr>
        <w:t xml:space="preserve"> </w:t>
      </w:r>
      <w:r>
        <w:rPr>
          <w:i/>
          <w:spacing w:val="1"/>
          <w:sz w:val="18"/>
          <w:szCs w:val="18"/>
        </w:rPr>
        <w:t>o</w:t>
      </w:r>
      <w:r>
        <w:rPr>
          <w:i/>
          <w:sz w:val="18"/>
          <w:szCs w:val="18"/>
        </w:rPr>
        <w:t xml:space="preserve">f </w:t>
      </w:r>
      <w:r>
        <w:rPr>
          <w:i/>
          <w:spacing w:val="13"/>
          <w:sz w:val="18"/>
          <w:szCs w:val="18"/>
        </w:rPr>
        <w:t xml:space="preserve"> </w:t>
      </w:r>
      <w:r>
        <w:rPr>
          <w:i/>
          <w:spacing w:val="-3"/>
          <w:sz w:val="18"/>
          <w:szCs w:val="18"/>
        </w:rPr>
        <w:t>m</w:t>
      </w:r>
      <w:r>
        <w:rPr>
          <w:i/>
          <w:spacing w:val="1"/>
          <w:sz w:val="18"/>
          <w:szCs w:val="18"/>
        </w:rPr>
        <w:t>o</w:t>
      </w:r>
      <w:r>
        <w:rPr>
          <w:i/>
          <w:sz w:val="18"/>
          <w:szCs w:val="18"/>
        </w:rPr>
        <w:t>t</w:t>
      </w:r>
      <w:r>
        <w:rPr>
          <w:i/>
          <w:spacing w:val="1"/>
          <w:sz w:val="18"/>
          <w:szCs w:val="18"/>
        </w:rPr>
        <w:t>o</w:t>
      </w:r>
      <w:r>
        <w:rPr>
          <w:i/>
          <w:sz w:val="18"/>
          <w:szCs w:val="18"/>
        </w:rPr>
        <w:t xml:space="preserve">r </w:t>
      </w:r>
      <w:r>
        <w:rPr>
          <w:i/>
          <w:spacing w:val="13"/>
          <w:sz w:val="18"/>
          <w:szCs w:val="18"/>
        </w:rPr>
        <w:t xml:space="preserve"> </w:t>
      </w:r>
      <w:r>
        <w:rPr>
          <w:i/>
          <w:spacing w:val="-1"/>
          <w:sz w:val="18"/>
          <w:szCs w:val="18"/>
        </w:rPr>
        <w:t>ve</w:t>
      </w:r>
      <w:r>
        <w:rPr>
          <w:i/>
          <w:spacing w:val="1"/>
          <w:sz w:val="18"/>
          <w:szCs w:val="18"/>
        </w:rPr>
        <w:t>h</w:t>
      </w:r>
      <w:r>
        <w:rPr>
          <w:i/>
          <w:sz w:val="18"/>
          <w:szCs w:val="18"/>
        </w:rPr>
        <w:t>icl</w:t>
      </w:r>
      <w:r>
        <w:rPr>
          <w:i/>
          <w:spacing w:val="-1"/>
          <w:sz w:val="18"/>
          <w:szCs w:val="18"/>
        </w:rPr>
        <w:t>e</w:t>
      </w:r>
      <w:r>
        <w:rPr>
          <w:i/>
          <w:sz w:val="18"/>
          <w:szCs w:val="18"/>
        </w:rPr>
        <w:t xml:space="preserve">s </w:t>
      </w:r>
      <w:r>
        <w:rPr>
          <w:i/>
          <w:spacing w:val="10"/>
          <w:sz w:val="18"/>
          <w:szCs w:val="18"/>
        </w:rPr>
        <w:t xml:space="preserve"> </w:t>
      </w:r>
      <w:r>
        <w:rPr>
          <w:i/>
          <w:spacing w:val="1"/>
          <w:sz w:val="18"/>
          <w:szCs w:val="18"/>
        </w:rPr>
        <w:t>b</w:t>
      </w:r>
      <w:r>
        <w:rPr>
          <w:i/>
          <w:sz w:val="18"/>
          <w:szCs w:val="18"/>
        </w:rPr>
        <w:t xml:space="preserve">y </w:t>
      </w:r>
      <w:r>
        <w:rPr>
          <w:i/>
          <w:spacing w:val="12"/>
          <w:sz w:val="18"/>
          <w:szCs w:val="18"/>
        </w:rPr>
        <w:t xml:space="preserve"> </w:t>
      </w:r>
      <w:r>
        <w:rPr>
          <w:i/>
          <w:sz w:val="18"/>
          <w:szCs w:val="18"/>
        </w:rPr>
        <w:t>ty</w:t>
      </w:r>
      <w:r>
        <w:rPr>
          <w:i/>
          <w:spacing w:val="-2"/>
          <w:sz w:val="18"/>
          <w:szCs w:val="18"/>
        </w:rPr>
        <w:t>p</w:t>
      </w:r>
      <w:r>
        <w:rPr>
          <w:i/>
          <w:spacing w:val="-1"/>
          <w:sz w:val="18"/>
          <w:szCs w:val="18"/>
        </w:rPr>
        <w:t>e</w:t>
      </w:r>
      <w:r>
        <w:rPr>
          <w:i/>
          <w:sz w:val="18"/>
          <w:szCs w:val="18"/>
        </w:rPr>
        <w:t>s, I</w:t>
      </w:r>
      <w:r>
        <w:rPr>
          <w:i/>
          <w:spacing w:val="1"/>
          <w:sz w:val="18"/>
          <w:szCs w:val="18"/>
        </w:rPr>
        <w:t>n</w:t>
      </w:r>
      <w:r>
        <w:rPr>
          <w:i/>
          <w:spacing w:val="-1"/>
          <w:sz w:val="18"/>
          <w:szCs w:val="18"/>
        </w:rPr>
        <w:t>d</w:t>
      </w:r>
      <w:r>
        <w:rPr>
          <w:i/>
          <w:spacing w:val="1"/>
          <w:sz w:val="18"/>
          <w:szCs w:val="18"/>
        </w:rPr>
        <w:t>on</w:t>
      </w:r>
      <w:r>
        <w:rPr>
          <w:i/>
          <w:spacing w:val="-1"/>
          <w:sz w:val="18"/>
          <w:szCs w:val="18"/>
        </w:rPr>
        <w:t>e</w:t>
      </w:r>
      <w:r>
        <w:rPr>
          <w:i/>
          <w:sz w:val="18"/>
          <w:szCs w:val="18"/>
        </w:rPr>
        <w:t>sia</w:t>
      </w:r>
      <w:r>
        <w:rPr>
          <w:i/>
          <w:spacing w:val="-1"/>
          <w:sz w:val="18"/>
          <w:szCs w:val="18"/>
        </w:rPr>
        <w:t xml:space="preserve"> </w:t>
      </w:r>
      <w:r>
        <w:rPr>
          <w:i/>
          <w:spacing w:val="1"/>
          <w:sz w:val="18"/>
          <w:szCs w:val="18"/>
        </w:rPr>
        <w:t>1</w:t>
      </w:r>
      <w:r>
        <w:rPr>
          <w:i/>
          <w:spacing w:val="-1"/>
          <w:sz w:val="18"/>
          <w:szCs w:val="18"/>
        </w:rPr>
        <w:t>9</w:t>
      </w:r>
      <w:r>
        <w:rPr>
          <w:i/>
          <w:spacing w:val="1"/>
          <w:sz w:val="18"/>
          <w:szCs w:val="18"/>
        </w:rPr>
        <w:t>8</w:t>
      </w:r>
      <w:r>
        <w:rPr>
          <w:i/>
          <w:spacing w:val="2"/>
          <w:sz w:val="18"/>
          <w:szCs w:val="18"/>
        </w:rPr>
        <w:t>9</w:t>
      </w:r>
      <w:r>
        <w:rPr>
          <w:i/>
          <w:spacing w:val="-2"/>
          <w:sz w:val="18"/>
          <w:szCs w:val="18"/>
        </w:rPr>
        <w:t>-</w:t>
      </w:r>
      <w:r>
        <w:rPr>
          <w:i/>
          <w:spacing w:val="1"/>
          <w:sz w:val="18"/>
          <w:szCs w:val="18"/>
        </w:rPr>
        <w:t>2</w:t>
      </w:r>
      <w:r>
        <w:rPr>
          <w:i/>
          <w:spacing w:val="-1"/>
          <w:sz w:val="18"/>
          <w:szCs w:val="18"/>
        </w:rPr>
        <w:t>0</w:t>
      </w:r>
      <w:r>
        <w:rPr>
          <w:i/>
          <w:spacing w:val="1"/>
          <w:sz w:val="18"/>
          <w:szCs w:val="18"/>
        </w:rPr>
        <w:t>1</w:t>
      </w:r>
      <w:r>
        <w:rPr>
          <w:i/>
          <w:spacing w:val="-1"/>
          <w:sz w:val="18"/>
          <w:szCs w:val="18"/>
        </w:rPr>
        <w:t>3</w:t>
      </w:r>
      <w:r>
        <w:rPr>
          <w:i/>
          <w:spacing w:val="1"/>
          <w:sz w:val="18"/>
          <w:szCs w:val="18"/>
        </w:rPr>
        <w:t>,</w:t>
      </w:r>
      <w:r>
        <w:rPr>
          <w:spacing w:val="-1"/>
          <w:sz w:val="18"/>
          <w:szCs w:val="18"/>
        </w:rPr>
        <w:t>.</w:t>
      </w:r>
      <w:r>
        <w:rPr>
          <w:spacing w:val="2"/>
          <w:sz w:val="18"/>
          <w:szCs w:val="18"/>
        </w:rPr>
        <w:t>[</w:t>
      </w:r>
      <w:r>
        <w:rPr>
          <w:spacing w:val="-1"/>
          <w:sz w:val="18"/>
          <w:szCs w:val="18"/>
        </w:rPr>
        <w:t>o</w:t>
      </w:r>
      <w:r>
        <w:rPr>
          <w:spacing w:val="1"/>
          <w:sz w:val="18"/>
          <w:szCs w:val="18"/>
        </w:rPr>
        <w:t>n</w:t>
      </w:r>
      <w:r>
        <w:rPr>
          <w:sz w:val="18"/>
          <w:szCs w:val="18"/>
        </w:rPr>
        <w:t>l</w:t>
      </w:r>
      <w:r>
        <w:rPr>
          <w:spacing w:val="-2"/>
          <w:sz w:val="18"/>
          <w:szCs w:val="18"/>
        </w:rPr>
        <w:t>i</w:t>
      </w:r>
      <w:r>
        <w:rPr>
          <w:spacing w:val="1"/>
          <w:sz w:val="18"/>
          <w:szCs w:val="18"/>
        </w:rPr>
        <w:t>n</w:t>
      </w:r>
      <w:r>
        <w:rPr>
          <w:spacing w:val="-1"/>
          <w:sz w:val="18"/>
          <w:szCs w:val="18"/>
        </w:rPr>
        <w:t>e</w:t>
      </w:r>
      <w:r>
        <w:rPr>
          <w:sz w:val="18"/>
          <w:szCs w:val="18"/>
        </w:rPr>
        <w:t>]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R</w:t>
      </w:r>
      <w:r>
        <w:rPr>
          <w:spacing w:val="-1"/>
          <w:sz w:val="18"/>
          <w:szCs w:val="18"/>
        </w:rPr>
        <w:t>e</w:t>
      </w:r>
      <w:r>
        <w:rPr>
          <w:sz w:val="18"/>
          <w:szCs w:val="18"/>
        </w:rPr>
        <w:t>tr</w:t>
      </w:r>
      <w:r>
        <w:rPr>
          <w:spacing w:val="1"/>
          <w:sz w:val="18"/>
          <w:szCs w:val="18"/>
        </w:rPr>
        <w:t>i</w:t>
      </w:r>
      <w:r>
        <w:rPr>
          <w:spacing w:val="-1"/>
          <w:sz w:val="18"/>
          <w:szCs w:val="18"/>
        </w:rPr>
        <w:t>eve</w:t>
      </w:r>
      <w:r>
        <w:rPr>
          <w:sz w:val="18"/>
          <w:szCs w:val="18"/>
        </w:rPr>
        <w:t>d</w:t>
      </w:r>
      <w:r>
        <w:rPr>
          <w:spacing w:val="1"/>
          <w:sz w:val="18"/>
          <w:szCs w:val="18"/>
        </w:rPr>
        <w:t xml:space="preserve"> </w:t>
      </w:r>
      <w:r>
        <w:rPr>
          <w:spacing w:val="-2"/>
          <w:sz w:val="18"/>
          <w:szCs w:val="18"/>
        </w:rPr>
        <w:t>f</w:t>
      </w:r>
      <w:r>
        <w:rPr>
          <w:sz w:val="18"/>
          <w:szCs w:val="18"/>
        </w:rPr>
        <w:t>r</w:t>
      </w:r>
      <w:r>
        <w:rPr>
          <w:spacing w:val="3"/>
          <w:sz w:val="18"/>
          <w:szCs w:val="18"/>
        </w:rPr>
        <w:t>o</w:t>
      </w:r>
      <w:r>
        <w:rPr>
          <w:sz w:val="18"/>
          <w:szCs w:val="18"/>
        </w:rPr>
        <w:t>m</w:t>
      </w:r>
      <w:r>
        <w:rPr>
          <w:spacing w:val="-2"/>
          <w:sz w:val="18"/>
          <w:szCs w:val="18"/>
        </w:rPr>
        <w:t xml:space="preserve"> </w:t>
      </w:r>
      <w:hyperlink r:id="rId8">
        <w:r>
          <w:rPr>
            <w:color w:val="006FC0"/>
            <w:spacing w:val="1"/>
            <w:sz w:val="18"/>
            <w:szCs w:val="18"/>
          </w:rPr>
          <w:t>h</w:t>
        </w:r>
        <w:r>
          <w:rPr>
            <w:color w:val="006FC0"/>
            <w:sz w:val="18"/>
            <w:szCs w:val="18"/>
          </w:rPr>
          <w:t>t</w:t>
        </w:r>
        <w:r>
          <w:rPr>
            <w:color w:val="006FC0"/>
            <w:spacing w:val="1"/>
            <w:sz w:val="18"/>
            <w:szCs w:val="18"/>
          </w:rPr>
          <w:t>tp</w:t>
        </w:r>
        <w:r>
          <w:rPr>
            <w:color w:val="006FC0"/>
            <w:sz w:val="18"/>
            <w:szCs w:val="18"/>
          </w:rPr>
          <w:t>:</w:t>
        </w:r>
        <w:r>
          <w:rPr>
            <w:color w:val="006FC0"/>
            <w:spacing w:val="1"/>
            <w:sz w:val="18"/>
            <w:szCs w:val="18"/>
          </w:rPr>
          <w:t>/</w:t>
        </w:r>
        <w:r>
          <w:rPr>
            <w:color w:val="006FC0"/>
            <w:sz w:val="18"/>
            <w:szCs w:val="18"/>
          </w:rPr>
          <w:t>/</w:t>
        </w:r>
        <w:r>
          <w:rPr>
            <w:color w:val="006FC0"/>
            <w:spacing w:val="-2"/>
            <w:sz w:val="18"/>
            <w:szCs w:val="18"/>
          </w:rPr>
          <w:t>w</w:t>
        </w:r>
        <w:r>
          <w:rPr>
            <w:color w:val="006FC0"/>
            <w:sz w:val="18"/>
            <w:szCs w:val="18"/>
          </w:rPr>
          <w:t>w</w:t>
        </w:r>
        <w:r>
          <w:rPr>
            <w:color w:val="006FC0"/>
            <w:spacing w:val="-3"/>
            <w:sz w:val="18"/>
            <w:szCs w:val="18"/>
          </w:rPr>
          <w:t>w</w:t>
        </w:r>
        <w:r>
          <w:rPr>
            <w:color w:val="006FC0"/>
            <w:sz w:val="18"/>
            <w:szCs w:val="18"/>
          </w:rPr>
          <w:t>.</w:t>
        </w:r>
        <w:r>
          <w:rPr>
            <w:color w:val="006FC0"/>
            <w:spacing w:val="1"/>
            <w:sz w:val="18"/>
            <w:szCs w:val="18"/>
          </w:rPr>
          <w:t>bp</w:t>
        </w:r>
        <w:r>
          <w:rPr>
            <w:color w:val="006FC0"/>
            <w:sz w:val="18"/>
            <w:szCs w:val="18"/>
          </w:rPr>
          <w:t>s.</w:t>
        </w:r>
        <w:r>
          <w:rPr>
            <w:color w:val="006FC0"/>
            <w:spacing w:val="-1"/>
            <w:sz w:val="18"/>
            <w:szCs w:val="18"/>
          </w:rPr>
          <w:t>g</w:t>
        </w:r>
        <w:r>
          <w:rPr>
            <w:color w:val="006FC0"/>
            <w:spacing w:val="1"/>
            <w:sz w:val="18"/>
            <w:szCs w:val="18"/>
          </w:rPr>
          <w:t>o</w:t>
        </w:r>
        <w:r>
          <w:rPr>
            <w:color w:val="006FC0"/>
            <w:sz w:val="18"/>
            <w:szCs w:val="18"/>
          </w:rPr>
          <w:t>.i</w:t>
        </w:r>
        <w:r>
          <w:rPr>
            <w:color w:val="006FC0"/>
            <w:spacing w:val="1"/>
            <w:sz w:val="18"/>
            <w:szCs w:val="18"/>
          </w:rPr>
          <w:t>d</w:t>
        </w:r>
        <w:r>
          <w:rPr>
            <w:color w:val="006FC0"/>
            <w:sz w:val="18"/>
            <w:szCs w:val="18"/>
          </w:rPr>
          <w:t>/</w:t>
        </w:r>
        <w:r>
          <w:rPr>
            <w:color w:val="006FC0"/>
            <w:spacing w:val="1"/>
            <w:sz w:val="18"/>
            <w:szCs w:val="18"/>
          </w:rPr>
          <w:t>l</w:t>
        </w:r>
        <w:r>
          <w:rPr>
            <w:color w:val="006FC0"/>
            <w:sz w:val="18"/>
            <w:szCs w:val="18"/>
          </w:rPr>
          <w:t>i</w:t>
        </w:r>
        <w:r>
          <w:rPr>
            <w:color w:val="006FC0"/>
            <w:spacing w:val="1"/>
            <w:sz w:val="18"/>
            <w:szCs w:val="18"/>
          </w:rPr>
          <w:t>n</w:t>
        </w:r>
        <w:r>
          <w:rPr>
            <w:color w:val="006FC0"/>
            <w:spacing w:val="-1"/>
            <w:sz w:val="18"/>
            <w:szCs w:val="18"/>
          </w:rPr>
          <w:t>k</w:t>
        </w:r>
        <w:r>
          <w:rPr>
            <w:color w:val="006FC0"/>
            <w:spacing w:val="-2"/>
            <w:sz w:val="18"/>
            <w:szCs w:val="18"/>
          </w:rPr>
          <w:t>T</w:t>
        </w:r>
        <w:r>
          <w:rPr>
            <w:color w:val="006FC0"/>
            <w:spacing w:val="-1"/>
            <w:sz w:val="18"/>
            <w:szCs w:val="18"/>
          </w:rPr>
          <w:t>a</w:t>
        </w:r>
        <w:r>
          <w:rPr>
            <w:color w:val="006FC0"/>
            <w:spacing w:val="1"/>
            <w:sz w:val="18"/>
            <w:szCs w:val="18"/>
          </w:rPr>
          <w:t>b</w:t>
        </w:r>
        <w:r>
          <w:rPr>
            <w:color w:val="006FC0"/>
            <w:spacing w:val="-1"/>
            <w:sz w:val="18"/>
            <w:szCs w:val="18"/>
          </w:rPr>
          <w:t>e</w:t>
        </w:r>
        <w:r>
          <w:rPr>
            <w:color w:val="006FC0"/>
            <w:sz w:val="18"/>
            <w:szCs w:val="18"/>
          </w:rPr>
          <w:t>l</w:t>
        </w:r>
        <w:r>
          <w:rPr>
            <w:color w:val="006FC0"/>
            <w:spacing w:val="1"/>
            <w:sz w:val="18"/>
            <w:szCs w:val="18"/>
          </w:rPr>
          <w:t>S</w:t>
        </w:r>
        <w:r>
          <w:rPr>
            <w:color w:val="006FC0"/>
            <w:sz w:val="18"/>
            <w:szCs w:val="18"/>
          </w:rPr>
          <w:t>tats/</w:t>
        </w:r>
        <w:r>
          <w:rPr>
            <w:color w:val="006FC0"/>
            <w:spacing w:val="-1"/>
            <w:sz w:val="18"/>
            <w:szCs w:val="18"/>
          </w:rPr>
          <w:t>v</w:t>
        </w:r>
        <w:r>
          <w:rPr>
            <w:color w:val="006FC0"/>
            <w:sz w:val="18"/>
            <w:szCs w:val="18"/>
          </w:rPr>
          <w:t>ie</w:t>
        </w:r>
        <w:r>
          <w:rPr>
            <w:color w:val="006FC0"/>
            <w:spacing w:val="-3"/>
            <w:sz w:val="18"/>
            <w:szCs w:val="18"/>
          </w:rPr>
          <w:t>w</w:t>
        </w:r>
        <w:r>
          <w:rPr>
            <w:color w:val="006FC0"/>
            <w:sz w:val="18"/>
            <w:szCs w:val="18"/>
          </w:rPr>
          <w:t>/</w:t>
        </w:r>
        <w:r>
          <w:rPr>
            <w:color w:val="006FC0"/>
            <w:spacing w:val="1"/>
            <w:sz w:val="18"/>
            <w:szCs w:val="18"/>
          </w:rPr>
          <w:t>id</w:t>
        </w:r>
        <w:r>
          <w:rPr>
            <w:color w:val="006FC0"/>
            <w:sz w:val="18"/>
            <w:szCs w:val="18"/>
          </w:rPr>
          <w:t>/</w:t>
        </w:r>
        <w:r>
          <w:rPr>
            <w:color w:val="006FC0"/>
            <w:spacing w:val="1"/>
            <w:sz w:val="18"/>
            <w:szCs w:val="18"/>
          </w:rPr>
          <w:t>14</w:t>
        </w:r>
        <w:r>
          <w:rPr>
            <w:color w:val="006FC0"/>
            <w:spacing w:val="-1"/>
            <w:sz w:val="18"/>
            <w:szCs w:val="18"/>
          </w:rPr>
          <w:t>1</w:t>
        </w:r>
        <w:r>
          <w:rPr>
            <w:color w:val="006FC0"/>
            <w:sz w:val="18"/>
            <w:szCs w:val="18"/>
          </w:rPr>
          <w:t>3</w:t>
        </w:r>
      </w:hyperlink>
    </w:p>
    <w:p w:rsidR="0002184E" w:rsidRDefault="0002184E">
      <w:pPr>
        <w:spacing w:before="8" w:line="120" w:lineRule="exact"/>
        <w:rPr>
          <w:sz w:val="13"/>
          <w:szCs w:val="13"/>
        </w:rPr>
      </w:pPr>
    </w:p>
    <w:p w:rsidR="0002184E" w:rsidRDefault="0034395F">
      <w:pPr>
        <w:ind w:left="1068"/>
        <w:rPr>
          <w:sz w:val="18"/>
          <w:szCs w:val="18"/>
        </w:rPr>
      </w:pPr>
      <w:proofErr w:type="gramStart"/>
      <w:r>
        <w:rPr>
          <w:rFonts w:ascii="Calibri" w:eastAsia="Calibri" w:hAnsi="Calibri" w:cs="Calibri"/>
          <w:spacing w:val="-1"/>
          <w:position w:val="10"/>
          <w:sz w:val="14"/>
          <w:szCs w:val="14"/>
        </w:rPr>
        <w:t>2</w:t>
      </w:r>
      <w:proofErr w:type="spellStart"/>
      <w:r>
        <w:rPr>
          <w:sz w:val="18"/>
          <w:szCs w:val="18"/>
        </w:rPr>
        <w:t>O</w:t>
      </w:r>
      <w:r>
        <w:rPr>
          <w:spacing w:val="-2"/>
          <w:sz w:val="18"/>
          <w:szCs w:val="18"/>
        </w:rPr>
        <w:t>k</w:t>
      </w:r>
      <w:r>
        <w:rPr>
          <w:sz w:val="18"/>
          <w:szCs w:val="18"/>
        </w:rPr>
        <w:t>to</w:t>
      </w:r>
      <w:proofErr w:type="spellEnd"/>
      <w:r>
        <w:rPr>
          <w:spacing w:val="1"/>
          <w:sz w:val="18"/>
          <w:szCs w:val="18"/>
        </w:rPr>
        <w:t xml:space="preserve"> </w:t>
      </w:r>
      <w:r>
        <w:rPr>
          <w:spacing w:val="-3"/>
          <w:sz w:val="18"/>
          <w:szCs w:val="18"/>
        </w:rPr>
        <w:t>m</w:t>
      </w:r>
      <w:r>
        <w:rPr>
          <w:spacing w:val="1"/>
          <w:sz w:val="18"/>
          <w:szCs w:val="18"/>
        </w:rPr>
        <w:t>a</w:t>
      </w:r>
      <w:r>
        <w:rPr>
          <w:spacing w:val="-1"/>
          <w:sz w:val="18"/>
          <w:szCs w:val="18"/>
        </w:rPr>
        <w:t>gaz</w:t>
      </w:r>
      <w:r>
        <w:rPr>
          <w:sz w:val="18"/>
          <w:szCs w:val="18"/>
        </w:rPr>
        <w:t>i</w:t>
      </w:r>
      <w:r>
        <w:rPr>
          <w:spacing w:val="1"/>
          <w:sz w:val="18"/>
          <w:szCs w:val="18"/>
        </w:rPr>
        <w:t>n</w:t>
      </w:r>
      <w:r>
        <w:rPr>
          <w:spacing w:val="-1"/>
          <w:sz w:val="18"/>
          <w:szCs w:val="18"/>
        </w:rPr>
        <w:t>e</w:t>
      </w:r>
      <w:r>
        <w:rPr>
          <w:sz w:val="18"/>
          <w:szCs w:val="18"/>
        </w:rPr>
        <w:t>.</w:t>
      </w:r>
      <w:proofErr w:type="gramEnd"/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(</w:t>
      </w:r>
      <w:r>
        <w:rPr>
          <w:spacing w:val="1"/>
          <w:sz w:val="18"/>
          <w:szCs w:val="18"/>
        </w:rPr>
        <w:t>2013</w:t>
      </w:r>
      <w:r>
        <w:rPr>
          <w:spacing w:val="-2"/>
          <w:sz w:val="18"/>
          <w:szCs w:val="18"/>
        </w:rPr>
        <w:t>)</w:t>
      </w:r>
      <w:r>
        <w:rPr>
          <w:sz w:val="18"/>
          <w:szCs w:val="18"/>
        </w:rPr>
        <w:t>.</w:t>
      </w:r>
      <w:r>
        <w:rPr>
          <w:spacing w:val="4"/>
          <w:sz w:val="18"/>
          <w:szCs w:val="18"/>
        </w:rPr>
        <w:t xml:space="preserve"> </w:t>
      </w:r>
      <w:proofErr w:type="spellStart"/>
      <w:r>
        <w:rPr>
          <w:i/>
          <w:sz w:val="18"/>
          <w:szCs w:val="18"/>
        </w:rPr>
        <w:t>Pe</w:t>
      </w:r>
      <w:r>
        <w:rPr>
          <w:i/>
          <w:spacing w:val="1"/>
          <w:sz w:val="18"/>
          <w:szCs w:val="18"/>
        </w:rPr>
        <w:t>n</w:t>
      </w:r>
      <w:r>
        <w:rPr>
          <w:i/>
          <w:spacing w:val="-1"/>
          <w:sz w:val="18"/>
          <w:szCs w:val="18"/>
        </w:rPr>
        <w:t>ce</w:t>
      </w:r>
      <w:r>
        <w:rPr>
          <w:i/>
          <w:sz w:val="18"/>
          <w:szCs w:val="18"/>
        </w:rPr>
        <w:t>m</w:t>
      </w:r>
      <w:r>
        <w:rPr>
          <w:i/>
          <w:spacing w:val="-2"/>
          <w:sz w:val="18"/>
          <w:szCs w:val="18"/>
        </w:rPr>
        <w:t>a</w:t>
      </w:r>
      <w:r>
        <w:rPr>
          <w:i/>
          <w:sz w:val="18"/>
          <w:szCs w:val="18"/>
        </w:rPr>
        <w:t>r</w:t>
      </w:r>
      <w:r>
        <w:rPr>
          <w:i/>
          <w:spacing w:val="1"/>
          <w:sz w:val="18"/>
          <w:szCs w:val="18"/>
        </w:rPr>
        <w:t>a</w:t>
      </w:r>
      <w:r>
        <w:rPr>
          <w:i/>
          <w:sz w:val="18"/>
          <w:szCs w:val="18"/>
        </w:rPr>
        <w:t>n</w:t>
      </w:r>
      <w:proofErr w:type="spellEnd"/>
    </w:p>
    <w:p w:rsidR="0002184E" w:rsidRDefault="0034395F">
      <w:pPr>
        <w:spacing w:before="16"/>
        <w:ind w:left="588"/>
        <w:rPr>
          <w:sz w:val="18"/>
          <w:szCs w:val="18"/>
        </w:rPr>
      </w:pPr>
      <w:r>
        <w:rPr>
          <w:i/>
          <w:sz w:val="18"/>
          <w:szCs w:val="18"/>
        </w:rPr>
        <w:t>U</w:t>
      </w:r>
      <w:r>
        <w:rPr>
          <w:i/>
          <w:spacing w:val="1"/>
          <w:sz w:val="18"/>
          <w:szCs w:val="18"/>
        </w:rPr>
        <w:t>da</w:t>
      </w:r>
      <w:r>
        <w:rPr>
          <w:i/>
          <w:sz w:val="18"/>
          <w:szCs w:val="18"/>
        </w:rPr>
        <w:t>r</w:t>
      </w:r>
      <w:r>
        <w:rPr>
          <w:i/>
          <w:spacing w:val="1"/>
          <w:sz w:val="18"/>
          <w:szCs w:val="18"/>
        </w:rPr>
        <w:t>a</w:t>
      </w:r>
      <w:r>
        <w:rPr>
          <w:spacing w:val="-2"/>
          <w:sz w:val="18"/>
          <w:szCs w:val="18"/>
        </w:rPr>
        <w:t>.</w:t>
      </w:r>
      <w:r>
        <w:rPr>
          <w:sz w:val="18"/>
          <w:szCs w:val="18"/>
        </w:rPr>
        <w:t>[</w:t>
      </w:r>
      <w:r>
        <w:rPr>
          <w:spacing w:val="1"/>
          <w:sz w:val="18"/>
          <w:szCs w:val="18"/>
        </w:rPr>
        <w:t>o</w:t>
      </w:r>
      <w:r>
        <w:rPr>
          <w:spacing w:val="-1"/>
          <w:sz w:val="18"/>
          <w:szCs w:val="18"/>
        </w:rPr>
        <w:t>n</w:t>
      </w:r>
      <w:r>
        <w:rPr>
          <w:sz w:val="18"/>
          <w:szCs w:val="18"/>
        </w:rPr>
        <w:t>l</w:t>
      </w:r>
      <w:r>
        <w:rPr>
          <w:spacing w:val="1"/>
          <w:sz w:val="18"/>
          <w:szCs w:val="18"/>
        </w:rPr>
        <w:t>in</w:t>
      </w:r>
      <w:r>
        <w:rPr>
          <w:spacing w:val="-3"/>
          <w:sz w:val="18"/>
          <w:szCs w:val="18"/>
        </w:rPr>
        <w:t>e</w:t>
      </w:r>
      <w:r>
        <w:rPr>
          <w:spacing w:val="2"/>
          <w:sz w:val="18"/>
          <w:szCs w:val="18"/>
        </w:rPr>
        <w:t>]</w:t>
      </w:r>
      <w:r>
        <w:rPr>
          <w:spacing w:val="-1"/>
          <w:sz w:val="18"/>
          <w:szCs w:val="18"/>
        </w:rPr>
        <w:t>.</w:t>
      </w:r>
      <w:r>
        <w:rPr>
          <w:color w:val="006FC0"/>
          <w:spacing w:val="1"/>
          <w:sz w:val="18"/>
          <w:szCs w:val="18"/>
        </w:rPr>
        <w:t>h</w:t>
      </w:r>
      <w:r>
        <w:rPr>
          <w:color w:val="006FC0"/>
          <w:sz w:val="18"/>
          <w:szCs w:val="18"/>
        </w:rPr>
        <w:t>t</w:t>
      </w:r>
      <w:r>
        <w:rPr>
          <w:color w:val="006FC0"/>
          <w:spacing w:val="-2"/>
          <w:sz w:val="18"/>
          <w:szCs w:val="18"/>
        </w:rPr>
        <w:t>t</w:t>
      </w:r>
      <w:r>
        <w:rPr>
          <w:color w:val="006FC0"/>
          <w:spacing w:val="1"/>
          <w:sz w:val="18"/>
          <w:szCs w:val="18"/>
        </w:rPr>
        <w:t>p</w:t>
      </w:r>
      <w:r>
        <w:rPr>
          <w:color w:val="006FC0"/>
          <w:sz w:val="18"/>
          <w:szCs w:val="18"/>
        </w:rPr>
        <w:t>s:/</w:t>
      </w:r>
      <w:r>
        <w:rPr>
          <w:color w:val="006FC0"/>
          <w:spacing w:val="1"/>
          <w:sz w:val="18"/>
          <w:szCs w:val="18"/>
        </w:rPr>
        <w:t>/</w:t>
      </w:r>
      <w:r>
        <w:rPr>
          <w:color w:val="006FC0"/>
          <w:spacing w:val="-1"/>
          <w:sz w:val="18"/>
          <w:szCs w:val="18"/>
        </w:rPr>
        <w:t>d</w:t>
      </w:r>
      <w:r>
        <w:rPr>
          <w:color w:val="006FC0"/>
          <w:spacing w:val="1"/>
          <w:sz w:val="18"/>
          <w:szCs w:val="18"/>
        </w:rPr>
        <w:t>o</w:t>
      </w:r>
      <w:r>
        <w:rPr>
          <w:color w:val="006FC0"/>
          <w:sz w:val="18"/>
          <w:szCs w:val="18"/>
        </w:rPr>
        <w:t>i</w:t>
      </w:r>
      <w:r>
        <w:rPr>
          <w:color w:val="006FC0"/>
          <w:spacing w:val="-1"/>
          <w:sz w:val="18"/>
          <w:szCs w:val="18"/>
        </w:rPr>
        <w:t>.</w:t>
      </w:r>
      <w:r>
        <w:rPr>
          <w:color w:val="006FC0"/>
          <w:spacing w:val="1"/>
          <w:sz w:val="18"/>
          <w:szCs w:val="18"/>
        </w:rPr>
        <w:t>o</w:t>
      </w:r>
      <w:r>
        <w:rPr>
          <w:color w:val="006FC0"/>
          <w:sz w:val="18"/>
          <w:szCs w:val="18"/>
        </w:rPr>
        <w:t>r</w:t>
      </w:r>
      <w:r>
        <w:rPr>
          <w:color w:val="006FC0"/>
          <w:spacing w:val="-1"/>
          <w:sz w:val="18"/>
          <w:szCs w:val="18"/>
        </w:rPr>
        <w:t>g</w:t>
      </w:r>
      <w:r>
        <w:rPr>
          <w:color w:val="006FC0"/>
          <w:sz w:val="18"/>
          <w:szCs w:val="18"/>
        </w:rPr>
        <w:t>/</w:t>
      </w:r>
      <w:r>
        <w:rPr>
          <w:color w:val="006FC0"/>
          <w:spacing w:val="1"/>
          <w:sz w:val="18"/>
          <w:szCs w:val="18"/>
        </w:rPr>
        <w:t>h</w:t>
      </w:r>
      <w:r>
        <w:rPr>
          <w:color w:val="006FC0"/>
          <w:sz w:val="18"/>
          <w:szCs w:val="18"/>
        </w:rPr>
        <w:t>t</w:t>
      </w:r>
      <w:r>
        <w:rPr>
          <w:color w:val="006FC0"/>
          <w:spacing w:val="-2"/>
          <w:sz w:val="18"/>
          <w:szCs w:val="18"/>
        </w:rPr>
        <w:t>t</w:t>
      </w:r>
      <w:r>
        <w:rPr>
          <w:color w:val="006FC0"/>
          <w:spacing w:val="1"/>
          <w:sz w:val="18"/>
          <w:szCs w:val="18"/>
        </w:rPr>
        <w:t>p</w:t>
      </w:r>
      <w:hyperlink r:id="rId9">
        <w:r>
          <w:rPr>
            <w:color w:val="006FC0"/>
            <w:sz w:val="18"/>
            <w:szCs w:val="18"/>
          </w:rPr>
          <w:t>s:/</w:t>
        </w:r>
        <w:r>
          <w:rPr>
            <w:color w:val="006FC0"/>
            <w:spacing w:val="1"/>
            <w:sz w:val="18"/>
            <w:szCs w:val="18"/>
          </w:rPr>
          <w:t>/</w:t>
        </w:r>
        <w:r>
          <w:rPr>
            <w:color w:val="006FC0"/>
            <w:sz w:val="18"/>
            <w:szCs w:val="18"/>
          </w:rPr>
          <w:t>w</w:t>
        </w:r>
        <w:r>
          <w:rPr>
            <w:color w:val="006FC0"/>
            <w:spacing w:val="-1"/>
            <w:sz w:val="18"/>
            <w:szCs w:val="18"/>
          </w:rPr>
          <w:t>w</w:t>
        </w:r>
        <w:r>
          <w:rPr>
            <w:color w:val="006FC0"/>
            <w:spacing w:val="-3"/>
            <w:sz w:val="18"/>
            <w:szCs w:val="18"/>
          </w:rPr>
          <w:t>w</w:t>
        </w:r>
        <w:r>
          <w:rPr>
            <w:color w:val="006FC0"/>
            <w:sz w:val="18"/>
            <w:szCs w:val="18"/>
          </w:rPr>
          <w:t>.</w:t>
        </w:r>
        <w:r>
          <w:rPr>
            <w:color w:val="006FC0"/>
            <w:spacing w:val="-1"/>
            <w:sz w:val="18"/>
            <w:szCs w:val="18"/>
          </w:rPr>
          <w:t>g</w:t>
        </w:r>
        <w:r>
          <w:rPr>
            <w:color w:val="006FC0"/>
            <w:spacing w:val="1"/>
            <w:sz w:val="18"/>
            <w:szCs w:val="18"/>
          </w:rPr>
          <w:t>oo</w:t>
        </w:r>
        <w:r>
          <w:rPr>
            <w:color w:val="006FC0"/>
            <w:spacing w:val="-1"/>
            <w:sz w:val="18"/>
            <w:szCs w:val="18"/>
          </w:rPr>
          <w:t>g</w:t>
        </w:r>
        <w:r>
          <w:rPr>
            <w:color w:val="006FC0"/>
            <w:sz w:val="18"/>
            <w:szCs w:val="18"/>
          </w:rPr>
          <w:t>le.c</w:t>
        </w:r>
        <w:r>
          <w:rPr>
            <w:color w:val="006FC0"/>
            <w:spacing w:val="1"/>
            <w:sz w:val="18"/>
            <w:szCs w:val="18"/>
          </w:rPr>
          <w:t>o</w:t>
        </w:r>
        <w:r>
          <w:rPr>
            <w:color w:val="006FC0"/>
            <w:spacing w:val="-3"/>
            <w:sz w:val="18"/>
            <w:szCs w:val="18"/>
          </w:rPr>
          <w:t>m</w:t>
        </w:r>
        <w:r>
          <w:rPr>
            <w:color w:val="006FC0"/>
            <w:spacing w:val="3"/>
            <w:sz w:val="18"/>
            <w:szCs w:val="18"/>
          </w:rPr>
          <w:t>/</w:t>
        </w:r>
        <w:r>
          <w:rPr>
            <w:color w:val="006FC0"/>
            <w:sz w:val="18"/>
            <w:szCs w:val="18"/>
          </w:rPr>
          <w:t>s</w:t>
        </w:r>
        <w:r>
          <w:rPr>
            <w:color w:val="006FC0"/>
            <w:spacing w:val="-1"/>
            <w:sz w:val="18"/>
            <w:szCs w:val="18"/>
          </w:rPr>
          <w:t>ea</w:t>
        </w:r>
        <w:r>
          <w:rPr>
            <w:color w:val="006FC0"/>
            <w:sz w:val="18"/>
            <w:szCs w:val="18"/>
          </w:rPr>
          <w:t>r</w:t>
        </w:r>
        <w:r>
          <w:rPr>
            <w:color w:val="006FC0"/>
            <w:spacing w:val="-1"/>
            <w:sz w:val="18"/>
            <w:szCs w:val="18"/>
          </w:rPr>
          <w:t>c</w:t>
        </w:r>
        <w:r>
          <w:rPr>
            <w:color w:val="006FC0"/>
            <w:spacing w:val="1"/>
            <w:sz w:val="18"/>
            <w:szCs w:val="18"/>
          </w:rPr>
          <w:t>h</w:t>
        </w:r>
      </w:hyperlink>
      <w:proofErr w:type="gramStart"/>
      <w:r>
        <w:rPr>
          <w:color w:val="006FC0"/>
          <w:spacing w:val="-1"/>
          <w:sz w:val="18"/>
          <w:szCs w:val="18"/>
        </w:rPr>
        <w:t>?c</w:t>
      </w:r>
      <w:r>
        <w:rPr>
          <w:color w:val="006FC0"/>
          <w:sz w:val="18"/>
          <w:szCs w:val="18"/>
        </w:rPr>
        <w:t>l</w:t>
      </w:r>
      <w:r>
        <w:rPr>
          <w:color w:val="006FC0"/>
          <w:spacing w:val="1"/>
          <w:sz w:val="18"/>
          <w:szCs w:val="18"/>
        </w:rPr>
        <w:t>ien</w:t>
      </w:r>
      <w:r>
        <w:rPr>
          <w:color w:val="006FC0"/>
          <w:sz w:val="18"/>
          <w:szCs w:val="18"/>
        </w:rPr>
        <w:t>t</w:t>
      </w:r>
      <w:proofErr w:type="gramEnd"/>
      <w:r>
        <w:rPr>
          <w:color w:val="006FC0"/>
          <w:sz w:val="18"/>
          <w:szCs w:val="18"/>
        </w:rPr>
        <w:t>=</w:t>
      </w:r>
      <w:r>
        <w:rPr>
          <w:color w:val="006FC0"/>
          <w:spacing w:val="-3"/>
          <w:sz w:val="18"/>
          <w:szCs w:val="18"/>
        </w:rPr>
        <w:t>f</w:t>
      </w:r>
      <w:r>
        <w:rPr>
          <w:color w:val="006FC0"/>
          <w:sz w:val="18"/>
          <w:szCs w:val="18"/>
        </w:rPr>
        <w:t>ir</w:t>
      </w:r>
      <w:r>
        <w:rPr>
          <w:color w:val="006FC0"/>
          <w:spacing w:val="2"/>
          <w:sz w:val="18"/>
          <w:szCs w:val="18"/>
        </w:rPr>
        <w:t>e</w:t>
      </w:r>
      <w:r>
        <w:rPr>
          <w:color w:val="006FC0"/>
          <w:spacing w:val="-2"/>
          <w:sz w:val="18"/>
          <w:szCs w:val="18"/>
        </w:rPr>
        <w:t>f</w:t>
      </w:r>
      <w:r>
        <w:rPr>
          <w:color w:val="006FC0"/>
          <w:spacing w:val="1"/>
          <w:sz w:val="18"/>
          <w:szCs w:val="18"/>
        </w:rPr>
        <w:t>o</w:t>
      </w:r>
      <w:r>
        <w:rPr>
          <w:color w:val="006FC0"/>
          <w:spacing w:val="3"/>
          <w:sz w:val="18"/>
          <w:szCs w:val="18"/>
        </w:rPr>
        <w:t>x</w:t>
      </w:r>
      <w:r>
        <w:rPr>
          <w:color w:val="006FC0"/>
          <w:sz w:val="18"/>
          <w:szCs w:val="18"/>
        </w:rPr>
        <w:t>-</w:t>
      </w:r>
      <w:r>
        <w:rPr>
          <w:color w:val="006FC0"/>
          <w:spacing w:val="1"/>
          <w:sz w:val="18"/>
          <w:szCs w:val="18"/>
        </w:rPr>
        <w:t>b</w:t>
      </w:r>
      <w:r>
        <w:rPr>
          <w:color w:val="006FC0"/>
          <w:spacing w:val="-1"/>
          <w:sz w:val="18"/>
          <w:szCs w:val="18"/>
        </w:rPr>
        <w:t>&amp;</w:t>
      </w:r>
      <w:r>
        <w:rPr>
          <w:color w:val="006FC0"/>
          <w:spacing w:val="1"/>
          <w:sz w:val="18"/>
          <w:szCs w:val="18"/>
        </w:rPr>
        <w:t>q</w:t>
      </w:r>
      <w:r>
        <w:rPr>
          <w:color w:val="006FC0"/>
          <w:spacing w:val="-1"/>
          <w:sz w:val="18"/>
          <w:szCs w:val="18"/>
        </w:rPr>
        <w:t>=</w:t>
      </w:r>
      <w:r>
        <w:rPr>
          <w:color w:val="006FC0"/>
          <w:sz w:val="18"/>
          <w:szCs w:val="18"/>
        </w:rPr>
        <w:t>O</w:t>
      </w:r>
      <w:r>
        <w:rPr>
          <w:color w:val="006FC0"/>
          <w:spacing w:val="-2"/>
          <w:sz w:val="18"/>
          <w:szCs w:val="18"/>
        </w:rPr>
        <w:t>k</w:t>
      </w:r>
      <w:r>
        <w:rPr>
          <w:color w:val="006FC0"/>
          <w:sz w:val="18"/>
          <w:szCs w:val="18"/>
        </w:rPr>
        <w:t>t</w:t>
      </w:r>
      <w:r>
        <w:rPr>
          <w:color w:val="006FC0"/>
          <w:spacing w:val="1"/>
          <w:sz w:val="18"/>
          <w:szCs w:val="18"/>
        </w:rPr>
        <w:t>o+</w:t>
      </w:r>
      <w:r>
        <w:rPr>
          <w:color w:val="006FC0"/>
          <w:spacing w:val="-3"/>
          <w:sz w:val="18"/>
          <w:szCs w:val="18"/>
        </w:rPr>
        <w:t>m</w:t>
      </w:r>
      <w:r>
        <w:rPr>
          <w:color w:val="006FC0"/>
          <w:spacing w:val="1"/>
          <w:sz w:val="18"/>
          <w:szCs w:val="18"/>
        </w:rPr>
        <w:t>a</w:t>
      </w:r>
      <w:r>
        <w:rPr>
          <w:color w:val="006FC0"/>
          <w:spacing w:val="-1"/>
          <w:sz w:val="18"/>
          <w:szCs w:val="18"/>
        </w:rPr>
        <w:t>gaz</w:t>
      </w:r>
      <w:r>
        <w:rPr>
          <w:color w:val="006FC0"/>
          <w:sz w:val="18"/>
          <w:szCs w:val="18"/>
        </w:rPr>
        <w:t>i</w:t>
      </w:r>
      <w:r>
        <w:rPr>
          <w:color w:val="006FC0"/>
          <w:spacing w:val="1"/>
          <w:sz w:val="18"/>
          <w:szCs w:val="18"/>
        </w:rPr>
        <w:t>ne</w:t>
      </w:r>
      <w:r>
        <w:rPr>
          <w:color w:val="006FC0"/>
          <w:spacing w:val="-1"/>
          <w:sz w:val="18"/>
          <w:szCs w:val="18"/>
        </w:rPr>
        <w:t>+</w:t>
      </w:r>
      <w:r>
        <w:rPr>
          <w:color w:val="006FC0"/>
          <w:sz w:val="18"/>
          <w:szCs w:val="18"/>
        </w:rPr>
        <w:t>(</w:t>
      </w:r>
      <w:r>
        <w:rPr>
          <w:color w:val="006FC0"/>
          <w:spacing w:val="1"/>
          <w:sz w:val="18"/>
          <w:szCs w:val="18"/>
        </w:rPr>
        <w:t>20</w:t>
      </w:r>
      <w:r>
        <w:rPr>
          <w:color w:val="006FC0"/>
          <w:spacing w:val="-1"/>
          <w:sz w:val="18"/>
          <w:szCs w:val="18"/>
        </w:rPr>
        <w:t>1</w:t>
      </w:r>
      <w:r>
        <w:rPr>
          <w:color w:val="006FC0"/>
          <w:spacing w:val="1"/>
          <w:sz w:val="18"/>
          <w:szCs w:val="18"/>
        </w:rPr>
        <w:t>3</w:t>
      </w:r>
      <w:r>
        <w:rPr>
          <w:color w:val="006FC0"/>
          <w:sz w:val="18"/>
          <w:szCs w:val="18"/>
        </w:rPr>
        <w:t>)</w:t>
      </w:r>
    </w:p>
    <w:p w:rsidR="0002184E" w:rsidRDefault="0034395F">
      <w:pPr>
        <w:spacing w:before="34" w:line="220" w:lineRule="exact"/>
        <w:ind w:left="1068" w:right="82"/>
        <w:rPr>
          <w:sz w:val="18"/>
          <w:szCs w:val="18"/>
        </w:rPr>
        <w:sectPr w:rsidR="0002184E">
          <w:headerReference w:type="default" r:id="rId10"/>
          <w:footerReference w:type="default" r:id="rId11"/>
          <w:pgSz w:w="11920" w:h="16840"/>
          <w:pgMar w:top="980" w:right="1580" w:bottom="280" w:left="1680" w:header="743" w:footer="1085" w:gutter="0"/>
          <w:pgNumType w:start="1"/>
          <w:cols w:space="720"/>
        </w:sectPr>
      </w:pPr>
      <w:proofErr w:type="gramStart"/>
      <w:r>
        <w:rPr>
          <w:rFonts w:ascii="Calibri" w:eastAsia="Calibri" w:hAnsi="Calibri" w:cs="Calibri"/>
          <w:spacing w:val="-1"/>
          <w:position w:val="10"/>
          <w:sz w:val="14"/>
          <w:szCs w:val="14"/>
        </w:rPr>
        <w:t>3</w:t>
      </w:r>
      <w:r>
        <w:rPr>
          <w:sz w:val="18"/>
          <w:szCs w:val="18"/>
        </w:rPr>
        <w:t>Er</w:t>
      </w:r>
      <w:r>
        <w:rPr>
          <w:spacing w:val="-2"/>
          <w:sz w:val="18"/>
          <w:szCs w:val="18"/>
        </w:rPr>
        <w:t>w</w:t>
      </w:r>
      <w:r>
        <w:rPr>
          <w:sz w:val="18"/>
          <w:szCs w:val="18"/>
        </w:rPr>
        <w:t>i</w:t>
      </w:r>
      <w:r>
        <w:rPr>
          <w:spacing w:val="1"/>
          <w:sz w:val="18"/>
          <w:szCs w:val="18"/>
        </w:rPr>
        <w:t>n</w:t>
      </w:r>
      <w:r>
        <w:rPr>
          <w:sz w:val="18"/>
          <w:szCs w:val="18"/>
        </w:rPr>
        <w:t xml:space="preserve">.    </w:t>
      </w:r>
      <w:r>
        <w:rPr>
          <w:spacing w:val="31"/>
          <w:sz w:val="18"/>
          <w:szCs w:val="18"/>
        </w:rPr>
        <w:t xml:space="preserve"> </w:t>
      </w:r>
      <w:r>
        <w:rPr>
          <w:sz w:val="18"/>
          <w:szCs w:val="18"/>
        </w:rPr>
        <w:t>(</w:t>
      </w:r>
      <w:r>
        <w:rPr>
          <w:spacing w:val="1"/>
          <w:sz w:val="18"/>
          <w:szCs w:val="18"/>
        </w:rPr>
        <w:t>20</w:t>
      </w:r>
      <w:r>
        <w:rPr>
          <w:spacing w:val="-1"/>
          <w:sz w:val="18"/>
          <w:szCs w:val="18"/>
        </w:rPr>
        <w:t>0</w:t>
      </w:r>
      <w:r>
        <w:rPr>
          <w:spacing w:val="1"/>
          <w:sz w:val="18"/>
          <w:szCs w:val="18"/>
        </w:rPr>
        <w:t>9</w:t>
      </w:r>
      <w:r>
        <w:rPr>
          <w:sz w:val="18"/>
          <w:szCs w:val="18"/>
        </w:rPr>
        <w:t>).</w:t>
      </w:r>
      <w:proofErr w:type="gramEnd"/>
      <w:r>
        <w:rPr>
          <w:sz w:val="18"/>
          <w:szCs w:val="18"/>
        </w:rPr>
        <w:t xml:space="preserve">    </w:t>
      </w:r>
      <w:r>
        <w:rPr>
          <w:spacing w:val="34"/>
          <w:sz w:val="18"/>
          <w:szCs w:val="18"/>
        </w:rPr>
        <w:t xml:space="preserve"> </w:t>
      </w:r>
      <w:proofErr w:type="spellStart"/>
      <w:proofErr w:type="gramStart"/>
      <w:r>
        <w:rPr>
          <w:i/>
          <w:spacing w:val="-1"/>
          <w:sz w:val="18"/>
          <w:szCs w:val="18"/>
        </w:rPr>
        <w:t>p</w:t>
      </w:r>
      <w:r>
        <w:rPr>
          <w:i/>
          <w:spacing w:val="1"/>
          <w:sz w:val="18"/>
          <w:szCs w:val="18"/>
        </w:rPr>
        <w:t>o</w:t>
      </w:r>
      <w:r>
        <w:rPr>
          <w:i/>
          <w:sz w:val="18"/>
          <w:szCs w:val="18"/>
        </w:rPr>
        <w:t>l</w:t>
      </w:r>
      <w:r>
        <w:rPr>
          <w:i/>
          <w:spacing w:val="1"/>
          <w:sz w:val="18"/>
          <w:szCs w:val="18"/>
        </w:rPr>
        <w:t>u</w:t>
      </w:r>
      <w:r>
        <w:rPr>
          <w:i/>
          <w:sz w:val="18"/>
          <w:szCs w:val="18"/>
        </w:rPr>
        <w:t>si</w:t>
      </w:r>
      <w:proofErr w:type="spellEnd"/>
      <w:proofErr w:type="gramEnd"/>
      <w:r>
        <w:rPr>
          <w:i/>
          <w:sz w:val="18"/>
          <w:szCs w:val="18"/>
        </w:rPr>
        <w:t xml:space="preserve">    </w:t>
      </w:r>
      <w:r>
        <w:rPr>
          <w:i/>
          <w:spacing w:val="29"/>
          <w:sz w:val="18"/>
          <w:szCs w:val="18"/>
        </w:rPr>
        <w:t xml:space="preserve"> </w:t>
      </w:r>
      <w:proofErr w:type="spellStart"/>
      <w:r>
        <w:rPr>
          <w:i/>
          <w:spacing w:val="1"/>
          <w:sz w:val="18"/>
          <w:szCs w:val="18"/>
        </w:rPr>
        <w:t>u</w:t>
      </w:r>
      <w:r>
        <w:rPr>
          <w:i/>
          <w:spacing w:val="-1"/>
          <w:sz w:val="18"/>
          <w:szCs w:val="18"/>
        </w:rPr>
        <w:t>d</w:t>
      </w:r>
      <w:r>
        <w:rPr>
          <w:i/>
          <w:spacing w:val="1"/>
          <w:sz w:val="18"/>
          <w:szCs w:val="18"/>
        </w:rPr>
        <w:t>a</w:t>
      </w:r>
      <w:r>
        <w:rPr>
          <w:i/>
          <w:sz w:val="18"/>
          <w:szCs w:val="18"/>
        </w:rPr>
        <w:t>ra</w:t>
      </w:r>
      <w:proofErr w:type="spellEnd"/>
      <w:r>
        <w:rPr>
          <w:i/>
          <w:sz w:val="18"/>
          <w:szCs w:val="18"/>
        </w:rPr>
        <w:t xml:space="preserve">    </w:t>
      </w:r>
      <w:r>
        <w:rPr>
          <w:i/>
          <w:spacing w:val="32"/>
          <w:sz w:val="18"/>
          <w:szCs w:val="18"/>
        </w:rPr>
        <w:t xml:space="preserve"> </w:t>
      </w:r>
      <w:proofErr w:type="spellStart"/>
      <w:r>
        <w:rPr>
          <w:i/>
          <w:spacing w:val="-1"/>
          <w:sz w:val="18"/>
          <w:szCs w:val="18"/>
        </w:rPr>
        <w:t>d</w:t>
      </w:r>
      <w:r>
        <w:rPr>
          <w:i/>
          <w:spacing w:val="1"/>
          <w:sz w:val="18"/>
          <w:szCs w:val="18"/>
        </w:rPr>
        <w:t>a</w:t>
      </w:r>
      <w:r>
        <w:rPr>
          <w:i/>
          <w:sz w:val="18"/>
          <w:szCs w:val="18"/>
        </w:rPr>
        <w:t>ri</w:t>
      </w:r>
      <w:proofErr w:type="spellEnd"/>
      <w:r>
        <w:rPr>
          <w:i/>
          <w:sz w:val="18"/>
          <w:szCs w:val="18"/>
        </w:rPr>
        <w:t xml:space="preserve">    </w:t>
      </w:r>
      <w:r>
        <w:rPr>
          <w:i/>
          <w:spacing w:val="31"/>
          <w:sz w:val="18"/>
          <w:szCs w:val="18"/>
        </w:rPr>
        <w:t xml:space="preserve"> </w:t>
      </w:r>
      <w:proofErr w:type="spellStart"/>
      <w:r>
        <w:rPr>
          <w:i/>
          <w:spacing w:val="-1"/>
          <w:sz w:val="18"/>
          <w:szCs w:val="18"/>
        </w:rPr>
        <w:t>ke</w:t>
      </w:r>
      <w:r>
        <w:rPr>
          <w:i/>
          <w:spacing w:val="1"/>
          <w:sz w:val="18"/>
          <w:szCs w:val="18"/>
        </w:rPr>
        <w:t>nda</w:t>
      </w:r>
      <w:r>
        <w:rPr>
          <w:i/>
          <w:spacing w:val="-3"/>
          <w:sz w:val="18"/>
          <w:szCs w:val="18"/>
        </w:rPr>
        <w:t>r</w:t>
      </w:r>
      <w:r>
        <w:rPr>
          <w:i/>
          <w:spacing w:val="1"/>
          <w:sz w:val="18"/>
          <w:szCs w:val="18"/>
        </w:rPr>
        <w:t>a</w:t>
      </w:r>
      <w:r>
        <w:rPr>
          <w:i/>
          <w:spacing w:val="-1"/>
          <w:sz w:val="18"/>
          <w:szCs w:val="18"/>
        </w:rPr>
        <w:t>a</w:t>
      </w:r>
      <w:r>
        <w:rPr>
          <w:i/>
          <w:sz w:val="18"/>
          <w:szCs w:val="18"/>
        </w:rPr>
        <w:t>n</w:t>
      </w:r>
      <w:proofErr w:type="spellEnd"/>
      <w:r>
        <w:rPr>
          <w:i/>
          <w:sz w:val="18"/>
          <w:szCs w:val="18"/>
        </w:rPr>
        <w:t xml:space="preserve">    </w:t>
      </w:r>
      <w:r>
        <w:rPr>
          <w:i/>
          <w:spacing w:val="33"/>
          <w:sz w:val="18"/>
          <w:szCs w:val="18"/>
        </w:rPr>
        <w:t xml:space="preserve"> </w:t>
      </w:r>
      <w:proofErr w:type="spellStart"/>
      <w:r>
        <w:rPr>
          <w:i/>
          <w:spacing w:val="1"/>
          <w:sz w:val="18"/>
          <w:szCs w:val="18"/>
        </w:rPr>
        <w:t>b</w:t>
      </w:r>
      <w:r>
        <w:rPr>
          <w:i/>
          <w:spacing w:val="-1"/>
          <w:sz w:val="18"/>
          <w:szCs w:val="18"/>
        </w:rPr>
        <w:t>e</w:t>
      </w:r>
      <w:r>
        <w:rPr>
          <w:i/>
          <w:sz w:val="18"/>
          <w:szCs w:val="18"/>
        </w:rPr>
        <w:t>r</w:t>
      </w:r>
      <w:r>
        <w:rPr>
          <w:i/>
          <w:spacing w:val="-1"/>
          <w:sz w:val="18"/>
          <w:szCs w:val="18"/>
        </w:rPr>
        <w:t>m</w:t>
      </w:r>
      <w:r>
        <w:rPr>
          <w:i/>
          <w:spacing w:val="1"/>
          <w:sz w:val="18"/>
          <w:szCs w:val="18"/>
        </w:rPr>
        <w:t>o</w:t>
      </w:r>
      <w:r>
        <w:rPr>
          <w:i/>
          <w:sz w:val="18"/>
          <w:szCs w:val="18"/>
        </w:rPr>
        <w:t>t</w:t>
      </w:r>
      <w:r>
        <w:rPr>
          <w:i/>
          <w:spacing w:val="1"/>
          <w:sz w:val="18"/>
          <w:szCs w:val="18"/>
        </w:rPr>
        <w:t>o</w:t>
      </w:r>
      <w:r>
        <w:rPr>
          <w:i/>
          <w:spacing w:val="3"/>
          <w:sz w:val="18"/>
          <w:szCs w:val="18"/>
        </w:rPr>
        <w:t>r</w:t>
      </w:r>
      <w:proofErr w:type="spellEnd"/>
      <w:r>
        <w:rPr>
          <w:sz w:val="18"/>
          <w:szCs w:val="18"/>
        </w:rPr>
        <w:t xml:space="preserve">.    </w:t>
      </w:r>
      <w:r>
        <w:rPr>
          <w:spacing w:val="30"/>
          <w:sz w:val="18"/>
          <w:szCs w:val="18"/>
        </w:rPr>
        <w:t xml:space="preserve"> </w:t>
      </w:r>
      <w:r>
        <w:rPr>
          <w:spacing w:val="2"/>
          <w:sz w:val="18"/>
          <w:szCs w:val="18"/>
        </w:rPr>
        <w:t>[</w:t>
      </w:r>
      <w:proofErr w:type="gramStart"/>
      <w:r>
        <w:rPr>
          <w:spacing w:val="-1"/>
          <w:sz w:val="18"/>
          <w:szCs w:val="18"/>
        </w:rPr>
        <w:t>o</w:t>
      </w:r>
      <w:r>
        <w:rPr>
          <w:spacing w:val="1"/>
          <w:sz w:val="18"/>
          <w:szCs w:val="18"/>
        </w:rPr>
        <w:t>n</w:t>
      </w:r>
      <w:r>
        <w:rPr>
          <w:sz w:val="18"/>
          <w:szCs w:val="18"/>
        </w:rPr>
        <w:t>l</w:t>
      </w:r>
      <w:r>
        <w:rPr>
          <w:spacing w:val="-2"/>
          <w:sz w:val="18"/>
          <w:szCs w:val="18"/>
        </w:rPr>
        <w:t>i</w:t>
      </w:r>
      <w:r>
        <w:rPr>
          <w:spacing w:val="1"/>
          <w:sz w:val="18"/>
          <w:szCs w:val="18"/>
        </w:rPr>
        <w:t>n</w:t>
      </w:r>
      <w:r>
        <w:rPr>
          <w:spacing w:val="-1"/>
          <w:sz w:val="18"/>
          <w:szCs w:val="18"/>
        </w:rPr>
        <w:t>e</w:t>
      </w:r>
      <w:proofErr w:type="gramEnd"/>
      <w:r>
        <w:rPr>
          <w:sz w:val="18"/>
          <w:szCs w:val="18"/>
        </w:rPr>
        <w:t>]</w:t>
      </w:r>
      <w:r>
        <w:rPr>
          <w:spacing w:val="1"/>
          <w:sz w:val="18"/>
          <w:szCs w:val="18"/>
        </w:rPr>
        <w:t>.</w:t>
      </w:r>
      <w:r>
        <w:rPr>
          <w:sz w:val="18"/>
          <w:szCs w:val="18"/>
        </w:rPr>
        <w:t>R</w:t>
      </w:r>
      <w:r>
        <w:rPr>
          <w:spacing w:val="-1"/>
          <w:sz w:val="18"/>
          <w:szCs w:val="18"/>
        </w:rPr>
        <w:t>e</w:t>
      </w:r>
      <w:r>
        <w:rPr>
          <w:sz w:val="18"/>
          <w:szCs w:val="18"/>
        </w:rPr>
        <w:t>tr</w:t>
      </w:r>
      <w:r>
        <w:rPr>
          <w:spacing w:val="1"/>
          <w:sz w:val="18"/>
          <w:szCs w:val="18"/>
        </w:rPr>
        <w:t>i</w:t>
      </w:r>
      <w:r>
        <w:rPr>
          <w:spacing w:val="-1"/>
          <w:sz w:val="18"/>
          <w:szCs w:val="18"/>
        </w:rPr>
        <w:t>eve</w:t>
      </w:r>
      <w:r>
        <w:rPr>
          <w:sz w:val="18"/>
          <w:szCs w:val="18"/>
        </w:rPr>
        <w:t xml:space="preserve">d    </w:t>
      </w:r>
      <w:r>
        <w:rPr>
          <w:spacing w:val="33"/>
          <w:sz w:val="18"/>
          <w:szCs w:val="18"/>
        </w:rPr>
        <w:t xml:space="preserve"> </w:t>
      </w:r>
      <w:r>
        <w:rPr>
          <w:spacing w:val="-2"/>
          <w:sz w:val="18"/>
          <w:szCs w:val="18"/>
        </w:rPr>
        <w:t>f</w:t>
      </w:r>
      <w:r>
        <w:rPr>
          <w:spacing w:val="2"/>
          <w:sz w:val="18"/>
          <w:szCs w:val="18"/>
        </w:rPr>
        <w:t>r</w:t>
      </w:r>
      <w:r>
        <w:rPr>
          <w:spacing w:val="1"/>
          <w:sz w:val="18"/>
          <w:szCs w:val="18"/>
        </w:rPr>
        <w:t>o</w:t>
      </w:r>
      <w:r>
        <w:rPr>
          <w:sz w:val="18"/>
          <w:szCs w:val="18"/>
        </w:rPr>
        <w:t xml:space="preserve">m </w:t>
      </w:r>
      <w:hyperlink r:id="rId12">
        <w:r>
          <w:rPr>
            <w:color w:val="006FC0"/>
            <w:spacing w:val="1"/>
            <w:sz w:val="18"/>
            <w:szCs w:val="18"/>
          </w:rPr>
          <w:t>h</w:t>
        </w:r>
        <w:r>
          <w:rPr>
            <w:color w:val="006FC0"/>
            <w:sz w:val="18"/>
            <w:szCs w:val="18"/>
          </w:rPr>
          <w:t>t</w:t>
        </w:r>
        <w:r>
          <w:rPr>
            <w:color w:val="006FC0"/>
            <w:spacing w:val="1"/>
            <w:sz w:val="18"/>
            <w:szCs w:val="18"/>
          </w:rPr>
          <w:t>tp</w:t>
        </w:r>
        <w:r>
          <w:rPr>
            <w:color w:val="006FC0"/>
            <w:spacing w:val="-2"/>
            <w:sz w:val="18"/>
            <w:szCs w:val="18"/>
          </w:rPr>
          <w:t>:</w:t>
        </w:r>
        <w:r>
          <w:rPr>
            <w:color w:val="006FC0"/>
            <w:sz w:val="18"/>
            <w:szCs w:val="18"/>
          </w:rPr>
          <w:t>/</w:t>
        </w:r>
        <w:r>
          <w:rPr>
            <w:color w:val="006FC0"/>
            <w:spacing w:val="1"/>
            <w:sz w:val="18"/>
            <w:szCs w:val="18"/>
          </w:rPr>
          <w:t>/</w:t>
        </w:r>
        <w:r>
          <w:rPr>
            <w:color w:val="006FC0"/>
            <w:sz w:val="18"/>
            <w:szCs w:val="18"/>
          </w:rPr>
          <w:t>w</w:t>
        </w:r>
        <w:r>
          <w:rPr>
            <w:color w:val="006FC0"/>
            <w:spacing w:val="-1"/>
            <w:sz w:val="18"/>
            <w:szCs w:val="18"/>
          </w:rPr>
          <w:t>w</w:t>
        </w:r>
        <w:r>
          <w:rPr>
            <w:color w:val="006FC0"/>
            <w:spacing w:val="-3"/>
            <w:sz w:val="18"/>
            <w:szCs w:val="18"/>
          </w:rPr>
          <w:t>w</w:t>
        </w:r>
        <w:r>
          <w:rPr>
            <w:color w:val="006FC0"/>
            <w:sz w:val="18"/>
            <w:szCs w:val="18"/>
          </w:rPr>
          <w:t>.</w:t>
        </w:r>
        <w:r>
          <w:rPr>
            <w:color w:val="006FC0"/>
            <w:spacing w:val="-1"/>
            <w:sz w:val="18"/>
            <w:szCs w:val="18"/>
          </w:rPr>
          <w:t>ve</w:t>
        </w:r>
        <w:r>
          <w:rPr>
            <w:color w:val="006FC0"/>
            <w:spacing w:val="1"/>
            <w:sz w:val="18"/>
            <w:szCs w:val="18"/>
          </w:rPr>
          <w:t>dc</w:t>
        </w:r>
        <w:r>
          <w:rPr>
            <w:color w:val="006FC0"/>
            <w:spacing w:val="-1"/>
            <w:sz w:val="18"/>
            <w:szCs w:val="18"/>
          </w:rPr>
          <w:t>ma</w:t>
        </w:r>
        <w:r>
          <w:rPr>
            <w:color w:val="006FC0"/>
            <w:sz w:val="18"/>
            <w:szCs w:val="18"/>
          </w:rPr>
          <w:t>la</w:t>
        </w:r>
        <w:r>
          <w:rPr>
            <w:color w:val="006FC0"/>
            <w:spacing w:val="1"/>
            <w:sz w:val="18"/>
            <w:szCs w:val="18"/>
          </w:rPr>
          <w:t>n</w:t>
        </w:r>
        <w:r>
          <w:rPr>
            <w:color w:val="006FC0"/>
            <w:spacing w:val="-1"/>
            <w:sz w:val="18"/>
            <w:szCs w:val="18"/>
          </w:rPr>
          <w:t>g</w:t>
        </w:r>
        <w:r>
          <w:rPr>
            <w:color w:val="006FC0"/>
            <w:sz w:val="18"/>
            <w:szCs w:val="18"/>
          </w:rPr>
          <w:t>.</w:t>
        </w:r>
        <w:r>
          <w:rPr>
            <w:color w:val="006FC0"/>
            <w:spacing w:val="-1"/>
            <w:sz w:val="18"/>
            <w:szCs w:val="18"/>
          </w:rPr>
          <w:t>c</w:t>
        </w:r>
        <w:r>
          <w:rPr>
            <w:color w:val="006FC0"/>
            <w:spacing w:val="3"/>
            <w:sz w:val="18"/>
            <w:szCs w:val="18"/>
          </w:rPr>
          <w:t>o</w:t>
        </w:r>
        <w:r>
          <w:rPr>
            <w:color w:val="006FC0"/>
            <w:sz w:val="18"/>
            <w:szCs w:val="18"/>
          </w:rPr>
          <w:t>m</w:t>
        </w:r>
      </w:hyperlink>
    </w:p>
    <w:p w:rsidR="0002184E" w:rsidRDefault="0002184E">
      <w:pPr>
        <w:spacing w:line="200" w:lineRule="exact"/>
      </w:pPr>
    </w:p>
    <w:p w:rsidR="0002184E" w:rsidRDefault="0002184E">
      <w:pPr>
        <w:spacing w:line="200" w:lineRule="exact"/>
      </w:pPr>
    </w:p>
    <w:p w:rsidR="0002184E" w:rsidRDefault="0002184E">
      <w:pPr>
        <w:spacing w:before="4" w:line="280" w:lineRule="exact"/>
        <w:rPr>
          <w:sz w:val="28"/>
          <w:szCs w:val="28"/>
        </w:rPr>
      </w:pPr>
    </w:p>
    <w:p w:rsidR="0002184E" w:rsidRDefault="0034395F">
      <w:pPr>
        <w:spacing w:before="29" w:line="360" w:lineRule="auto"/>
        <w:ind w:left="588" w:right="77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proofErr w:type="spellEnd"/>
      <w:proofErr w:type="gramEnd"/>
      <w:r>
        <w:rPr>
          <w:sz w:val="24"/>
          <w:szCs w:val="24"/>
        </w:rPr>
        <w:t xml:space="preserve">. </w:t>
      </w:r>
      <w:r>
        <w:rPr>
          <w:spacing w:val="2"/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umber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polusi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masuk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lpot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kit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strik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nian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indust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 xml:space="preserve">y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rum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h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rum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nduduk</w:t>
      </w:r>
      <w:proofErr w:type="spellEnd"/>
      <w:r>
        <w:rPr>
          <w:sz w:val="24"/>
          <w:szCs w:val="24"/>
        </w:rPr>
        <w:t xml:space="preserve">. </w:t>
      </w:r>
      <w:proofErr w:type="gramStart"/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HO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klasi</w:t>
      </w:r>
      <w:r>
        <w:rPr>
          <w:spacing w:val="2"/>
          <w:sz w:val="24"/>
          <w:szCs w:val="24"/>
        </w:rPr>
        <w:t>f</w:t>
      </w:r>
      <w:r>
        <w:rPr>
          <w:sz w:val="24"/>
          <w:szCs w:val="24"/>
        </w:rPr>
        <w:t>ikasi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diang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6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sional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pacing w:val="49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(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AR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).</w:t>
      </w:r>
      <w:proofErr w:type="gramEnd"/>
      <w:r>
        <w:rPr>
          <w:spacing w:val="4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HO</w:t>
      </w:r>
      <w:r>
        <w:rPr>
          <w:spacing w:val="5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kini</w:t>
      </w:r>
      <w:proofErr w:type="spellEnd"/>
      <w:r>
        <w:rPr>
          <w:spacing w:val="5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5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olo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polusi</w:t>
      </w:r>
      <w:proofErr w:type="spellEnd"/>
      <w:r>
        <w:rPr>
          <w:spacing w:val="5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pacing w:val="4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5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proofErr w:type="gram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proofErr w:type="spellEnd"/>
      <w:proofErr w:type="gram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diasi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vio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t,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plu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oniu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pol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si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diket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jantu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-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</w:t>
      </w:r>
      <w:proofErr w:type="spellEnd"/>
      <w:r>
        <w:rPr>
          <w:sz w:val="24"/>
          <w:szCs w:val="24"/>
        </w:rPr>
        <w:t xml:space="preserve">,  </w:t>
      </w:r>
      <w:r>
        <w:rPr>
          <w:spacing w:val="2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mun</w:t>
      </w:r>
      <w:proofErr w:type="spellEnd"/>
      <w:r>
        <w:rPr>
          <w:sz w:val="24"/>
          <w:szCs w:val="24"/>
        </w:rPr>
        <w:t xml:space="preserve">  </w:t>
      </w:r>
      <w:r>
        <w:rPr>
          <w:spacing w:val="2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bukti</w:t>
      </w:r>
      <w:proofErr w:type="spellEnd"/>
      <w:r>
        <w:rPr>
          <w:sz w:val="24"/>
          <w:szCs w:val="24"/>
        </w:rPr>
        <w:t xml:space="preserve">  </w:t>
      </w:r>
      <w:r>
        <w:rPr>
          <w:spacing w:val="2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 </w:t>
      </w:r>
      <w:r>
        <w:rPr>
          <w:spacing w:val="19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 </w:t>
      </w:r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muncul</w:t>
      </w:r>
      <w:proofErr w:type="spellEnd"/>
      <w:r>
        <w:rPr>
          <w:sz w:val="24"/>
          <w:szCs w:val="24"/>
        </w:rPr>
        <w:t xml:space="preserve">  </w:t>
      </w:r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z w:val="24"/>
          <w:szCs w:val="24"/>
        </w:rPr>
        <w:t xml:space="preserve">  </w:t>
      </w:r>
      <w:r>
        <w:rPr>
          <w:spacing w:val="2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 </w:t>
      </w:r>
      <w:r>
        <w:rPr>
          <w:spacing w:val="23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ia</w:t>
      </w:r>
      <w:proofErr w:type="spellEnd"/>
      <w:proofErr w:type="gramEnd"/>
      <w:r>
        <w:rPr>
          <w:sz w:val="24"/>
          <w:szCs w:val="24"/>
        </w:rPr>
        <w:t xml:space="preserve">  </w:t>
      </w:r>
      <w:r>
        <w:rPr>
          <w:spacing w:val="2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</w:p>
    <w:p w:rsidR="0002184E" w:rsidRDefault="0034395F">
      <w:pPr>
        <w:spacing w:line="280" w:lineRule="exact"/>
        <w:ind w:left="588" w:right="81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5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pacing w:val="3"/>
          <w:sz w:val="24"/>
          <w:szCs w:val="24"/>
        </w:rPr>
        <w:t>.</w:t>
      </w:r>
      <w:r>
        <w:rPr>
          <w:position w:val="11"/>
          <w:sz w:val="16"/>
          <w:szCs w:val="16"/>
        </w:rPr>
        <w:t xml:space="preserve">4 </w:t>
      </w:r>
      <w:r>
        <w:rPr>
          <w:spacing w:val="36"/>
          <w:position w:val="11"/>
          <w:sz w:val="16"/>
          <w:szCs w:val="16"/>
        </w:rPr>
        <w:t xml:space="preserve"> </w:t>
      </w:r>
      <w:proofErr w:type="spellStart"/>
      <w:r>
        <w:rPr>
          <w:sz w:val="24"/>
          <w:szCs w:val="24"/>
        </w:rPr>
        <w:t>Maka</w:t>
      </w:r>
      <w:proofErr w:type="spellEnd"/>
      <w:r>
        <w:rPr>
          <w:spacing w:val="5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5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55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5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</w:t>
      </w:r>
      <w:r>
        <w:rPr>
          <w:spacing w:val="5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</w:p>
    <w:p w:rsidR="0002184E" w:rsidRDefault="0002184E">
      <w:pPr>
        <w:spacing w:before="7" w:line="120" w:lineRule="exact"/>
        <w:rPr>
          <w:sz w:val="13"/>
          <w:szCs w:val="13"/>
        </w:rPr>
      </w:pPr>
    </w:p>
    <w:p w:rsidR="0002184E" w:rsidRDefault="0034395F">
      <w:pPr>
        <w:spacing w:line="360" w:lineRule="auto"/>
        <w:ind w:left="588" w:right="77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khusus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-3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“</w:t>
      </w:r>
      <w:r>
        <w:rPr>
          <w:i/>
          <w:sz w:val="24"/>
          <w:szCs w:val="24"/>
        </w:rPr>
        <w:t>Sa</w:t>
      </w:r>
      <w:r>
        <w:rPr>
          <w:i/>
          <w:spacing w:val="-1"/>
          <w:sz w:val="24"/>
          <w:szCs w:val="24"/>
        </w:rPr>
        <w:t>v</w:t>
      </w:r>
      <w:r>
        <w:rPr>
          <w:i/>
          <w:sz w:val="24"/>
          <w:szCs w:val="24"/>
        </w:rPr>
        <w:t>e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the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Earth”</w:t>
      </w:r>
      <w:r>
        <w:rPr>
          <w:i/>
          <w:spacing w:val="7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dic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oleh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Hidup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neg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sa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EP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i/>
          <w:sz w:val="24"/>
          <w:szCs w:val="24"/>
        </w:rPr>
        <w:t>United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Nat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on En</w:t>
      </w:r>
      <w:r>
        <w:rPr>
          <w:i/>
          <w:spacing w:val="-1"/>
          <w:sz w:val="24"/>
          <w:szCs w:val="24"/>
        </w:rPr>
        <w:t>v</w:t>
      </w:r>
      <w:r>
        <w:rPr>
          <w:i/>
          <w:sz w:val="24"/>
          <w:szCs w:val="24"/>
        </w:rPr>
        <w:t>ironm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nt</w:t>
      </w:r>
      <w:r>
        <w:rPr>
          <w:i/>
          <w:spacing w:val="3"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Program</w:t>
      </w:r>
      <w:r>
        <w:rPr>
          <w:i/>
          <w:spacing w:val="-1"/>
          <w:sz w:val="24"/>
          <w:szCs w:val="24"/>
        </w:rPr>
        <w:t>m</w:t>
      </w:r>
      <w:r>
        <w:rPr>
          <w:i/>
          <w:spacing w:val="1"/>
          <w:sz w:val="24"/>
          <w:szCs w:val="24"/>
        </w:rPr>
        <w:t>e</w:t>
      </w:r>
      <w:proofErr w:type="spellEnd"/>
      <w:r>
        <w:rPr>
          <w:sz w:val="24"/>
          <w:szCs w:val="24"/>
        </w:rPr>
        <w:t xml:space="preserve">)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hidup</w:t>
      </w:r>
      <w:proofErr w:type="spellEnd"/>
      <w:r>
        <w:rPr>
          <w:sz w:val="24"/>
          <w:szCs w:val="24"/>
        </w:rPr>
        <w:t>.</w:t>
      </w:r>
    </w:p>
    <w:p w:rsidR="0002184E" w:rsidRDefault="0034395F">
      <w:pPr>
        <w:spacing w:before="3" w:line="360" w:lineRule="auto"/>
        <w:ind w:left="588" w:right="77" w:firstLine="7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hidupan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manusia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iri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populasi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konomi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polusi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manus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ndiri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3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kosistem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p</w:t>
      </w:r>
      <w:r>
        <w:rPr>
          <w:b/>
          <w:spacing w:val="-3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ga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h</w:t>
      </w:r>
      <w:proofErr w:type="spellEnd"/>
      <w:r>
        <w:rPr>
          <w:b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e</w:t>
      </w:r>
      <w:r>
        <w:rPr>
          <w:b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er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ah</w:t>
      </w:r>
      <w:proofErr w:type="spellEnd"/>
      <w:r>
        <w:rPr>
          <w:b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sta</w:t>
      </w:r>
      <w:r>
        <w:rPr>
          <w:b/>
          <w:i/>
          <w:spacing w:val="1"/>
          <w:sz w:val="24"/>
          <w:szCs w:val="24"/>
        </w:rPr>
        <w:t>in</w:t>
      </w:r>
      <w:r>
        <w:rPr>
          <w:b/>
          <w:i/>
          <w:sz w:val="24"/>
          <w:szCs w:val="24"/>
        </w:rPr>
        <w:t>less</w:t>
      </w:r>
      <w:r>
        <w:rPr>
          <w:b/>
          <w:i/>
          <w:spacing w:val="2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ste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z w:val="24"/>
          <w:szCs w:val="24"/>
        </w:rPr>
        <w:t>l</w:t>
      </w:r>
      <w:r>
        <w:rPr>
          <w:b/>
          <w:i/>
          <w:spacing w:val="3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as</w:t>
      </w:r>
      <w:r>
        <w:rPr>
          <w:b/>
          <w:spacing w:val="-2"/>
          <w:sz w:val="24"/>
          <w:szCs w:val="24"/>
        </w:rPr>
        <w:t>i</w:t>
      </w:r>
      <w:r>
        <w:rPr>
          <w:b/>
          <w:sz w:val="24"/>
          <w:szCs w:val="24"/>
        </w:rPr>
        <w:t>l</w:t>
      </w:r>
      <w:proofErr w:type="spellEnd"/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o</w:t>
      </w:r>
      <w:r>
        <w:rPr>
          <w:b/>
          <w:spacing w:val="-2"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</w:t>
      </w:r>
      <w:r>
        <w:rPr>
          <w:b/>
          <w:spacing w:val="2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pe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an</w:t>
      </w:r>
      <w:proofErr w:type="spellEnd"/>
      <w:r>
        <w:rPr>
          <w:b/>
          <w:spacing w:val="3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ap</w:t>
      </w:r>
      <w:proofErr w:type="spellEnd"/>
      <w:r>
        <w:rPr>
          <w:b/>
          <w:spacing w:val="3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isi</w:t>
      </w:r>
      <w:proofErr w:type="spellEnd"/>
      <w:r>
        <w:rPr>
          <w:b/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gas</w:t>
      </w:r>
      <w:r>
        <w:rPr>
          <w:b/>
          <w:spacing w:val="2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bu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</w:t>
      </w:r>
      <w:proofErr w:type="spellEnd"/>
      <w:r>
        <w:rPr>
          <w:b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o</w:t>
      </w:r>
      <w:r>
        <w:rPr>
          <w:b/>
          <w:sz w:val="24"/>
          <w:szCs w:val="24"/>
        </w:rPr>
        <w:t xml:space="preserve">tor </w:t>
      </w:r>
      <w:proofErr w:type="spellStart"/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z</w:t>
      </w:r>
      <w:r>
        <w:rPr>
          <w:b/>
          <w:spacing w:val="1"/>
          <w:sz w:val="24"/>
          <w:szCs w:val="24"/>
        </w:rPr>
        <w:t>uk</w:t>
      </w:r>
      <w:r>
        <w:rPr>
          <w:b/>
          <w:sz w:val="24"/>
          <w:szCs w:val="24"/>
        </w:rPr>
        <w:t>i</w:t>
      </w:r>
      <w:proofErr w:type="spellEnd"/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og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n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125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c</w:t>
      </w:r>
      <w:r>
        <w:rPr>
          <w:b/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kup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/</w:t>
      </w:r>
      <w:proofErr w:type="spellStart"/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duksi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polu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khusus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or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nsin</w:t>
      </w:r>
      <w:proofErr w:type="spellEnd"/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polusi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skan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osfir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sud</w:t>
      </w:r>
      <w:r>
        <w:rPr>
          <w:spacing w:val="7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di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ndi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oses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filte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isasi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kup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filter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opt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mal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filter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lain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spesi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ikasi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0,015,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0,020,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0,025</w:t>
      </w:r>
      <w:r>
        <w:rPr>
          <w:spacing w:val="4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[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]</w:t>
      </w:r>
      <w:r>
        <w:rPr>
          <w:spacing w:val="4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0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filter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4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[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]</w:t>
      </w:r>
      <w:r>
        <w:rPr>
          <w:sz w:val="24"/>
          <w:szCs w:val="24"/>
        </w:rPr>
        <w:t>,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>
        <w:rPr>
          <w:spacing w:val="3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[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]</w:t>
      </w:r>
      <w:r>
        <w:rPr>
          <w:sz w:val="24"/>
          <w:szCs w:val="24"/>
        </w:rPr>
        <w:t>.</w:t>
      </w:r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Nil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di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spesi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ikasi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filter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0,015 </w:t>
      </w:r>
      <w:r>
        <w:rPr>
          <w:spacing w:val="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[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]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2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[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m]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spesi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ikasi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filter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p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ing opt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mal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dibandin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filter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lain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4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O)</w:t>
      </w:r>
      <w:r>
        <w:rPr>
          <w:spacing w:val="4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tanpa</w:t>
      </w:r>
      <w:proofErr w:type="spellEnd"/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filter</w:t>
      </w:r>
      <w:r>
        <w:rPr>
          <w:spacing w:val="4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4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kondisi</w:t>
      </w:r>
      <w:proofErr w:type="spellEnd"/>
      <w:r>
        <w:rPr>
          <w:spacing w:val="43"/>
          <w:sz w:val="24"/>
          <w:szCs w:val="24"/>
        </w:rPr>
        <w:t xml:space="preserve"> </w:t>
      </w:r>
      <w:r>
        <w:rPr>
          <w:i/>
          <w:sz w:val="24"/>
          <w:szCs w:val="24"/>
        </w:rPr>
        <w:t>low</w:t>
      </w:r>
      <w:r>
        <w:rPr>
          <w:i/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3,90</w:t>
      </w:r>
      <w:r>
        <w:rPr>
          <w:spacing w:val="-1"/>
          <w:sz w:val="24"/>
          <w:szCs w:val="24"/>
        </w:rPr>
        <w:t>%</w:t>
      </w:r>
      <w:r>
        <w:rPr>
          <w:sz w:val="24"/>
          <w:szCs w:val="24"/>
        </w:rPr>
        <w:t>,</w:t>
      </w:r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kondisi</w:t>
      </w:r>
      <w:proofErr w:type="spellEnd"/>
      <w:r>
        <w:rPr>
          <w:spacing w:val="42"/>
          <w:sz w:val="24"/>
          <w:szCs w:val="24"/>
        </w:rPr>
        <w:t xml:space="preserve"> </w:t>
      </w:r>
      <w:r>
        <w:rPr>
          <w:i/>
          <w:sz w:val="24"/>
          <w:szCs w:val="24"/>
        </w:rPr>
        <w:t>middle</w:t>
      </w:r>
      <w:r>
        <w:rPr>
          <w:i/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6,39</w:t>
      </w:r>
      <w:r>
        <w:rPr>
          <w:spacing w:val="-1"/>
          <w:sz w:val="24"/>
          <w:szCs w:val="24"/>
        </w:rPr>
        <w:t>%</w:t>
      </w:r>
      <w:r>
        <w:rPr>
          <w:sz w:val="24"/>
          <w:szCs w:val="24"/>
        </w:rPr>
        <w:t>,</w:t>
      </w:r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kondi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high</w:t>
      </w:r>
      <w:r>
        <w:rPr>
          <w:i/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9,64%</w:t>
      </w:r>
      <w:r>
        <w:rPr>
          <w:spacing w:val="1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(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O)</w:t>
      </w:r>
      <w:r>
        <w:rPr>
          <w:spacing w:val="1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filter</w:t>
      </w:r>
      <w:r>
        <w:rPr>
          <w:spacing w:val="1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1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ndisi</w:t>
      </w:r>
      <w:proofErr w:type="spellEnd"/>
      <w:r>
        <w:rPr>
          <w:spacing w:val="20"/>
          <w:sz w:val="24"/>
          <w:szCs w:val="24"/>
        </w:rPr>
        <w:t xml:space="preserve"> </w:t>
      </w:r>
      <w:r>
        <w:rPr>
          <w:i/>
          <w:sz w:val="24"/>
          <w:szCs w:val="24"/>
        </w:rPr>
        <w:t>low</w:t>
      </w:r>
      <w:r>
        <w:rPr>
          <w:i/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1,06</w:t>
      </w:r>
      <w:r>
        <w:rPr>
          <w:spacing w:val="-1"/>
          <w:sz w:val="24"/>
          <w:szCs w:val="24"/>
        </w:rPr>
        <w:t>%</w:t>
      </w:r>
      <w:r>
        <w:rPr>
          <w:sz w:val="24"/>
          <w:szCs w:val="24"/>
        </w:rPr>
        <w:t>,</w:t>
      </w:r>
      <w:r>
        <w:rPr>
          <w:spacing w:val="1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kondisi</w:t>
      </w:r>
      <w:proofErr w:type="spellEnd"/>
      <w:r>
        <w:rPr>
          <w:spacing w:val="18"/>
          <w:sz w:val="24"/>
          <w:szCs w:val="24"/>
        </w:rPr>
        <w:t xml:space="preserve"> </w:t>
      </w:r>
      <w:r>
        <w:rPr>
          <w:i/>
          <w:sz w:val="24"/>
          <w:szCs w:val="24"/>
        </w:rPr>
        <w:t>middle</w:t>
      </w:r>
    </w:p>
    <w:p w:rsidR="0002184E" w:rsidRDefault="0034395F">
      <w:pPr>
        <w:spacing w:before="4" w:line="260" w:lineRule="exact"/>
        <w:ind w:left="588" w:right="83"/>
        <w:jc w:val="both"/>
        <w:rPr>
          <w:sz w:val="24"/>
          <w:szCs w:val="24"/>
        </w:rPr>
      </w:pPr>
      <w:r>
        <w:pict>
          <v:group id="_x0000_s3135" style="position:absolute;left:0;text-align:left;margin-left:113.4pt;margin-top:58.55pt;width:2in;height:0;z-index:-15449;mso-position-horizontal-relative:page" coordorigin="2268,1171" coordsize="2880,0">
            <v:shape id="_x0000_s3136" style="position:absolute;left:2268;top:1171;width:2880;height:0" coordorigin="2268,1171" coordsize="2880,0" path="m2268,1171r2881,e" filled="f" strokeweight=".82pt">
              <v:path arrowok="t"/>
            </v:shape>
            <w10:wrap anchorx="page"/>
          </v:group>
        </w:pict>
      </w:r>
      <w:r>
        <w:rPr>
          <w:position w:val="-1"/>
          <w:sz w:val="24"/>
          <w:szCs w:val="24"/>
        </w:rPr>
        <w:t>5</w:t>
      </w:r>
      <w:proofErr w:type="gramStart"/>
      <w:r>
        <w:rPr>
          <w:position w:val="-1"/>
          <w:sz w:val="24"/>
          <w:szCs w:val="24"/>
        </w:rPr>
        <w:t>,79</w:t>
      </w:r>
      <w:proofErr w:type="gramEnd"/>
      <w:r>
        <w:rPr>
          <w:position w:val="-1"/>
          <w:sz w:val="24"/>
          <w:szCs w:val="24"/>
        </w:rPr>
        <w:t>%</w:t>
      </w:r>
      <w:r>
        <w:rPr>
          <w:spacing w:val="-1"/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kondisi</w:t>
      </w:r>
      <w:proofErr w:type="spellEnd"/>
      <w:r>
        <w:rPr>
          <w:spacing w:val="1"/>
          <w:position w:val="-1"/>
          <w:sz w:val="24"/>
          <w:szCs w:val="24"/>
        </w:rPr>
        <w:t xml:space="preserve"> </w:t>
      </w:r>
      <w:r>
        <w:rPr>
          <w:i/>
          <w:position w:val="-1"/>
          <w:sz w:val="24"/>
          <w:szCs w:val="24"/>
        </w:rPr>
        <w:t>high</w:t>
      </w:r>
      <w:r>
        <w:rPr>
          <w:i/>
          <w:spacing w:val="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5,85%</w:t>
      </w:r>
      <w:r>
        <w:rPr>
          <w:spacing w:val="-1"/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proofErr w:type="spellEnd"/>
      <w:r>
        <w:rPr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(</w:t>
      </w:r>
      <w:r>
        <w:rPr>
          <w:position w:val="-1"/>
          <w:sz w:val="24"/>
          <w:szCs w:val="24"/>
        </w:rPr>
        <w:t>CO</w:t>
      </w:r>
      <w:r>
        <w:rPr>
          <w:spacing w:val="2"/>
          <w:position w:val="-1"/>
          <w:sz w:val="24"/>
          <w:szCs w:val="24"/>
        </w:rPr>
        <w:t>2</w:t>
      </w:r>
      <w:r>
        <w:rPr>
          <w:position w:val="-1"/>
          <w:sz w:val="24"/>
          <w:szCs w:val="24"/>
        </w:rPr>
        <w:t>)</w:t>
      </w:r>
      <w:r>
        <w:rPr>
          <w:spacing w:val="-1"/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tanpa</w:t>
      </w:r>
      <w:proofErr w:type="spellEnd"/>
      <w:r>
        <w:rPr>
          <w:spacing w:val="1"/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f</w:t>
      </w:r>
      <w:r>
        <w:rPr>
          <w:position w:val="-1"/>
          <w:sz w:val="24"/>
          <w:szCs w:val="24"/>
        </w:rPr>
        <w:t>i</w:t>
      </w:r>
      <w:r>
        <w:rPr>
          <w:spacing w:val="1"/>
          <w:position w:val="-1"/>
          <w:sz w:val="24"/>
          <w:szCs w:val="24"/>
        </w:rPr>
        <w:t>l</w:t>
      </w:r>
      <w:r>
        <w:rPr>
          <w:position w:val="-1"/>
          <w:sz w:val="24"/>
          <w:szCs w:val="24"/>
        </w:rPr>
        <w:t>ter</w:t>
      </w:r>
      <w:r>
        <w:rPr>
          <w:spacing w:val="1"/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da</w:t>
      </w:r>
      <w:proofErr w:type="spellEnd"/>
      <w:r>
        <w:rPr>
          <w:spacing w:val="-1"/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kondisi</w:t>
      </w:r>
      <w:proofErr w:type="spellEnd"/>
      <w:r>
        <w:rPr>
          <w:spacing w:val="2"/>
          <w:position w:val="-1"/>
          <w:sz w:val="24"/>
          <w:szCs w:val="24"/>
        </w:rPr>
        <w:t xml:space="preserve"> </w:t>
      </w:r>
      <w:r>
        <w:rPr>
          <w:i/>
          <w:position w:val="-1"/>
          <w:sz w:val="24"/>
          <w:szCs w:val="24"/>
        </w:rPr>
        <w:t>low</w:t>
      </w:r>
      <w:r>
        <w:rPr>
          <w:i/>
          <w:spacing w:val="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4,10</w:t>
      </w:r>
      <w:r>
        <w:rPr>
          <w:spacing w:val="-1"/>
          <w:position w:val="-1"/>
          <w:sz w:val="24"/>
          <w:szCs w:val="24"/>
        </w:rPr>
        <w:t>%</w:t>
      </w:r>
      <w:r>
        <w:rPr>
          <w:position w:val="-1"/>
          <w:sz w:val="24"/>
          <w:szCs w:val="24"/>
        </w:rPr>
        <w:t>,</w:t>
      </w:r>
      <w:r>
        <w:rPr>
          <w:spacing w:val="2"/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kondisi</w:t>
      </w:r>
      <w:proofErr w:type="spellEnd"/>
    </w:p>
    <w:p w:rsidR="0002184E" w:rsidRDefault="0002184E">
      <w:pPr>
        <w:spacing w:before="5" w:line="120" w:lineRule="exact"/>
        <w:rPr>
          <w:sz w:val="13"/>
          <w:szCs w:val="13"/>
        </w:rPr>
      </w:pPr>
    </w:p>
    <w:p w:rsidR="0002184E" w:rsidRDefault="0002184E">
      <w:pPr>
        <w:spacing w:line="200" w:lineRule="exact"/>
      </w:pPr>
    </w:p>
    <w:p w:rsidR="0002184E" w:rsidRDefault="0002184E">
      <w:pPr>
        <w:spacing w:line="200" w:lineRule="exact"/>
      </w:pPr>
    </w:p>
    <w:p w:rsidR="0002184E" w:rsidRDefault="0002184E">
      <w:pPr>
        <w:spacing w:line="200" w:lineRule="exact"/>
      </w:pPr>
    </w:p>
    <w:p w:rsidR="0002184E" w:rsidRDefault="0002184E">
      <w:pPr>
        <w:spacing w:line="200" w:lineRule="exact"/>
      </w:pPr>
    </w:p>
    <w:p w:rsidR="0002184E" w:rsidRDefault="0034395F">
      <w:pPr>
        <w:spacing w:before="71" w:line="200" w:lineRule="exact"/>
        <w:ind w:left="588" w:right="616" w:firstLine="480"/>
        <w:rPr>
          <w:sz w:val="18"/>
          <w:szCs w:val="18"/>
        </w:rPr>
        <w:sectPr w:rsidR="0002184E">
          <w:pgSz w:w="11920" w:h="16840"/>
          <w:pgMar w:top="980" w:right="1580" w:bottom="280" w:left="1680" w:header="743" w:footer="1085" w:gutter="0"/>
          <w:cols w:space="720"/>
        </w:sectPr>
      </w:pPr>
      <w:proofErr w:type="gramStart"/>
      <w:r>
        <w:rPr>
          <w:position w:val="8"/>
          <w:sz w:val="12"/>
          <w:szCs w:val="12"/>
        </w:rPr>
        <w:t>4</w:t>
      </w:r>
      <w:proofErr w:type="spellStart"/>
      <w:r>
        <w:rPr>
          <w:sz w:val="18"/>
          <w:szCs w:val="18"/>
        </w:rPr>
        <w:t>B</w:t>
      </w:r>
      <w:r>
        <w:rPr>
          <w:spacing w:val="-1"/>
          <w:sz w:val="18"/>
          <w:szCs w:val="18"/>
        </w:rPr>
        <w:t>a</w:t>
      </w:r>
      <w:r>
        <w:rPr>
          <w:spacing w:val="1"/>
          <w:sz w:val="18"/>
          <w:szCs w:val="18"/>
        </w:rPr>
        <w:t>d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n</w:t>
      </w:r>
      <w:proofErr w:type="spellEnd"/>
      <w:r>
        <w:rPr>
          <w:spacing w:val="-1"/>
          <w:sz w:val="18"/>
          <w:szCs w:val="18"/>
        </w:rPr>
        <w:t xml:space="preserve"> </w:t>
      </w:r>
      <w:proofErr w:type="spellStart"/>
      <w:r>
        <w:rPr>
          <w:spacing w:val="3"/>
          <w:sz w:val="18"/>
          <w:szCs w:val="18"/>
        </w:rPr>
        <w:t>P</w:t>
      </w:r>
      <w:r>
        <w:rPr>
          <w:spacing w:val="1"/>
          <w:sz w:val="18"/>
          <w:szCs w:val="18"/>
        </w:rPr>
        <w:t>u</w:t>
      </w:r>
      <w:r>
        <w:rPr>
          <w:sz w:val="18"/>
          <w:szCs w:val="18"/>
        </w:rPr>
        <w:t>s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t</w:t>
      </w:r>
      <w:proofErr w:type="spellEnd"/>
      <w:r>
        <w:rPr>
          <w:spacing w:val="-1"/>
          <w:sz w:val="18"/>
          <w:szCs w:val="18"/>
        </w:rPr>
        <w:t xml:space="preserve"> </w:t>
      </w:r>
      <w:proofErr w:type="spellStart"/>
      <w:r>
        <w:rPr>
          <w:spacing w:val="1"/>
          <w:sz w:val="18"/>
          <w:szCs w:val="18"/>
        </w:rPr>
        <w:t>S</w:t>
      </w:r>
      <w:r>
        <w:rPr>
          <w:sz w:val="18"/>
          <w:szCs w:val="18"/>
        </w:rPr>
        <w:t>tatist</w:t>
      </w:r>
      <w:r>
        <w:rPr>
          <w:spacing w:val="1"/>
          <w:sz w:val="18"/>
          <w:szCs w:val="18"/>
        </w:rPr>
        <w:t>i</w:t>
      </w:r>
      <w:r>
        <w:rPr>
          <w:sz w:val="18"/>
          <w:szCs w:val="18"/>
        </w:rPr>
        <w:t>k</w:t>
      </w:r>
      <w:proofErr w:type="spellEnd"/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(</w:t>
      </w:r>
      <w:r>
        <w:rPr>
          <w:spacing w:val="-2"/>
          <w:sz w:val="18"/>
          <w:szCs w:val="18"/>
        </w:rPr>
        <w:t>B</w:t>
      </w:r>
      <w:r>
        <w:rPr>
          <w:spacing w:val="3"/>
          <w:sz w:val="18"/>
          <w:szCs w:val="18"/>
        </w:rPr>
        <w:t>P</w:t>
      </w:r>
      <w:r>
        <w:rPr>
          <w:spacing w:val="1"/>
          <w:sz w:val="18"/>
          <w:szCs w:val="18"/>
        </w:rPr>
        <w:t>S</w:t>
      </w:r>
      <w:r>
        <w:rPr>
          <w:spacing w:val="-2"/>
          <w:sz w:val="18"/>
          <w:szCs w:val="18"/>
        </w:rPr>
        <w:t>)</w:t>
      </w:r>
      <w:r>
        <w:rPr>
          <w:sz w:val="18"/>
          <w:szCs w:val="18"/>
        </w:rPr>
        <w:t>.</w:t>
      </w:r>
      <w:proofErr w:type="gramEnd"/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(</w:t>
      </w:r>
      <w:r>
        <w:rPr>
          <w:spacing w:val="-1"/>
          <w:sz w:val="18"/>
          <w:szCs w:val="18"/>
        </w:rPr>
        <w:t>2</w:t>
      </w:r>
      <w:r>
        <w:rPr>
          <w:spacing w:val="1"/>
          <w:sz w:val="18"/>
          <w:szCs w:val="18"/>
        </w:rPr>
        <w:t>0</w:t>
      </w:r>
      <w:r>
        <w:rPr>
          <w:spacing w:val="-1"/>
          <w:sz w:val="18"/>
          <w:szCs w:val="18"/>
        </w:rPr>
        <w:t>1</w:t>
      </w:r>
      <w:r>
        <w:rPr>
          <w:spacing w:val="1"/>
          <w:sz w:val="18"/>
          <w:szCs w:val="18"/>
        </w:rPr>
        <w:t>4</w:t>
      </w:r>
      <w:r>
        <w:rPr>
          <w:sz w:val="18"/>
          <w:szCs w:val="18"/>
        </w:rPr>
        <w:t>).</w:t>
      </w:r>
      <w:r>
        <w:rPr>
          <w:spacing w:val="2"/>
          <w:sz w:val="18"/>
          <w:szCs w:val="18"/>
        </w:rPr>
        <w:t xml:space="preserve"> </w:t>
      </w:r>
      <w:r>
        <w:rPr>
          <w:i/>
          <w:spacing w:val="1"/>
          <w:sz w:val="18"/>
          <w:szCs w:val="18"/>
        </w:rPr>
        <w:t>S</w:t>
      </w:r>
      <w:r>
        <w:rPr>
          <w:i/>
          <w:sz w:val="18"/>
          <w:szCs w:val="18"/>
        </w:rPr>
        <w:t>t</w:t>
      </w:r>
      <w:r>
        <w:rPr>
          <w:i/>
          <w:spacing w:val="1"/>
          <w:sz w:val="18"/>
          <w:szCs w:val="18"/>
        </w:rPr>
        <w:t>a</w:t>
      </w:r>
      <w:r>
        <w:rPr>
          <w:i/>
          <w:sz w:val="18"/>
          <w:szCs w:val="18"/>
        </w:rPr>
        <w:t>t</w:t>
      </w:r>
      <w:r>
        <w:rPr>
          <w:i/>
          <w:spacing w:val="1"/>
          <w:sz w:val="18"/>
          <w:szCs w:val="18"/>
        </w:rPr>
        <w:t>i</w:t>
      </w:r>
      <w:r>
        <w:rPr>
          <w:i/>
          <w:sz w:val="18"/>
          <w:szCs w:val="18"/>
        </w:rPr>
        <w:t>s</w:t>
      </w:r>
      <w:r>
        <w:rPr>
          <w:i/>
          <w:spacing w:val="-3"/>
          <w:sz w:val="18"/>
          <w:szCs w:val="18"/>
        </w:rPr>
        <w:t>t</w:t>
      </w:r>
      <w:r>
        <w:rPr>
          <w:i/>
          <w:sz w:val="18"/>
          <w:szCs w:val="18"/>
        </w:rPr>
        <w:t>ics I</w:t>
      </w:r>
      <w:r>
        <w:rPr>
          <w:i/>
          <w:spacing w:val="1"/>
          <w:sz w:val="18"/>
          <w:szCs w:val="18"/>
        </w:rPr>
        <w:t>n</w:t>
      </w:r>
      <w:r>
        <w:rPr>
          <w:i/>
          <w:spacing w:val="-1"/>
          <w:sz w:val="18"/>
          <w:szCs w:val="18"/>
        </w:rPr>
        <w:t>d</w:t>
      </w:r>
      <w:r>
        <w:rPr>
          <w:i/>
          <w:spacing w:val="1"/>
          <w:sz w:val="18"/>
          <w:szCs w:val="18"/>
        </w:rPr>
        <w:t>on</w:t>
      </w:r>
      <w:r>
        <w:rPr>
          <w:i/>
          <w:spacing w:val="-1"/>
          <w:sz w:val="18"/>
          <w:szCs w:val="18"/>
        </w:rPr>
        <w:t>e</w:t>
      </w:r>
      <w:r>
        <w:rPr>
          <w:i/>
          <w:sz w:val="18"/>
          <w:szCs w:val="18"/>
        </w:rPr>
        <w:t>s</w:t>
      </w:r>
      <w:r>
        <w:rPr>
          <w:i/>
          <w:spacing w:val="-3"/>
          <w:sz w:val="18"/>
          <w:szCs w:val="18"/>
        </w:rPr>
        <w:t>i</w:t>
      </w:r>
      <w:r>
        <w:rPr>
          <w:i/>
          <w:spacing w:val="1"/>
          <w:sz w:val="18"/>
          <w:szCs w:val="18"/>
        </w:rPr>
        <w:t>a</w:t>
      </w:r>
      <w:r>
        <w:rPr>
          <w:i/>
          <w:sz w:val="18"/>
          <w:szCs w:val="18"/>
        </w:rPr>
        <w:t>,</w:t>
      </w:r>
      <w:r>
        <w:rPr>
          <w:i/>
          <w:spacing w:val="1"/>
          <w:sz w:val="18"/>
          <w:szCs w:val="18"/>
        </w:rPr>
        <w:t xml:space="preserve"> </w:t>
      </w:r>
      <w:r>
        <w:rPr>
          <w:i/>
          <w:spacing w:val="-3"/>
          <w:sz w:val="18"/>
          <w:szCs w:val="18"/>
        </w:rPr>
        <w:t>N</w:t>
      </w:r>
      <w:r>
        <w:rPr>
          <w:i/>
          <w:spacing w:val="1"/>
          <w:sz w:val="18"/>
          <w:szCs w:val="18"/>
        </w:rPr>
        <w:t>u</w:t>
      </w:r>
      <w:r>
        <w:rPr>
          <w:i/>
          <w:spacing w:val="2"/>
          <w:sz w:val="18"/>
          <w:szCs w:val="18"/>
        </w:rPr>
        <w:t>m</w:t>
      </w:r>
      <w:r>
        <w:rPr>
          <w:i/>
          <w:spacing w:val="1"/>
          <w:sz w:val="18"/>
          <w:szCs w:val="18"/>
        </w:rPr>
        <w:t>b</w:t>
      </w:r>
      <w:r>
        <w:rPr>
          <w:i/>
          <w:spacing w:val="-1"/>
          <w:sz w:val="18"/>
          <w:szCs w:val="18"/>
        </w:rPr>
        <w:t>e</w:t>
      </w:r>
      <w:r>
        <w:rPr>
          <w:i/>
          <w:sz w:val="18"/>
          <w:szCs w:val="18"/>
        </w:rPr>
        <w:t xml:space="preserve">r </w:t>
      </w:r>
      <w:r>
        <w:rPr>
          <w:i/>
          <w:spacing w:val="-1"/>
          <w:sz w:val="18"/>
          <w:szCs w:val="18"/>
        </w:rPr>
        <w:t>o</w:t>
      </w:r>
      <w:r>
        <w:rPr>
          <w:i/>
          <w:sz w:val="18"/>
          <w:szCs w:val="18"/>
        </w:rPr>
        <w:t>f</w:t>
      </w:r>
      <w:r>
        <w:rPr>
          <w:i/>
          <w:spacing w:val="1"/>
          <w:sz w:val="18"/>
          <w:szCs w:val="18"/>
        </w:rPr>
        <w:t xml:space="preserve"> </w:t>
      </w:r>
      <w:r>
        <w:rPr>
          <w:i/>
          <w:sz w:val="18"/>
          <w:szCs w:val="18"/>
        </w:rPr>
        <w:t>m</w:t>
      </w:r>
      <w:r>
        <w:rPr>
          <w:i/>
          <w:spacing w:val="1"/>
          <w:sz w:val="18"/>
          <w:szCs w:val="18"/>
        </w:rPr>
        <w:t>o</w:t>
      </w:r>
      <w:r>
        <w:rPr>
          <w:i/>
          <w:sz w:val="18"/>
          <w:szCs w:val="18"/>
        </w:rPr>
        <w:t>t</w:t>
      </w:r>
      <w:r>
        <w:rPr>
          <w:i/>
          <w:spacing w:val="1"/>
          <w:sz w:val="18"/>
          <w:szCs w:val="18"/>
        </w:rPr>
        <w:t>o</w:t>
      </w:r>
      <w:r>
        <w:rPr>
          <w:i/>
          <w:sz w:val="18"/>
          <w:szCs w:val="18"/>
        </w:rPr>
        <w:t>r v</w:t>
      </w:r>
      <w:r>
        <w:rPr>
          <w:i/>
          <w:spacing w:val="-1"/>
          <w:sz w:val="18"/>
          <w:szCs w:val="18"/>
        </w:rPr>
        <w:t>eh</w:t>
      </w:r>
      <w:r>
        <w:rPr>
          <w:i/>
          <w:sz w:val="18"/>
          <w:szCs w:val="18"/>
        </w:rPr>
        <w:t>icl</w:t>
      </w:r>
      <w:r>
        <w:rPr>
          <w:i/>
          <w:spacing w:val="-1"/>
          <w:sz w:val="18"/>
          <w:szCs w:val="18"/>
        </w:rPr>
        <w:t>e</w:t>
      </w:r>
      <w:r>
        <w:rPr>
          <w:i/>
          <w:sz w:val="18"/>
          <w:szCs w:val="18"/>
        </w:rPr>
        <w:t xml:space="preserve">s </w:t>
      </w:r>
      <w:r>
        <w:rPr>
          <w:i/>
          <w:spacing w:val="1"/>
          <w:sz w:val="18"/>
          <w:szCs w:val="18"/>
        </w:rPr>
        <w:t>b</w:t>
      </w:r>
      <w:r>
        <w:rPr>
          <w:i/>
          <w:sz w:val="18"/>
          <w:szCs w:val="18"/>
        </w:rPr>
        <w:t xml:space="preserve">y </w:t>
      </w:r>
      <w:proofErr w:type="spellStart"/>
      <w:r>
        <w:rPr>
          <w:i/>
          <w:sz w:val="18"/>
          <w:szCs w:val="18"/>
        </w:rPr>
        <w:t>ty</w:t>
      </w:r>
      <w:r>
        <w:rPr>
          <w:i/>
          <w:spacing w:val="1"/>
          <w:sz w:val="18"/>
          <w:szCs w:val="18"/>
        </w:rPr>
        <w:t>p</w:t>
      </w:r>
      <w:r>
        <w:rPr>
          <w:i/>
          <w:spacing w:val="-1"/>
          <w:sz w:val="18"/>
          <w:szCs w:val="18"/>
        </w:rPr>
        <w:t>e</w:t>
      </w:r>
      <w:r>
        <w:rPr>
          <w:i/>
          <w:sz w:val="18"/>
          <w:szCs w:val="18"/>
        </w:rPr>
        <w:t>s</w:t>
      </w:r>
      <w:proofErr w:type="gramStart"/>
      <w:r>
        <w:rPr>
          <w:i/>
          <w:sz w:val="18"/>
          <w:szCs w:val="18"/>
        </w:rPr>
        <w:t>,I</w:t>
      </w:r>
      <w:r>
        <w:rPr>
          <w:i/>
          <w:spacing w:val="1"/>
          <w:sz w:val="18"/>
          <w:szCs w:val="18"/>
        </w:rPr>
        <w:t>n</w:t>
      </w:r>
      <w:r>
        <w:rPr>
          <w:i/>
          <w:spacing w:val="-1"/>
          <w:sz w:val="18"/>
          <w:szCs w:val="18"/>
        </w:rPr>
        <w:t>d</w:t>
      </w:r>
      <w:r>
        <w:rPr>
          <w:i/>
          <w:spacing w:val="1"/>
          <w:sz w:val="18"/>
          <w:szCs w:val="18"/>
        </w:rPr>
        <w:t>on</w:t>
      </w:r>
      <w:r>
        <w:rPr>
          <w:i/>
          <w:spacing w:val="-1"/>
          <w:sz w:val="18"/>
          <w:szCs w:val="18"/>
        </w:rPr>
        <w:t>e</w:t>
      </w:r>
      <w:r>
        <w:rPr>
          <w:i/>
          <w:sz w:val="18"/>
          <w:szCs w:val="18"/>
        </w:rPr>
        <w:t>sia</w:t>
      </w:r>
      <w:proofErr w:type="spellEnd"/>
      <w:proofErr w:type="gramEnd"/>
      <w:r>
        <w:rPr>
          <w:i/>
          <w:spacing w:val="-1"/>
          <w:sz w:val="18"/>
          <w:szCs w:val="18"/>
        </w:rPr>
        <w:t xml:space="preserve"> 1</w:t>
      </w:r>
      <w:r>
        <w:rPr>
          <w:i/>
          <w:spacing w:val="1"/>
          <w:sz w:val="18"/>
          <w:szCs w:val="18"/>
        </w:rPr>
        <w:t>9</w:t>
      </w:r>
      <w:r>
        <w:rPr>
          <w:i/>
          <w:spacing w:val="-1"/>
          <w:sz w:val="18"/>
          <w:szCs w:val="18"/>
        </w:rPr>
        <w:t>8</w:t>
      </w:r>
      <w:r>
        <w:rPr>
          <w:i/>
          <w:spacing w:val="2"/>
          <w:sz w:val="18"/>
          <w:szCs w:val="18"/>
        </w:rPr>
        <w:t>9</w:t>
      </w:r>
      <w:r>
        <w:rPr>
          <w:i/>
          <w:sz w:val="18"/>
          <w:szCs w:val="18"/>
        </w:rPr>
        <w:t>-</w:t>
      </w:r>
      <w:r>
        <w:rPr>
          <w:i/>
          <w:spacing w:val="-1"/>
          <w:sz w:val="18"/>
          <w:szCs w:val="18"/>
        </w:rPr>
        <w:t>2</w:t>
      </w:r>
      <w:r>
        <w:rPr>
          <w:i/>
          <w:spacing w:val="1"/>
          <w:sz w:val="18"/>
          <w:szCs w:val="18"/>
        </w:rPr>
        <w:t>0</w:t>
      </w:r>
      <w:r>
        <w:rPr>
          <w:i/>
          <w:spacing w:val="-1"/>
          <w:sz w:val="18"/>
          <w:szCs w:val="18"/>
        </w:rPr>
        <w:t>1</w:t>
      </w:r>
      <w:r>
        <w:rPr>
          <w:i/>
          <w:spacing w:val="1"/>
          <w:sz w:val="18"/>
          <w:szCs w:val="18"/>
        </w:rPr>
        <w:t>3</w:t>
      </w:r>
      <w:r>
        <w:rPr>
          <w:i/>
          <w:spacing w:val="2"/>
          <w:sz w:val="18"/>
          <w:szCs w:val="18"/>
        </w:rPr>
        <w:t>,</w:t>
      </w:r>
      <w:r>
        <w:rPr>
          <w:spacing w:val="-2"/>
          <w:sz w:val="18"/>
          <w:szCs w:val="18"/>
        </w:rPr>
        <w:t>.</w:t>
      </w:r>
      <w:r>
        <w:rPr>
          <w:sz w:val="18"/>
          <w:szCs w:val="18"/>
        </w:rPr>
        <w:t>[</w:t>
      </w:r>
      <w:r>
        <w:rPr>
          <w:spacing w:val="1"/>
          <w:sz w:val="18"/>
          <w:szCs w:val="18"/>
        </w:rPr>
        <w:t>on</w:t>
      </w:r>
      <w:r>
        <w:rPr>
          <w:sz w:val="18"/>
          <w:szCs w:val="18"/>
        </w:rPr>
        <w:t>l</w:t>
      </w:r>
      <w:r>
        <w:rPr>
          <w:spacing w:val="-2"/>
          <w:sz w:val="18"/>
          <w:szCs w:val="18"/>
        </w:rPr>
        <w:t>i</w:t>
      </w:r>
      <w:r>
        <w:rPr>
          <w:spacing w:val="1"/>
          <w:sz w:val="18"/>
          <w:szCs w:val="18"/>
        </w:rPr>
        <w:t>n</w:t>
      </w:r>
      <w:r>
        <w:rPr>
          <w:spacing w:val="-1"/>
          <w:sz w:val="18"/>
          <w:szCs w:val="18"/>
        </w:rPr>
        <w:t>e</w:t>
      </w:r>
      <w:r>
        <w:rPr>
          <w:sz w:val="18"/>
          <w:szCs w:val="18"/>
        </w:rPr>
        <w:t>]</w:t>
      </w:r>
      <w:r>
        <w:rPr>
          <w:spacing w:val="3"/>
          <w:sz w:val="18"/>
          <w:szCs w:val="18"/>
        </w:rPr>
        <w:t xml:space="preserve"> </w:t>
      </w:r>
      <w:r>
        <w:rPr>
          <w:sz w:val="18"/>
          <w:szCs w:val="18"/>
        </w:rPr>
        <w:t>R</w:t>
      </w:r>
      <w:r>
        <w:rPr>
          <w:spacing w:val="-1"/>
          <w:sz w:val="18"/>
          <w:szCs w:val="18"/>
        </w:rPr>
        <w:t>e</w:t>
      </w:r>
      <w:r>
        <w:rPr>
          <w:sz w:val="18"/>
          <w:szCs w:val="18"/>
        </w:rPr>
        <w:t>t</w:t>
      </w:r>
      <w:r>
        <w:rPr>
          <w:spacing w:val="-2"/>
          <w:sz w:val="18"/>
          <w:szCs w:val="18"/>
        </w:rPr>
        <w:t>r</w:t>
      </w:r>
      <w:r>
        <w:rPr>
          <w:sz w:val="18"/>
          <w:szCs w:val="18"/>
        </w:rPr>
        <w:t>ie</w:t>
      </w:r>
      <w:r>
        <w:rPr>
          <w:spacing w:val="-2"/>
          <w:sz w:val="18"/>
          <w:szCs w:val="18"/>
        </w:rPr>
        <w:t>v</w:t>
      </w:r>
      <w:r>
        <w:rPr>
          <w:spacing w:val="-1"/>
          <w:sz w:val="18"/>
          <w:szCs w:val="18"/>
        </w:rPr>
        <w:t>e</w:t>
      </w:r>
      <w:r>
        <w:rPr>
          <w:sz w:val="18"/>
          <w:szCs w:val="18"/>
        </w:rPr>
        <w:t>d</w:t>
      </w:r>
      <w:r>
        <w:rPr>
          <w:spacing w:val="1"/>
          <w:sz w:val="18"/>
          <w:szCs w:val="18"/>
        </w:rPr>
        <w:t xml:space="preserve"> </w:t>
      </w:r>
      <w:r>
        <w:rPr>
          <w:spacing w:val="-2"/>
          <w:sz w:val="18"/>
          <w:szCs w:val="18"/>
        </w:rPr>
        <w:t>f</w:t>
      </w:r>
      <w:r>
        <w:rPr>
          <w:sz w:val="18"/>
          <w:szCs w:val="18"/>
        </w:rPr>
        <w:t>r</w:t>
      </w:r>
      <w:r>
        <w:rPr>
          <w:spacing w:val="3"/>
          <w:sz w:val="18"/>
          <w:szCs w:val="18"/>
        </w:rPr>
        <w:t>o</w:t>
      </w:r>
      <w:r>
        <w:rPr>
          <w:sz w:val="18"/>
          <w:szCs w:val="18"/>
        </w:rPr>
        <w:t>m</w:t>
      </w:r>
      <w:r>
        <w:rPr>
          <w:spacing w:val="-2"/>
          <w:sz w:val="18"/>
          <w:szCs w:val="18"/>
        </w:rPr>
        <w:t xml:space="preserve"> </w:t>
      </w:r>
      <w:hyperlink r:id="rId13">
        <w:r>
          <w:rPr>
            <w:color w:val="006FC0"/>
            <w:spacing w:val="1"/>
            <w:sz w:val="18"/>
            <w:szCs w:val="18"/>
          </w:rPr>
          <w:t>h</w:t>
        </w:r>
        <w:r>
          <w:rPr>
            <w:color w:val="006FC0"/>
            <w:sz w:val="18"/>
            <w:szCs w:val="18"/>
          </w:rPr>
          <w:t>t</w:t>
        </w:r>
        <w:r>
          <w:rPr>
            <w:color w:val="006FC0"/>
            <w:spacing w:val="1"/>
            <w:sz w:val="18"/>
            <w:szCs w:val="18"/>
          </w:rPr>
          <w:t>tp</w:t>
        </w:r>
        <w:r>
          <w:rPr>
            <w:color w:val="006FC0"/>
            <w:sz w:val="18"/>
            <w:szCs w:val="18"/>
          </w:rPr>
          <w:t>:</w:t>
        </w:r>
        <w:r>
          <w:rPr>
            <w:color w:val="006FC0"/>
            <w:spacing w:val="1"/>
            <w:sz w:val="18"/>
            <w:szCs w:val="18"/>
          </w:rPr>
          <w:t>/</w:t>
        </w:r>
        <w:r>
          <w:rPr>
            <w:color w:val="006FC0"/>
            <w:sz w:val="18"/>
            <w:szCs w:val="18"/>
          </w:rPr>
          <w:t>/</w:t>
        </w:r>
        <w:r>
          <w:rPr>
            <w:color w:val="006FC0"/>
            <w:spacing w:val="-2"/>
            <w:sz w:val="18"/>
            <w:szCs w:val="18"/>
          </w:rPr>
          <w:t>w</w:t>
        </w:r>
        <w:r>
          <w:rPr>
            <w:color w:val="006FC0"/>
            <w:sz w:val="18"/>
            <w:szCs w:val="18"/>
          </w:rPr>
          <w:t>w</w:t>
        </w:r>
        <w:r>
          <w:rPr>
            <w:color w:val="006FC0"/>
            <w:spacing w:val="-3"/>
            <w:sz w:val="18"/>
            <w:szCs w:val="18"/>
          </w:rPr>
          <w:t>w</w:t>
        </w:r>
        <w:r>
          <w:rPr>
            <w:color w:val="006FC0"/>
            <w:sz w:val="18"/>
            <w:szCs w:val="18"/>
          </w:rPr>
          <w:t>.</w:t>
        </w:r>
        <w:r>
          <w:rPr>
            <w:color w:val="006FC0"/>
            <w:spacing w:val="1"/>
            <w:sz w:val="18"/>
            <w:szCs w:val="18"/>
          </w:rPr>
          <w:t>bp</w:t>
        </w:r>
        <w:r>
          <w:rPr>
            <w:color w:val="006FC0"/>
            <w:sz w:val="18"/>
            <w:szCs w:val="18"/>
          </w:rPr>
          <w:t>s.</w:t>
        </w:r>
        <w:r>
          <w:rPr>
            <w:color w:val="006FC0"/>
            <w:spacing w:val="-1"/>
            <w:sz w:val="18"/>
            <w:szCs w:val="18"/>
          </w:rPr>
          <w:t>g</w:t>
        </w:r>
        <w:r>
          <w:rPr>
            <w:color w:val="006FC0"/>
            <w:spacing w:val="1"/>
            <w:sz w:val="18"/>
            <w:szCs w:val="18"/>
          </w:rPr>
          <w:t>o</w:t>
        </w:r>
        <w:r>
          <w:rPr>
            <w:color w:val="006FC0"/>
            <w:sz w:val="18"/>
            <w:szCs w:val="18"/>
          </w:rPr>
          <w:t>.i</w:t>
        </w:r>
        <w:r>
          <w:rPr>
            <w:color w:val="006FC0"/>
            <w:spacing w:val="-1"/>
            <w:sz w:val="18"/>
            <w:szCs w:val="18"/>
          </w:rPr>
          <w:t>d</w:t>
        </w:r>
        <w:r>
          <w:rPr>
            <w:color w:val="006FC0"/>
            <w:sz w:val="18"/>
            <w:szCs w:val="18"/>
          </w:rPr>
          <w:t>/</w:t>
        </w:r>
        <w:r>
          <w:rPr>
            <w:color w:val="006FC0"/>
            <w:spacing w:val="1"/>
            <w:sz w:val="18"/>
            <w:szCs w:val="18"/>
          </w:rPr>
          <w:t>l</w:t>
        </w:r>
        <w:r>
          <w:rPr>
            <w:color w:val="006FC0"/>
            <w:sz w:val="18"/>
            <w:szCs w:val="18"/>
          </w:rPr>
          <w:t>i</w:t>
        </w:r>
        <w:r>
          <w:rPr>
            <w:color w:val="006FC0"/>
            <w:spacing w:val="1"/>
            <w:sz w:val="18"/>
            <w:szCs w:val="18"/>
          </w:rPr>
          <w:t>n</w:t>
        </w:r>
        <w:r>
          <w:rPr>
            <w:color w:val="006FC0"/>
            <w:spacing w:val="-1"/>
            <w:sz w:val="18"/>
            <w:szCs w:val="18"/>
          </w:rPr>
          <w:t>k</w:t>
        </w:r>
        <w:r>
          <w:rPr>
            <w:color w:val="006FC0"/>
            <w:spacing w:val="-2"/>
            <w:sz w:val="18"/>
            <w:szCs w:val="18"/>
          </w:rPr>
          <w:t>T</w:t>
        </w:r>
        <w:r>
          <w:rPr>
            <w:color w:val="006FC0"/>
            <w:spacing w:val="-1"/>
            <w:sz w:val="18"/>
            <w:szCs w:val="18"/>
          </w:rPr>
          <w:t>a</w:t>
        </w:r>
        <w:r>
          <w:rPr>
            <w:color w:val="006FC0"/>
            <w:spacing w:val="1"/>
            <w:sz w:val="18"/>
            <w:szCs w:val="18"/>
          </w:rPr>
          <w:t>b</w:t>
        </w:r>
        <w:r>
          <w:rPr>
            <w:color w:val="006FC0"/>
            <w:spacing w:val="-1"/>
            <w:sz w:val="18"/>
            <w:szCs w:val="18"/>
          </w:rPr>
          <w:t>e</w:t>
        </w:r>
        <w:r>
          <w:rPr>
            <w:color w:val="006FC0"/>
            <w:sz w:val="18"/>
            <w:szCs w:val="18"/>
          </w:rPr>
          <w:t>l</w:t>
        </w:r>
        <w:r>
          <w:rPr>
            <w:color w:val="006FC0"/>
            <w:spacing w:val="1"/>
            <w:sz w:val="18"/>
            <w:szCs w:val="18"/>
          </w:rPr>
          <w:t>S</w:t>
        </w:r>
        <w:r>
          <w:rPr>
            <w:color w:val="006FC0"/>
            <w:sz w:val="18"/>
            <w:szCs w:val="18"/>
          </w:rPr>
          <w:t>tats/</w:t>
        </w:r>
        <w:r>
          <w:rPr>
            <w:color w:val="006FC0"/>
            <w:spacing w:val="-1"/>
            <w:sz w:val="18"/>
            <w:szCs w:val="18"/>
          </w:rPr>
          <w:t>v</w:t>
        </w:r>
        <w:r>
          <w:rPr>
            <w:color w:val="006FC0"/>
            <w:sz w:val="18"/>
            <w:szCs w:val="18"/>
          </w:rPr>
          <w:t>ie</w:t>
        </w:r>
        <w:r>
          <w:rPr>
            <w:color w:val="006FC0"/>
            <w:spacing w:val="-3"/>
            <w:sz w:val="18"/>
            <w:szCs w:val="18"/>
          </w:rPr>
          <w:t>w</w:t>
        </w:r>
        <w:r>
          <w:rPr>
            <w:color w:val="006FC0"/>
            <w:sz w:val="18"/>
            <w:szCs w:val="18"/>
          </w:rPr>
          <w:t>/</w:t>
        </w:r>
        <w:r>
          <w:rPr>
            <w:color w:val="006FC0"/>
            <w:spacing w:val="1"/>
            <w:sz w:val="18"/>
            <w:szCs w:val="18"/>
          </w:rPr>
          <w:t>id</w:t>
        </w:r>
        <w:r>
          <w:rPr>
            <w:color w:val="006FC0"/>
            <w:sz w:val="18"/>
            <w:szCs w:val="18"/>
          </w:rPr>
          <w:t>/</w:t>
        </w:r>
        <w:r>
          <w:rPr>
            <w:color w:val="006FC0"/>
            <w:spacing w:val="1"/>
            <w:sz w:val="18"/>
            <w:szCs w:val="18"/>
          </w:rPr>
          <w:t>141</w:t>
        </w:r>
        <w:r>
          <w:rPr>
            <w:color w:val="006FC0"/>
            <w:sz w:val="18"/>
            <w:szCs w:val="18"/>
          </w:rPr>
          <w:t>3</w:t>
        </w:r>
      </w:hyperlink>
    </w:p>
    <w:p w:rsidR="0002184E" w:rsidRDefault="0002184E">
      <w:pPr>
        <w:spacing w:line="200" w:lineRule="exact"/>
      </w:pPr>
    </w:p>
    <w:p w:rsidR="0002184E" w:rsidRDefault="0002184E">
      <w:pPr>
        <w:spacing w:line="200" w:lineRule="exact"/>
      </w:pPr>
    </w:p>
    <w:p w:rsidR="0002184E" w:rsidRDefault="0002184E">
      <w:pPr>
        <w:spacing w:before="4" w:line="280" w:lineRule="exact"/>
        <w:rPr>
          <w:sz w:val="28"/>
          <w:szCs w:val="28"/>
        </w:rPr>
      </w:pPr>
    </w:p>
    <w:p w:rsidR="0002184E" w:rsidRDefault="0034395F">
      <w:pPr>
        <w:spacing w:before="29"/>
        <w:ind w:left="588" w:right="82"/>
        <w:jc w:val="both"/>
        <w:rPr>
          <w:sz w:val="24"/>
          <w:szCs w:val="24"/>
        </w:rPr>
      </w:pPr>
      <w:proofErr w:type="gramStart"/>
      <w:r>
        <w:rPr>
          <w:i/>
          <w:sz w:val="24"/>
          <w:szCs w:val="24"/>
        </w:rPr>
        <w:t>middle</w:t>
      </w:r>
      <w:proofErr w:type="gramEnd"/>
      <w:r>
        <w:rPr>
          <w:i/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3,93</w:t>
      </w:r>
      <w:r>
        <w:rPr>
          <w:spacing w:val="-1"/>
          <w:sz w:val="24"/>
          <w:szCs w:val="24"/>
        </w:rPr>
        <w:t>%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kondisi</w:t>
      </w:r>
      <w:proofErr w:type="spellEnd"/>
      <w:r>
        <w:rPr>
          <w:spacing w:val="9"/>
          <w:sz w:val="24"/>
          <w:szCs w:val="24"/>
        </w:rPr>
        <w:t xml:space="preserve"> </w:t>
      </w:r>
      <w:r>
        <w:rPr>
          <w:i/>
          <w:sz w:val="24"/>
          <w:szCs w:val="24"/>
        </w:rPr>
        <w:t>h</w:t>
      </w:r>
      <w:r>
        <w:rPr>
          <w:i/>
          <w:spacing w:val="-2"/>
          <w:sz w:val="24"/>
          <w:szCs w:val="24"/>
        </w:rPr>
        <w:t>i</w:t>
      </w:r>
      <w:r>
        <w:rPr>
          <w:i/>
          <w:sz w:val="24"/>
          <w:szCs w:val="24"/>
        </w:rPr>
        <w:t>gh</w:t>
      </w:r>
      <w:r>
        <w:rPr>
          <w:i/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6,50%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r>
        <w:rPr>
          <w:spacing w:val="3"/>
          <w:sz w:val="24"/>
          <w:szCs w:val="24"/>
        </w:rPr>
        <w:t>C</w:t>
      </w:r>
      <w:r>
        <w:rPr>
          <w:sz w:val="24"/>
          <w:szCs w:val="24"/>
        </w:rPr>
        <w:t>O2)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filter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disi</w:t>
      </w:r>
      <w:proofErr w:type="spellEnd"/>
      <w:r>
        <w:rPr>
          <w:spacing w:val="10"/>
          <w:sz w:val="24"/>
          <w:szCs w:val="24"/>
        </w:rPr>
        <w:t xml:space="preserve"> </w:t>
      </w:r>
      <w:r>
        <w:rPr>
          <w:i/>
          <w:sz w:val="24"/>
          <w:szCs w:val="24"/>
        </w:rPr>
        <w:t>l</w:t>
      </w:r>
      <w:r>
        <w:rPr>
          <w:i/>
          <w:spacing w:val="-2"/>
          <w:sz w:val="24"/>
          <w:szCs w:val="24"/>
        </w:rPr>
        <w:t>o</w:t>
      </w:r>
      <w:r>
        <w:rPr>
          <w:i/>
          <w:sz w:val="24"/>
          <w:szCs w:val="24"/>
        </w:rPr>
        <w:t>w</w:t>
      </w:r>
    </w:p>
    <w:p w:rsidR="0002184E" w:rsidRDefault="0002184E">
      <w:pPr>
        <w:spacing w:before="7" w:line="120" w:lineRule="exact"/>
        <w:rPr>
          <w:sz w:val="13"/>
          <w:szCs w:val="13"/>
        </w:rPr>
      </w:pPr>
    </w:p>
    <w:p w:rsidR="0002184E" w:rsidRDefault="0034395F">
      <w:pPr>
        <w:ind w:left="588" w:right="3127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proofErr w:type="gramStart"/>
      <w:r>
        <w:rPr>
          <w:sz w:val="24"/>
          <w:szCs w:val="24"/>
        </w:rPr>
        <w:t>,73</w:t>
      </w:r>
      <w:proofErr w:type="gramEnd"/>
      <w:r>
        <w:rPr>
          <w:spacing w:val="-1"/>
          <w:sz w:val="24"/>
          <w:szCs w:val="24"/>
        </w:rPr>
        <w:t>%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kondisi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middle </w:t>
      </w:r>
      <w:r>
        <w:rPr>
          <w:sz w:val="24"/>
          <w:szCs w:val="24"/>
        </w:rPr>
        <w:t>3,30</w:t>
      </w:r>
      <w:r>
        <w:rPr>
          <w:spacing w:val="-1"/>
          <w:sz w:val="24"/>
          <w:szCs w:val="24"/>
        </w:rPr>
        <w:t>%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kondisi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high</w:t>
      </w:r>
      <w:r>
        <w:rPr>
          <w:i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3,63</w:t>
      </w:r>
      <w:r>
        <w:rPr>
          <w:spacing w:val="-1"/>
          <w:sz w:val="24"/>
          <w:szCs w:val="24"/>
        </w:rPr>
        <w:t>%</w:t>
      </w:r>
      <w:r>
        <w:rPr>
          <w:sz w:val="24"/>
          <w:szCs w:val="24"/>
        </w:rPr>
        <w:t>.</w:t>
      </w:r>
    </w:p>
    <w:p w:rsidR="0002184E" w:rsidRDefault="0002184E">
      <w:pPr>
        <w:spacing w:before="9" w:line="120" w:lineRule="exact"/>
        <w:rPr>
          <w:sz w:val="13"/>
          <w:szCs w:val="13"/>
        </w:rPr>
      </w:pPr>
    </w:p>
    <w:p w:rsidR="0002184E" w:rsidRDefault="0034395F">
      <w:pPr>
        <w:spacing w:line="359" w:lineRule="auto"/>
        <w:ind w:left="588" w:right="84" w:firstLine="720"/>
        <w:rPr>
          <w:sz w:val="24"/>
          <w:szCs w:val="24"/>
        </w:rPr>
      </w:pP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5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  </w:t>
      </w:r>
      <w:proofErr w:type="spellStart"/>
      <w:r>
        <w:rPr>
          <w:sz w:val="24"/>
          <w:szCs w:val="24"/>
        </w:rPr>
        <w:t>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z w:val="24"/>
          <w:szCs w:val="24"/>
        </w:rPr>
        <w:t xml:space="preserve"> </w:t>
      </w:r>
      <w:r>
        <w:rPr>
          <w:spacing w:val="56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 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5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r>
        <w:rPr>
          <w:spacing w:val="5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sudah</w:t>
      </w:r>
      <w:proofErr w:type="spellEnd"/>
      <w:r>
        <w:rPr>
          <w:sz w:val="24"/>
          <w:szCs w:val="24"/>
        </w:rPr>
        <w:t xml:space="preserve"> </w:t>
      </w:r>
      <w:r>
        <w:rPr>
          <w:spacing w:val="57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 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rti</w:t>
      </w:r>
      <w:proofErr w:type="spellEnd"/>
      <w:r>
        <w:rPr>
          <w:sz w:val="24"/>
          <w:szCs w:val="24"/>
        </w:rPr>
        <w:t xml:space="preserve"> :</w:t>
      </w:r>
    </w:p>
    <w:p w:rsidR="0002184E" w:rsidRDefault="0034395F">
      <w:pPr>
        <w:spacing w:before="12" w:line="359" w:lineRule="auto"/>
        <w:ind w:left="588" w:right="75"/>
        <w:jc w:val="both"/>
        <w:rPr>
          <w:sz w:val="24"/>
          <w:szCs w:val="24"/>
        </w:rPr>
      </w:pPr>
      <w:proofErr w:type="spellStart"/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ist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m</w:t>
      </w:r>
      <w:proofErr w:type="spellEnd"/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te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er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an</w:t>
      </w:r>
      <w:proofErr w:type="spellEnd"/>
      <w:r>
        <w:rPr>
          <w:b/>
          <w:spacing w:val="2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er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bu</w:t>
      </w:r>
      <w:r>
        <w:rPr>
          <w:b/>
          <w:sz w:val="24"/>
          <w:szCs w:val="24"/>
        </w:rPr>
        <w:t>t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2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a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U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tuk</w:t>
      </w:r>
      <w:proofErr w:type="spellEnd"/>
      <w:r>
        <w:rPr>
          <w:b/>
          <w:spacing w:val="2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isi</w:t>
      </w:r>
      <w:proofErr w:type="spellEnd"/>
      <w:r>
        <w:rPr>
          <w:b/>
          <w:spacing w:val="2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tik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lat</w:t>
      </w:r>
      <w:proofErr w:type="spellEnd"/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 xml:space="preserve">M 2,5 </w:t>
      </w:r>
      <w:r>
        <w:rPr>
          <w:b/>
          <w:i/>
          <w:sz w:val="24"/>
          <w:szCs w:val="24"/>
        </w:rPr>
        <w:t>(</w:t>
      </w:r>
      <w:r>
        <w:rPr>
          <w:b/>
          <w:i/>
          <w:spacing w:val="-1"/>
          <w:sz w:val="24"/>
          <w:szCs w:val="24"/>
        </w:rPr>
        <w:t>P</w:t>
      </w:r>
      <w:r>
        <w:rPr>
          <w:b/>
          <w:i/>
          <w:sz w:val="24"/>
          <w:szCs w:val="24"/>
        </w:rPr>
        <w:t>art</w:t>
      </w:r>
      <w:r>
        <w:rPr>
          <w:b/>
          <w:i/>
          <w:spacing w:val="1"/>
          <w:sz w:val="24"/>
          <w:szCs w:val="24"/>
        </w:rPr>
        <w:t>i</w:t>
      </w:r>
      <w:r>
        <w:rPr>
          <w:b/>
          <w:i/>
          <w:spacing w:val="-1"/>
          <w:sz w:val="24"/>
          <w:szCs w:val="24"/>
        </w:rPr>
        <w:t>c</w:t>
      </w:r>
      <w:r>
        <w:rPr>
          <w:b/>
          <w:i/>
          <w:spacing w:val="1"/>
          <w:sz w:val="24"/>
          <w:szCs w:val="24"/>
        </w:rPr>
        <w:t>u</w:t>
      </w:r>
      <w:r>
        <w:rPr>
          <w:b/>
          <w:i/>
          <w:sz w:val="24"/>
          <w:szCs w:val="24"/>
        </w:rPr>
        <w:t>la</w:t>
      </w:r>
      <w:r>
        <w:rPr>
          <w:b/>
          <w:i/>
          <w:spacing w:val="1"/>
          <w:sz w:val="24"/>
          <w:szCs w:val="24"/>
        </w:rPr>
        <w:t>t</w:t>
      </w:r>
      <w:r>
        <w:rPr>
          <w:b/>
          <w:i/>
          <w:sz w:val="24"/>
          <w:szCs w:val="24"/>
        </w:rPr>
        <w:t>e Matter</w:t>
      </w:r>
      <w:r>
        <w:rPr>
          <w:b/>
          <w:i/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2,5</w:t>
      </w:r>
      <w:r>
        <w:rPr>
          <w:b/>
          <w:i/>
          <w:sz w:val="24"/>
          <w:szCs w:val="24"/>
        </w:rPr>
        <w:t>)</w:t>
      </w:r>
      <w:r>
        <w:rPr>
          <w:b/>
          <w:i/>
          <w:spacing w:val="3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i</w:t>
      </w:r>
      <w:proofErr w:type="spellEnd"/>
      <w:r>
        <w:rPr>
          <w:b/>
          <w:spacing w:val="2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</w:t>
      </w:r>
      <w:proofErr w:type="spellEnd"/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t</w:t>
      </w:r>
      <w:r>
        <w:rPr>
          <w:b/>
          <w:spacing w:val="2"/>
          <w:sz w:val="24"/>
          <w:szCs w:val="24"/>
        </w:rPr>
        <w:t>o</w:t>
      </w:r>
      <w:r>
        <w:rPr>
          <w:b/>
          <w:sz w:val="24"/>
          <w:szCs w:val="24"/>
        </w:rPr>
        <w:t>r</w:t>
      </w:r>
      <w:r>
        <w:rPr>
          <w:b/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mana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proofErr w:type="spellEnd"/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filte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rtikel</w:t>
      </w:r>
      <w:proofErr w:type="spellEnd"/>
      <w:r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diaplikasikan</w:t>
      </w:r>
      <w:proofErr w:type="spellEnd"/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da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filte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ing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fisien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36%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mpai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47</w:t>
      </w:r>
      <w:r>
        <w:rPr>
          <w:spacing w:val="1"/>
          <w:sz w:val="24"/>
          <w:szCs w:val="24"/>
        </w:rPr>
        <w:t>%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M2.5.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filter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ntu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6"/>
          <w:sz w:val="24"/>
          <w:szCs w:val="24"/>
        </w:rPr>
        <w:t>n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filte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,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ga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un</w:t>
      </w:r>
      <w:r>
        <w:rPr>
          <w:b/>
          <w:sz w:val="24"/>
          <w:szCs w:val="24"/>
        </w:rPr>
        <w:t>juk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pu</w:t>
      </w:r>
      <w:r>
        <w:rPr>
          <w:b/>
          <w:sz w:val="24"/>
          <w:szCs w:val="24"/>
        </w:rPr>
        <w:t>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al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te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aga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er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is</w:t>
      </w:r>
      <w:proofErr w:type="spellEnd"/>
      <w:r>
        <w:rPr>
          <w:b/>
          <w:spacing w:val="3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-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proofErr w:type="spellEnd"/>
      <w:r>
        <w:rPr>
          <w:b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4</w:t>
      </w:r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al</w:t>
      </w:r>
      <w:r>
        <w:rPr>
          <w:b/>
          <w:spacing w:val="3"/>
          <w:sz w:val="24"/>
          <w:szCs w:val="24"/>
        </w:rPr>
        <w:t>a</w:t>
      </w:r>
      <w:r>
        <w:rPr>
          <w:b/>
          <w:sz w:val="24"/>
          <w:szCs w:val="24"/>
        </w:rPr>
        <w:t>m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2"/>
          <w:sz w:val="24"/>
          <w:szCs w:val="24"/>
        </w:rPr>
        <w:t>g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gi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isi</w:t>
      </w:r>
      <w:proofErr w:type="spellEnd"/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gas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c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on</w:t>
      </w:r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si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</w:t>
      </w:r>
      <w:proofErr w:type="spellEnd"/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or</w:t>
      </w:r>
      <w:r>
        <w:rPr>
          <w:b/>
          <w:spacing w:val="4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si</w:t>
      </w:r>
      <w:r>
        <w:rPr>
          <w:b/>
          <w:spacing w:val="7"/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ntuk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lanj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mat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str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talis</w:t>
      </w:r>
      <w:proofErr w:type="spellEnd"/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rik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i/>
          <w:sz w:val="24"/>
          <w:szCs w:val="24"/>
        </w:rPr>
        <w:t>Cata</w:t>
      </w:r>
      <w:r>
        <w:rPr>
          <w:i/>
          <w:spacing w:val="1"/>
          <w:sz w:val="24"/>
          <w:szCs w:val="24"/>
        </w:rPr>
        <w:t>l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c Con</w:t>
      </w:r>
      <w:r>
        <w:rPr>
          <w:i/>
          <w:spacing w:val="-1"/>
          <w:sz w:val="24"/>
          <w:szCs w:val="24"/>
        </w:rPr>
        <w:t>ve</w:t>
      </w:r>
      <w:r>
        <w:rPr>
          <w:i/>
          <w:sz w:val="24"/>
          <w:szCs w:val="24"/>
        </w:rPr>
        <w:t>rter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fitas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siensi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i/>
          <w:sz w:val="24"/>
          <w:szCs w:val="24"/>
        </w:rPr>
        <w:t>Cata</w:t>
      </w:r>
      <w:r>
        <w:rPr>
          <w:i/>
          <w:spacing w:val="1"/>
          <w:sz w:val="24"/>
          <w:szCs w:val="24"/>
        </w:rPr>
        <w:t>l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c Co</w:t>
      </w:r>
      <w:r>
        <w:rPr>
          <w:i/>
          <w:spacing w:val="2"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ve</w:t>
      </w:r>
      <w:r>
        <w:rPr>
          <w:i/>
          <w:sz w:val="24"/>
          <w:szCs w:val="24"/>
        </w:rPr>
        <w:t>rte</w:t>
      </w:r>
      <w:r>
        <w:rPr>
          <w:i/>
          <w:spacing w:val="2"/>
          <w:sz w:val="24"/>
          <w:szCs w:val="24"/>
        </w:rPr>
        <w:t>r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usus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(1) </w:t>
      </w:r>
      <w:proofErr w:type="spellStart"/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5"/>
          <w:sz w:val="24"/>
          <w:szCs w:val="24"/>
        </w:rPr>
        <w:t>l</w:t>
      </w:r>
      <w:r>
        <w:rPr>
          <w:spacing w:val="-7"/>
          <w:sz w:val="24"/>
          <w:szCs w:val="24"/>
        </w:rPr>
        <w:t>y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ic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Conv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(2) </w:t>
      </w:r>
      <w:proofErr w:type="spellStart"/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ji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mampu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1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duksi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(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 xml:space="preserve">Dan </w:t>
      </w:r>
      <w:proofErr w:type="spellStart"/>
      <w:r>
        <w:rPr>
          <w:b/>
          <w:sz w:val="24"/>
          <w:szCs w:val="24"/>
        </w:rPr>
        <w:t>juaga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pe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nf</w:t>
      </w:r>
      <w:r>
        <w:rPr>
          <w:b/>
          <w:sz w:val="24"/>
          <w:szCs w:val="24"/>
        </w:rPr>
        <w:t>aat</w:t>
      </w:r>
      <w:r>
        <w:rPr>
          <w:b/>
          <w:spacing w:val="-3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ah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at</w:t>
      </w:r>
      <w:proofErr w:type="spellEnd"/>
      <w:r>
        <w:rPr>
          <w:b/>
          <w:spacing w:val="1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p</w:t>
      </w:r>
      <w:r>
        <w:rPr>
          <w:b/>
          <w:i/>
          <w:spacing w:val="1"/>
          <w:sz w:val="24"/>
          <w:szCs w:val="24"/>
        </w:rPr>
        <w:t>u</w:t>
      </w:r>
      <w:r>
        <w:rPr>
          <w:b/>
          <w:i/>
          <w:sz w:val="24"/>
          <w:szCs w:val="24"/>
        </w:rPr>
        <w:t>lp</w:t>
      </w:r>
      <w:r>
        <w:rPr>
          <w:b/>
          <w:i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un</w:t>
      </w:r>
      <w:r>
        <w:rPr>
          <w:b/>
          <w:spacing w:val="-3"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k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bu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er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3"/>
          <w:sz w:val="24"/>
          <w:szCs w:val="24"/>
        </w:rPr>
        <w:t>i</w:t>
      </w:r>
      <w:r>
        <w:rPr>
          <w:b/>
          <w:sz w:val="24"/>
          <w:szCs w:val="24"/>
        </w:rPr>
        <w:t>k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er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gan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i</w:t>
      </w:r>
      <w:r>
        <w:rPr>
          <w:b/>
          <w:spacing w:val="-3"/>
          <w:sz w:val="24"/>
          <w:szCs w:val="24"/>
        </w:rPr>
        <w:t>t</w:t>
      </w:r>
      <w:r>
        <w:rPr>
          <w:b/>
          <w:sz w:val="24"/>
          <w:szCs w:val="24"/>
        </w:rPr>
        <w:t>if</w:t>
      </w:r>
      <w:proofErr w:type="spellEnd"/>
      <w:r>
        <w:rPr>
          <w:b/>
          <w:spacing w:val="9"/>
          <w:sz w:val="24"/>
          <w:szCs w:val="24"/>
        </w:rPr>
        <w:t xml:space="preserve"> </w:t>
      </w:r>
      <w:r>
        <w:rPr>
          <w:b/>
          <w:i/>
          <w:spacing w:val="-1"/>
          <w:sz w:val="24"/>
          <w:szCs w:val="24"/>
        </w:rPr>
        <w:t>c</w:t>
      </w:r>
      <w:r>
        <w:rPr>
          <w:b/>
          <w:i/>
          <w:sz w:val="24"/>
          <w:szCs w:val="24"/>
        </w:rPr>
        <w:t xml:space="preserve">lay </w:t>
      </w:r>
      <w:proofErr w:type="spellStart"/>
      <w:r>
        <w:rPr>
          <w:b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agai</w:t>
      </w:r>
      <w:proofErr w:type="spellEnd"/>
      <w:r>
        <w:rPr>
          <w:b/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filt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gas</w:t>
      </w:r>
      <w:r>
        <w:rPr>
          <w:b/>
          <w:spacing w:val="3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bu</w:t>
      </w:r>
      <w:r>
        <w:rPr>
          <w:b/>
          <w:spacing w:val="-2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proofErr w:type="spellEnd"/>
      <w:r>
        <w:rPr>
          <w:b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filter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dibuat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sil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polusi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rmotor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bsorbsi</w:t>
      </w:r>
      <w:proofErr w:type="spellEnd"/>
      <w:r>
        <w:rPr>
          <w:spacing w:val="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9</w:t>
      </w:r>
      <w:proofErr w:type="gramStart"/>
      <w:r>
        <w:rPr>
          <w:sz w:val="24"/>
          <w:szCs w:val="24"/>
        </w:rPr>
        <w:t>,56</w:t>
      </w:r>
      <w:proofErr w:type="gramEnd"/>
    </w:p>
    <w:p w:rsidR="0002184E" w:rsidRDefault="0034395F">
      <w:pPr>
        <w:spacing w:before="6" w:line="359" w:lineRule="auto"/>
        <w:ind w:left="588" w:right="80"/>
        <w:jc w:val="both"/>
        <w:rPr>
          <w:sz w:val="24"/>
          <w:szCs w:val="24"/>
        </w:rPr>
      </w:pPr>
      <w:r>
        <w:rPr>
          <w:sz w:val="24"/>
          <w:szCs w:val="24"/>
        </w:rPr>
        <w:t>–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47,41%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r>
        <w:rPr>
          <w:spacing w:val="1"/>
          <w:sz w:val="24"/>
          <w:szCs w:val="24"/>
        </w:rPr>
        <w:t>C</w:t>
      </w:r>
      <w:r>
        <w:rPr>
          <w:spacing w:val="2"/>
          <w:sz w:val="24"/>
          <w:szCs w:val="24"/>
        </w:rPr>
        <w:t>O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1,23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43,11%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CO2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6,</w:t>
      </w:r>
      <w:r>
        <w:rPr>
          <w:spacing w:val="2"/>
          <w:sz w:val="24"/>
          <w:szCs w:val="24"/>
        </w:rPr>
        <w:t>1</w:t>
      </w:r>
      <w:r>
        <w:rPr>
          <w:sz w:val="24"/>
          <w:szCs w:val="24"/>
        </w:rPr>
        <w:t>5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48,87%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)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disamping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(</w:t>
      </w:r>
      <w:r>
        <w:rPr>
          <w:sz w:val="24"/>
          <w:szCs w:val="24"/>
        </w:rPr>
        <w:t>O2)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81,29% -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607,19%</w:t>
      </w:r>
    </w:p>
    <w:p w:rsidR="0002184E" w:rsidRDefault="0002184E">
      <w:pPr>
        <w:spacing w:before="11" w:line="200" w:lineRule="exact"/>
      </w:pPr>
    </w:p>
    <w:p w:rsidR="0002184E" w:rsidRDefault="0034395F">
      <w:pPr>
        <w:ind w:left="588" w:right="5343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1.2   </w:t>
      </w:r>
      <w:r>
        <w:rPr>
          <w:b/>
          <w:spacing w:val="26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3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  <w:proofErr w:type="spellEnd"/>
    </w:p>
    <w:p w:rsidR="0002184E" w:rsidRDefault="0002184E">
      <w:pPr>
        <w:spacing w:before="5" w:line="160" w:lineRule="exact"/>
        <w:rPr>
          <w:sz w:val="17"/>
          <w:szCs w:val="17"/>
        </w:rPr>
      </w:pPr>
    </w:p>
    <w:p w:rsidR="0002184E" w:rsidRDefault="0002184E">
      <w:pPr>
        <w:spacing w:line="200" w:lineRule="exact"/>
      </w:pPr>
    </w:p>
    <w:p w:rsidR="0002184E" w:rsidRDefault="0034395F">
      <w:pPr>
        <w:ind w:left="1117" w:right="3822"/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</w:p>
    <w:p w:rsidR="0002184E" w:rsidRDefault="0002184E">
      <w:pPr>
        <w:spacing w:before="7" w:line="160" w:lineRule="exact"/>
        <w:rPr>
          <w:sz w:val="17"/>
          <w:szCs w:val="17"/>
        </w:rPr>
      </w:pPr>
    </w:p>
    <w:p w:rsidR="0002184E" w:rsidRDefault="0002184E">
      <w:pPr>
        <w:spacing w:line="200" w:lineRule="exact"/>
      </w:pPr>
    </w:p>
    <w:p w:rsidR="0002184E" w:rsidRDefault="0034395F">
      <w:pPr>
        <w:tabs>
          <w:tab w:val="left" w:pos="1140"/>
        </w:tabs>
        <w:spacing w:line="360" w:lineRule="auto"/>
        <w:ind w:left="1155" w:right="83" w:hanging="566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z w:val="24"/>
          <w:szCs w:val="24"/>
        </w:rPr>
        <w:tab/>
      </w:r>
      <w:proofErr w:type="spellStart"/>
      <w:proofErr w:type="gram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1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ruh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1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fun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r>
        <w:rPr>
          <w:spacing w:val="20"/>
          <w:sz w:val="24"/>
          <w:szCs w:val="24"/>
        </w:rPr>
        <w:t xml:space="preserve"> </w:t>
      </w:r>
      <w:r>
        <w:rPr>
          <w:i/>
          <w:sz w:val="24"/>
          <w:szCs w:val="24"/>
        </w:rPr>
        <w:t>f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l</w:t>
      </w:r>
      <w:r>
        <w:rPr>
          <w:i/>
          <w:spacing w:val="1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r </w:t>
      </w:r>
      <w:r>
        <w:rPr>
          <w:i/>
          <w:spacing w:val="1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z w:val="24"/>
          <w:szCs w:val="24"/>
        </w:rPr>
        <w:t xml:space="preserve"> </w:t>
      </w:r>
      <w:r>
        <w:rPr>
          <w:spacing w:val="1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Emisi</w:t>
      </w:r>
      <w:proofErr w:type="spellEnd"/>
      <w:r>
        <w:rPr>
          <w:sz w:val="24"/>
          <w:szCs w:val="24"/>
        </w:rPr>
        <w:t xml:space="preserve"> 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17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r>
        <w:rPr>
          <w:spacing w:val="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spesi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ikasi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</w:p>
    <w:p w:rsidR="0002184E" w:rsidRDefault="0034395F">
      <w:pPr>
        <w:tabs>
          <w:tab w:val="left" w:pos="1140"/>
        </w:tabs>
        <w:spacing w:before="3" w:line="360" w:lineRule="auto"/>
        <w:ind w:left="1155" w:right="78" w:hanging="566"/>
        <w:rPr>
          <w:sz w:val="24"/>
          <w:szCs w:val="24"/>
        </w:rPr>
        <w:sectPr w:rsidR="0002184E">
          <w:pgSz w:w="11920" w:h="16840"/>
          <w:pgMar w:top="980" w:right="1580" w:bottom="280" w:left="1680" w:header="743" w:footer="1085" w:gutter="0"/>
          <w:cols w:space="720"/>
        </w:sectPr>
      </w:pPr>
      <w:r>
        <w:rPr>
          <w:sz w:val="24"/>
          <w:szCs w:val="24"/>
        </w:rPr>
        <w:t>2.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Emisi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Motor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uki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ho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125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c</w:t>
      </w:r>
      <w:r>
        <w:rPr>
          <w:spacing w:val="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tahun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 xml:space="preserve">2008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filter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tanpa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filte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.</w:t>
      </w:r>
    </w:p>
    <w:p w:rsidR="0002184E" w:rsidRDefault="0002184E">
      <w:pPr>
        <w:spacing w:line="200" w:lineRule="exact"/>
      </w:pPr>
    </w:p>
    <w:p w:rsidR="0002184E" w:rsidRDefault="0002184E">
      <w:pPr>
        <w:spacing w:line="200" w:lineRule="exact"/>
      </w:pPr>
    </w:p>
    <w:p w:rsidR="0002184E" w:rsidRDefault="0002184E">
      <w:pPr>
        <w:spacing w:before="7" w:line="280" w:lineRule="exact"/>
        <w:rPr>
          <w:sz w:val="28"/>
          <w:szCs w:val="28"/>
        </w:rPr>
      </w:pPr>
    </w:p>
    <w:p w:rsidR="0002184E" w:rsidRDefault="0034395F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1.3   </w:t>
      </w:r>
      <w:r>
        <w:rPr>
          <w:b/>
          <w:spacing w:val="26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juan</w:t>
      </w:r>
      <w:proofErr w:type="spellEnd"/>
      <w:r>
        <w:rPr>
          <w:b/>
          <w:spacing w:val="-1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  <w:proofErr w:type="spellEnd"/>
    </w:p>
    <w:p w:rsidR="0002184E" w:rsidRDefault="0002184E">
      <w:pPr>
        <w:spacing w:before="4" w:line="160" w:lineRule="exact"/>
        <w:rPr>
          <w:sz w:val="17"/>
          <w:szCs w:val="17"/>
        </w:rPr>
      </w:pPr>
    </w:p>
    <w:p w:rsidR="0002184E" w:rsidRDefault="0002184E">
      <w:pPr>
        <w:spacing w:line="200" w:lineRule="exact"/>
      </w:pPr>
    </w:p>
    <w:p w:rsidR="0002184E" w:rsidRDefault="0034395F">
      <w:pPr>
        <w:ind w:left="1155"/>
        <w:rPr>
          <w:sz w:val="24"/>
          <w:szCs w:val="24"/>
        </w:rPr>
      </w:pPr>
      <w:proofErr w:type="spellStart"/>
      <w:r>
        <w:rPr>
          <w:sz w:val="24"/>
          <w:szCs w:val="24"/>
        </w:rPr>
        <w:t>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1"/>
          <w:sz w:val="24"/>
          <w:szCs w:val="24"/>
        </w:rPr>
        <w:t>h</w:t>
      </w:r>
      <w:proofErr w:type="spellEnd"/>
      <w:r>
        <w:rPr>
          <w:sz w:val="24"/>
          <w:szCs w:val="24"/>
        </w:rPr>
        <w:t>:</w:t>
      </w:r>
    </w:p>
    <w:p w:rsidR="0002184E" w:rsidRDefault="0002184E">
      <w:pPr>
        <w:spacing w:before="9" w:line="160" w:lineRule="exact"/>
        <w:rPr>
          <w:sz w:val="17"/>
          <w:szCs w:val="17"/>
        </w:rPr>
      </w:pPr>
    </w:p>
    <w:p w:rsidR="0002184E" w:rsidRDefault="0002184E">
      <w:pPr>
        <w:spacing w:line="200" w:lineRule="exact"/>
      </w:pPr>
    </w:p>
    <w:p w:rsidR="0002184E" w:rsidRDefault="0034395F">
      <w:pPr>
        <w:tabs>
          <w:tab w:val="left" w:pos="1140"/>
        </w:tabs>
        <w:spacing w:line="359" w:lineRule="auto"/>
        <w:ind w:left="1155" w:right="80" w:hanging="566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z w:val="24"/>
          <w:szCs w:val="24"/>
        </w:rPr>
        <w:tab/>
      </w:r>
      <w:proofErr w:type="spellStart"/>
      <w:proofErr w:type="gram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da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spesi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ikasi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 xml:space="preserve"> </w:t>
      </w:r>
      <w:r>
        <w:rPr>
          <w:i/>
          <w:sz w:val="24"/>
          <w:szCs w:val="24"/>
        </w:rPr>
        <w:t>f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l</w:t>
      </w:r>
      <w:r>
        <w:rPr>
          <w:i/>
          <w:spacing w:val="1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r </w:t>
      </w:r>
      <w:r>
        <w:rPr>
          <w:i/>
          <w:spacing w:val="6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proofErr w:type="spellStart"/>
      <w:r>
        <w:rPr>
          <w:sz w:val="24"/>
          <w:szCs w:val="24"/>
        </w:rPr>
        <w:t>tep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  opt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mal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proofErr w:type="spellStart"/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proofErr w:type="spellEnd"/>
      <w:r>
        <w:rPr>
          <w:sz w:val="24"/>
          <w:szCs w:val="24"/>
        </w:rPr>
        <w:t>.</w:t>
      </w:r>
    </w:p>
    <w:p w:rsidR="0002184E" w:rsidRDefault="0002184E">
      <w:pPr>
        <w:spacing w:before="7" w:line="240" w:lineRule="exact"/>
        <w:rPr>
          <w:sz w:val="24"/>
          <w:szCs w:val="24"/>
        </w:rPr>
      </w:pPr>
    </w:p>
    <w:p w:rsidR="0002184E" w:rsidRDefault="0034395F">
      <w:pPr>
        <w:tabs>
          <w:tab w:val="left" w:pos="1140"/>
        </w:tabs>
        <w:spacing w:line="359" w:lineRule="auto"/>
        <w:ind w:left="1155" w:right="85" w:hanging="566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da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proofErr w:type="spellEnd"/>
      <w:r>
        <w:rPr>
          <w:spacing w:val="3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ndin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29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duksi</w:t>
      </w:r>
      <w:proofErr w:type="spellEnd"/>
      <w:r>
        <w:rPr>
          <w:spacing w:val="29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</w:t>
      </w:r>
      <w:proofErr w:type="spellEnd"/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9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2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rmotor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filt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proofErr w:type="spellStart"/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tanpa</w:t>
      </w:r>
      <w:proofErr w:type="spellEnd"/>
      <w:r>
        <w:rPr>
          <w:spacing w:val="59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filt</w:t>
      </w:r>
      <w:r>
        <w:rPr>
          <w:spacing w:val="1"/>
          <w:sz w:val="24"/>
          <w:szCs w:val="24"/>
        </w:rPr>
        <w:t>e</w:t>
      </w:r>
      <w:r>
        <w:rPr>
          <w:spacing w:val="3"/>
          <w:sz w:val="24"/>
          <w:szCs w:val="24"/>
        </w:rPr>
        <w:t>r</w:t>
      </w:r>
      <w:r>
        <w:rPr>
          <w:sz w:val="24"/>
          <w:szCs w:val="24"/>
        </w:rPr>
        <w:t>.</w:t>
      </w:r>
    </w:p>
    <w:p w:rsidR="0002184E" w:rsidRDefault="0002184E">
      <w:pPr>
        <w:spacing w:before="13" w:line="240" w:lineRule="exact"/>
        <w:rPr>
          <w:sz w:val="24"/>
          <w:szCs w:val="24"/>
        </w:rPr>
      </w:pPr>
    </w:p>
    <w:p w:rsidR="0002184E" w:rsidRDefault="0034395F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1.4    </w:t>
      </w:r>
      <w:r>
        <w:rPr>
          <w:b/>
          <w:spacing w:val="26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nf</w:t>
      </w:r>
      <w:r>
        <w:rPr>
          <w:b/>
          <w:sz w:val="24"/>
          <w:szCs w:val="24"/>
        </w:rPr>
        <w:t>aat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Hasil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bu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an</w:t>
      </w:r>
      <w:proofErr w:type="spellEnd"/>
    </w:p>
    <w:p w:rsidR="0002184E" w:rsidRDefault="0002184E">
      <w:pPr>
        <w:spacing w:before="2" w:line="160" w:lineRule="exact"/>
        <w:rPr>
          <w:sz w:val="17"/>
          <w:szCs w:val="17"/>
        </w:rPr>
      </w:pPr>
    </w:p>
    <w:p w:rsidR="0002184E" w:rsidRDefault="0002184E">
      <w:pPr>
        <w:spacing w:line="200" w:lineRule="exact"/>
      </w:pPr>
    </w:p>
    <w:p w:rsidR="0002184E" w:rsidRDefault="0034395F">
      <w:pPr>
        <w:tabs>
          <w:tab w:val="left" w:pos="1140"/>
        </w:tabs>
        <w:spacing w:line="360" w:lineRule="auto"/>
        <w:ind w:left="1155" w:right="81" w:hanging="566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z w:val="24"/>
          <w:szCs w:val="24"/>
        </w:rPr>
        <w:tab/>
      </w: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2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diha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proofErr w:type="spellEnd"/>
      <w:r>
        <w:rPr>
          <w:sz w:val="24"/>
          <w:szCs w:val="24"/>
        </w:rPr>
        <w:t xml:space="preserve"> </w:t>
      </w:r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rujuk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1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f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l</w:t>
      </w:r>
      <w:r>
        <w:rPr>
          <w:i/>
          <w:spacing w:val="1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>
        <w:rPr>
          <w:i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proofErr w:type="spellStart"/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otor</w:t>
      </w:r>
      <w:proofErr w:type="spellEnd"/>
    </w:p>
    <w:p w:rsidR="0002184E" w:rsidRDefault="0002184E">
      <w:pPr>
        <w:spacing w:before="3" w:line="240" w:lineRule="exact"/>
        <w:rPr>
          <w:sz w:val="24"/>
          <w:szCs w:val="24"/>
        </w:rPr>
      </w:pPr>
    </w:p>
    <w:p w:rsidR="0002184E" w:rsidRDefault="0034395F">
      <w:pPr>
        <w:tabs>
          <w:tab w:val="left" w:pos="1140"/>
        </w:tabs>
        <w:spacing w:line="360" w:lineRule="auto"/>
        <w:ind w:left="1155" w:right="85" w:hanging="566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</w:rPr>
        <w:tab/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4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diha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pk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48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</w:t>
      </w:r>
      <w:proofErr w:type="spellEnd"/>
      <w:r>
        <w:rPr>
          <w:spacing w:val="48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4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up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49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</w:p>
    <w:p w:rsidR="0002184E" w:rsidRDefault="0002184E">
      <w:pPr>
        <w:spacing w:before="8" w:line="240" w:lineRule="exact"/>
        <w:rPr>
          <w:sz w:val="24"/>
          <w:szCs w:val="24"/>
        </w:rPr>
      </w:pPr>
    </w:p>
    <w:p w:rsidR="0002184E" w:rsidRDefault="0034395F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1.5   </w:t>
      </w:r>
      <w:r>
        <w:rPr>
          <w:b/>
          <w:spacing w:val="26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asan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  <w:proofErr w:type="spellEnd"/>
    </w:p>
    <w:p w:rsidR="0002184E" w:rsidRDefault="0002184E">
      <w:pPr>
        <w:spacing w:before="4" w:line="160" w:lineRule="exact"/>
        <w:rPr>
          <w:sz w:val="17"/>
          <w:szCs w:val="17"/>
        </w:rPr>
      </w:pPr>
    </w:p>
    <w:p w:rsidR="0002184E" w:rsidRDefault="0002184E">
      <w:pPr>
        <w:spacing w:line="200" w:lineRule="exact"/>
      </w:pPr>
    </w:p>
    <w:p w:rsidR="0002184E" w:rsidRDefault="0034395F">
      <w:pPr>
        <w:ind w:left="1155"/>
        <w:rPr>
          <w:sz w:val="24"/>
          <w:szCs w:val="24"/>
        </w:rPr>
      </w:pP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tasi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</w:p>
    <w:p w:rsidR="0002184E" w:rsidRDefault="0002184E">
      <w:pPr>
        <w:spacing w:before="7" w:line="160" w:lineRule="exact"/>
        <w:rPr>
          <w:sz w:val="17"/>
          <w:szCs w:val="17"/>
        </w:rPr>
      </w:pPr>
    </w:p>
    <w:p w:rsidR="0002184E" w:rsidRDefault="0002184E">
      <w:pPr>
        <w:spacing w:line="200" w:lineRule="exact"/>
      </w:pPr>
    </w:p>
    <w:p w:rsidR="0002184E" w:rsidRDefault="0034395F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1.     </w:t>
      </w:r>
      <w:r>
        <w:rPr>
          <w:spacing w:val="26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ndi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proofErr w:type="spellStart"/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proofErr w:type="spellEnd"/>
      <w:r>
        <w:rPr>
          <w:sz w:val="24"/>
          <w:szCs w:val="24"/>
        </w:rPr>
        <w:t>.</w:t>
      </w:r>
    </w:p>
    <w:p w:rsidR="0002184E" w:rsidRDefault="0002184E">
      <w:pPr>
        <w:spacing w:before="9" w:line="160" w:lineRule="exact"/>
        <w:rPr>
          <w:sz w:val="17"/>
          <w:szCs w:val="17"/>
        </w:rPr>
      </w:pPr>
    </w:p>
    <w:p w:rsidR="0002184E" w:rsidRDefault="0002184E">
      <w:pPr>
        <w:spacing w:line="200" w:lineRule="exact"/>
      </w:pPr>
    </w:p>
    <w:p w:rsidR="0002184E" w:rsidRDefault="0034395F">
      <w:pPr>
        <w:tabs>
          <w:tab w:val="left" w:pos="1140"/>
        </w:tabs>
        <w:spacing w:line="360" w:lineRule="auto"/>
        <w:ind w:left="1155" w:right="77" w:hanging="566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Dib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tasi</w:t>
      </w:r>
      <w:proofErr w:type="spellEnd"/>
      <w:r>
        <w:rPr>
          <w:spacing w:val="1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ndin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ntasi</w:t>
      </w:r>
      <w:proofErr w:type="spellEnd"/>
      <w:r>
        <w:rPr>
          <w:spacing w:val="1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</w:t>
      </w:r>
      <w:proofErr w:type="spellEnd"/>
      <w:r>
        <w:rPr>
          <w:spacing w:val="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(CO</w:t>
      </w:r>
      <w:proofErr w:type="gramStart"/>
      <w:r>
        <w:rPr>
          <w:sz w:val="24"/>
          <w:szCs w:val="24"/>
        </w:rPr>
        <w:t>,CO</w:t>
      </w:r>
      <w:r>
        <w:rPr>
          <w:spacing w:val="3"/>
          <w:sz w:val="24"/>
          <w:szCs w:val="24"/>
        </w:rPr>
        <w:t>2</w:t>
      </w:r>
      <w:proofErr w:type="gramEnd"/>
      <w:r>
        <w:rPr>
          <w:sz w:val="24"/>
          <w:szCs w:val="24"/>
        </w:rPr>
        <w:t>)</w:t>
      </w:r>
      <w:r>
        <w:rPr>
          <w:spacing w:val="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or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uki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2"/>
          <w:sz w:val="24"/>
          <w:szCs w:val="24"/>
        </w:rPr>
        <w:t>h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12</w:t>
      </w:r>
      <w:r>
        <w:rPr>
          <w:spacing w:val="2"/>
          <w:sz w:val="24"/>
          <w:szCs w:val="24"/>
        </w:rPr>
        <w:t>5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c </w:t>
      </w:r>
      <w:proofErr w:type="spellStart"/>
      <w:r>
        <w:rPr>
          <w:sz w:val="24"/>
          <w:szCs w:val="24"/>
        </w:rPr>
        <w:t>tahun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2008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f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l</w:t>
      </w:r>
      <w:r>
        <w:rPr>
          <w:i/>
          <w:spacing w:val="1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>
        <w:rPr>
          <w:i/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f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l</w:t>
      </w:r>
      <w:r>
        <w:rPr>
          <w:i/>
          <w:spacing w:val="1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r.</w:t>
      </w:r>
    </w:p>
    <w:p w:rsidR="0002184E" w:rsidRDefault="0002184E">
      <w:pPr>
        <w:spacing w:before="5" w:line="240" w:lineRule="exact"/>
        <w:rPr>
          <w:sz w:val="24"/>
          <w:szCs w:val="24"/>
        </w:rPr>
      </w:pPr>
    </w:p>
    <w:p w:rsidR="0002184E" w:rsidRDefault="0034395F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3.     </w:t>
      </w:r>
      <w:r>
        <w:rPr>
          <w:spacing w:val="26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f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l</w:t>
      </w:r>
      <w:r>
        <w:rPr>
          <w:i/>
          <w:spacing w:val="1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>
        <w:rPr>
          <w:i/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ra</w:t>
      </w:r>
      <w:proofErr w:type="spellEnd"/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tail</w:t>
      </w:r>
    </w:p>
    <w:p w:rsidR="0002184E" w:rsidRDefault="0002184E">
      <w:pPr>
        <w:spacing w:before="7" w:line="160" w:lineRule="exact"/>
        <w:rPr>
          <w:sz w:val="17"/>
          <w:szCs w:val="17"/>
        </w:rPr>
      </w:pPr>
    </w:p>
    <w:p w:rsidR="0002184E" w:rsidRDefault="0002184E">
      <w:pPr>
        <w:spacing w:line="200" w:lineRule="exact"/>
      </w:pPr>
    </w:p>
    <w:p w:rsidR="0002184E" w:rsidRDefault="0034395F">
      <w:pPr>
        <w:ind w:left="588"/>
        <w:rPr>
          <w:sz w:val="24"/>
          <w:szCs w:val="24"/>
        </w:rPr>
        <w:sectPr w:rsidR="0002184E">
          <w:pgSz w:w="11920" w:h="16840"/>
          <w:pgMar w:top="980" w:right="1580" w:bottom="280" w:left="1680" w:header="743" w:footer="1085" w:gutter="0"/>
          <w:cols w:space="720"/>
        </w:sectPr>
      </w:pPr>
      <w:r>
        <w:rPr>
          <w:sz w:val="24"/>
          <w:szCs w:val="24"/>
        </w:rPr>
        <w:t xml:space="preserve">4.     </w:t>
      </w:r>
      <w:r>
        <w:rPr>
          <w:spacing w:val="26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ti</w:t>
      </w:r>
      <w:proofErr w:type="spellEnd"/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spesi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ikasi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ruh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</w:p>
    <w:p w:rsidR="0002184E" w:rsidRDefault="0002184E">
      <w:pPr>
        <w:spacing w:line="200" w:lineRule="exact"/>
      </w:pPr>
    </w:p>
    <w:p w:rsidR="0002184E" w:rsidRDefault="0002184E">
      <w:pPr>
        <w:spacing w:line="200" w:lineRule="exact"/>
      </w:pPr>
    </w:p>
    <w:p w:rsidR="0002184E" w:rsidRDefault="0002184E">
      <w:pPr>
        <w:spacing w:before="9" w:line="280" w:lineRule="exact"/>
        <w:rPr>
          <w:sz w:val="28"/>
          <w:szCs w:val="28"/>
        </w:rPr>
      </w:pPr>
    </w:p>
    <w:p w:rsidR="0002184E" w:rsidRDefault="0034395F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1.6       </w:t>
      </w:r>
      <w:proofErr w:type="spellStart"/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ist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tika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Pen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san</w:t>
      </w:r>
      <w:proofErr w:type="spellEnd"/>
    </w:p>
    <w:p w:rsidR="0002184E" w:rsidRDefault="0002184E">
      <w:pPr>
        <w:spacing w:before="2" w:line="160" w:lineRule="exact"/>
        <w:rPr>
          <w:sz w:val="17"/>
          <w:szCs w:val="17"/>
        </w:rPr>
      </w:pPr>
    </w:p>
    <w:p w:rsidR="0002184E" w:rsidRDefault="0002184E">
      <w:pPr>
        <w:spacing w:line="200" w:lineRule="exact"/>
      </w:pPr>
    </w:p>
    <w:p w:rsidR="0002184E" w:rsidRDefault="0034395F">
      <w:pPr>
        <w:spacing w:line="360" w:lineRule="auto"/>
        <w:ind w:left="1155" w:right="82"/>
        <w:jc w:val="both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matika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skripsi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isi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4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didal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skripsi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>:</w:t>
      </w:r>
    </w:p>
    <w:p w:rsidR="0002184E" w:rsidRDefault="0002184E">
      <w:pPr>
        <w:spacing w:before="3" w:line="240" w:lineRule="exact"/>
        <w:rPr>
          <w:sz w:val="24"/>
          <w:szCs w:val="24"/>
        </w:rPr>
      </w:pPr>
    </w:p>
    <w:p w:rsidR="0002184E" w:rsidRDefault="0034395F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1.     </w:t>
      </w:r>
      <w:r>
        <w:rPr>
          <w:spacing w:val="2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EN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H</w:t>
      </w:r>
      <w:r>
        <w:rPr>
          <w:spacing w:val="2"/>
          <w:sz w:val="24"/>
          <w:szCs w:val="24"/>
        </w:rPr>
        <w:t>U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02184E" w:rsidRDefault="0002184E">
      <w:pPr>
        <w:spacing w:before="9" w:line="160" w:lineRule="exact"/>
        <w:rPr>
          <w:sz w:val="17"/>
          <w:szCs w:val="17"/>
        </w:rPr>
      </w:pPr>
    </w:p>
    <w:p w:rsidR="0002184E" w:rsidRDefault="0002184E">
      <w:pPr>
        <w:spacing w:line="200" w:lineRule="exact"/>
      </w:pPr>
    </w:p>
    <w:p w:rsidR="0002184E" w:rsidRDefault="0034395F">
      <w:pPr>
        <w:spacing w:line="360" w:lineRule="auto"/>
        <w:ind w:left="1155" w:right="82"/>
        <w:jc w:val="both"/>
        <w:rPr>
          <w:sz w:val="24"/>
          <w:szCs w:val="24"/>
        </w:rPr>
      </w:pPr>
      <w:proofErr w:type="spellStart"/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skripsi</w:t>
      </w:r>
      <w:proofErr w:type="spellEnd"/>
      <w:r>
        <w:rPr>
          <w:sz w:val="24"/>
          <w:szCs w:val="24"/>
        </w:rPr>
        <w:t>.</w:t>
      </w:r>
      <w:proofErr w:type="gramEnd"/>
    </w:p>
    <w:p w:rsidR="0002184E" w:rsidRDefault="0034395F">
      <w:pPr>
        <w:spacing w:before="3"/>
        <w:ind w:left="948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pacing w:val="-3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USTA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A</w:t>
      </w:r>
    </w:p>
    <w:p w:rsidR="0002184E" w:rsidRDefault="0002184E">
      <w:pPr>
        <w:spacing w:before="9" w:line="120" w:lineRule="exact"/>
        <w:rPr>
          <w:sz w:val="13"/>
          <w:szCs w:val="13"/>
        </w:rPr>
      </w:pPr>
    </w:p>
    <w:p w:rsidR="0002184E" w:rsidRDefault="0034395F">
      <w:pPr>
        <w:spacing w:line="359" w:lineRule="auto"/>
        <w:ind w:left="1155" w:right="78"/>
        <w:jc w:val="both"/>
        <w:rPr>
          <w:sz w:val="24"/>
          <w:szCs w:val="24"/>
        </w:rPr>
      </w:pP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hipo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sis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las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proofErr w:type="spellStart"/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lain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sik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us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4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,  </w:t>
      </w:r>
      <w:proofErr w:type="spellStart"/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mpone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komponen</w:t>
      </w:r>
      <w:proofErr w:type="spellEnd"/>
      <w:r>
        <w:rPr>
          <w:sz w:val="24"/>
          <w:szCs w:val="24"/>
        </w:rPr>
        <w:t xml:space="preserve">  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or 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nsin</w:t>
      </w:r>
      <w:proofErr w:type="spellEnd"/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mbuang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masuk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strik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inan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induksi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kontrol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lektr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nik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kibat</w:t>
      </w:r>
      <w:proofErr w:type="spellEnd"/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proofErr w:type="spellStart"/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proofErr w:type="spellEnd"/>
      <w:r>
        <w:rPr>
          <w:sz w:val="24"/>
          <w:szCs w:val="24"/>
        </w:rPr>
        <w:t>.</w:t>
      </w:r>
    </w:p>
    <w:p w:rsidR="0002184E" w:rsidRDefault="0002184E">
      <w:pPr>
        <w:spacing w:before="5" w:line="160" w:lineRule="exact"/>
        <w:rPr>
          <w:sz w:val="16"/>
          <w:szCs w:val="16"/>
        </w:rPr>
      </w:pPr>
    </w:p>
    <w:p w:rsidR="0002184E" w:rsidRDefault="0034395F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3.    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MET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O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4"/>
          <w:sz w:val="24"/>
          <w:szCs w:val="24"/>
        </w:rPr>
        <w:t>G</w:t>
      </w:r>
      <w:r>
        <w:rPr>
          <w:sz w:val="24"/>
          <w:szCs w:val="24"/>
        </w:rPr>
        <w:t>I</w:t>
      </w:r>
    </w:p>
    <w:p w:rsidR="0002184E" w:rsidRDefault="0002184E">
      <w:pPr>
        <w:spacing w:before="9" w:line="120" w:lineRule="exact"/>
        <w:rPr>
          <w:sz w:val="13"/>
          <w:szCs w:val="13"/>
        </w:rPr>
      </w:pPr>
    </w:p>
    <w:p w:rsidR="0002184E" w:rsidRDefault="0034395F">
      <w:pPr>
        <w:ind w:left="1155" w:right="616"/>
        <w:jc w:val="both"/>
        <w:rPr>
          <w:sz w:val="24"/>
          <w:szCs w:val="24"/>
        </w:rPr>
      </w:pPr>
      <w:proofErr w:type="spellStart"/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ola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ta.</w:t>
      </w:r>
      <w:proofErr w:type="gramEnd"/>
    </w:p>
    <w:p w:rsidR="0002184E" w:rsidRDefault="0002184E">
      <w:pPr>
        <w:spacing w:before="7" w:line="120" w:lineRule="exact"/>
        <w:rPr>
          <w:sz w:val="13"/>
          <w:szCs w:val="13"/>
        </w:rPr>
      </w:pPr>
    </w:p>
    <w:p w:rsidR="0002184E" w:rsidRDefault="0034395F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4.    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S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L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</w:p>
    <w:p w:rsidR="0002184E" w:rsidRDefault="0002184E">
      <w:pPr>
        <w:spacing w:before="9" w:line="120" w:lineRule="exact"/>
        <w:rPr>
          <w:sz w:val="13"/>
          <w:szCs w:val="13"/>
        </w:rPr>
      </w:pPr>
    </w:p>
    <w:p w:rsidR="0002184E" w:rsidRDefault="0034395F">
      <w:pPr>
        <w:spacing w:line="359" w:lineRule="auto"/>
        <w:ind w:left="1155" w:right="82"/>
        <w:jc w:val="both"/>
        <w:rPr>
          <w:sz w:val="24"/>
          <w:szCs w:val="24"/>
        </w:rPr>
      </w:pP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mati</w:t>
      </w:r>
      <w:proofErr w:type="spellEnd"/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ndi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fik</w:t>
      </w:r>
      <w:proofErr w:type="spellEnd"/>
    </w:p>
    <w:p w:rsidR="0002184E" w:rsidRDefault="0034395F">
      <w:pPr>
        <w:spacing w:before="7"/>
        <w:ind w:left="588"/>
        <w:rPr>
          <w:sz w:val="24"/>
          <w:szCs w:val="24"/>
        </w:rPr>
      </w:pPr>
      <w:r>
        <w:rPr>
          <w:sz w:val="24"/>
          <w:szCs w:val="24"/>
        </w:rPr>
        <w:t xml:space="preserve">5.    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KE</w:t>
      </w:r>
      <w:r>
        <w:rPr>
          <w:spacing w:val="2"/>
          <w:sz w:val="24"/>
          <w:szCs w:val="24"/>
        </w:rPr>
        <w:t>S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P</w:t>
      </w:r>
      <w:r>
        <w:rPr>
          <w:spacing w:val="2"/>
          <w:sz w:val="24"/>
          <w:szCs w:val="24"/>
        </w:rPr>
        <w:t>U</w:t>
      </w:r>
      <w:r>
        <w:rPr>
          <w:spacing w:val="-3"/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02184E" w:rsidRDefault="0002184E">
      <w:pPr>
        <w:spacing w:before="7" w:line="120" w:lineRule="exact"/>
        <w:rPr>
          <w:sz w:val="13"/>
          <w:szCs w:val="13"/>
        </w:rPr>
      </w:pPr>
    </w:p>
    <w:p w:rsidR="0002184E" w:rsidRDefault="0034395F">
      <w:pPr>
        <w:ind w:left="1155" w:right="84"/>
        <w:jc w:val="both"/>
        <w:rPr>
          <w:sz w:val="24"/>
          <w:szCs w:val="24"/>
        </w:rPr>
      </w:pPr>
      <w:proofErr w:type="spellStart"/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risi</w:t>
      </w:r>
      <w:proofErr w:type="spellEnd"/>
      <w:r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ulan</w:t>
      </w:r>
      <w:proofErr w:type="spellEnd"/>
      <w:r>
        <w:rPr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ta, 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proofErr w:type="spellEnd"/>
      <w:r>
        <w:rPr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</w:t>
      </w:r>
      <w:proofErr w:type="spellEnd"/>
    </w:p>
    <w:p w:rsidR="0002184E" w:rsidRDefault="0002184E">
      <w:pPr>
        <w:spacing w:before="10" w:line="120" w:lineRule="exact"/>
        <w:rPr>
          <w:sz w:val="13"/>
          <w:szCs w:val="13"/>
        </w:rPr>
      </w:pPr>
    </w:p>
    <w:p w:rsidR="0002184E" w:rsidRDefault="0034395F">
      <w:pPr>
        <w:ind w:left="1155" w:right="284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lanjut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</w:p>
    <w:p w:rsidR="00AA3A3B" w:rsidRDefault="00AA3A3B">
      <w:pPr>
        <w:ind w:left="1155" w:right="2840"/>
        <w:jc w:val="both"/>
        <w:rPr>
          <w:sz w:val="24"/>
          <w:szCs w:val="24"/>
        </w:rPr>
      </w:pPr>
      <w:bookmarkStart w:id="0" w:name="_GoBack"/>
      <w:bookmarkEnd w:id="0"/>
    </w:p>
    <w:sectPr w:rsidR="00AA3A3B" w:rsidSect="00AA3A3B">
      <w:headerReference w:type="default" r:id="rId14"/>
      <w:footerReference w:type="default" r:id="rId15"/>
      <w:pgSz w:w="11920" w:h="16840"/>
      <w:pgMar w:top="980" w:right="1580" w:bottom="280" w:left="1680" w:header="743" w:footer="108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395F" w:rsidRDefault="0034395F">
      <w:r>
        <w:separator/>
      </w:r>
    </w:p>
  </w:endnote>
  <w:endnote w:type="continuationSeparator" w:id="0">
    <w:p w:rsidR="0034395F" w:rsidRDefault="00343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184E" w:rsidRDefault="0034395F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0" type="#_x0000_t202" style="position:absolute;margin-left:387.65pt;margin-top:776.7pt;width:123.6pt;height:11.95pt;z-index:-15443;mso-position-horizontal-relative:page;mso-position-vertical-relative:page" filled="f" stroked="f">
          <v:textbox inset="0,0,0,0">
            <w:txbxContent>
              <w:p w:rsidR="0002184E" w:rsidRDefault="0034395F">
                <w:pPr>
                  <w:spacing w:line="220" w:lineRule="exact"/>
                  <w:ind w:left="20" w:right="-30"/>
                  <w:rPr>
                    <w:rFonts w:ascii="Arial" w:eastAsia="Arial" w:hAnsi="Arial" w:cs="Arial"/>
                  </w:rPr>
                </w:pPr>
                <w:proofErr w:type="spellStart"/>
                <w:r>
                  <w:rPr>
                    <w:rFonts w:ascii="Arial" w:eastAsia="Arial" w:hAnsi="Arial" w:cs="Arial"/>
                    <w:b/>
                    <w:spacing w:val="-1"/>
                  </w:rPr>
                  <w:t>P</w:t>
                </w:r>
                <w:r>
                  <w:rPr>
                    <w:rFonts w:ascii="Arial" w:eastAsia="Arial" w:hAnsi="Arial" w:cs="Arial"/>
                    <w:b/>
                  </w:rPr>
                  <w:t>olitekn</w:t>
                </w:r>
                <w:r>
                  <w:rPr>
                    <w:rFonts w:ascii="Arial" w:eastAsia="Arial" w:hAnsi="Arial" w:cs="Arial"/>
                    <w:b/>
                    <w:spacing w:val="3"/>
                  </w:rPr>
                  <w:t>i</w:t>
                </w:r>
                <w:r>
                  <w:rPr>
                    <w:rFonts w:ascii="Arial" w:eastAsia="Arial" w:hAnsi="Arial" w:cs="Arial"/>
                    <w:b/>
                  </w:rPr>
                  <w:t>k</w:t>
                </w:r>
                <w:proofErr w:type="spellEnd"/>
                <w:r>
                  <w:rPr>
                    <w:rFonts w:ascii="Arial" w:eastAsia="Arial" w:hAnsi="Arial" w:cs="Arial"/>
                    <w:b/>
                    <w:spacing w:val="-9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b/>
                  </w:rPr>
                  <w:t>N</w:t>
                </w:r>
                <w:r>
                  <w:rPr>
                    <w:rFonts w:ascii="Arial" w:eastAsia="Arial" w:hAnsi="Arial" w:cs="Arial"/>
                    <w:b/>
                    <w:spacing w:val="-1"/>
                  </w:rPr>
                  <w:t>e</w:t>
                </w:r>
                <w:r>
                  <w:rPr>
                    <w:rFonts w:ascii="Arial" w:eastAsia="Arial" w:hAnsi="Arial" w:cs="Arial"/>
                    <w:b/>
                    <w:spacing w:val="3"/>
                  </w:rPr>
                  <w:t>g</w:t>
                </w:r>
                <w:r>
                  <w:rPr>
                    <w:rFonts w:ascii="Arial" w:eastAsia="Arial" w:hAnsi="Arial" w:cs="Arial"/>
                    <w:b/>
                  </w:rPr>
                  <w:t>e</w:t>
                </w:r>
                <w:r>
                  <w:rPr>
                    <w:rFonts w:ascii="Arial" w:eastAsia="Arial" w:hAnsi="Arial" w:cs="Arial"/>
                    <w:b/>
                    <w:spacing w:val="-1"/>
                  </w:rPr>
                  <w:t>r</w:t>
                </w:r>
                <w:r>
                  <w:rPr>
                    <w:rFonts w:ascii="Arial" w:eastAsia="Arial" w:hAnsi="Arial" w:cs="Arial"/>
                    <w:b/>
                  </w:rPr>
                  <w:t>i</w:t>
                </w:r>
                <w:proofErr w:type="spellEnd"/>
                <w:r>
                  <w:rPr>
                    <w:rFonts w:ascii="Arial" w:eastAsia="Arial" w:hAnsi="Arial" w:cs="Arial"/>
                    <w:b/>
                    <w:spacing w:val="-6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spacing w:val="4"/>
                  </w:rPr>
                  <w:t>M</w:t>
                </w:r>
                <w:r>
                  <w:rPr>
                    <w:rFonts w:ascii="Arial" w:eastAsia="Arial" w:hAnsi="Arial" w:cs="Arial"/>
                    <w:b/>
                  </w:rPr>
                  <w:t>anado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184E" w:rsidRDefault="0002184E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395F" w:rsidRDefault="0034395F">
      <w:r>
        <w:separator/>
      </w:r>
    </w:p>
  </w:footnote>
  <w:footnote w:type="continuationSeparator" w:id="0">
    <w:p w:rsidR="0034395F" w:rsidRDefault="003439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184E" w:rsidRDefault="0034395F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1" type="#_x0000_t202" style="position:absolute;margin-left:496.35pt;margin-top:36.15pt;width:16pt;height:14pt;z-index:-15444;mso-position-horizontal-relative:page;mso-position-vertical-relative:page" filled="f" stroked="f">
          <v:textbox inset="0,0,0,0">
            <w:txbxContent>
              <w:p w:rsidR="0002184E" w:rsidRDefault="0034395F">
                <w:pPr>
                  <w:spacing w:line="260" w:lineRule="exact"/>
                  <w:ind w:left="40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 w:rsidR="00AA3A3B">
                  <w:rPr>
                    <w:noProof/>
                    <w:sz w:val="24"/>
                    <w:szCs w:val="24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184E" w:rsidRDefault="0002184E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21575A"/>
    <w:multiLevelType w:val="multilevel"/>
    <w:tmpl w:val="DD1889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7"/>
  <w:proofState w:spelling="clean" w:grammar="clean"/>
  <w:defaultTabStop w:val="720"/>
  <w:characterSpacingControl w:val="doNotCompress"/>
  <w:hdrShapeDefaults>
    <o:shapedefaults v:ext="edit" spidmax="313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02184E"/>
    <w:rsid w:val="0002184E"/>
    <w:rsid w:val="0034395F"/>
    <w:rsid w:val="00AA3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39"/>
    <o:shapelayout v:ext="edit">
      <o:idmap v:ext="edit" data="1,3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ps.go.id/linkTabelStats/view/id/1413" TargetMode="External"/><Relationship Id="rId13" Type="http://schemas.openxmlformats.org/officeDocument/2006/relationships/hyperlink" Target="http://www.bps.go.id/linkTabelStats/view/id/1413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vedcmalang.com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google.com/search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1327</Words>
  <Characters>7569</Characters>
  <Application>Microsoft Office Word</Application>
  <DocSecurity>0</DocSecurity>
  <Lines>63</Lines>
  <Paragraphs>17</Paragraphs>
  <ScaleCrop>false</ScaleCrop>
  <Company/>
  <LinksUpToDate>false</LinksUpToDate>
  <CharactersWithSpaces>8879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2018-03-19T03:10:00Z</dcterms:created>
  <dcterms:modified xsi:type="dcterms:W3CDTF">2018-03-19T03:11:00Z</dcterms:modified>
</cp:coreProperties>
</file>