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52296" w:rsidRDefault="00C52296">
      <w:pPr>
        <w:spacing w:line="200" w:lineRule="exact"/>
      </w:pPr>
    </w:p>
    <w:p w:rsidR="00C52296" w:rsidRDefault="00203CA9">
      <w:pPr>
        <w:spacing w:before="18"/>
        <w:ind w:left="3593" w:right="3128"/>
        <w:jc w:val="center"/>
        <w:rPr>
          <w:sz w:val="32"/>
          <w:szCs w:val="32"/>
        </w:rPr>
      </w:pPr>
      <w:r>
        <w:rPr>
          <w:b/>
          <w:sz w:val="32"/>
          <w:szCs w:val="32"/>
        </w:rPr>
        <w:t>DAFT</w:t>
      </w:r>
      <w:r>
        <w:rPr>
          <w:b/>
          <w:spacing w:val="2"/>
          <w:sz w:val="32"/>
          <w:szCs w:val="32"/>
        </w:rPr>
        <w:t>A</w:t>
      </w:r>
      <w:r>
        <w:rPr>
          <w:b/>
          <w:sz w:val="32"/>
          <w:szCs w:val="32"/>
        </w:rPr>
        <w:t>R</w:t>
      </w:r>
      <w:r>
        <w:rPr>
          <w:b/>
          <w:spacing w:val="-13"/>
          <w:sz w:val="32"/>
          <w:szCs w:val="32"/>
        </w:rPr>
        <w:t xml:space="preserve"> </w:t>
      </w:r>
      <w:r>
        <w:rPr>
          <w:b/>
          <w:w w:val="99"/>
          <w:sz w:val="32"/>
          <w:szCs w:val="32"/>
        </w:rPr>
        <w:t>ISI</w:t>
      </w:r>
    </w:p>
    <w:p w:rsidR="00C52296" w:rsidRDefault="00C52296">
      <w:pPr>
        <w:spacing w:before="10" w:line="160" w:lineRule="exact"/>
        <w:rPr>
          <w:sz w:val="16"/>
          <w:szCs w:val="16"/>
        </w:rPr>
      </w:pPr>
    </w:p>
    <w:p w:rsidR="00C52296" w:rsidRDefault="00203CA9">
      <w:pPr>
        <w:spacing w:line="464" w:lineRule="auto"/>
        <w:ind w:left="588" w:right="562"/>
        <w:rPr>
          <w:sz w:val="24"/>
          <w:szCs w:val="24"/>
        </w:rPr>
      </w:pPr>
      <w:r>
        <w:rPr>
          <w:spacing w:val="-3"/>
          <w:sz w:val="24"/>
          <w:szCs w:val="24"/>
        </w:rPr>
        <w:t>L</w:t>
      </w:r>
      <w:r>
        <w:rPr>
          <w:sz w:val="24"/>
          <w:szCs w:val="24"/>
        </w:rPr>
        <w:t>E</w:t>
      </w:r>
      <w:r>
        <w:rPr>
          <w:spacing w:val="2"/>
          <w:sz w:val="24"/>
          <w:szCs w:val="24"/>
        </w:rPr>
        <w:t>M</w:t>
      </w:r>
      <w:r>
        <w:rPr>
          <w:spacing w:val="-2"/>
          <w:sz w:val="24"/>
          <w:szCs w:val="24"/>
        </w:rPr>
        <w:t>B</w:t>
      </w:r>
      <w:r>
        <w:rPr>
          <w:sz w:val="24"/>
          <w:szCs w:val="24"/>
        </w:rPr>
        <w:t xml:space="preserve">AR </w:t>
      </w:r>
      <w:r>
        <w:rPr>
          <w:spacing w:val="3"/>
          <w:sz w:val="24"/>
          <w:szCs w:val="24"/>
        </w:rPr>
        <w:t>J</w:t>
      </w:r>
      <w:r>
        <w:rPr>
          <w:sz w:val="24"/>
          <w:szCs w:val="24"/>
        </w:rPr>
        <w:t>U</w:t>
      </w:r>
      <w:r>
        <w:rPr>
          <w:spacing w:val="-1"/>
          <w:sz w:val="24"/>
          <w:szCs w:val="24"/>
        </w:rPr>
        <w:t>D</w:t>
      </w:r>
      <w:r>
        <w:rPr>
          <w:spacing w:val="2"/>
          <w:sz w:val="24"/>
          <w:szCs w:val="24"/>
        </w:rPr>
        <w:t>U</w:t>
      </w:r>
      <w:r>
        <w:rPr>
          <w:spacing w:val="-5"/>
          <w:sz w:val="24"/>
          <w:szCs w:val="24"/>
        </w:rPr>
        <w:t>L</w:t>
      </w:r>
      <w:r>
        <w:rPr>
          <w:sz w:val="24"/>
          <w:szCs w:val="24"/>
        </w:rPr>
        <w:t>.........</w:t>
      </w:r>
      <w:r>
        <w:rPr>
          <w:spacing w:val="2"/>
          <w:sz w:val="24"/>
          <w:szCs w:val="24"/>
        </w:rPr>
        <w:t>.</w:t>
      </w:r>
      <w:r>
        <w:rPr>
          <w:sz w:val="24"/>
          <w:szCs w:val="24"/>
        </w:rPr>
        <w:t xml:space="preserve">...........................................................................   </w:t>
      </w:r>
      <w:r>
        <w:rPr>
          <w:spacing w:val="43"/>
          <w:sz w:val="24"/>
          <w:szCs w:val="24"/>
        </w:rPr>
        <w:t xml:space="preserve"> </w:t>
      </w:r>
      <w:r>
        <w:rPr>
          <w:sz w:val="24"/>
          <w:szCs w:val="24"/>
        </w:rPr>
        <w:t>i H</w:t>
      </w:r>
      <w:r>
        <w:rPr>
          <w:spacing w:val="1"/>
          <w:sz w:val="24"/>
          <w:szCs w:val="24"/>
        </w:rPr>
        <w:t>A</w:t>
      </w:r>
      <w:r>
        <w:rPr>
          <w:spacing w:val="-3"/>
          <w:sz w:val="24"/>
          <w:szCs w:val="24"/>
        </w:rPr>
        <w:t>L</w:t>
      </w:r>
      <w:r>
        <w:rPr>
          <w:sz w:val="24"/>
          <w:szCs w:val="24"/>
        </w:rPr>
        <w:t>AM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PEN</w:t>
      </w:r>
      <w:r>
        <w:rPr>
          <w:spacing w:val="-1"/>
          <w:sz w:val="24"/>
          <w:szCs w:val="24"/>
        </w:rPr>
        <w:t>G</w:t>
      </w:r>
      <w:r>
        <w:rPr>
          <w:sz w:val="24"/>
          <w:szCs w:val="24"/>
        </w:rPr>
        <w:t>ES</w:t>
      </w:r>
      <w:r>
        <w:rPr>
          <w:spacing w:val="2"/>
          <w:sz w:val="24"/>
          <w:szCs w:val="24"/>
        </w:rPr>
        <w:t>A</w:t>
      </w:r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N...............................</w:t>
      </w:r>
      <w:r>
        <w:rPr>
          <w:spacing w:val="2"/>
          <w:sz w:val="24"/>
          <w:szCs w:val="24"/>
        </w:rPr>
        <w:t>.</w:t>
      </w:r>
      <w:r>
        <w:rPr>
          <w:sz w:val="24"/>
          <w:szCs w:val="24"/>
        </w:rPr>
        <w:t xml:space="preserve">....................................  </w:t>
      </w:r>
      <w:r>
        <w:rPr>
          <w:spacing w:val="55"/>
          <w:sz w:val="24"/>
          <w:szCs w:val="24"/>
        </w:rPr>
        <w:t xml:space="preserve"> </w:t>
      </w:r>
      <w:proofErr w:type="gramStart"/>
      <w:r>
        <w:rPr>
          <w:sz w:val="24"/>
          <w:szCs w:val="24"/>
        </w:rPr>
        <w:t>ii</w:t>
      </w:r>
      <w:proofErr w:type="gramEnd"/>
      <w:r>
        <w:rPr>
          <w:sz w:val="24"/>
          <w:szCs w:val="24"/>
        </w:rPr>
        <w:t xml:space="preserve"> H</w:t>
      </w:r>
      <w:r>
        <w:rPr>
          <w:spacing w:val="1"/>
          <w:sz w:val="24"/>
          <w:szCs w:val="24"/>
        </w:rPr>
        <w:t>A</w:t>
      </w:r>
      <w:r>
        <w:rPr>
          <w:spacing w:val="-3"/>
          <w:sz w:val="24"/>
          <w:szCs w:val="24"/>
        </w:rPr>
        <w:t>L</w:t>
      </w:r>
      <w:r>
        <w:rPr>
          <w:sz w:val="24"/>
          <w:szCs w:val="24"/>
        </w:rPr>
        <w:t>AM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PE</w:t>
      </w:r>
      <w:r>
        <w:rPr>
          <w:spacing w:val="1"/>
          <w:sz w:val="24"/>
          <w:szCs w:val="24"/>
        </w:rPr>
        <w:t>R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Y</w:t>
      </w:r>
      <w:r>
        <w:rPr>
          <w:sz w:val="24"/>
          <w:szCs w:val="24"/>
        </w:rPr>
        <w:t>A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A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N...............................</w:t>
      </w:r>
      <w:r>
        <w:rPr>
          <w:spacing w:val="2"/>
          <w:sz w:val="24"/>
          <w:szCs w:val="24"/>
        </w:rPr>
        <w:t>.</w:t>
      </w:r>
      <w:r>
        <w:rPr>
          <w:sz w:val="24"/>
          <w:szCs w:val="24"/>
        </w:rPr>
        <w:t xml:space="preserve">....................................  </w:t>
      </w:r>
      <w:r>
        <w:rPr>
          <w:spacing w:val="29"/>
          <w:sz w:val="24"/>
          <w:szCs w:val="24"/>
        </w:rPr>
        <w:t xml:space="preserve"> </w:t>
      </w:r>
      <w:proofErr w:type="gramStart"/>
      <w:r>
        <w:rPr>
          <w:sz w:val="24"/>
          <w:szCs w:val="24"/>
        </w:rPr>
        <w:t>iii</w:t>
      </w:r>
      <w:proofErr w:type="gramEnd"/>
      <w:r>
        <w:rPr>
          <w:sz w:val="24"/>
          <w:szCs w:val="24"/>
        </w:rPr>
        <w:t xml:space="preserve"> 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TA PEN</w:t>
      </w:r>
      <w:r>
        <w:rPr>
          <w:spacing w:val="-1"/>
          <w:sz w:val="24"/>
          <w:szCs w:val="24"/>
        </w:rPr>
        <w:t>G</w:t>
      </w:r>
      <w:r>
        <w:rPr>
          <w:sz w:val="24"/>
          <w:szCs w:val="24"/>
        </w:rPr>
        <w:t>A</w:t>
      </w:r>
      <w:r>
        <w:rPr>
          <w:spacing w:val="-1"/>
          <w:sz w:val="24"/>
          <w:szCs w:val="24"/>
        </w:rPr>
        <w:t>N</w:t>
      </w:r>
      <w:r>
        <w:rPr>
          <w:spacing w:val="2"/>
          <w:sz w:val="24"/>
          <w:szCs w:val="24"/>
        </w:rPr>
        <w:t>T</w:t>
      </w:r>
      <w:r>
        <w:rPr>
          <w:sz w:val="24"/>
          <w:szCs w:val="24"/>
        </w:rPr>
        <w:t xml:space="preserve">AR................................................................................  </w:t>
      </w:r>
      <w:r>
        <w:rPr>
          <w:spacing w:val="43"/>
          <w:sz w:val="24"/>
          <w:szCs w:val="24"/>
        </w:rPr>
        <w:t xml:space="preserve"> </w:t>
      </w:r>
      <w:proofErr w:type="gramStart"/>
      <w:r>
        <w:rPr>
          <w:sz w:val="24"/>
          <w:szCs w:val="24"/>
        </w:rPr>
        <w:t>iv</w:t>
      </w:r>
      <w:proofErr w:type="gramEnd"/>
      <w:r>
        <w:rPr>
          <w:sz w:val="24"/>
          <w:szCs w:val="24"/>
        </w:rPr>
        <w:t xml:space="preserve"> H</w:t>
      </w:r>
      <w:r>
        <w:rPr>
          <w:spacing w:val="1"/>
          <w:sz w:val="24"/>
          <w:szCs w:val="24"/>
        </w:rPr>
        <w:t>A</w:t>
      </w:r>
      <w:r>
        <w:rPr>
          <w:spacing w:val="-3"/>
          <w:sz w:val="24"/>
          <w:szCs w:val="24"/>
        </w:rPr>
        <w:t>L</w:t>
      </w:r>
      <w:r>
        <w:rPr>
          <w:sz w:val="24"/>
          <w:szCs w:val="24"/>
        </w:rPr>
        <w:t>AM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PE</w:t>
      </w:r>
      <w:r>
        <w:rPr>
          <w:spacing w:val="1"/>
          <w:sz w:val="24"/>
          <w:szCs w:val="24"/>
        </w:rPr>
        <w:t>R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Y</w:t>
      </w:r>
      <w:r>
        <w:rPr>
          <w:sz w:val="24"/>
          <w:szCs w:val="24"/>
        </w:rPr>
        <w:t>A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A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PE</w:t>
      </w:r>
      <w:r>
        <w:rPr>
          <w:spacing w:val="1"/>
          <w:sz w:val="24"/>
          <w:szCs w:val="24"/>
        </w:rPr>
        <w:t>RS</w:t>
      </w:r>
      <w:r>
        <w:rPr>
          <w:sz w:val="24"/>
          <w:szCs w:val="24"/>
        </w:rPr>
        <w:t>ET</w:t>
      </w:r>
      <w:r>
        <w:rPr>
          <w:spacing w:val="-1"/>
          <w:sz w:val="24"/>
          <w:szCs w:val="24"/>
        </w:rPr>
        <w:t>U</w:t>
      </w:r>
      <w:r>
        <w:rPr>
          <w:spacing w:val="2"/>
          <w:sz w:val="24"/>
          <w:szCs w:val="24"/>
        </w:rPr>
        <w:t>J</w:t>
      </w:r>
      <w:r>
        <w:rPr>
          <w:sz w:val="24"/>
          <w:szCs w:val="24"/>
        </w:rPr>
        <w:t>U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 </w:t>
      </w:r>
      <w:r>
        <w:rPr>
          <w:spacing w:val="-2"/>
          <w:sz w:val="24"/>
          <w:szCs w:val="24"/>
        </w:rPr>
        <w:t>P</w:t>
      </w:r>
      <w:r>
        <w:rPr>
          <w:sz w:val="24"/>
          <w:szCs w:val="24"/>
        </w:rPr>
        <w:t>UBL</w:t>
      </w:r>
      <w:r>
        <w:rPr>
          <w:spacing w:val="-3"/>
          <w:sz w:val="24"/>
          <w:szCs w:val="24"/>
        </w:rPr>
        <w:t>I</w:t>
      </w:r>
      <w:r>
        <w:rPr>
          <w:spacing w:val="2"/>
          <w:sz w:val="24"/>
          <w:szCs w:val="24"/>
        </w:rPr>
        <w:t>K</w:t>
      </w:r>
      <w:r>
        <w:rPr>
          <w:sz w:val="24"/>
          <w:szCs w:val="24"/>
        </w:rPr>
        <w:t>A</w:t>
      </w:r>
      <w:r>
        <w:rPr>
          <w:spacing w:val="3"/>
          <w:sz w:val="24"/>
          <w:szCs w:val="24"/>
        </w:rPr>
        <w:t>S</w:t>
      </w:r>
      <w:r>
        <w:rPr>
          <w:spacing w:val="-3"/>
          <w:sz w:val="24"/>
          <w:szCs w:val="24"/>
        </w:rPr>
        <w:t>I</w:t>
      </w:r>
      <w:r>
        <w:rPr>
          <w:sz w:val="24"/>
          <w:szCs w:val="24"/>
        </w:rPr>
        <w:t xml:space="preserve">..................  </w:t>
      </w:r>
      <w:r>
        <w:rPr>
          <w:spacing w:val="6"/>
          <w:sz w:val="24"/>
          <w:szCs w:val="24"/>
        </w:rPr>
        <w:t xml:space="preserve"> </w:t>
      </w:r>
      <w:r>
        <w:rPr>
          <w:sz w:val="24"/>
          <w:szCs w:val="24"/>
        </w:rPr>
        <w:t xml:space="preserve">v </w:t>
      </w:r>
      <w:r>
        <w:rPr>
          <w:spacing w:val="1"/>
          <w:sz w:val="24"/>
          <w:szCs w:val="24"/>
        </w:rPr>
        <w:t>S</w:t>
      </w:r>
      <w:r>
        <w:rPr>
          <w:sz w:val="24"/>
          <w:szCs w:val="24"/>
        </w:rPr>
        <w:t>K</w:t>
      </w:r>
      <w:r>
        <w:rPr>
          <w:spacing w:val="2"/>
          <w:sz w:val="24"/>
          <w:szCs w:val="24"/>
        </w:rPr>
        <w:t>R</w:t>
      </w:r>
      <w:r>
        <w:rPr>
          <w:spacing w:val="-6"/>
          <w:sz w:val="24"/>
          <w:szCs w:val="24"/>
        </w:rPr>
        <w:t>I</w:t>
      </w:r>
      <w:r>
        <w:rPr>
          <w:spacing w:val="1"/>
          <w:sz w:val="24"/>
          <w:szCs w:val="24"/>
        </w:rPr>
        <w:t>P</w:t>
      </w:r>
      <w:r>
        <w:rPr>
          <w:spacing w:val="4"/>
          <w:sz w:val="24"/>
          <w:szCs w:val="24"/>
        </w:rPr>
        <w:t>S</w:t>
      </w:r>
      <w:r>
        <w:rPr>
          <w:sz w:val="24"/>
          <w:szCs w:val="24"/>
        </w:rPr>
        <w:t>I</w:t>
      </w:r>
      <w:r>
        <w:rPr>
          <w:spacing w:val="-3"/>
          <w:sz w:val="24"/>
          <w:szCs w:val="24"/>
        </w:rPr>
        <w:t xml:space="preserve"> </w:t>
      </w:r>
      <w:r>
        <w:rPr>
          <w:sz w:val="24"/>
          <w:szCs w:val="24"/>
        </w:rPr>
        <w:t>U</w:t>
      </w:r>
      <w:r>
        <w:rPr>
          <w:spacing w:val="-1"/>
          <w:sz w:val="24"/>
          <w:szCs w:val="24"/>
        </w:rPr>
        <w:t>N</w:t>
      </w:r>
      <w:r>
        <w:rPr>
          <w:sz w:val="24"/>
          <w:szCs w:val="24"/>
        </w:rPr>
        <w:t>TUK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KEPEN</w:t>
      </w:r>
      <w:r>
        <w:rPr>
          <w:spacing w:val="1"/>
          <w:sz w:val="24"/>
          <w:szCs w:val="24"/>
        </w:rPr>
        <w:t>T</w:t>
      </w:r>
      <w:r>
        <w:rPr>
          <w:spacing w:val="-3"/>
          <w:sz w:val="24"/>
          <w:szCs w:val="24"/>
        </w:rPr>
        <w:t>I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G</w:t>
      </w:r>
      <w:r>
        <w:rPr>
          <w:spacing w:val="2"/>
          <w:sz w:val="24"/>
          <w:szCs w:val="24"/>
        </w:rPr>
        <w:t>A</w:t>
      </w:r>
      <w:r>
        <w:rPr>
          <w:sz w:val="24"/>
          <w:szCs w:val="24"/>
        </w:rPr>
        <w:t xml:space="preserve">N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DE</w:t>
      </w:r>
      <w:r>
        <w:rPr>
          <w:spacing w:val="4"/>
          <w:sz w:val="24"/>
          <w:szCs w:val="24"/>
        </w:rPr>
        <w:t>M</w:t>
      </w:r>
      <w:r>
        <w:rPr>
          <w:spacing w:val="-6"/>
          <w:sz w:val="24"/>
          <w:szCs w:val="24"/>
        </w:rPr>
        <w:t>I</w:t>
      </w:r>
      <w:r>
        <w:rPr>
          <w:spacing w:val="3"/>
          <w:sz w:val="24"/>
          <w:szCs w:val="24"/>
        </w:rPr>
        <w:t>S</w:t>
      </w:r>
      <w:r>
        <w:rPr>
          <w:sz w:val="24"/>
          <w:szCs w:val="24"/>
        </w:rPr>
        <w:t xml:space="preserve">...................................  </w:t>
      </w:r>
      <w:r>
        <w:rPr>
          <w:spacing w:val="51"/>
          <w:sz w:val="24"/>
          <w:szCs w:val="24"/>
        </w:rPr>
        <w:t xml:space="preserve"> </w:t>
      </w:r>
      <w:proofErr w:type="gramStart"/>
      <w:r>
        <w:rPr>
          <w:sz w:val="24"/>
          <w:szCs w:val="24"/>
        </w:rPr>
        <w:t>vi</w:t>
      </w:r>
      <w:proofErr w:type="gramEnd"/>
      <w:r>
        <w:rPr>
          <w:sz w:val="24"/>
          <w:szCs w:val="24"/>
        </w:rPr>
        <w:t xml:space="preserve"> A</w:t>
      </w:r>
      <w:r>
        <w:rPr>
          <w:spacing w:val="-2"/>
          <w:sz w:val="24"/>
          <w:szCs w:val="24"/>
        </w:rPr>
        <w:t>B</w:t>
      </w:r>
      <w:r>
        <w:rPr>
          <w:spacing w:val="1"/>
          <w:sz w:val="24"/>
          <w:szCs w:val="24"/>
        </w:rPr>
        <w:t>S</w:t>
      </w:r>
      <w:r>
        <w:rPr>
          <w:sz w:val="24"/>
          <w:szCs w:val="24"/>
        </w:rPr>
        <w:t>TRAK.....................</w:t>
      </w:r>
      <w:r>
        <w:rPr>
          <w:spacing w:val="2"/>
          <w:sz w:val="24"/>
          <w:szCs w:val="24"/>
        </w:rPr>
        <w:t>.</w:t>
      </w:r>
      <w:r>
        <w:rPr>
          <w:sz w:val="24"/>
          <w:szCs w:val="24"/>
        </w:rPr>
        <w:t xml:space="preserve">............................................................................  </w:t>
      </w:r>
      <w:r>
        <w:rPr>
          <w:spacing w:val="21"/>
          <w:sz w:val="24"/>
          <w:szCs w:val="24"/>
        </w:rPr>
        <w:t xml:space="preserve"> </w:t>
      </w:r>
      <w:proofErr w:type="gramStart"/>
      <w:r>
        <w:rPr>
          <w:sz w:val="24"/>
          <w:szCs w:val="24"/>
        </w:rPr>
        <w:t>vii</w:t>
      </w:r>
      <w:proofErr w:type="gramEnd"/>
      <w:r>
        <w:rPr>
          <w:sz w:val="24"/>
          <w:szCs w:val="24"/>
        </w:rPr>
        <w:t xml:space="preserve"> D</w:t>
      </w:r>
      <w:r>
        <w:rPr>
          <w:spacing w:val="-1"/>
          <w:sz w:val="24"/>
          <w:szCs w:val="24"/>
        </w:rPr>
        <w:t>AF</w:t>
      </w:r>
      <w:r>
        <w:rPr>
          <w:sz w:val="24"/>
          <w:szCs w:val="24"/>
        </w:rPr>
        <w:t>TAR</w:t>
      </w:r>
      <w:r>
        <w:rPr>
          <w:spacing w:val="2"/>
          <w:sz w:val="24"/>
          <w:szCs w:val="24"/>
        </w:rPr>
        <w:t xml:space="preserve"> </w:t>
      </w:r>
      <w:r>
        <w:rPr>
          <w:spacing w:val="-3"/>
          <w:sz w:val="24"/>
          <w:szCs w:val="24"/>
        </w:rPr>
        <w:t>I</w:t>
      </w:r>
      <w:r>
        <w:rPr>
          <w:spacing w:val="3"/>
          <w:sz w:val="24"/>
          <w:szCs w:val="24"/>
        </w:rPr>
        <w:t>S</w:t>
      </w:r>
      <w:r>
        <w:rPr>
          <w:spacing w:val="-3"/>
          <w:sz w:val="24"/>
          <w:szCs w:val="24"/>
        </w:rPr>
        <w:t>I</w:t>
      </w:r>
      <w:r>
        <w:rPr>
          <w:sz w:val="24"/>
          <w:szCs w:val="24"/>
        </w:rPr>
        <w:t>..................</w:t>
      </w:r>
      <w:r>
        <w:rPr>
          <w:spacing w:val="2"/>
          <w:sz w:val="24"/>
          <w:szCs w:val="24"/>
        </w:rPr>
        <w:t>.</w:t>
      </w:r>
      <w:r>
        <w:rPr>
          <w:sz w:val="24"/>
          <w:szCs w:val="24"/>
        </w:rPr>
        <w:t>.................................................</w:t>
      </w:r>
      <w:r>
        <w:rPr>
          <w:spacing w:val="2"/>
          <w:sz w:val="24"/>
          <w:szCs w:val="24"/>
        </w:rPr>
        <w:t>.</w:t>
      </w:r>
      <w:r>
        <w:rPr>
          <w:sz w:val="24"/>
          <w:szCs w:val="24"/>
        </w:rPr>
        <w:t xml:space="preserve">..........................  </w:t>
      </w:r>
      <w:r>
        <w:rPr>
          <w:spacing w:val="8"/>
          <w:sz w:val="24"/>
          <w:szCs w:val="24"/>
        </w:rPr>
        <w:t xml:space="preserve"> </w:t>
      </w:r>
      <w:proofErr w:type="gramStart"/>
      <w:r>
        <w:rPr>
          <w:sz w:val="24"/>
          <w:szCs w:val="24"/>
        </w:rPr>
        <w:t>vii</w:t>
      </w:r>
      <w:proofErr w:type="gramEnd"/>
      <w:r>
        <w:rPr>
          <w:sz w:val="24"/>
          <w:szCs w:val="24"/>
        </w:rPr>
        <w:t xml:space="preserve"> D</w:t>
      </w:r>
      <w:r>
        <w:rPr>
          <w:spacing w:val="-1"/>
          <w:sz w:val="24"/>
          <w:szCs w:val="24"/>
        </w:rPr>
        <w:t>AF</w:t>
      </w:r>
      <w:r>
        <w:rPr>
          <w:sz w:val="24"/>
          <w:szCs w:val="24"/>
        </w:rPr>
        <w:t xml:space="preserve">TAR </w:t>
      </w:r>
      <w:r>
        <w:rPr>
          <w:spacing w:val="2"/>
          <w:sz w:val="24"/>
          <w:szCs w:val="24"/>
        </w:rPr>
        <w:t>G</w:t>
      </w:r>
      <w:r>
        <w:rPr>
          <w:sz w:val="24"/>
          <w:szCs w:val="24"/>
        </w:rPr>
        <w:t>AM</w:t>
      </w:r>
      <w:r>
        <w:rPr>
          <w:spacing w:val="-2"/>
          <w:sz w:val="24"/>
          <w:szCs w:val="24"/>
        </w:rPr>
        <w:t>B</w:t>
      </w:r>
      <w:r>
        <w:rPr>
          <w:sz w:val="24"/>
          <w:szCs w:val="24"/>
        </w:rPr>
        <w:t>AR.....</w:t>
      </w:r>
      <w:r>
        <w:rPr>
          <w:spacing w:val="2"/>
          <w:sz w:val="24"/>
          <w:szCs w:val="24"/>
        </w:rPr>
        <w:t>.</w:t>
      </w:r>
      <w:r>
        <w:rPr>
          <w:sz w:val="24"/>
          <w:szCs w:val="24"/>
        </w:rPr>
        <w:t xml:space="preserve">..........................................................................    </w:t>
      </w:r>
      <w:r>
        <w:rPr>
          <w:spacing w:val="28"/>
          <w:sz w:val="24"/>
          <w:szCs w:val="24"/>
        </w:rPr>
        <w:t xml:space="preserve"> </w:t>
      </w:r>
      <w:proofErr w:type="gramStart"/>
      <w:r>
        <w:rPr>
          <w:sz w:val="24"/>
          <w:szCs w:val="24"/>
        </w:rPr>
        <w:t>ix</w:t>
      </w:r>
      <w:proofErr w:type="gramEnd"/>
      <w:r>
        <w:rPr>
          <w:sz w:val="24"/>
          <w:szCs w:val="24"/>
        </w:rPr>
        <w:t xml:space="preserve"> D</w:t>
      </w:r>
      <w:r>
        <w:rPr>
          <w:spacing w:val="-1"/>
          <w:sz w:val="24"/>
          <w:szCs w:val="24"/>
        </w:rPr>
        <w:t>AF</w:t>
      </w:r>
      <w:r>
        <w:rPr>
          <w:sz w:val="24"/>
          <w:szCs w:val="24"/>
        </w:rPr>
        <w:t>TAR T</w:t>
      </w:r>
      <w:r>
        <w:rPr>
          <w:spacing w:val="1"/>
          <w:sz w:val="24"/>
          <w:szCs w:val="24"/>
        </w:rPr>
        <w:t>A</w:t>
      </w:r>
      <w:r>
        <w:rPr>
          <w:spacing w:val="-2"/>
          <w:sz w:val="24"/>
          <w:szCs w:val="24"/>
        </w:rPr>
        <w:t>B</w:t>
      </w:r>
      <w:r>
        <w:rPr>
          <w:spacing w:val="2"/>
          <w:sz w:val="24"/>
          <w:szCs w:val="24"/>
        </w:rPr>
        <w:t>E</w:t>
      </w:r>
      <w:r>
        <w:rPr>
          <w:sz w:val="24"/>
          <w:szCs w:val="24"/>
        </w:rPr>
        <w:t>L</w:t>
      </w:r>
      <w:r>
        <w:rPr>
          <w:spacing w:val="-3"/>
          <w:sz w:val="24"/>
          <w:szCs w:val="24"/>
        </w:rPr>
        <w:t xml:space="preserve"> </w:t>
      </w:r>
      <w:r>
        <w:rPr>
          <w:sz w:val="24"/>
          <w:szCs w:val="24"/>
        </w:rPr>
        <w:t>.........</w:t>
      </w:r>
      <w:r>
        <w:rPr>
          <w:spacing w:val="2"/>
          <w:sz w:val="24"/>
          <w:szCs w:val="24"/>
        </w:rPr>
        <w:t>.</w:t>
      </w:r>
      <w:r>
        <w:rPr>
          <w:sz w:val="24"/>
          <w:szCs w:val="24"/>
        </w:rPr>
        <w:t xml:space="preserve">..........................................................................    </w:t>
      </w:r>
      <w:r>
        <w:rPr>
          <w:spacing w:val="10"/>
          <w:sz w:val="24"/>
          <w:szCs w:val="24"/>
        </w:rPr>
        <w:t xml:space="preserve"> </w:t>
      </w:r>
      <w:r>
        <w:rPr>
          <w:sz w:val="24"/>
          <w:szCs w:val="24"/>
        </w:rPr>
        <w:t>x D</w:t>
      </w:r>
      <w:r>
        <w:rPr>
          <w:spacing w:val="-1"/>
          <w:sz w:val="24"/>
          <w:szCs w:val="24"/>
        </w:rPr>
        <w:t>AF</w:t>
      </w:r>
      <w:r>
        <w:rPr>
          <w:sz w:val="24"/>
          <w:szCs w:val="24"/>
        </w:rPr>
        <w:t>TAR</w:t>
      </w:r>
      <w:r>
        <w:rPr>
          <w:spacing w:val="2"/>
          <w:sz w:val="24"/>
          <w:szCs w:val="24"/>
        </w:rPr>
        <w:t xml:space="preserve"> </w:t>
      </w:r>
      <w:r>
        <w:rPr>
          <w:spacing w:val="-3"/>
          <w:sz w:val="24"/>
          <w:szCs w:val="24"/>
        </w:rPr>
        <w:t>L</w:t>
      </w:r>
      <w:r>
        <w:rPr>
          <w:sz w:val="24"/>
          <w:szCs w:val="24"/>
        </w:rPr>
        <w:t>AM</w:t>
      </w:r>
      <w:r>
        <w:rPr>
          <w:spacing w:val="3"/>
          <w:sz w:val="24"/>
          <w:szCs w:val="24"/>
        </w:rPr>
        <w:t>P</w:t>
      </w:r>
      <w:r>
        <w:rPr>
          <w:spacing w:val="-3"/>
          <w:sz w:val="24"/>
          <w:szCs w:val="24"/>
        </w:rPr>
        <w:t>I</w:t>
      </w:r>
      <w:r>
        <w:rPr>
          <w:sz w:val="24"/>
          <w:szCs w:val="24"/>
        </w:rPr>
        <w:t>RA</w:t>
      </w:r>
      <w:r>
        <w:rPr>
          <w:spacing w:val="-1"/>
          <w:sz w:val="24"/>
          <w:szCs w:val="24"/>
        </w:rPr>
        <w:t>N</w:t>
      </w:r>
      <w:r>
        <w:rPr>
          <w:sz w:val="24"/>
          <w:szCs w:val="24"/>
        </w:rPr>
        <w:t>..</w:t>
      </w:r>
      <w:r>
        <w:rPr>
          <w:spacing w:val="2"/>
          <w:sz w:val="24"/>
          <w:szCs w:val="24"/>
        </w:rPr>
        <w:t>.</w:t>
      </w:r>
      <w:r>
        <w:rPr>
          <w:sz w:val="24"/>
          <w:szCs w:val="24"/>
        </w:rPr>
        <w:t>........</w:t>
      </w:r>
      <w:r>
        <w:rPr>
          <w:spacing w:val="2"/>
          <w:sz w:val="24"/>
          <w:szCs w:val="24"/>
        </w:rPr>
        <w:t>.</w:t>
      </w:r>
      <w:r>
        <w:rPr>
          <w:sz w:val="24"/>
          <w:szCs w:val="24"/>
        </w:rPr>
        <w:t xml:space="preserve">..................................................................   </w:t>
      </w:r>
      <w:r>
        <w:rPr>
          <w:spacing w:val="8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 xml:space="preserve">xi </w:t>
      </w:r>
      <w:r>
        <w:rPr>
          <w:spacing w:val="-2"/>
          <w:sz w:val="24"/>
          <w:szCs w:val="24"/>
        </w:rPr>
        <w:t>B</w:t>
      </w:r>
      <w:r>
        <w:rPr>
          <w:spacing w:val="2"/>
          <w:sz w:val="24"/>
          <w:szCs w:val="24"/>
        </w:rPr>
        <w:t>A</w:t>
      </w:r>
      <w:r>
        <w:rPr>
          <w:sz w:val="24"/>
          <w:szCs w:val="24"/>
        </w:rPr>
        <w:t>B I</w:t>
      </w:r>
      <w:r>
        <w:rPr>
          <w:spacing w:val="-3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P</w:t>
      </w:r>
      <w:r>
        <w:rPr>
          <w:sz w:val="24"/>
          <w:szCs w:val="24"/>
        </w:rPr>
        <w:t>EN</w:t>
      </w:r>
      <w:r>
        <w:rPr>
          <w:spacing w:val="-1"/>
          <w:sz w:val="24"/>
          <w:szCs w:val="24"/>
        </w:rPr>
        <w:t>D</w:t>
      </w:r>
      <w:r>
        <w:rPr>
          <w:spacing w:val="2"/>
          <w:sz w:val="24"/>
          <w:szCs w:val="24"/>
        </w:rPr>
        <w:t>A</w:t>
      </w:r>
      <w:r>
        <w:rPr>
          <w:sz w:val="24"/>
          <w:szCs w:val="24"/>
        </w:rPr>
        <w:t>H</w:t>
      </w:r>
      <w:r>
        <w:rPr>
          <w:spacing w:val="1"/>
          <w:sz w:val="24"/>
          <w:szCs w:val="24"/>
        </w:rPr>
        <w:t>U</w:t>
      </w:r>
      <w:r>
        <w:rPr>
          <w:spacing w:val="-3"/>
          <w:sz w:val="24"/>
          <w:szCs w:val="24"/>
        </w:rPr>
        <w:t>L</w:t>
      </w:r>
      <w:r>
        <w:rPr>
          <w:sz w:val="24"/>
          <w:szCs w:val="24"/>
        </w:rPr>
        <w:t>U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</w:t>
      </w:r>
    </w:p>
    <w:p w:rsidR="00C52296" w:rsidRDefault="00203CA9">
      <w:pPr>
        <w:spacing w:before="10"/>
        <w:ind w:left="1270" w:right="698"/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1.1       </w:t>
      </w:r>
      <w:proofErr w:type="spellStart"/>
      <w:r>
        <w:rPr>
          <w:spacing w:val="-3"/>
          <w:sz w:val="24"/>
          <w:szCs w:val="24"/>
        </w:rPr>
        <w:t>L</w:t>
      </w:r>
      <w:r>
        <w:rPr>
          <w:spacing w:val="-1"/>
          <w:sz w:val="24"/>
          <w:szCs w:val="24"/>
        </w:rPr>
        <w:t>a</w:t>
      </w:r>
      <w:r>
        <w:rPr>
          <w:spacing w:val="3"/>
          <w:sz w:val="24"/>
          <w:szCs w:val="24"/>
        </w:rPr>
        <w:t>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</w:t>
      </w:r>
      <w:proofErr w:type="spellEnd"/>
      <w:r>
        <w:rPr>
          <w:spacing w:val="1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la</w:t>
      </w:r>
      <w:r>
        <w:rPr>
          <w:spacing w:val="2"/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...............</w:t>
      </w:r>
      <w:r>
        <w:rPr>
          <w:spacing w:val="2"/>
          <w:sz w:val="24"/>
          <w:szCs w:val="24"/>
        </w:rPr>
        <w:t>.</w:t>
      </w:r>
      <w:r>
        <w:rPr>
          <w:sz w:val="24"/>
          <w:szCs w:val="24"/>
        </w:rPr>
        <w:t xml:space="preserve">...................................................   </w:t>
      </w:r>
      <w:r>
        <w:rPr>
          <w:spacing w:val="29"/>
          <w:sz w:val="24"/>
          <w:szCs w:val="24"/>
        </w:rPr>
        <w:t xml:space="preserve"> </w:t>
      </w:r>
      <w:r>
        <w:rPr>
          <w:sz w:val="24"/>
          <w:szCs w:val="24"/>
        </w:rPr>
        <w:t>1</w:t>
      </w:r>
    </w:p>
    <w:p w:rsidR="00C52296" w:rsidRDefault="00C52296">
      <w:pPr>
        <w:spacing w:before="17" w:line="240" w:lineRule="exact"/>
        <w:rPr>
          <w:sz w:val="24"/>
          <w:szCs w:val="24"/>
        </w:rPr>
      </w:pPr>
    </w:p>
    <w:p w:rsidR="00C52296" w:rsidRDefault="00203CA9">
      <w:pPr>
        <w:ind w:left="1270" w:right="698"/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1.2       </w:t>
      </w:r>
      <w:proofErr w:type="spellStart"/>
      <w:r>
        <w:rPr>
          <w:sz w:val="24"/>
          <w:szCs w:val="24"/>
        </w:rPr>
        <w:t>Rumus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lah</w:t>
      </w:r>
      <w:proofErr w:type="spellEnd"/>
      <w:r>
        <w:rPr>
          <w:sz w:val="24"/>
          <w:szCs w:val="24"/>
        </w:rPr>
        <w:t>..........</w:t>
      </w:r>
      <w:r>
        <w:rPr>
          <w:spacing w:val="2"/>
          <w:sz w:val="24"/>
          <w:szCs w:val="24"/>
        </w:rPr>
        <w:t>.</w:t>
      </w:r>
      <w:r>
        <w:rPr>
          <w:sz w:val="24"/>
          <w:szCs w:val="24"/>
        </w:rPr>
        <w:t>...........................................</w:t>
      </w:r>
      <w:r>
        <w:rPr>
          <w:spacing w:val="-39"/>
          <w:sz w:val="24"/>
          <w:szCs w:val="24"/>
        </w:rPr>
        <w:t xml:space="preserve"> </w:t>
      </w:r>
      <w:r>
        <w:rPr>
          <w:sz w:val="24"/>
          <w:szCs w:val="24"/>
        </w:rPr>
        <w:t>.......     2</w:t>
      </w:r>
    </w:p>
    <w:p w:rsidR="00C52296" w:rsidRDefault="00C52296">
      <w:pPr>
        <w:spacing w:before="19" w:line="240" w:lineRule="exact"/>
        <w:rPr>
          <w:sz w:val="24"/>
          <w:szCs w:val="24"/>
        </w:rPr>
      </w:pPr>
    </w:p>
    <w:p w:rsidR="00C52296" w:rsidRDefault="00203CA9">
      <w:pPr>
        <w:ind w:left="1270" w:right="698"/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1.3       </w:t>
      </w:r>
      <w:proofErr w:type="spellStart"/>
      <w:r>
        <w:rPr>
          <w:sz w:val="24"/>
          <w:szCs w:val="24"/>
        </w:rPr>
        <w:t>Tuju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n................................................................  </w:t>
      </w:r>
      <w:r>
        <w:rPr>
          <w:spacing w:val="43"/>
          <w:sz w:val="24"/>
          <w:szCs w:val="24"/>
        </w:rPr>
        <w:t xml:space="preserve"> </w:t>
      </w:r>
      <w:r>
        <w:rPr>
          <w:sz w:val="24"/>
          <w:szCs w:val="24"/>
        </w:rPr>
        <w:t>2</w:t>
      </w:r>
    </w:p>
    <w:p w:rsidR="00C52296" w:rsidRDefault="00C52296">
      <w:pPr>
        <w:spacing w:before="17" w:line="240" w:lineRule="exact"/>
        <w:rPr>
          <w:sz w:val="24"/>
          <w:szCs w:val="24"/>
        </w:rPr>
      </w:pPr>
    </w:p>
    <w:p w:rsidR="00C52296" w:rsidRDefault="00203CA9">
      <w:pPr>
        <w:ind w:left="1270" w:right="698"/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1.4       </w:t>
      </w:r>
      <w:proofErr w:type="spellStart"/>
      <w:r>
        <w:rPr>
          <w:sz w:val="24"/>
          <w:szCs w:val="24"/>
        </w:rPr>
        <w:t>Man</w:t>
      </w:r>
      <w:r>
        <w:rPr>
          <w:spacing w:val="-1"/>
          <w:sz w:val="24"/>
          <w:szCs w:val="24"/>
        </w:rPr>
        <w:t>faa</w:t>
      </w:r>
      <w:r>
        <w:rPr>
          <w:sz w:val="24"/>
          <w:szCs w:val="24"/>
        </w:rPr>
        <w:t>t</w:t>
      </w:r>
      <w:proofErr w:type="spellEnd"/>
      <w:r>
        <w:rPr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n...........</w:t>
      </w:r>
      <w:r>
        <w:rPr>
          <w:spacing w:val="2"/>
          <w:sz w:val="24"/>
          <w:szCs w:val="24"/>
        </w:rPr>
        <w:t>.</w:t>
      </w:r>
      <w:r>
        <w:rPr>
          <w:sz w:val="24"/>
          <w:szCs w:val="24"/>
        </w:rPr>
        <w:t xml:space="preserve">....................................................  </w:t>
      </w:r>
      <w:r>
        <w:rPr>
          <w:spacing w:val="29"/>
          <w:sz w:val="24"/>
          <w:szCs w:val="24"/>
        </w:rPr>
        <w:t xml:space="preserve"> </w:t>
      </w:r>
      <w:r>
        <w:rPr>
          <w:sz w:val="24"/>
          <w:szCs w:val="24"/>
        </w:rPr>
        <w:t>3</w:t>
      </w:r>
    </w:p>
    <w:p w:rsidR="00C52296" w:rsidRDefault="00C52296">
      <w:pPr>
        <w:spacing w:before="19" w:line="240" w:lineRule="exact"/>
        <w:rPr>
          <w:sz w:val="24"/>
          <w:szCs w:val="24"/>
        </w:rPr>
      </w:pPr>
    </w:p>
    <w:p w:rsidR="00C52296" w:rsidRDefault="00203CA9">
      <w:pPr>
        <w:ind w:left="1270" w:right="698"/>
        <w:jc w:val="center"/>
        <w:rPr>
          <w:sz w:val="24"/>
          <w:szCs w:val="24"/>
        </w:rPr>
      </w:pPr>
      <w:r>
        <w:rPr>
          <w:sz w:val="24"/>
          <w:szCs w:val="24"/>
        </w:rPr>
        <w:t>1.5</w:t>
      </w:r>
      <w:r>
        <w:rPr>
          <w:sz w:val="24"/>
          <w:szCs w:val="24"/>
        </w:rPr>
        <w:t xml:space="preserve">       </w:t>
      </w:r>
      <w:proofErr w:type="spellStart"/>
      <w:r>
        <w:rPr>
          <w:spacing w:val="-2"/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ta</w:t>
      </w:r>
      <w:r>
        <w:rPr>
          <w:spacing w:val="2"/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M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lah............</w:t>
      </w:r>
      <w:r>
        <w:rPr>
          <w:spacing w:val="2"/>
          <w:sz w:val="24"/>
          <w:szCs w:val="24"/>
        </w:rPr>
        <w:t>.</w:t>
      </w:r>
      <w:r>
        <w:rPr>
          <w:sz w:val="24"/>
          <w:szCs w:val="24"/>
        </w:rPr>
        <w:t>......................................</w:t>
      </w:r>
      <w:r>
        <w:rPr>
          <w:spacing w:val="1"/>
          <w:sz w:val="24"/>
          <w:szCs w:val="24"/>
        </w:rPr>
        <w:t>.</w:t>
      </w:r>
      <w:r>
        <w:rPr>
          <w:sz w:val="24"/>
          <w:szCs w:val="24"/>
        </w:rPr>
        <w:t xml:space="preserve">.............  </w:t>
      </w:r>
      <w:r>
        <w:rPr>
          <w:spacing w:val="49"/>
          <w:sz w:val="24"/>
          <w:szCs w:val="24"/>
        </w:rPr>
        <w:t xml:space="preserve"> </w:t>
      </w:r>
      <w:r>
        <w:rPr>
          <w:sz w:val="24"/>
          <w:szCs w:val="24"/>
        </w:rPr>
        <w:t>3</w:t>
      </w:r>
    </w:p>
    <w:p w:rsidR="00C52296" w:rsidRDefault="00C52296">
      <w:pPr>
        <w:spacing w:before="17" w:line="240" w:lineRule="exact"/>
        <w:rPr>
          <w:sz w:val="24"/>
          <w:szCs w:val="24"/>
        </w:rPr>
      </w:pPr>
    </w:p>
    <w:p w:rsidR="00C52296" w:rsidRDefault="00203CA9">
      <w:pPr>
        <w:ind w:left="1270" w:right="698"/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1.6       </w:t>
      </w:r>
      <w:proofErr w:type="spellStart"/>
      <w:r>
        <w:rPr>
          <w:spacing w:val="1"/>
          <w:sz w:val="24"/>
          <w:szCs w:val="24"/>
        </w:rPr>
        <w:t>S</w:t>
      </w:r>
      <w:r>
        <w:rPr>
          <w:sz w:val="24"/>
          <w:szCs w:val="24"/>
        </w:rPr>
        <w:t>is</w:t>
      </w:r>
      <w:r>
        <w:rPr>
          <w:spacing w:val="1"/>
          <w:sz w:val="24"/>
          <w:szCs w:val="24"/>
        </w:rPr>
        <w:t>t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matika</w:t>
      </w:r>
      <w:proofErr w:type="spellEnd"/>
      <w:r>
        <w:rPr>
          <w:sz w:val="24"/>
          <w:szCs w:val="24"/>
        </w:rPr>
        <w:t xml:space="preserve"> Penulis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n.........................................................  </w:t>
      </w:r>
      <w:r>
        <w:rPr>
          <w:spacing w:val="48"/>
          <w:sz w:val="24"/>
          <w:szCs w:val="24"/>
        </w:rPr>
        <w:t xml:space="preserve"> </w:t>
      </w:r>
      <w:r>
        <w:rPr>
          <w:sz w:val="24"/>
          <w:szCs w:val="24"/>
        </w:rPr>
        <w:t>3</w:t>
      </w:r>
    </w:p>
    <w:p w:rsidR="00C52296" w:rsidRDefault="00C52296">
      <w:pPr>
        <w:spacing w:before="19" w:line="240" w:lineRule="exact"/>
        <w:rPr>
          <w:sz w:val="24"/>
          <w:szCs w:val="24"/>
        </w:rPr>
      </w:pPr>
    </w:p>
    <w:p w:rsidR="00C52296" w:rsidRDefault="00203CA9">
      <w:pPr>
        <w:ind w:left="588"/>
        <w:rPr>
          <w:sz w:val="24"/>
          <w:szCs w:val="24"/>
        </w:rPr>
      </w:pPr>
      <w:r>
        <w:rPr>
          <w:spacing w:val="-2"/>
          <w:sz w:val="24"/>
          <w:szCs w:val="24"/>
        </w:rPr>
        <w:t>B</w:t>
      </w:r>
      <w:r>
        <w:rPr>
          <w:spacing w:val="2"/>
          <w:sz w:val="24"/>
          <w:szCs w:val="24"/>
        </w:rPr>
        <w:t>A</w:t>
      </w:r>
      <w:r>
        <w:rPr>
          <w:sz w:val="24"/>
          <w:szCs w:val="24"/>
        </w:rPr>
        <w:t>B II</w:t>
      </w:r>
      <w:r>
        <w:rPr>
          <w:spacing w:val="-2"/>
          <w:sz w:val="24"/>
          <w:szCs w:val="24"/>
        </w:rPr>
        <w:t xml:space="preserve"> </w:t>
      </w:r>
      <w:r>
        <w:rPr>
          <w:spacing w:val="-3"/>
          <w:sz w:val="24"/>
          <w:szCs w:val="24"/>
        </w:rPr>
        <w:t>L</w:t>
      </w:r>
      <w:r>
        <w:rPr>
          <w:spacing w:val="2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D</w:t>
      </w:r>
      <w:r>
        <w:rPr>
          <w:sz w:val="24"/>
          <w:szCs w:val="24"/>
        </w:rPr>
        <w:t xml:space="preserve">ASAN </w:t>
      </w:r>
      <w:r>
        <w:rPr>
          <w:spacing w:val="-1"/>
          <w:sz w:val="24"/>
          <w:szCs w:val="24"/>
        </w:rPr>
        <w:t>T</w:t>
      </w:r>
      <w:r>
        <w:rPr>
          <w:spacing w:val="2"/>
          <w:sz w:val="24"/>
          <w:szCs w:val="24"/>
        </w:rPr>
        <w:t>E</w:t>
      </w:r>
      <w:r>
        <w:rPr>
          <w:sz w:val="24"/>
          <w:szCs w:val="24"/>
        </w:rPr>
        <w:t>O</w:t>
      </w:r>
      <w:r>
        <w:rPr>
          <w:spacing w:val="2"/>
          <w:sz w:val="24"/>
          <w:szCs w:val="24"/>
        </w:rPr>
        <w:t>R</w:t>
      </w:r>
      <w:r>
        <w:rPr>
          <w:sz w:val="24"/>
          <w:szCs w:val="24"/>
        </w:rPr>
        <w:t>I</w:t>
      </w:r>
    </w:p>
    <w:p w:rsidR="00C52296" w:rsidRDefault="00C52296">
      <w:pPr>
        <w:spacing w:before="17" w:line="240" w:lineRule="exact"/>
        <w:rPr>
          <w:sz w:val="24"/>
          <w:szCs w:val="24"/>
        </w:rPr>
      </w:pPr>
    </w:p>
    <w:p w:rsidR="00C52296" w:rsidRDefault="00203CA9">
      <w:pPr>
        <w:ind w:left="1270" w:right="698"/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2.1       </w:t>
      </w:r>
      <w:proofErr w:type="spellStart"/>
      <w:r>
        <w:rPr>
          <w:sz w:val="24"/>
          <w:szCs w:val="24"/>
        </w:rPr>
        <w:t>Tu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bin</w:t>
      </w:r>
      <w:proofErr w:type="spellEnd"/>
      <w:r>
        <w:rPr>
          <w:sz w:val="24"/>
          <w:szCs w:val="24"/>
        </w:rPr>
        <w:t xml:space="preserve"> V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lator</w:t>
      </w:r>
      <w:r>
        <w:rPr>
          <w:spacing w:val="-1"/>
          <w:sz w:val="24"/>
          <w:szCs w:val="24"/>
        </w:rPr>
        <w:t>.</w:t>
      </w:r>
      <w:r>
        <w:rPr>
          <w:sz w:val="24"/>
          <w:szCs w:val="24"/>
        </w:rPr>
        <w:t>..........</w:t>
      </w:r>
      <w:r>
        <w:rPr>
          <w:spacing w:val="2"/>
          <w:sz w:val="24"/>
          <w:szCs w:val="24"/>
        </w:rPr>
        <w:t>.</w:t>
      </w:r>
      <w:r>
        <w:rPr>
          <w:sz w:val="24"/>
          <w:szCs w:val="24"/>
        </w:rPr>
        <w:t xml:space="preserve">....................................................  </w:t>
      </w:r>
      <w:r>
        <w:rPr>
          <w:spacing w:val="55"/>
          <w:sz w:val="24"/>
          <w:szCs w:val="24"/>
        </w:rPr>
        <w:t xml:space="preserve"> </w:t>
      </w:r>
      <w:r>
        <w:rPr>
          <w:sz w:val="24"/>
          <w:szCs w:val="24"/>
        </w:rPr>
        <w:t>5</w:t>
      </w:r>
    </w:p>
    <w:p w:rsidR="00C52296" w:rsidRDefault="00C52296">
      <w:pPr>
        <w:spacing w:before="19" w:line="240" w:lineRule="exact"/>
        <w:rPr>
          <w:sz w:val="24"/>
          <w:szCs w:val="24"/>
        </w:rPr>
      </w:pPr>
    </w:p>
    <w:p w:rsidR="00C52296" w:rsidRDefault="00203CA9">
      <w:pPr>
        <w:ind w:left="1270" w:right="698"/>
        <w:jc w:val="center"/>
        <w:rPr>
          <w:sz w:val="24"/>
          <w:szCs w:val="24"/>
        </w:rPr>
      </w:pPr>
      <w:proofErr w:type="gramStart"/>
      <w:r>
        <w:rPr>
          <w:sz w:val="24"/>
          <w:szCs w:val="24"/>
        </w:rPr>
        <w:t>2.2       C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ra</w:t>
      </w:r>
      <w:r>
        <w:rPr>
          <w:spacing w:val="-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K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rja</w:t>
      </w:r>
      <w:proofErr w:type="spellEnd"/>
      <w:r>
        <w:rPr>
          <w:spacing w:val="-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Tu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bin</w:t>
      </w:r>
      <w:proofErr w:type="spellEnd"/>
      <w:r>
        <w:rPr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V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lator</w:t>
      </w:r>
      <w:proofErr w:type="gramEnd"/>
      <w:r>
        <w:rPr>
          <w:spacing w:val="-1"/>
          <w:sz w:val="24"/>
          <w:szCs w:val="24"/>
        </w:rPr>
        <w:t>.</w:t>
      </w:r>
      <w:r>
        <w:rPr>
          <w:sz w:val="24"/>
          <w:szCs w:val="24"/>
        </w:rPr>
        <w:t>........</w:t>
      </w:r>
      <w:r>
        <w:rPr>
          <w:spacing w:val="2"/>
          <w:sz w:val="24"/>
          <w:szCs w:val="24"/>
        </w:rPr>
        <w:t>.</w:t>
      </w:r>
      <w:r>
        <w:rPr>
          <w:sz w:val="24"/>
          <w:szCs w:val="24"/>
        </w:rPr>
        <w:t>.......................</w:t>
      </w:r>
      <w:r>
        <w:rPr>
          <w:spacing w:val="2"/>
          <w:sz w:val="24"/>
          <w:szCs w:val="24"/>
        </w:rPr>
        <w:t>.</w:t>
      </w:r>
      <w:r>
        <w:rPr>
          <w:sz w:val="24"/>
          <w:szCs w:val="24"/>
        </w:rPr>
        <w:t xml:space="preserve">...........   </w:t>
      </w:r>
      <w:r>
        <w:rPr>
          <w:spacing w:val="27"/>
          <w:sz w:val="24"/>
          <w:szCs w:val="24"/>
        </w:rPr>
        <w:t xml:space="preserve"> </w:t>
      </w:r>
      <w:r>
        <w:rPr>
          <w:sz w:val="24"/>
          <w:szCs w:val="24"/>
        </w:rPr>
        <w:t>6</w:t>
      </w:r>
    </w:p>
    <w:p w:rsidR="00C52296" w:rsidRDefault="00C52296">
      <w:pPr>
        <w:spacing w:before="17" w:line="240" w:lineRule="exact"/>
        <w:rPr>
          <w:sz w:val="24"/>
          <w:szCs w:val="24"/>
        </w:rPr>
      </w:pPr>
    </w:p>
    <w:p w:rsidR="00C52296" w:rsidRDefault="00203CA9">
      <w:pPr>
        <w:ind w:left="1270" w:right="698"/>
        <w:jc w:val="center"/>
        <w:rPr>
          <w:sz w:val="24"/>
          <w:szCs w:val="24"/>
        </w:rPr>
      </w:pPr>
      <w:proofErr w:type="gramStart"/>
      <w:r>
        <w:rPr>
          <w:sz w:val="24"/>
          <w:szCs w:val="24"/>
        </w:rPr>
        <w:t xml:space="preserve">2.3       </w:t>
      </w:r>
      <w:proofErr w:type="spellStart"/>
      <w:r>
        <w:rPr>
          <w:sz w:val="24"/>
          <w:szCs w:val="24"/>
        </w:rPr>
        <w:t>Modifik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Turbin</w:t>
      </w:r>
      <w:proofErr w:type="spellEnd"/>
      <w:r>
        <w:rPr>
          <w:sz w:val="24"/>
          <w:szCs w:val="24"/>
        </w:rPr>
        <w:t xml:space="preserve"> V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lator</w:t>
      </w:r>
      <w:proofErr w:type="gramEnd"/>
      <w:r>
        <w:rPr>
          <w:spacing w:val="-1"/>
          <w:sz w:val="24"/>
          <w:szCs w:val="24"/>
        </w:rPr>
        <w:t>.</w:t>
      </w:r>
      <w:r>
        <w:rPr>
          <w:sz w:val="24"/>
          <w:szCs w:val="24"/>
        </w:rPr>
        <w:t>................................</w:t>
      </w:r>
      <w:r>
        <w:rPr>
          <w:spacing w:val="2"/>
          <w:sz w:val="24"/>
          <w:szCs w:val="24"/>
        </w:rPr>
        <w:t>.</w:t>
      </w:r>
      <w:r>
        <w:rPr>
          <w:sz w:val="24"/>
          <w:szCs w:val="24"/>
        </w:rPr>
        <w:t xml:space="preserve">...........   </w:t>
      </w:r>
      <w:r>
        <w:rPr>
          <w:spacing w:val="22"/>
          <w:sz w:val="24"/>
          <w:szCs w:val="24"/>
        </w:rPr>
        <w:t xml:space="preserve"> </w:t>
      </w:r>
      <w:r>
        <w:rPr>
          <w:sz w:val="24"/>
          <w:szCs w:val="24"/>
        </w:rPr>
        <w:t>6</w:t>
      </w:r>
    </w:p>
    <w:p w:rsidR="00C52296" w:rsidRDefault="00C52296">
      <w:pPr>
        <w:spacing w:before="19" w:line="240" w:lineRule="exact"/>
        <w:rPr>
          <w:sz w:val="24"/>
          <w:szCs w:val="24"/>
        </w:rPr>
      </w:pPr>
    </w:p>
    <w:p w:rsidR="00C52296" w:rsidRDefault="00203CA9">
      <w:pPr>
        <w:ind w:left="1270" w:right="698"/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2.4       </w:t>
      </w:r>
      <w:proofErr w:type="spellStart"/>
      <w:r>
        <w:rPr>
          <w:sz w:val="24"/>
          <w:szCs w:val="24"/>
        </w:rPr>
        <w:t>Uku</w:t>
      </w:r>
      <w:r>
        <w:rPr>
          <w:spacing w:val="-1"/>
          <w:sz w:val="24"/>
          <w:szCs w:val="24"/>
        </w:rPr>
        <w:t>ra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Ru</w:t>
      </w:r>
      <w:r>
        <w:rPr>
          <w:spacing w:val="1"/>
          <w:sz w:val="24"/>
          <w:szCs w:val="24"/>
        </w:rPr>
        <w:t>m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Tu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bin</w:t>
      </w:r>
      <w:proofErr w:type="spellEnd"/>
      <w:r>
        <w:rPr>
          <w:sz w:val="24"/>
          <w:szCs w:val="24"/>
        </w:rPr>
        <w:t>...</w:t>
      </w:r>
      <w:r>
        <w:rPr>
          <w:spacing w:val="3"/>
          <w:sz w:val="24"/>
          <w:szCs w:val="24"/>
        </w:rPr>
        <w:t>.</w:t>
      </w:r>
      <w:r>
        <w:rPr>
          <w:sz w:val="24"/>
          <w:szCs w:val="24"/>
        </w:rPr>
        <w:t xml:space="preserve">....................................................  </w:t>
      </w:r>
      <w:r>
        <w:rPr>
          <w:spacing w:val="36"/>
          <w:sz w:val="24"/>
          <w:szCs w:val="24"/>
        </w:rPr>
        <w:t xml:space="preserve"> </w:t>
      </w:r>
      <w:r>
        <w:rPr>
          <w:sz w:val="24"/>
          <w:szCs w:val="24"/>
        </w:rPr>
        <w:t>8</w:t>
      </w:r>
    </w:p>
    <w:p w:rsidR="00C52296" w:rsidRDefault="00C52296">
      <w:pPr>
        <w:spacing w:before="17" w:line="240" w:lineRule="exact"/>
        <w:rPr>
          <w:sz w:val="24"/>
          <w:szCs w:val="24"/>
        </w:rPr>
      </w:pPr>
    </w:p>
    <w:p w:rsidR="00C52296" w:rsidRDefault="00203CA9">
      <w:pPr>
        <w:ind w:left="1270" w:right="698"/>
        <w:jc w:val="center"/>
        <w:rPr>
          <w:sz w:val="24"/>
          <w:szCs w:val="24"/>
        </w:rPr>
        <w:sectPr w:rsidR="00C52296">
          <w:headerReference w:type="default" r:id="rId8"/>
          <w:pgSz w:w="11920" w:h="16840"/>
          <w:pgMar w:top="980" w:right="1580" w:bottom="280" w:left="1680" w:header="761" w:footer="0" w:gutter="0"/>
          <w:cols w:space="720"/>
        </w:sectPr>
      </w:pPr>
      <w:r>
        <w:rPr>
          <w:sz w:val="24"/>
          <w:szCs w:val="24"/>
        </w:rPr>
        <w:t>2.5       An</w:t>
      </w:r>
      <w:r>
        <w:rPr>
          <w:spacing w:val="-3"/>
          <w:sz w:val="24"/>
          <w:szCs w:val="24"/>
        </w:rPr>
        <w:t>g</w:t>
      </w:r>
      <w:r>
        <w:rPr>
          <w:sz w:val="24"/>
          <w:szCs w:val="24"/>
        </w:rPr>
        <w:t>in.............................</w:t>
      </w:r>
      <w:r>
        <w:rPr>
          <w:spacing w:val="3"/>
          <w:sz w:val="24"/>
          <w:szCs w:val="24"/>
        </w:rPr>
        <w:t>.</w:t>
      </w:r>
      <w:r>
        <w:rPr>
          <w:sz w:val="24"/>
          <w:szCs w:val="24"/>
        </w:rPr>
        <w:t>.............</w:t>
      </w:r>
      <w:r>
        <w:rPr>
          <w:spacing w:val="1"/>
          <w:sz w:val="24"/>
          <w:szCs w:val="24"/>
        </w:rPr>
        <w:t>.</w:t>
      </w:r>
      <w:r>
        <w:rPr>
          <w:sz w:val="24"/>
          <w:szCs w:val="24"/>
        </w:rPr>
        <w:t>.......................................   9</w:t>
      </w:r>
    </w:p>
    <w:p w:rsidR="00C52296" w:rsidRDefault="00C52296">
      <w:pPr>
        <w:spacing w:line="200" w:lineRule="exact"/>
      </w:pPr>
    </w:p>
    <w:p w:rsidR="00C52296" w:rsidRDefault="00C52296">
      <w:pPr>
        <w:spacing w:line="200" w:lineRule="exact"/>
      </w:pPr>
    </w:p>
    <w:p w:rsidR="00C52296" w:rsidRDefault="00C52296">
      <w:pPr>
        <w:spacing w:before="6" w:line="280" w:lineRule="exact"/>
        <w:rPr>
          <w:sz w:val="28"/>
          <w:szCs w:val="28"/>
        </w:rPr>
      </w:pPr>
    </w:p>
    <w:p w:rsidR="00C52296" w:rsidRDefault="00203CA9">
      <w:pPr>
        <w:spacing w:before="29"/>
        <w:ind w:left="1308"/>
        <w:rPr>
          <w:sz w:val="24"/>
          <w:szCs w:val="24"/>
        </w:rPr>
      </w:pPr>
      <w:r>
        <w:rPr>
          <w:sz w:val="24"/>
          <w:szCs w:val="24"/>
        </w:rPr>
        <w:t xml:space="preserve">2.6       </w:t>
      </w:r>
      <w:proofErr w:type="spellStart"/>
      <w:r>
        <w:rPr>
          <w:sz w:val="24"/>
          <w:szCs w:val="24"/>
        </w:rPr>
        <w:t>T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2"/>
          <w:sz w:val="24"/>
          <w:szCs w:val="24"/>
        </w:rPr>
        <w:t xml:space="preserve"> </w:t>
      </w:r>
      <w:r>
        <w:rPr>
          <w:spacing w:val="-3"/>
          <w:sz w:val="24"/>
          <w:szCs w:val="24"/>
        </w:rPr>
        <w:t>L</w:t>
      </w:r>
      <w:r>
        <w:rPr>
          <w:sz w:val="24"/>
          <w:szCs w:val="24"/>
        </w:rPr>
        <w:t>is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rik............</w:t>
      </w:r>
      <w:r>
        <w:rPr>
          <w:spacing w:val="2"/>
          <w:sz w:val="24"/>
          <w:szCs w:val="24"/>
        </w:rPr>
        <w:t>.</w:t>
      </w:r>
      <w:r>
        <w:rPr>
          <w:sz w:val="24"/>
          <w:szCs w:val="24"/>
        </w:rPr>
        <w:t xml:space="preserve">...................................................   </w:t>
      </w:r>
      <w:r>
        <w:rPr>
          <w:spacing w:val="36"/>
          <w:sz w:val="24"/>
          <w:szCs w:val="24"/>
        </w:rPr>
        <w:t xml:space="preserve"> </w:t>
      </w:r>
      <w:r>
        <w:rPr>
          <w:sz w:val="24"/>
          <w:szCs w:val="24"/>
        </w:rPr>
        <w:t>11</w:t>
      </w:r>
    </w:p>
    <w:p w:rsidR="00C52296" w:rsidRDefault="00C52296">
      <w:pPr>
        <w:spacing w:before="17" w:line="240" w:lineRule="exact"/>
        <w:rPr>
          <w:sz w:val="24"/>
          <w:szCs w:val="24"/>
        </w:rPr>
      </w:pPr>
    </w:p>
    <w:p w:rsidR="00C52296" w:rsidRDefault="00203CA9">
      <w:pPr>
        <w:ind w:left="588"/>
        <w:rPr>
          <w:sz w:val="24"/>
          <w:szCs w:val="24"/>
        </w:rPr>
      </w:pPr>
      <w:r>
        <w:rPr>
          <w:spacing w:val="-2"/>
          <w:sz w:val="24"/>
          <w:szCs w:val="24"/>
        </w:rPr>
        <w:t>B</w:t>
      </w:r>
      <w:r>
        <w:rPr>
          <w:spacing w:val="2"/>
          <w:sz w:val="24"/>
          <w:szCs w:val="24"/>
        </w:rPr>
        <w:t>A</w:t>
      </w:r>
      <w:r>
        <w:rPr>
          <w:sz w:val="24"/>
          <w:szCs w:val="24"/>
        </w:rPr>
        <w:t>B I</w:t>
      </w:r>
      <w:r>
        <w:rPr>
          <w:spacing w:val="-1"/>
          <w:sz w:val="24"/>
          <w:szCs w:val="24"/>
        </w:rPr>
        <w:t>I</w:t>
      </w:r>
      <w:r>
        <w:rPr>
          <w:sz w:val="24"/>
          <w:szCs w:val="24"/>
        </w:rPr>
        <w:t>I</w:t>
      </w:r>
      <w:r>
        <w:rPr>
          <w:spacing w:val="-3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M</w:t>
      </w:r>
      <w:r>
        <w:rPr>
          <w:sz w:val="24"/>
          <w:szCs w:val="24"/>
        </w:rPr>
        <w:t>ET</w:t>
      </w:r>
      <w:r>
        <w:rPr>
          <w:spacing w:val="-1"/>
          <w:sz w:val="24"/>
          <w:szCs w:val="24"/>
        </w:rPr>
        <w:t>O</w:t>
      </w:r>
      <w:r>
        <w:rPr>
          <w:sz w:val="24"/>
          <w:szCs w:val="24"/>
        </w:rPr>
        <w:t>DE PE</w:t>
      </w:r>
      <w:r>
        <w:rPr>
          <w:spacing w:val="2"/>
          <w:sz w:val="24"/>
          <w:szCs w:val="24"/>
        </w:rPr>
        <w:t>NE</w:t>
      </w:r>
      <w:r>
        <w:rPr>
          <w:spacing w:val="-3"/>
          <w:sz w:val="24"/>
          <w:szCs w:val="24"/>
        </w:rPr>
        <w:t>LI</w:t>
      </w:r>
      <w:r>
        <w:rPr>
          <w:spacing w:val="4"/>
          <w:sz w:val="24"/>
          <w:szCs w:val="24"/>
        </w:rPr>
        <w:t>T</w:t>
      </w:r>
      <w:r>
        <w:rPr>
          <w:spacing w:val="-3"/>
          <w:sz w:val="24"/>
          <w:szCs w:val="24"/>
        </w:rPr>
        <w:t>I</w:t>
      </w:r>
      <w:r>
        <w:rPr>
          <w:sz w:val="24"/>
          <w:szCs w:val="24"/>
        </w:rPr>
        <w:t>AN</w:t>
      </w:r>
    </w:p>
    <w:p w:rsidR="00C52296" w:rsidRDefault="00C52296">
      <w:pPr>
        <w:spacing w:before="19" w:line="240" w:lineRule="exact"/>
        <w:rPr>
          <w:sz w:val="24"/>
          <w:szCs w:val="24"/>
        </w:rPr>
      </w:pPr>
    </w:p>
    <w:p w:rsidR="00C52296" w:rsidRDefault="00203CA9">
      <w:pPr>
        <w:ind w:left="1308"/>
        <w:rPr>
          <w:sz w:val="24"/>
          <w:szCs w:val="24"/>
        </w:rPr>
      </w:pPr>
      <w:r>
        <w:rPr>
          <w:sz w:val="24"/>
          <w:szCs w:val="24"/>
        </w:rPr>
        <w:t xml:space="preserve">3.1       </w:t>
      </w:r>
      <w:proofErr w:type="spellStart"/>
      <w:r>
        <w:rPr>
          <w:spacing w:val="1"/>
          <w:sz w:val="24"/>
          <w:szCs w:val="24"/>
        </w:rPr>
        <w:t>W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ktu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pacing w:val="-1"/>
          <w:sz w:val="24"/>
          <w:szCs w:val="24"/>
        </w:rPr>
        <w:t>Te</w:t>
      </w:r>
      <w:r>
        <w:rPr>
          <w:sz w:val="24"/>
          <w:szCs w:val="24"/>
        </w:rPr>
        <w:t>mpat</w:t>
      </w:r>
      <w:proofErr w:type="spellEnd"/>
      <w:r>
        <w:rPr>
          <w:sz w:val="24"/>
          <w:szCs w:val="24"/>
        </w:rPr>
        <w:t>/</w:t>
      </w:r>
      <w:proofErr w:type="spellStart"/>
      <w:r>
        <w:rPr>
          <w:spacing w:val="1"/>
          <w:sz w:val="24"/>
          <w:szCs w:val="24"/>
        </w:rPr>
        <w:t>l</w:t>
      </w:r>
      <w:r>
        <w:rPr>
          <w:sz w:val="24"/>
          <w:szCs w:val="24"/>
        </w:rPr>
        <w:t>ok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si</w:t>
      </w:r>
      <w:proofErr w:type="spellEnd"/>
      <w:r>
        <w:rPr>
          <w:sz w:val="24"/>
          <w:szCs w:val="24"/>
        </w:rPr>
        <w:t xml:space="preserve"> Di </w:t>
      </w:r>
      <w:proofErr w:type="spellStart"/>
      <w:proofErr w:type="gramStart"/>
      <w:r>
        <w:rPr>
          <w:sz w:val="24"/>
          <w:szCs w:val="24"/>
        </w:rPr>
        <w:t>lakuk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2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z w:val="24"/>
          <w:szCs w:val="24"/>
        </w:rPr>
        <w:t>a</w:t>
      </w:r>
      <w:proofErr w:type="spellEnd"/>
      <w:r>
        <w:rPr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 xml:space="preserve"> </w:t>
      </w:r>
      <w:proofErr w:type="spellStart"/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proofErr w:type="gramEnd"/>
      <w:r>
        <w:rPr>
          <w:sz w:val="24"/>
          <w:szCs w:val="24"/>
        </w:rPr>
        <w:t xml:space="preserve">........   </w:t>
      </w:r>
      <w:r>
        <w:rPr>
          <w:spacing w:val="20"/>
          <w:sz w:val="24"/>
          <w:szCs w:val="24"/>
        </w:rPr>
        <w:t xml:space="preserve"> </w:t>
      </w:r>
      <w:r>
        <w:rPr>
          <w:sz w:val="24"/>
          <w:szCs w:val="24"/>
        </w:rPr>
        <w:t>14</w:t>
      </w:r>
    </w:p>
    <w:p w:rsidR="00C52296" w:rsidRDefault="00C52296">
      <w:pPr>
        <w:spacing w:before="17" w:line="240" w:lineRule="exact"/>
        <w:rPr>
          <w:sz w:val="24"/>
          <w:szCs w:val="24"/>
        </w:rPr>
      </w:pPr>
    </w:p>
    <w:p w:rsidR="00C52296" w:rsidRDefault="00203CA9">
      <w:pPr>
        <w:ind w:left="1308"/>
        <w:rPr>
          <w:sz w:val="24"/>
          <w:szCs w:val="24"/>
        </w:rPr>
      </w:pPr>
      <w:r>
        <w:rPr>
          <w:sz w:val="24"/>
          <w:szCs w:val="24"/>
        </w:rPr>
        <w:t xml:space="preserve">3.2       </w:t>
      </w:r>
      <w:proofErr w:type="spellStart"/>
      <w:r>
        <w:rPr>
          <w:spacing w:val="2"/>
          <w:sz w:val="24"/>
          <w:szCs w:val="24"/>
        </w:rPr>
        <w:t>J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lan</w:t>
      </w:r>
      <w:r>
        <w:rPr>
          <w:spacing w:val="2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z w:val="24"/>
          <w:szCs w:val="24"/>
        </w:rPr>
        <w:t>a</w:t>
      </w:r>
      <w:proofErr w:type="spellEnd"/>
      <w:r>
        <w:rPr>
          <w:spacing w:val="-1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n........</w:t>
      </w:r>
      <w:r>
        <w:rPr>
          <w:spacing w:val="4"/>
          <w:sz w:val="24"/>
          <w:szCs w:val="24"/>
        </w:rPr>
        <w:t>.</w:t>
      </w:r>
      <w:r>
        <w:rPr>
          <w:sz w:val="24"/>
          <w:szCs w:val="24"/>
        </w:rPr>
        <w:t xml:space="preserve">....................................................   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14</w:t>
      </w:r>
    </w:p>
    <w:p w:rsidR="00C52296" w:rsidRDefault="00C52296">
      <w:pPr>
        <w:spacing w:before="19" w:line="240" w:lineRule="exact"/>
        <w:rPr>
          <w:sz w:val="24"/>
          <w:szCs w:val="24"/>
        </w:rPr>
      </w:pPr>
    </w:p>
    <w:p w:rsidR="00C52296" w:rsidRDefault="00203CA9">
      <w:pPr>
        <w:ind w:left="1308"/>
        <w:rPr>
          <w:sz w:val="24"/>
          <w:szCs w:val="24"/>
        </w:rPr>
      </w:pPr>
      <w:r>
        <w:rPr>
          <w:sz w:val="24"/>
          <w:szCs w:val="24"/>
        </w:rPr>
        <w:t xml:space="preserve">3.3       </w:t>
      </w:r>
      <w:proofErr w:type="spellStart"/>
      <w:r>
        <w:rPr>
          <w:spacing w:val="-2"/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A</w:t>
      </w:r>
      <w:r>
        <w:rPr>
          <w:spacing w:val="2"/>
          <w:sz w:val="24"/>
          <w:szCs w:val="24"/>
        </w:rPr>
        <w:t>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t...................................................................  </w:t>
      </w:r>
      <w:r>
        <w:rPr>
          <w:spacing w:val="17"/>
          <w:sz w:val="24"/>
          <w:szCs w:val="24"/>
        </w:rPr>
        <w:t xml:space="preserve"> </w:t>
      </w:r>
      <w:r>
        <w:rPr>
          <w:sz w:val="24"/>
          <w:szCs w:val="24"/>
        </w:rPr>
        <w:t>15</w:t>
      </w:r>
    </w:p>
    <w:p w:rsidR="00C52296" w:rsidRDefault="00C52296">
      <w:pPr>
        <w:spacing w:before="17" w:line="240" w:lineRule="exact"/>
        <w:rPr>
          <w:sz w:val="24"/>
          <w:szCs w:val="24"/>
        </w:rPr>
      </w:pPr>
    </w:p>
    <w:p w:rsidR="00C52296" w:rsidRDefault="00203CA9">
      <w:pPr>
        <w:ind w:left="1308"/>
        <w:rPr>
          <w:sz w:val="24"/>
          <w:szCs w:val="24"/>
        </w:rPr>
      </w:pPr>
      <w:r>
        <w:rPr>
          <w:sz w:val="24"/>
          <w:szCs w:val="24"/>
        </w:rPr>
        <w:t xml:space="preserve">3.4       </w:t>
      </w:r>
      <w:proofErr w:type="spellStart"/>
      <w:r>
        <w:rPr>
          <w:spacing w:val="2"/>
          <w:sz w:val="24"/>
          <w:szCs w:val="24"/>
        </w:rPr>
        <w:t>J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nis</w:t>
      </w:r>
      <w:proofErr w:type="spellEnd"/>
      <w:r>
        <w:rPr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n..............</w:t>
      </w:r>
      <w:r>
        <w:rPr>
          <w:spacing w:val="-2"/>
          <w:sz w:val="24"/>
          <w:szCs w:val="24"/>
        </w:rPr>
        <w:t>.</w:t>
      </w:r>
      <w:r>
        <w:rPr>
          <w:sz w:val="24"/>
          <w:szCs w:val="24"/>
        </w:rPr>
        <w:t>...........................................</w:t>
      </w:r>
      <w:r>
        <w:rPr>
          <w:spacing w:val="2"/>
          <w:sz w:val="24"/>
          <w:szCs w:val="24"/>
        </w:rPr>
        <w:t>.</w:t>
      </w:r>
      <w:r>
        <w:rPr>
          <w:sz w:val="24"/>
          <w:szCs w:val="24"/>
        </w:rPr>
        <w:t>.........   23</w:t>
      </w:r>
    </w:p>
    <w:p w:rsidR="00C52296" w:rsidRDefault="00C52296">
      <w:pPr>
        <w:spacing w:before="20" w:line="240" w:lineRule="exact"/>
        <w:rPr>
          <w:sz w:val="24"/>
          <w:szCs w:val="24"/>
        </w:rPr>
      </w:pPr>
    </w:p>
    <w:p w:rsidR="00C52296" w:rsidRDefault="00203CA9">
      <w:pPr>
        <w:ind w:left="1308"/>
        <w:rPr>
          <w:sz w:val="24"/>
          <w:szCs w:val="24"/>
        </w:rPr>
      </w:pPr>
      <w:r>
        <w:rPr>
          <w:sz w:val="24"/>
          <w:szCs w:val="24"/>
        </w:rPr>
        <w:t xml:space="preserve">3.5       </w:t>
      </w:r>
      <w:proofErr w:type="spellStart"/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finisi</w:t>
      </w:r>
      <w:proofErr w:type="spellEnd"/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Op</w:t>
      </w:r>
      <w:r>
        <w:rPr>
          <w:spacing w:val="-1"/>
          <w:sz w:val="24"/>
          <w:szCs w:val="24"/>
        </w:rPr>
        <w:t>e</w:t>
      </w:r>
      <w:r>
        <w:rPr>
          <w:spacing w:val="1"/>
          <w:sz w:val="24"/>
          <w:szCs w:val="24"/>
        </w:rPr>
        <w:t>r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sional...........................................................  </w:t>
      </w:r>
      <w:r>
        <w:rPr>
          <w:spacing w:val="49"/>
          <w:sz w:val="24"/>
          <w:szCs w:val="24"/>
        </w:rPr>
        <w:t xml:space="preserve"> </w:t>
      </w:r>
      <w:r>
        <w:rPr>
          <w:sz w:val="24"/>
          <w:szCs w:val="24"/>
        </w:rPr>
        <w:t>26</w:t>
      </w:r>
    </w:p>
    <w:p w:rsidR="00C52296" w:rsidRDefault="00C52296">
      <w:pPr>
        <w:spacing w:before="17" w:line="240" w:lineRule="exact"/>
        <w:rPr>
          <w:sz w:val="24"/>
          <w:szCs w:val="24"/>
        </w:rPr>
      </w:pPr>
    </w:p>
    <w:p w:rsidR="00C52296" w:rsidRDefault="00203CA9">
      <w:pPr>
        <w:ind w:left="1308"/>
        <w:rPr>
          <w:sz w:val="24"/>
          <w:szCs w:val="24"/>
        </w:rPr>
      </w:pPr>
      <w:r>
        <w:rPr>
          <w:sz w:val="24"/>
          <w:szCs w:val="24"/>
        </w:rPr>
        <w:t xml:space="preserve">3.6       </w:t>
      </w:r>
      <w:proofErr w:type="spellStart"/>
      <w:r>
        <w:rPr>
          <w:spacing w:val="1"/>
          <w:sz w:val="24"/>
          <w:szCs w:val="24"/>
        </w:rPr>
        <w:t>S</w:t>
      </w:r>
      <w:r>
        <w:rPr>
          <w:sz w:val="24"/>
          <w:szCs w:val="24"/>
        </w:rPr>
        <w:t>ubjek</w:t>
      </w:r>
      <w:proofErr w:type="spellEnd"/>
      <w:r>
        <w:rPr>
          <w:sz w:val="24"/>
          <w:szCs w:val="24"/>
        </w:rPr>
        <w:t>/</w:t>
      </w:r>
      <w:proofErr w:type="spellStart"/>
      <w:r>
        <w:rPr>
          <w:sz w:val="24"/>
          <w:szCs w:val="24"/>
        </w:rPr>
        <w:t>Obj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k</w:t>
      </w:r>
      <w:proofErr w:type="spellEnd"/>
      <w:r>
        <w:rPr>
          <w:sz w:val="24"/>
          <w:szCs w:val="24"/>
        </w:rPr>
        <w:t>/</w:t>
      </w:r>
      <w:proofErr w:type="spellStart"/>
      <w:r>
        <w:rPr>
          <w:spacing w:val="1"/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mpel</w:t>
      </w:r>
      <w:proofErr w:type="spellEnd"/>
      <w:r>
        <w:rPr>
          <w:sz w:val="24"/>
          <w:szCs w:val="24"/>
        </w:rPr>
        <w:t>/</w:t>
      </w:r>
      <w:proofErr w:type="spellStart"/>
      <w:r>
        <w:rPr>
          <w:spacing w:val="1"/>
          <w:sz w:val="24"/>
          <w:szCs w:val="24"/>
        </w:rPr>
        <w:t>P</w:t>
      </w:r>
      <w:r>
        <w:rPr>
          <w:spacing w:val="-2"/>
          <w:sz w:val="24"/>
          <w:szCs w:val="24"/>
        </w:rPr>
        <w:t>o</w:t>
      </w:r>
      <w:r>
        <w:rPr>
          <w:sz w:val="24"/>
          <w:szCs w:val="24"/>
        </w:rPr>
        <w:t>pulasi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pe</w:t>
      </w:r>
      <w:r>
        <w:rPr>
          <w:spacing w:val="-1"/>
          <w:sz w:val="24"/>
          <w:szCs w:val="24"/>
        </w:rPr>
        <w:t>ne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>.................</w:t>
      </w:r>
      <w:r>
        <w:rPr>
          <w:spacing w:val="-43"/>
          <w:sz w:val="24"/>
          <w:szCs w:val="24"/>
        </w:rPr>
        <w:t xml:space="preserve"> </w:t>
      </w:r>
      <w:r>
        <w:rPr>
          <w:sz w:val="24"/>
          <w:szCs w:val="24"/>
        </w:rPr>
        <w:t>.........   27</w:t>
      </w:r>
    </w:p>
    <w:p w:rsidR="00C52296" w:rsidRDefault="00C52296">
      <w:pPr>
        <w:spacing w:before="19" w:line="240" w:lineRule="exact"/>
        <w:rPr>
          <w:sz w:val="24"/>
          <w:szCs w:val="24"/>
        </w:rPr>
      </w:pPr>
    </w:p>
    <w:p w:rsidR="00C52296" w:rsidRDefault="00203CA9">
      <w:pPr>
        <w:ind w:left="1308"/>
        <w:rPr>
          <w:sz w:val="24"/>
          <w:szCs w:val="24"/>
        </w:rPr>
      </w:pPr>
      <w:r>
        <w:rPr>
          <w:sz w:val="24"/>
          <w:szCs w:val="24"/>
        </w:rPr>
        <w:t xml:space="preserve">3.7       </w:t>
      </w:r>
      <w:proofErr w:type="spellStart"/>
      <w:r>
        <w:rPr>
          <w:sz w:val="24"/>
          <w:szCs w:val="24"/>
        </w:rPr>
        <w:t>An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sa</w:t>
      </w:r>
      <w:proofErr w:type="spellEnd"/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ta...................</w:t>
      </w:r>
      <w:r>
        <w:rPr>
          <w:spacing w:val="2"/>
          <w:sz w:val="24"/>
          <w:szCs w:val="24"/>
        </w:rPr>
        <w:t>.</w:t>
      </w:r>
      <w:r>
        <w:rPr>
          <w:sz w:val="24"/>
          <w:szCs w:val="24"/>
        </w:rPr>
        <w:t xml:space="preserve">....................................................  </w:t>
      </w:r>
      <w:r>
        <w:rPr>
          <w:spacing w:val="16"/>
          <w:sz w:val="24"/>
          <w:szCs w:val="24"/>
        </w:rPr>
        <w:t xml:space="preserve"> </w:t>
      </w:r>
      <w:r>
        <w:rPr>
          <w:sz w:val="24"/>
          <w:szCs w:val="24"/>
        </w:rPr>
        <w:t>27</w:t>
      </w:r>
    </w:p>
    <w:p w:rsidR="00C52296" w:rsidRDefault="00C52296">
      <w:pPr>
        <w:spacing w:before="17" w:line="240" w:lineRule="exact"/>
        <w:rPr>
          <w:sz w:val="24"/>
          <w:szCs w:val="24"/>
        </w:rPr>
      </w:pPr>
    </w:p>
    <w:p w:rsidR="00C52296" w:rsidRDefault="00203CA9">
      <w:pPr>
        <w:ind w:left="1308"/>
        <w:rPr>
          <w:sz w:val="24"/>
          <w:szCs w:val="24"/>
        </w:rPr>
      </w:pPr>
      <w:r>
        <w:rPr>
          <w:sz w:val="24"/>
          <w:szCs w:val="24"/>
        </w:rPr>
        <w:t xml:space="preserve">3.8       </w:t>
      </w:r>
      <w:proofErr w:type="spellStart"/>
      <w:r>
        <w:rPr>
          <w:sz w:val="24"/>
          <w:szCs w:val="24"/>
        </w:rPr>
        <w:t>Alur</w:t>
      </w:r>
      <w:proofErr w:type="spellEnd"/>
      <w:r>
        <w:rPr>
          <w:spacing w:val="-1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pacing w:val="1"/>
          <w:sz w:val="24"/>
          <w:szCs w:val="24"/>
        </w:rPr>
        <w:t>n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n....................................................................  </w:t>
      </w:r>
      <w:r>
        <w:rPr>
          <w:spacing w:val="42"/>
          <w:sz w:val="24"/>
          <w:szCs w:val="24"/>
        </w:rPr>
        <w:t xml:space="preserve"> </w:t>
      </w:r>
      <w:r>
        <w:rPr>
          <w:sz w:val="24"/>
          <w:szCs w:val="24"/>
        </w:rPr>
        <w:t>28</w:t>
      </w:r>
    </w:p>
    <w:p w:rsidR="00C52296" w:rsidRDefault="00C52296">
      <w:pPr>
        <w:spacing w:before="19" w:line="240" w:lineRule="exact"/>
        <w:rPr>
          <w:sz w:val="24"/>
          <w:szCs w:val="24"/>
        </w:rPr>
      </w:pPr>
    </w:p>
    <w:p w:rsidR="00C52296" w:rsidRDefault="00203CA9">
      <w:pPr>
        <w:ind w:left="588"/>
        <w:rPr>
          <w:sz w:val="24"/>
          <w:szCs w:val="24"/>
        </w:rPr>
      </w:pPr>
      <w:r>
        <w:rPr>
          <w:spacing w:val="-2"/>
          <w:sz w:val="24"/>
          <w:szCs w:val="24"/>
        </w:rPr>
        <w:t>B</w:t>
      </w:r>
      <w:r>
        <w:rPr>
          <w:spacing w:val="2"/>
          <w:sz w:val="24"/>
          <w:szCs w:val="24"/>
        </w:rPr>
        <w:t>A</w:t>
      </w:r>
      <w:r>
        <w:rPr>
          <w:sz w:val="24"/>
          <w:szCs w:val="24"/>
        </w:rPr>
        <w:t xml:space="preserve">B </w:t>
      </w:r>
      <w:r>
        <w:rPr>
          <w:spacing w:val="-3"/>
          <w:sz w:val="24"/>
          <w:szCs w:val="24"/>
        </w:rPr>
        <w:t>I</w:t>
      </w:r>
      <w:r>
        <w:rPr>
          <w:sz w:val="24"/>
          <w:szCs w:val="24"/>
        </w:rPr>
        <w:t xml:space="preserve">V </w:t>
      </w:r>
      <w:proofErr w:type="spellStart"/>
      <w:r>
        <w:rPr>
          <w:spacing w:val="1"/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sil</w:t>
      </w:r>
      <w:proofErr w:type="spellEnd"/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 </w:t>
      </w:r>
      <w:proofErr w:type="spellStart"/>
      <w:r>
        <w:rPr>
          <w:sz w:val="24"/>
          <w:szCs w:val="24"/>
        </w:rPr>
        <w:t>An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</w:t>
      </w:r>
      <w:r>
        <w:rPr>
          <w:spacing w:val="3"/>
          <w:sz w:val="24"/>
          <w:szCs w:val="24"/>
        </w:rPr>
        <w:t>i</w:t>
      </w:r>
      <w:r>
        <w:rPr>
          <w:sz w:val="24"/>
          <w:szCs w:val="24"/>
        </w:rPr>
        <w:t>sa</w:t>
      </w:r>
      <w:proofErr w:type="spellEnd"/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ta/</w:t>
      </w:r>
      <w:proofErr w:type="spellStart"/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mbah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</w:p>
    <w:p w:rsidR="00C52296" w:rsidRDefault="00C52296">
      <w:pPr>
        <w:spacing w:before="17" w:line="240" w:lineRule="exact"/>
        <w:rPr>
          <w:sz w:val="24"/>
          <w:szCs w:val="24"/>
        </w:rPr>
      </w:pPr>
    </w:p>
    <w:p w:rsidR="00C52296" w:rsidRDefault="00203CA9">
      <w:pPr>
        <w:ind w:left="1308"/>
        <w:rPr>
          <w:sz w:val="24"/>
          <w:szCs w:val="24"/>
        </w:rPr>
      </w:pPr>
      <w:r>
        <w:rPr>
          <w:sz w:val="24"/>
          <w:szCs w:val="24"/>
        </w:rPr>
        <w:t xml:space="preserve">4.1       </w:t>
      </w:r>
      <w:proofErr w:type="spellStart"/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sil</w:t>
      </w:r>
      <w:proofErr w:type="spellEnd"/>
      <w:r>
        <w:rPr>
          <w:spacing w:val="1"/>
          <w:sz w:val="24"/>
          <w:szCs w:val="24"/>
        </w:rPr>
        <w:t xml:space="preserve"> 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n...................................................................  </w:t>
      </w:r>
      <w:r>
        <w:rPr>
          <w:spacing w:val="36"/>
          <w:sz w:val="24"/>
          <w:szCs w:val="24"/>
        </w:rPr>
        <w:t xml:space="preserve"> </w:t>
      </w:r>
      <w:r>
        <w:rPr>
          <w:sz w:val="24"/>
          <w:szCs w:val="24"/>
        </w:rPr>
        <w:t>29</w:t>
      </w:r>
    </w:p>
    <w:p w:rsidR="00C52296" w:rsidRDefault="00C52296">
      <w:pPr>
        <w:spacing w:before="20" w:line="240" w:lineRule="exact"/>
        <w:rPr>
          <w:sz w:val="24"/>
          <w:szCs w:val="24"/>
        </w:rPr>
      </w:pPr>
    </w:p>
    <w:p w:rsidR="00C52296" w:rsidRDefault="00203CA9">
      <w:pPr>
        <w:ind w:left="1308"/>
        <w:rPr>
          <w:sz w:val="24"/>
          <w:szCs w:val="24"/>
        </w:rPr>
      </w:pPr>
      <w:r>
        <w:rPr>
          <w:sz w:val="24"/>
          <w:szCs w:val="24"/>
        </w:rPr>
        <w:t xml:space="preserve">4.1.1    </w:t>
      </w:r>
      <w:proofErr w:type="spellStart"/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c</w:t>
      </w:r>
      <w:r>
        <w:rPr>
          <w:sz w:val="24"/>
          <w:szCs w:val="24"/>
        </w:rPr>
        <w:t>ob</w:t>
      </w:r>
      <w:r>
        <w:rPr>
          <w:spacing w:val="-1"/>
          <w:sz w:val="24"/>
          <w:szCs w:val="24"/>
        </w:rPr>
        <w:t>aa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pacing w:val="1"/>
          <w:sz w:val="24"/>
          <w:szCs w:val="24"/>
        </w:rPr>
        <w:t>Pe</w:t>
      </w:r>
      <w:r>
        <w:rPr>
          <w:sz w:val="24"/>
          <w:szCs w:val="24"/>
        </w:rPr>
        <w:t>rt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ma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pacing w:val="1"/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sil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ece</w:t>
      </w:r>
      <w:r>
        <w:rPr>
          <w:spacing w:val="2"/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pacing w:val="-1"/>
          <w:sz w:val="24"/>
          <w:szCs w:val="24"/>
        </w:rPr>
        <w:t>A</w:t>
      </w:r>
      <w:r>
        <w:rPr>
          <w:spacing w:val="5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in</w:t>
      </w:r>
      <w:proofErr w:type="spellEnd"/>
      <w:r>
        <w:rPr>
          <w:sz w:val="24"/>
          <w:szCs w:val="24"/>
        </w:rPr>
        <w:t>...........</w:t>
      </w:r>
      <w:r>
        <w:rPr>
          <w:spacing w:val="3"/>
          <w:sz w:val="24"/>
          <w:szCs w:val="24"/>
        </w:rPr>
        <w:t>.</w:t>
      </w:r>
      <w:r>
        <w:rPr>
          <w:sz w:val="24"/>
          <w:szCs w:val="24"/>
        </w:rPr>
        <w:t xml:space="preserve">...........  </w:t>
      </w:r>
      <w:r>
        <w:rPr>
          <w:spacing w:val="56"/>
          <w:sz w:val="24"/>
          <w:szCs w:val="24"/>
        </w:rPr>
        <w:t xml:space="preserve"> </w:t>
      </w:r>
      <w:r>
        <w:rPr>
          <w:sz w:val="24"/>
          <w:szCs w:val="24"/>
        </w:rPr>
        <w:t>30</w:t>
      </w:r>
    </w:p>
    <w:p w:rsidR="00C52296" w:rsidRDefault="00C52296">
      <w:pPr>
        <w:spacing w:before="17" w:line="240" w:lineRule="exact"/>
        <w:rPr>
          <w:sz w:val="24"/>
          <w:szCs w:val="24"/>
        </w:rPr>
      </w:pPr>
    </w:p>
    <w:p w:rsidR="00C52296" w:rsidRDefault="00203CA9">
      <w:pPr>
        <w:ind w:left="1308"/>
        <w:rPr>
          <w:sz w:val="24"/>
          <w:szCs w:val="24"/>
        </w:rPr>
      </w:pPr>
      <w:r>
        <w:rPr>
          <w:sz w:val="24"/>
          <w:szCs w:val="24"/>
        </w:rPr>
        <w:t xml:space="preserve">4.1.2    </w:t>
      </w:r>
      <w:proofErr w:type="spellStart"/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c</w:t>
      </w:r>
      <w:r>
        <w:rPr>
          <w:sz w:val="24"/>
          <w:szCs w:val="24"/>
        </w:rPr>
        <w:t>ob</w:t>
      </w:r>
      <w:r>
        <w:rPr>
          <w:spacing w:val="-1"/>
          <w:sz w:val="24"/>
          <w:szCs w:val="24"/>
        </w:rPr>
        <w:t>aa</w:t>
      </w:r>
      <w:r>
        <w:rPr>
          <w:sz w:val="24"/>
          <w:szCs w:val="24"/>
        </w:rPr>
        <w:t>n</w:t>
      </w:r>
      <w:proofErr w:type="spellEnd"/>
      <w:r>
        <w:rPr>
          <w:spacing w:val="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dua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sil</w:t>
      </w:r>
      <w:proofErr w:type="spellEnd"/>
      <w:r>
        <w:rPr>
          <w:spacing w:val="3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ece</w:t>
      </w:r>
      <w:r>
        <w:rPr>
          <w:spacing w:val="2"/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in</w:t>
      </w:r>
      <w:proofErr w:type="spellEnd"/>
      <w:r>
        <w:rPr>
          <w:sz w:val="24"/>
          <w:szCs w:val="24"/>
        </w:rPr>
        <w:t>............</w:t>
      </w:r>
      <w:r>
        <w:rPr>
          <w:spacing w:val="3"/>
          <w:sz w:val="24"/>
          <w:szCs w:val="24"/>
        </w:rPr>
        <w:t>.</w:t>
      </w:r>
      <w:r>
        <w:rPr>
          <w:sz w:val="24"/>
          <w:szCs w:val="24"/>
        </w:rPr>
        <w:t xml:space="preserve">.............  </w:t>
      </w:r>
      <w:r>
        <w:rPr>
          <w:spacing w:val="37"/>
          <w:sz w:val="24"/>
          <w:szCs w:val="24"/>
        </w:rPr>
        <w:t xml:space="preserve"> </w:t>
      </w:r>
      <w:r>
        <w:rPr>
          <w:sz w:val="24"/>
          <w:szCs w:val="24"/>
        </w:rPr>
        <w:t>32</w:t>
      </w:r>
    </w:p>
    <w:p w:rsidR="00C52296" w:rsidRDefault="00C52296">
      <w:pPr>
        <w:spacing w:before="19" w:line="240" w:lineRule="exact"/>
        <w:rPr>
          <w:sz w:val="24"/>
          <w:szCs w:val="24"/>
        </w:rPr>
      </w:pPr>
    </w:p>
    <w:p w:rsidR="00C52296" w:rsidRDefault="00203CA9">
      <w:pPr>
        <w:ind w:left="1308"/>
        <w:rPr>
          <w:sz w:val="24"/>
          <w:szCs w:val="24"/>
        </w:rPr>
      </w:pPr>
      <w:r>
        <w:rPr>
          <w:sz w:val="24"/>
          <w:szCs w:val="24"/>
        </w:rPr>
        <w:t xml:space="preserve">4.1.3    </w:t>
      </w:r>
      <w:proofErr w:type="spellStart"/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c</w:t>
      </w:r>
      <w:r>
        <w:rPr>
          <w:sz w:val="24"/>
          <w:szCs w:val="24"/>
        </w:rPr>
        <w:t>ob</w:t>
      </w:r>
      <w:r>
        <w:rPr>
          <w:spacing w:val="-1"/>
          <w:sz w:val="24"/>
          <w:szCs w:val="24"/>
        </w:rPr>
        <w:t>aa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............</w:t>
      </w:r>
      <w:r>
        <w:rPr>
          <w:spacing w:val="2"/>
          <w:sz w:val="24"/>
          <w:szCs w:val="24"/>
        </w:rPr>
        <w:t>.</w:t>
      </w:r>
      <w:r>
        <w:rPr>
          <w:sz w:val="24"/>
          <w:szCs w:val="24"/>
        </w:rPr>
        <w:t xml:space="preserve">....................................................  </w:t>
      </w:r>
      <w:r>
        <w:rPr>
          <w:spacing w:val="36"/>
          <w:sz w:val="24"/>
          <w:szCs w:val="24"/>
        </w:rPr>
        <w:t xml:space="preserve"> </w:t>
      </w:r>
      <w:r>
        <w:rPr>
          <w:sz w:val="24"/>
          <w:szCs w:val="24"/>
        </w:rPr>
        <w:t>34</w:t>
      </w:r>
    </w:p>
    <w:p w:rsidR="00C52296" w:rsidRDefault="00C52296">
      <w:pPr>
        <w:spacing w:before="17" w:line="240" w:lineRule="exact"/>
        <w:rPr>
          <w:sz w:val="24"/>
          <w:szCs w:val="24"/>
        </w:rPr>
      </w:pPr>
    </w:p>
    <w:p w:rsidR="00C52296" w:rsidRDefault="00203CA9">
      <w:pPr>
        <w:ind w:left="1308"/>
        <w:rPr>
          <w:sz w:val="24"/>
          <w:szCs w:val="24"/>
        </w:rPr>
      </w:pPr>
      <w:r>
        <w:rPr>
          <w:sz w:val="24"/>
          <w:szCs w:val="24"/>
        </w:rPr>
        <w:t>4.1.4    R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ta</w:t>
      </w:r>
      <w:r>
        <w:rPr>
          <w:spacing w:val="-1"/>
          <w:sz w:val="24"/>
          <w:szCs w:val="24"/>
        </w:rPr>
        <w:t>-</w:t>
      </w:r>
      <w:r>
        <w:rPr>
          <w:sz w:val="24"/>
          <w:szCs w:val="24"/>
        </w:rPr>
        <w:t>R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ta </w:t>
      </w:r>
      <w:proofErr w:type="spellStart"/>
      <w:r>
        <w:rPr>
          <w:spacing w:val="-1"/>
          <w:sz w:val="24"/>
          <w:szCs w:val="24"/>
        </w:rPr>
        <w:t>Ha</w:t>
      </w:r>
      <w:r>
        <w:rPr>
          <w:sz w:val="24"/>
          <w:szCs w:val="24"/>
        </w:rPr>
        <w:t>sil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uj</w:t>
      </w:r>
      <w:r>
        <w:rPr>
          <w:spacing w:val="1"/>
          <w:sz w:val="24"/>
          <w:szCs w:val="24"/>
        </w:rPr>
        <w:t>ia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>...........................</w:t>
      </w:r>
      <w:r>
        <w:rPr>
          <w:spacing w:val="2"/>
          <w:sz w:val="24"/>
          <w:szCs w:val="24"/>
        </w:rPr>
        <w:t>.</w:t>
      </w:r>
      <w:r>
        <w:rPr>
          <w:sz w:val="24"/>
          <w:szCs w:val="24"/>
        </w:rPr>
        <w:t xml:space="preserve">......................  </w:t>
      </w:r>
      <w:r>
        <w:rPr>
          <w:spacing w:val="34"/>
          <w:sz w:val="24"/>
          <w:szCs w:val="24"/>
        </w:rPr>
        <w:t xml:space="preserve"> </w:t>
      </w:r>
      <w:r>
        <w:rPr>
          <w:sz w:val="24"/>
          <w:szCs w:val="24"/>
        </w:rPr>
        <w:t>36</w:t>
      </w:r>
    </w:p>
    <w:p w:rsidR="00C52296" w:rsidRDefault="00C52296">
      <w:pPr>
        <w:spacing w:before="19" w:line="240" w:lineRule="exact"/>
        <w:rPr>
          <w:sz w:val="24"/>
          <w:szCs w:val="24"/>
        </w:rPr>
      </w:pPr>
    </w:p>
    <w:p w:rsidR="00C52296" w:rsidRDefault="00203CA9">
      <w:pPr>
        <w:ind w:left="588"/>
        <w:rPr>
          <w:sz w:val="24"/>
          <w:szCs w:val="24"/>
        </w:rPr>
      </w:pPr>
      <w:r>
        <w:rPr>
          <w:spacing w:val="-2"/>
          <w:sz w:val="24"/>
          <w:szCs w:val="24"/>
        </w:rPr>
        <w:t>B</w:t>
      </w:r>
      <w:r>
        <w:rPr>
          <w:spacing w:val="2"/>
          <w:sz w:val="24"/>
          <w:szCs w:val="24"/>
        </w:rPr>
        <w:t>A</w:t>
      </w:r>
      <w:r>
        <w:rPr>
          <w:sz w:val="24"/>
          <w:szCs w:val="24"/>
        </w:rPr>
        <w:t>B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 xml:space="preserve">V </w:t>
      </w:r>
      <w:r>
        <w:rPr>
          <w:spacing w:val="-1"/>
          <w:sz w:val="24"/>
          <w:szCs w:val="24"/>
        </w:rPr>
        <w:t>K</w:t>
      </w:r>
      <w:r>
        <w:rPr>
          <w:sz w:val="24"/>
          <w:szCs w:val="24"/>
        </w:rPr>
        <w:t>E</w:t>
      </w:r>
      <w:r>
        <w:rPr>
          <w:spacing w:val="3"/>
          <w:sz w:val="24"/>
          <w:szCs w:val="24"/>
        </w:rPr>
        <w:t>S</w:t>
      </w:r>
      <w:r>
        <w:rPr>
          <w:spacing w:val="-3"/>
          <w:sz w:val="24"/>
          <w:szCs w:val="24"/>
        </w:rPr>
        <w:t>I</w:t>
      </w:r>
      <w:r>
        <w:rPr>
          <w:sz w:val="24"/>
          <w:szCs w:val="24"/>
        </w:rPr>
        <w:t>M</w:t>
      </w:r>
      <w:r>
        <w:rPr>
          <w:spacing w:val="1"/>
          <w:sz w:val="24"/>
          <w:szCs w:val="24"/>
        </w:rPr>
        <w:t>P</w:t>
      </w:r>
      <w:r>
        <w:rPr>
          <w:spacing w:val="2"/>
          <w:sz w:val="24"/>
          <w:szCs w:val="24"/>
        </w:rPr>
        <w:t>U</w:t>
      </w:r>
      <w:r>
        <w:rPr>
          <w:spacing w:val="-3"/>
          <w:sz w:val="24"/>
          <w:szCs w:val="24"/>
        </w:rPr>
        <w:t>L</w:t>
      </w:r>
      <w:r>
        <w:rPr>
          <w:sz w:val="24"/>
          <w:szCs w:val="24"/>
        </w:rPr>
        <w:t>AN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SARAN</w:t>
      </w:r>
    </w:p>
    <w:p w:rsidR="00C52296" w:rsidRDefault="00C52296">
      <w:pPr>
        <w:spacing w:before="17" w:line="240" w:lineRule="exact"/>
        <w:rPr>
          <w:sz w:val="24"/>
          <w:szCs w:val="24"/>
        </w:rPr>
      </w:pPr>
    </w:p>
    <w:p w:rsidR="00C52296" w:rsidRDefault="00203CA9">
      <w:pPr>
        <w:ind w:left="1308"/>
        <w:rPr>
          <w:sz w:val="24"/>
          <w:szCs w:val="24"/>
        </w:rPr>
      </w:pPr>
      <w:r>
        <w:rPr>
          <w:sz w:val="24"/>
          <w:szCs w:val="24"/>
        </w:rPr>
        <w:t>5.1       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si</w:t>
      </w:r>
      <w:r>
        <w:rPr>
          <w:spacing w:val="1"/>
          <w:sz w:val="24"/>
          <w:szCs w:val="24"/>
        </w:rPr>
        <w:t>m</w:t>
      </w:r>
      <w:r>
        <w:rPr>
          <w:sz w:val="24"/>
          <w:szCs w:val="24"/>
        </w:rPr>
        <w:t xml:space="preserve">pulan.......................................................................... </w:t>
      </w:r>
      <w:r>
        <w:rPr>
          <w:spacing w:val="42"/>
          <w:sz w:val="24"/>
          <w:szCs w:val="24"/>
        </w:rPr>
        <w:t xml:space="preserve"> </w:t>
      </w:r>
      <w:r>
        <w:rPr>
          <w:sz w:val="24"/>
          <w:szCs w:val="24"/>
        </w:rPr>
        <w:t>38</w:t>
      </w:r>
    </w:p>
    <w:p w:rsidR="00C52296" w:rsidRDefault="00C52296">
      <w:pPr>
        <w:spacing w:before="17" w:line="240" w:lineRule="exact"/>
        <w:rPr>
          <w:sz w:val="24"/>
          <w:szCs w:val="24"/>
        </w:rPr>
      </w:pPr>
    </w:p>
    <w:p w:rsidR="00C52296" w:rsidRDefault="00203CA9">
      <w:pPr>
        <w:ind w:left="1308"/>
        <w:rPr>
          <w:sz w:val="24"/>
          <w:szCs w:val="24"/>
        </w:rPr>
      </w:pPr>
      <w:r>
        <w:rPr>
          <w:sz w:val="24"/>
          <w:szCs w:val="24"/>
        </w:rPr>
        <w:t xml:space="preserve">5.2       </w:t>
      </w:r>
      <w:r>
        <w:rPr>
          <w:spacing w:val="1"/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n..............................</w:t>
      </w:r>
      <w:r>
        <w:rPr>
          <w:spacing w:val="2"/>
          <w:sz w:val="24"/>
          <w:szCs w:val="24"/>
        </w:rPr>
        <w:t>.</w:t>
      </w:r>
      <w:r>
        <w:rPr>
          <w:sz w:val="24"/>
          <w:szCs w:val="24"/>
        </w:rPr>
        <w:t xml:space="preserve">..................................................... </w:t>
      </w:r>
      <w:r>
        <w:rPr>
          <w:spacing w:val="55"/>
          <w:sz w:val="24"/>
          <w:szCs w:val="24"/>
        </w:rPr>
        <w:t xml:space="preserve"> </w:t>
      </w:r>
      <w:r>
        <w:rPr>
          <w:sz w:val="24"/>
          <w:szCs w:val="24"/>
        </w:rPr>
        <w:t>38</w:t>
      </w:r>
    </w:p>
    <w:p w:rsidR="00C52296" w:rsidRDefault="00C52296">
      <w:pPr>
        <w:spacing w:before="19" w:line="240" w:lineRule="exact"/>
        <w:rPr>
          <w:sz w:val="24"/>
          <w:szCs w:val="24"/>
        </w:rPr>
      </w:pPr>
    </w:p>
    <w:p w:rsidR="00C52296" w:rsidRDefault="00203CA9">
      <w:pPr>
        <w:ind w:left="588"/>
        <w:rPr>
          <w:sz w:val="24"/>
          <w:szCs w:val="24"/>
        </w:rPr>
      </w:pPr>
      <w:proofErr w:type="spellStart"/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ft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</w:t>
      </w:r>
      <w:proofErr w:type="spellEnd"/>
      <w:r>
        <w:rPr>
          <w:sz w:val="24"/>
          <w:szCs w:val="24"/>
        </w:rPr>
        <w:t xml:space="preserve"> Pus</w:t>
      </w:r>
      <w:r>
        <w:rPr>
          <w:spacing w:val="1"/>
          <w:sz w:val="24"/>
          <w:szCs w:val="24"/>
        </w:rPr>
        <w:t>t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................</w:t>
      </w:r>
      <w:r>
        <w:rPr>
          <w:spacing w:val="2"/>
          <w:sz w:val="24"/>
          <w:szCs w:val="24"/>
        </w:rPr>
        <w:t>.</w:t>
      </w:r>
      <w:r>
        <w:rPr>
          <w:sz w:val="24"/>
          <w:szCs w:val="24"/>
        </w:rPr>
        <w:t xml:space="preserve">............................................................................. </w:t>
      </w:r>
      <w:r>
        <w:rPr>
          <w:spacing w:val="21"/>
          <w:sz w:val="24"/>
          <w:szCs w:val="24"/>
        </w:rPr>
        <w:t xml:space="preserve"> </w:t>
      </w:r>
      <w:r>
        <w:rPr>
          <w:sz w:val="24"/>
          <w:szCs w:val="24"/>
        </w:rPr>
        <w:t>39</w:t>
      </w:r>
      <w:r w:rsidR="00C92198">
        <w:rPr>
          <w:sz w:val="24"/>
          <w:szCs w:val="24"/>
        </w:rPr>
        <w:t xml:space="preserve"> </w:t>
      </w:r>
    </w:p>
    <w:p w:rsidR="00C92198" w:rsidRDefault="00C92198">
      <w:pPr>
        <w:ind w:left="588"/>
        <w:rPr>
          <w:sz w:val="24"/>
          <w:szCs w:val="24"/>
        </w:rPr>
      </w:pPr>
      <w:bookmarkStart w:id="0" w:name="_GoBack"/>
      <w:bookmarkEnd w:id="0"/>
    </w:p>
    <w:sectPr w:rsidR="00C92198" w:rsidSect="00C92198">
      <w:headerReference w:type="default" r:id="rId9"/>
      <w:pgSz w:w="11920" w:h="16840"/>
      <w:pgMar w:top="980" w:right="1580" w:bottom="280" w:left="1680" w:header="761" w:footer="0" w:gutter="0"/>
      <w:pgNumType w:start="1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03CA9" w:rsidRDefault="00203CA9">
      <w:r>
        <w:separator/>
      </w:r>
    </w:p>
  </w:endnote>
  <w:endnote w:type="continuationSeparator" w:id="0">
    <w:p w:rsidR="00203CA9" w:rsidRDefault="00203CA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03CA9" w:rsidRDefault="00203CA9">
      <w:r>
        <w:separator/>
      </w:r>
    </w:p>
  </w:footnote>
  <w:footnote w:type="continuationSeparator" w:id="0">
    <w:p w:rsidR="00203CA9" w:rsidRDefault="00203CA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52296" w:rsidRDefault="00203CA9">
    <w:pPr>
      <w:spacing w:line="200" w:lineRule="exact"/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2" type="#_x0000_t202" style="position:absolute;margin-left:501pt;margin-top:37.05pt;width:11.35pt;height:13.05pt;z-index:-251658752;mso-position-horizontal-relative:page;mso-position-vertical-relative:page" filled="f" stroked="f">
          <v:textbox inset="0,0,0,0">
            <w:txbxContent>
              <w:p w:rsidR="00C52296" w:rsidRDefault="00203CA9">
                <w:pPr>
                  <w:spacing w:line="240" w:lineRule="exact"/>
                  <w:ind w:left="40"/>
                  <w:rPr>
                    <w:rFonts w:ascii="Calibri" w:eastAsia="Calibri" w:hAnsi="Calibri" w:cs="Calibri"/>
                    <w:sz w:val="22"/>
                    <w:szCs w:val="22"/>
                  </w:rPr>
                </w:pPr>
                <w:r>
                  <w:fldChar w:fldCharType="begin"/>
                </w:r>
                <w:r>
                  <w:rPr>
                    <w:rFonts w:ascii="Calibri" w:eastAsia="Calibri" w:hAnsi="Calibri" w:cs="Calibri"/>
                    <w:position w:val="1"/>
                    <w:sz w:val="22"/>
                    <w:szCs w:val="22"/>
                  </w:rPr>
                  <w:instrText xml:space="preserve"> PAGE </w:instrText>
                </w:r>
                <w:r>
                  <w:fldChar w:fldCharType="separate"/>
                </w:r>
                <w:r w:rsidR="00C92198">
                  <w:rPr>
                    <w:rFonts w:ascii="Calibri" w:eastAsia="Calibri" w:hAnsi="Calibri" w:cs="Calibri"/>
                    <w:noProof/>
                    <w:position w:val="1"/>
                    <w:sz w:val="22"/>
                    <w:szCs w:val="22"/>
                  </w:rPr>
                  <w:t>1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</w:p>
  <w:p w:rsidR="00000000" w:rsidRDefault="00203CA9"/>
  <w:p w:rsidR="00C52296" w:rsidRDefault="00203CA9">
    <w:pPr>
      <w:spacing w:line="200" w:lineRule="exact"/>
    </w:pPr>
    <w:r>
      <w:pict>
        <v:shape id="_x0000_s2053" type="#_x0000_t202" style="position:absolute;margin-left:495.75pt;margin-top:37.05pt;width:16.6pt;height:13.05pt;z-index:-251659776;mso-position-horizontal-relative:page;mso-position-vertical-relative:page" filled="f" stroked="f">
          <v:textbox inset="0,0,0,0">
            <w:txbxContent>
              <w:p w:rsidR="00C52296" w:rsidRDefault="00203CA9">
                <w:pPr>
                  <w:spacing w:line="240" w:lineRule="exact"/>
                  <w:ind w:left="40"/>
                  <w:rPr>
                    <w:rFonts w:ascii="Calibri" w:eastAsia="Calibri" w:hAnsi="Calibri" w:cs="Calibri"/>
                    <w:sz w:val="22"/>
                    <w:szCs w:val="22"/>
                  </w:rPr>
                </w:pPr>
                <w:r>
                  <w:fldChar w:fldCharType="begin"/>
                </w:r>
                <w:r>
                  <w:rPr>
                    <w:rFonts w:ascii="Calibri" w:eastAsia="Calibri" w:hAnsi="Calibri" w:cs="Calibri"/>
                    <w:position w:val="1"/>
                    <w:sz w:val="22"/>
                    <w:szCs w:val="22"/>
                  </w:rPr>
                  <w:instrText xml:space="preserve"> PAGE </w:instrText>
                </w:r>
                <w:r>
                  <w:fldChar w:fldCharType="separate"/>
                </w:r>
                <w:r w:rsidR="00C92198">
                  <w:rPr>
                    <w:rFonts w:ascii="Calibri" w:eastAsia="Calibri" w:hAnsi="Calibri" w:cs="Calibri"/>
                    <w:noProof/>
                    <w:position w:val="1"/>
                    <w:sz w:val="22"/>
                    <w:szCs w:val="22"/>
                  </w:rPr>
                  <w:t>1</w:t>
                </w:r>
                <w:r>
                  <w:fldChar w:fldCharType="end"/>
                </w:r>
                <w:r>
                  <w:fldChar w:fldCharType="begin"/>
                </w:r>
                <w:r>
                  <w:rPr>
                    <w:rFonts w:ascii="Calibri" w:eastAsia="Calibri" w:hAnsi="Calibri" w:cs="Calibri"/>
                    <w:position w:val="1"/>
                    <w:sz w:val="22"/>
                    <w:szCs w:val="22"/>
                  </w:rPr>
                  <w:instrText xml:space="preserve"> PAGE </w:instrText>
                </w:r>
                <w:r>
                  <w:fldChar w:fldCharType="separate"/>
                </w:r>
                <w:r w:rsidR="00C92198">
                  <w:rPr>
                    <w:rFonts w:ascii="Calibri" w:eastAsia="Calibri" w:hAnsi="Calibri" w:cs="Calibri"/>
                    <w:noProof/>
                    <w:position w:val="1"/>
                    <w:sz w:val="22"/>
                    <w:szCs w:val="22"/>
                  </w:rPr>
                  <w:t>1</w:t>
                </w:r>
                <w:r>
                  <w:fldChar w:fldCharType="end"/>
                </w:r>
                <w:r>
                  <w:fldChar w:fldCharType="begin"/>
                </w:r>
                <w:r>
                  <w:rPr>
                    <w:rFonts w:ascii="Calibri" w:eastAsia="Calibri" w:hAnsi="Calibri" w:cs="Calibri"/>
                    <w:position w:val="1"/>
                    <w:sz w:val="22"/>
                    <w:szCs w:val="22"/>
                  </w:rPr>
                  <w:instrText xml:space="preserve"> PAGE </w:instrText>
                </w:r>
                <w:r>
                  <w:fldChar w:fldCharType="separate"/>
                </w:r>
                <w:r w:rsidR="00C92198">
                  <w:rPr>
                    <w:rFonts w:ascii="Calibri" w:eastAsia="Calibri" w:hAnsi="Calibri" w:cs="Calibri"/>
                    <w:noProof/>
                    <w:position w:val="1"/>
                    <w:sz w:val="22"/>
                    <w:szCs w:val="22"/>
                  </w:rPr>
                  <w:t>1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52296" w:rsidRDefault="00203CA9">
    <w:pPr>
      <w:spacing w:line="200" w:lineRule="exact"/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margin-left:497pt;margin-top:37.05pt;width:14.4pt;height:13.05pt;z-index:-251655680;mso-position-horizontal-relative:page;mso-position-vertical-relative:page" filled="f" stroked="f">
          <v:textbox inset="0,0,0,0">
            <w:txbxContent>
              <w:p w:rsidR="00C52296" w:rsidRDefault="00203CA9">
                <w:pPr>
                  <w:spacing w:line="240" w:lineRule="exact"/>
                  <w:ind w:left="20" w:right="-33"/>
                  <w:rPr>
                    <w:rFonts w:ascii="Calibri" w:eastAsia="Calibri" w:hAnsi="Calibri" w:cs="Calibri"/>
                    <w:sz w:val="22"/>
                    <w:szCs w:val="22"/>
                  </w:rPr>
                </w:pPr>
                <w:proofErr w:type="gramStart"/>
                <w:r>
                  <w:rPr>
                    <w:rFonts w:ascii="Calibri" w:eastAsia="Calibri" w:hAnsi="Calibri" w:cs="Calibri"/>
                    <w:position w:val="1"/>
                    <w:sz w:val="22"/>
                    <w:szCs w:val="22"/>
                  </w:rPr>
                  <w:t>xiii</w:t>
                </w:r>
                <w:proofErr w:type="gramEnd"/>
              </w:p>
            </w:txbxContent>
          </v:textbox>
          <w10:wrap anchorx="page" anchory="page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8E41BEC"/>
    <w:multiLevelType w:val="multilevel"/>
    <w:tmpl w:val="D50608A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46"/>
  <w:proofState w:spelling="clean" w:grammar="clean"/>
  <w:defaultTabStop w:val="720"/>
  <w:characterSpacingControl w:val="doNotCompress"/>
  <w:hdrShapeDefaults>
    <o:shapedefaults v:ext="edit" spidmax="2054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</w:compat>
  <w:rsids>
    <w:rsidRoot w:val="00C52296"/>
    <w:rsid w:val="00203CA9"/>
    <w:rsid w:val="00C52296"/>
    <w:rsid w:val="00C921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B3490"/>
  </w:style>
  <w:style w:type="paragraph" w:styleId="Heading1">
    <w:name w:val="heading 1"/>
    <w:basedOn w:val="Normal"/>
    <w:next w:val="Normal"/>
    <w:link w:val="Heading1Char"/>
    <w:uiPriority w:val="9"/>
    <w:qFormat/>
    <w:rsid w:val="001B3490"/>
    <w:pPr>
      <w:keepNext/>
      <w:tabs>
        <w:tab w:val="num" w:pos="720"/>
      </w:tabs>
      <w:spacing w:before="240" w:after="60"/>
      <w:ind w:left="720" w:hanging="720"/>
      <w:outlineLvl w:val="0"/>
    </w:pPr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B3490"/>
    <w:pPr>
      <w:keepNext/>
      <w:tabs>
        <w:tab w:val="num" w:pos="1440"/>
      </w:tabs>
      <w:spacing w:before="240" w:after="60"/>
      <w:ind w:left="1440" w:hanging="720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B3490"/>
    <w:pPr>
      <w:keepNext/>
      <w:tabs>
        <w:tab w:val="num" w:pos="2160"/>
      </w:tabs>
      <w:spacing w:before="240" w:after="60"/>
      <w:ind w:left="2160" w:hanging="720"/>
      <w:outlineLvl w:val="2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B3490"/>
    <w:pPr>
      <w:keepNext/>
      <w:tabs>
        <w:tab w:val="num" w:pos="2880"/>
      </w:tabs>
      <w:spacing w:before="240" w:after="60"/>
      <w:ind w:left="2880" w:hanging="720"/>
      <w:outlineLvl w:val="3"/>
    </w:pPr>
    <w:rPr>
      <w:rFonts w:asciiTheme="minorHAnsi" w:eastAsiaTheme="minorEastAsia" w:hAnsiTheme="minorHAnsi" w:cstheme="minorBidi"/>
      <w:b/>
      <w:bCs/>
      <w:sz w:val="28"/>
      <w:szCs w:val="28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B3490"/>
    <w:pPr>
      <w:tabs>
        <w:tab w:val="num" w:pos="3600"/>
      </w:tabs>
      <w:spacing w:before="240" w:after="60"/>
      <w:ind w:left="3600" w:hanging="720"/>
      <w:outlineLvl w:val="4"/>
    </w:pPr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link w:val="Heading6Char"/>
    <w:qFormat/>
    <w:rsid w:val="001B3490"/>
    <w:pPr>
      <w:tabs>
        <w:tab w:val="num" w:pos="4320"/>
      </w:tabs>
      <w:spacing w:before="240" w:after="60"/>
      <w:ind w:left="4320" w:hanging="720"/>
      <w:outlineLvl w:val="5"/>
    </w:pPr>
    <w:rPr>
      <w:b/>
      <w:bCs/>
      <w:sz w:val="22"/>
      <w:szCs w:val="22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B3490"/>
    <w:pPr>
      <w:tabs>
        <w:tab w:val="num" w:pos="5040"/>
      </w:tabs>
      <w:spacing w:before="240" w:after="60"/>
      <w:ind w:left="5040" w:hanging="720"/>
      <w:outlineLvl w:val="6"/>
    </w:pPr>
    <w:rPr>
      <w:rFonts w:asciiTheme="minorHAnsi" w:eastAsiaTheme="minorEastAsia" w:hAnsiTheme="minorHAnsi" w:cstheme="minorBidi"/>
      <w:sz w:val="24"/>
      <w:szCs w:val="24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B3490"/>
    <w:pPr>
      <w:tabs>
        <w:tab w:val="num" w:pos="5760"/>
      </w:tabs>
      <w:spacing w:before="240" w:after="60"/>
      <w:ind w:left="5760" w:hanging="720"/>
      <w:outlineLvl w:val="7"/>
    </w:pPr>
    <w:rPr>
      <w:rFonts w:asciiTheme="minorHAnsi" w:eastAsiaTheme="minorEastAsia" w:hAnsiTheme="minorHAnsi" w:cstheme="minorBidi"/>
      <w:i/>
      <w:iCs/>
      <w:sz w:val="24"/>
      <w:szCs w:val="24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B3490"/>
    <w:pPr>
      <w:tabs>
        <w:tab w:val="num" w:pos="6480"/>
      </w:tabs>
      <w:spacing w:before="240" w:after="60"/>
      <w:ind w:left="6480" w:hanging="720"/>
      <w:outlineLvl w:val="8"/>
    </w:pPr>
    <w:rPr>
      <w:rFonts w:asciiTheme="majorHAnsi" w:eastAsiaTheme="majorEastAsia" w:hAnsiTheme="majorHAnsi" w:cstheme="majorBidi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B3490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B3490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B3490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B3490"/>
    <w:rPr>
      <w:rFonts w:asciiTheme="minorHAnsi" w:eastAsiaTheme="minorEastAsia" w:hAnsiTheme="minorHAnsi" w:cstheme="minorBidi"/>
      <w:b/>
      <w:bCs/>
      <w:sz w:val="28"/>
      <w:szCs w:val="28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B3490"/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character" w:customStyle="1" w:styleId="Heading6Char">
    <w:name w:val="Heading 6 Char"/>
    <w:basedOn w:val="DefaultParagraphFont"/>
    <w:link w:val="Heading6"/>
    <w:rsid w:val="001B3490"/>
    <w:rPr>
      <w:b/>
      <w:bCs/>
      <w:sz w:val="22"/>
      <w:szCs w:val="22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B3490"/>
    <w:rPr>
      <w:rFonts w:asciiTheme="minorHAnsi" w:eastAsiaTheme="minorEastAsia" w:hAnsiTheme="minorHAnsi" w:cstheme="minorBidi"/>
      <w:sz w:val="24"/>
      <w:szCs w:val="24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B3490"/>
    <w:rPr>
      <w:rFonts w:asciiTheme="minorHAnsi" w:eastAsiaTheme="minorEastAsia" w:hAnsiTheme="minorHAnsi" w:cstheme="minorBidi"/>
      <w:i/>
      <w:iCs/>
      <w:sz w:val="24"/>
      <w:szCs w:val="24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B3490"/>
    <w:rPr>
      <w:rFonts w:asciiTheme="majorHAnsi" w:eastAsiaTheme="majorEastAsia" w:hAnsiTheme="majorHAnsi" w:cstheme="majorBidi"/>
      <w:sz w:val="22"/>
      <w:szCs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B3490"/>
  </w:style>
  <w:style w:type="paragraph" w:styleId="Heading1">
    <w:name w:val="heading 1"/>
    <w:basedOn w:val="Normal"/>
    <w:next w:val="Normal"/>
    <w:link w:val="Heading1Char"/>
    <w:uiPriority w:val="9"/>
    <w:qFormat/>
    <w:rsid w:val="001B3490"/>
    <w:pPr>
      <w:keepNext/>
      <w:tabs>
        <w:tab w:val="num" w:pos="720"/>
      </w:tabs>
      <w:spacing w:before="240" w:after="60"/>
      <w:ind w:left="720" w:hanging="720"/>
      <w:outlineLvl w:val="0"/>
    </w:pPr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B3490"/>
    <w:pPr>
      <w:keepNext/>
      <w:tabs>
        <w:tab w:val="num" w:pos="1440"/>
      </w:tabs>
      <w:spacing w:before="240" w:after="60"/>
      <w:ind w:left="1440" w:hanging="720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B3490"/>
    <w:pPr>
      <w:keepNext/>
      <w:tabs>
        <w:tab w:val="num" w:pos="2160"/>
      </w:tabs>
      <w:spacing w:before="240" w:after="60"/>
      <w:ind w:left="2160" w:hanging="720"/>
      <w:outlineLvl w:val="2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B3490"/>
    <w:pPr>
      <w:keepNext/>
      <w:tabs>
        <w:tab w:val="num" w:pos="2880"/>
      </w:tabs>
      <w:spacing w:before="240" w:after="60"/>
      <w:ind w:left="2880" w:hanging="720"/>
      <w:outlineLvl w:val="3"/>
    </w:pPr>
    <w:rPr>
      <w:rFonts w:asciiTheme="minorHAnsi" w:eastAsiaTheme="minorEastAsia" w:hAnsiTheme="minorHAnsi" w:cstheme="minorBidi"/>
      <w:b/>
      <w:bCs/>
      <w:sz w:val="28"/>
      <w:szCs w:val="28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B3490"/>
    <w:pPr>
      <w:tabs>
        <w:tab w:val="num" w:pos="3600"/>
      </w:tabs>
      <w:spacing w:before="240" w:after="60"/>
      <w:ind w:left="3600" w:hanging="720"/>
      <w:outlineLvl w:val="4"/>
    </w:pPr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link w:val="Heading6Char"/>
    <w:qFormat/>
    <w:rsid w:val="001B3490"/>
    <w:pPr>
      <w:tabs>
        <w:tab w:val="num" w:pos="4320"/>
      </w:tabs>
      <w:spacing w:before="240" w:after="60"/>
      <w:ind w:left="4320" w:hanging="720"/>
      <w:outlineLvl w:val="5"/>
    </w:pPr>
    <w:rPr>
      <w:b/>
      <w:bCs/>
      <w:sz w:val="22"/>
      <w:szCs w:val="22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B3490"/>
    <w:pPr>
      <w:tabs>
        <w:tab w:val="num" w:pos="5040"/>
      </w:tabs>
      <w:spacing w:before="240" w:after="60"/>
      <w:ind w:left="5040" w:hanging="720"/>
      <w:outlineLvl w:val="6"/>
    </w:pPr>
    <w:rPr>
      <w:rFonts w:asciiTheme="minorHAnsi" w:eastAsiaTheme="minorEastAsia" w:hAnsiTheme="minorHAnsi" w:cstheme="minorBidi"/>
      <w:sz w:val="24"/>
      <w:szCs w:val="24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B3490"/>
    <w:pPr>
      <w:tabs>
        <w:tab w:val="num" w:pos="5760"/>
      </w:tabs>
      <w:spacing w:before="240" w:after="60"/>
      <w:ind w:left="5760" w:hanging="720"/>
      <w:outlineLvl w:val="7"/>
    </w:pPr>
    <w:rPr>
      <w:rFonts w:asciiTheme="minorHAnsi" w:eastAsiaTheme="minorEastAsia" w:hAnsiTheme="minorHAnsi" w:cstheme="minorBidi"/>
      <w:i/>
      <w:iCs/>
      <w:sz w:val="24"/>
      <w:szCs w:val="24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B3490"/>
    <w:pPr>
      <w:tabs>
        <w:tab w:val="num" w:pos="6480"/>
      </w:tabs>
      <w:spacing w:before="240" w:after="60"/>
      <w:ind w:left="6480" w:hanging="720"/>
      <w:outlineLvl w:val="8"/>
    </w:pPr>
    <w:rPr>
      <w:rFonts w:asciiTheme="majorHAnsi" w:eastAsiaTheme="majorEastAsia" w:hAnsiTheme="majorHAnsi" w:cstheme="majorBidi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B3490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B3490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B3490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B3490"/>
    <w:rPr>
      <w:rFonts w:asciiTheme="minorHAnsi" w:eastAsiaTheme="minorEastAsia" w:hAnsiTheme="minorHAnsi" w:cstheme="minorBidi"/>
      <w:b/>
      <w:bCs/>
      <w:sz w:val="28"/>
      <w:szCs w:val="28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B3490"/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character" w:customStyle="1" w:styleId="Heading6Char">
    <w:name w:val="Heading 6 Char"/>
    <w:basedOn w:val="DefaultParagraphFont"/>
    <w:link w:val="Heading6"/>
    <w:rsid w:val="001B3490"/>
    <w:rPr>
      <w:b/>
      <w:bCs/>
      <w:sz w:val="22"/>
      <w:szCs w:val="22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B3490"/>
    <w:rPr>
      <w:rFonts w:asciiTheme="minorHAnsi" w:eastAsiaTheme="minorEastAsia" w:hAnsiTheme="minorHAnsi" w:cstheme="minorBidi"/>
      <w:sz w:val="24"/>
      <w:szCs w:val="24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B3490"/>
    <w:rPr>
      <w:rFonts w:asciiTheme="minorHAnsi" w:eastAsiaTheme="minorEastAsia" w:hAnsiTheme="minorHAnsi" w:cstheme="minorBidi"/>
      <w:i/>
      <w:iCs/>
      <w:sz w:val="24"/>
      <w:szCs w:val="24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B3490"/>
    <w:rPr>
      <w:rFonts w:asciiTheme="majorHAnsi" w:eastAsiaTheme="majorEastAsia" w:hAnsiTheme="majorHAnsi" w:cstheme="majorBidi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577</Words>
  <Characters>3295</Characters>
  <Application>Microsoft Office Word</Application>
  <DocSecurity>0</DocSecurity>
  <Lines>27</Lines>
  <Paragraphs>7</Paragraphs>
  <ScaleCrop>false</ScaleCrop>
  <Company/>
  <LinksUpToDate>false</LinksUpToDate>
  <CharactersWithSpaces>3865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perpus</cp:lastModifiedBy>
  <cp:revision>2</cp:revision>
  <dcterms:created xsi:type="dcterms:W3CDTF">2018-03-20T00:44:00Z</dcterms:created>
  <dcterms:modified xsi:type="dcterms:W3CDTF">2018-03-20T00:45:00Z</dcterms:modified>
</cp:coreProperties>
</file>