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376" w:rsidRDefault="00BA2376">
      <w:pPr>
        <w:spacing w:before="3" w:line="120" w:lineRule="exact"/>
        <w:rPr>
          <w:sz w:val="12"/>
          <w:szCs w:val="12"/>
        </w:rPr>
      </w:pPr>
    </w:p>
    <w:p w:rsidR="00BA2376" w:rsidRDefault="00BA2376">
      <w:pPr>
        <w:ind w:left="3444"/>
      </w:pPr>
    </w:p>
    <w:p w:rsidR="00BA2376" w:rsidRDefault="00BA2376">
      <w:pPr>
        <w:spacing w:before="9" w:line="120" w:lineRule="exact"/>
        <w:rPr>
          <w:sz w:val="12"/>
          <w:szCs w:val="12"/>
        </w:rPr>
      </w:pPr>
    </w:p>
    <w:p w:rsidR="00BA2376" w:rsidRDefault="00BA2376">
      <w:pPr>
        <w:spacing w:before="1" w:line="120" w:lineRule="exact"/>
        <w:rPr>
          <w:sz w:val="12"/>
          <w:szCs w:val="12"/>
        </w:rPr>
      </w:pPr>
    </w:p>
    <w:p w:rsidR="00BA2376" w:rsidRDefault="005A7246">
      <w:pPr>
        <w:ind w:left="3301" w:right="-62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DAF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G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M</w:t>
      </w:r>
      <w:r>
        <w:rPr>
          <w:b/>
          <w:spacing w:val="2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A</w:t>
      </w:r>
      <w:r>
        <w:rPr>
          <w:b/>
          <w:sz w:val="28"/>
          <w:szCs w:val="28"/>
        </w:rPr>
        <w:t>R</w:t>
      </w:r>
    </w:p>
    <w:p w:rsidR="00BA2376" w:rsidRDefault="005A7246">
      <w:pPr>
        <w:spacing w:line="200" w:lineRule="exact"/>
      </w:pPr>
      <w:r>
        <w:br w:type="column"/>
      </w:r>
    </w:p>
    <w:p w:rsidR="00BA2376" w:rsidRDefault="00BA2376">
      <w:pPr>
        <w:spacing w:line="200" w:lineRule="exact"/>
      </w:pPr>
    </w:p>
    <w:p w:rsidR="00BA2376" w:rsidRDefault="00BA2376">
      <w:pPr>
        <w:spacing w:line="200" w:lineRule="exact"/>
      </w:pPr>
    </w:p>
    <w:p w:rsidR="00BA2376" w:rsidRDefault="005A7246">
      <w:pPr>
        <w:spacing w:line="260" w:lineRule="exact"/>
        <w:rPr>
          <w:sz w:val="24"/>
          <w:szCs w:val="24"/>
        </w:rPr>
        <w:sectPr w:rsidR="00BA2376">
          <w:footerReference w:type="default" r:id="rId8"/>
          <w:pgSz w:w="11920" w:h="16840"/>
          <w:pgMar w:top="1560" w:right="1600" w:bottom="280" w:left="1680" w:header="0" w:footer="1047" w:gutter="0"/>
          <w:cols w:num="2" w:space="720" w:equalWidth="0">
            <w:col w:w="5815" w:space="1795"/>
            <w:col w:w="1030"/>
          </w:cols>
        </w:sectPr>
      </w:pP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lam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BA2376" w:rsidRDefault="00BA2376">
      <w:pPr>
        <w:spacing w:before="2" w:line="140" w:lineRule="exact"/>
        <w:rPr>
          <w:sz w:val="14"/>
          <w:szCs w:val="14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2.1 :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Cont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nous fib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omposi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8</w:t>
      </w:r>
    </w:p>
    <w:p w:rsidR="00BA2376" w:rsidRDefault="00BA2376">
      <w:pPr>
        <w:spacing w:before="9" w:line="120" w:lineRule="exact"/>
        <w:rPr>
          <w:sz w:val="13"/>
          <w:szCs w:val="13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2.2 :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fib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omposi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 xml:space="preserve">……………………………………  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BA2376" w:rsidRDefault="00BA2376">
      <w:pPr>
        <w:spacing w:before="7" w:line="120" w:lineRule="exact"/>
        <w:rPr>
          <w:sz w:val="13"/>
          <w:szCs w:val="13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2.3 :</w:t>
      </w:r>
      <w:proofErr w:type="gramEnd"/>
      <w:r>
        <w:rPr>
          <w:sz w:val="24"/>
          <w:szCs w:val="24"/>
        </w:rPr>
        <w:t xml:space="preserve"> Chopp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f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omposi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………………………. 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BA2376" w:rsidRDefault="00BA2376">
      <w:pPr>
        <w:spacing w:before="9" w:line="120" w:lineRule="exact"/>
        <w:rPr>
          <w:sz w:val="13"/>
          <w:szCs w:val="13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2.4 :</w:t>
      </w:r>
      <w:proofErr w:type="gram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H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brid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mposi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 xml:space="preserve">………………………………………….  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BA2376" w:rsidRDefault="00BA2376">
      <w:pPr>
        <w:spacing w:before="7" w:line="120" w:lineRule="exact"/>
        <w:rPr>
          <w:sz w:val="13"/>
          <w:szCs w:val="13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2.5 :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Composi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…………</w:t>
      </w:r>
      <w:r>
        <w:rPr>
          <w:spacing w:val="-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……………………….. 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</w:p>
    <w:p w:rsidR="00BA2376" w:rsidRDefault="00BA2376">
      <w:pPr>
        <w:spacing w:before="10" w:line="120" w:lineRule="exact"/>
        <w:rPr>
          <w:sz w:val="13"/>
          <w:szCs w:val="13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2.6 :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Composi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…………</w:t>
      </w:r>
      <w:r>
        <w:rPr>
          <w:spacing w:val="-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……………………….. 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</w:p>
    <w:p w:rsidR="00BA2376" w:rsidRDefault="00BA2376">
      <w:pPr>
        <w:spacing w:before="7" w:line="120" w:lineRule="exact"/>
        <w:rPr>
          <w:sz w:val="13"/>
          <w:szCs w:val="13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3.1 :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but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……………………….  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</w:p>
    <w:p w:rsidR="00BA2376" w:rsidRDefault="00BA2376">
      <w:pPr>
        <w:spacing w:before="9" w:line="120" w:lineRule="exact"/>
        <w:rPr>
          <w:sz w:val="13"/>
          <w:szCs w:val="13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3.2 :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sin po</w:t>
      </w:r>
      <w:r>
        <w:rPr>
          <w:spacing w:val="3"/>
          <w:sz w:val="24"/>
          <w:szCs w:val="24"/>
        </w:rPr>
        <w:t>l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Yu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lac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Q</w:t>
      </w:r>
      <w:r>
        <w:rPr>
          <w:sz w:val="24"/>
          <w:szCs w:val="24"/>
        </w:rPr>
        <w:t>N tipe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157…………………   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</w:p>
    <w:p w:rsidR="00BA2376" w:rsidRDefault="00BA2376">
      <w:pPr>
        <w:spacing w:before="7" w:line="120" w:lineRule="exact"/>
        <w:rPr>
          <w:sz w:val="13"/>
          <w:szCs w:val="13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3.3 :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trium Hid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oksida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N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OH)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BA2376" w:rsidRDefault="00BA2376">
      <w:pPr>
        <w:spacing w:before="9" w:line="120" w:lineRule="exact"/>
        <w:rPr>
          <w:sz w:val="13"/>
          <w:szCs w:val="13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3.4 :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talis ……………………………………..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BA2376" w:rsidRDefault="00BA2376">
      <w:pPr>
        <w:spacing w:before="7" w:line="120" w:lineRule="exact"/>
        <w:rPr>
          <w:sz w:val="13"/>
          <w:szCs w:val="13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3.5 :</w:t>
      </w:r>
      <w:proofErr w:type="gramEnd"/>
      <w:r>
        <w:rPr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lk …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…………………………………………………. 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BA2376" w:rsidRDefault="00BA2376">
      <w:pPr>
        <w:spacing w:before="9" w:line="120" w:lineRule="exact"/>
        <w:rPr>
          <w:sz w:val="13"/>
          <w:szCs w:val="13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3.6 :</w:t>
      </w:r>
      <w:proofErr w:type="gram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sin 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rik 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……………………….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BA2376" w:rsidRDefault="00BA2376">
      <w:pPr>
        <w:spacing w:before="7" w:line="120" w:lineRule="exact"/>
        <w:rPr>
          <w:sz w:val="13"/>
          <w:szCs w:val="13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3.7 :</w:t>
      </w:r>
      <w:proofErr w:type="gramEnd"/>
      <w:r>
        <w:rPr>
          <w:sz w:val="24"/>
          <w:szCs w:val="24"/>
        </w:rPr>
        <w:t xml:space="preserve"> Alat 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hidrolik …………………………………………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BA2376" w:rsidRDefault="00BA2376">
      <w:pPr>
        <w:spacing w:before="10" w:line="120" w:lineRule="exact"/>
        <w:rPr>
          <w:sz w:val="13"/>
          <w:szCs w:val="13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3.8 :</w:t>
      </w:r>
      <w:proofErr w:type="gram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z w:val="24"/>
          <w:szCs w:val="24"/>
        </w:rPr>
        <w:t>……………………………………………    24</w:t>
      </w:r>
    </w:p>
    <w:p w:rsidR="00BA2376" w:rsidRDefault="00BA2376">
      <w:pPr>
        <w:spacing w:before="7" w:line="120" w:lineRule="exact"/>
        <w:rPr>
          <w:sz w:val="13"/>
          <w:szCs w:val="13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3.9 :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omposit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……………</w:t>
      </w:r>
      <w:r>
        <w:rPr>
          <w:spacing w:val="-2"/>
          <w:sz w:val="24"/>
          <w:szCs w:val="24"/>
        </w:rPr>
        <w:t>…</w:t>
      </w:r>
      <w:r>
        <w:rPr>
          <w:sz w:val="24"/>
          <w:szCs w:val="24"/>
        </w:rPr>
        <w:t>…………………………   24</w:t>
      </w:r>
    </w:p>
    <w:p w:rsidR="00BA2376" w:rsidRDefault="00BA2376">
      <w:pPr>
        <w:spacing w:before="9" w:line="120" w:lineRule="exact"/>
        <w:rPr>
          <w:sz w:val="13"/>
          <w:szCs w:val="13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3.10 :</w:t>
      </w:r>
      <w:proofErr w:type="gramEnd"/>
      <w:r>
        <w:rPr>
          <w:sz w:val="24"/>
          <w:szCs w:val="24"/>
        </w:rPr>
        <w:t xml:space="preserve"> Di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Alir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………………………………….    27</w:t>
      </w:r>
    </w:p>
    <w:p w:rsidR="00BA2376" w:rsidRDefault="00BA2376">
      <w:pPr>
        <w:spacing w:before="7" w:line="120" w:lineRule="exact"/>
        <w:rPr>
          <w:sz w:val="13"/>
          <w:szCs w:val="13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4.1 :</w:t>
      </w:r>
      <w:proofErr w:type="gramEnd"/>
      <w:r>
        <w:rPr>
          <w:sz w:val="24"/>
          <w:szCs w:val="24"/>
        </w:rPr>
        <w:t xml:space="preserve"> 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fik Rat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ubu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Ant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lk</w:t>
      </w:r>
    </w:p>
    <w:p w:rsidR="00BA2376" w:rsidRDefault="00BA2376">
      <w:pPr>
        <w:spacing w:before="9" w:line="120" w:lineRule="exact"/>
        <w:rPr>
          <w:sz w:val="13"/>
          <w:szCs w:val="13"/>
        </w:rPr>
      </w:pPr>
    </w:p>
    <w:p w:rsidR="00BA2376" w:rsidRDefault="005A7246">
      <w:pPr>
        <w:ind w:left="1990" w:right="531"/>
        <w:jc w:val="center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uluh (M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uluh (</w:t>
      </w:r>
      <w:r>
        <w:rPr>
          <w:spacing w:val="1"/>
          <w:sz w:val="24"/>
          <w:szCs w:val="24"/>
        </w:rPr>
        <w:t>%</w:t>
      </w:r>
      <w:r>
        <w:rPr>
          <w:sz w:val="24"/>
          <w:szCs w:val="24"/>
        </w:rPr>
        <w:t>)…</w:t>
      </w:r>
      <w:r>
        <w:rPr>
          <w:spacing w:val="-1"/>
          <w:sz w:val="24"/>
          <w:szCs w:val="24"/>
        </w:rPr>
        <w:t>…</w:t>
      </w:r>
      <w:r>
        <w:rPr>
          <w:sz w:val="24"/>
          <w:szCs w:val="24"/>
        </w:rPr>
        <w:t>….    31</w:t>
      </w:r>
    </w:p>
    <w:p w:rsidR="00BA2376" w:rsidRDefault="00BA2376">
      <w:pPr>
        <w:spacing w:before="7" w:line="120" w:lineRule="exact"/>
        <w:rPr>
          <w:sz w:val="13"/>
          <w:szCs w:val="13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mbar </w:t>
      </w:r>
      <w:proofErr w:type="gramStart"/>
      <w:r>
        <w:rPr>
          <w:sz w:val="24"/>
          <w:szCs w:val="24"/>
        </w:rPr>
        <w:t>4.2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fik Rat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ubu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Ant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lk</w:t>
      </w:r>
    </w:p>
    <w:p w:rsidR="00BA2376" w:rsidRDefault="00BA2376">
      <w:pPr>
        <w:spacing w:before="9" w:line="120" w:lineRule="exact"/>
        <w:rPr>
          <w:sz w:val="13"/>
          <w:szCs w:val="13"/>
        </w:rPr>
      </w:pPr>
    </w:p>
    <w:p w:rsidR="00BA2376" w:rsidRDefault="005A7246">
      <w:pPr>
        <w:ind w:left="2007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 (Mp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 (</w:t>
      </w:r>
      <w:r>
        <w:rPr>
          <w:spacing w:val="-1"/>
          <w:sz w:val="24"/>
          <w:szCs w:val="24"/>
        </w:rPr>
        <w:t>%</w:t>
      </w:r>
      <w:r>
        <w:rPr>
          <w:spacing w:val="4"/>
          <w:sz w:val="24"/>
          <w:szCs w:val="24"/>
        </w:rPr>
        <w:t>)</w:t>
      </w:r>
      <w:r>
        <w:rPr>
          <w:sz w:val="24"/>
          <w:szCs w:val="24"/>
        </w:rPr>
        <w:t>………</w:t>
      </w:r>
      <w:proofErr w:type="gramStart"/>
      <w:r>
        <w:rPr>
          <w:sz w:val="24"/>
          <w:szCs w:val="24"/>
        </w:rPr>
        <w:t>…  32</w:t>
      </w:r>
      <w:proofErr w:type="gramEnd"/>
    </w:p>
    <w:p w:rsidR="00BA2376" w:rsidRDefault="00BA2376">
      <w:pPr>
        <w:spacing w:before="7" w:line="120" w:lineRule="exact"/>
        <w:rPr>
          <w:sz w:val="13"/>
          <w:szCs w:val="13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4.3 :</w:t>
      </w:r>
      <w:proofErr w:type="gramEnd"/>
      <w:r>
        <w:rPr>
          <w:sz w:val="24"/>
          <w:szCs w:val="24"/>
        </w:rPr>
        <w:t xml:space="preserve"> 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fik Rat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ubu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Ant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lk</w:t>
      </w:r>
    </w:p>
    <w:p w:rsidR="00BA2376" w:rsidRDefault="00BA2376">
      <w:pPr>
        <w:spacing w:before="10" w:line="120" w:lineRule="exact"/>
        <w:rPr>
          <w:sz w:val="13"/>
          <w:szCs w:val="13"/>
        </w:rPr>
      </w:pPr>
    </w:p>
    <w:p w:rsidR="00BA2376" w:rsidRDefault="005A7246">
      <w:pPr>
        <w:ind w:left="2007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%</w:t>
      </w:r>
      <w:r>
        <w:rPr>
          <w:spacing w:val="5"/>
          <w:sz w:val="24"/>
          <w:szCs w:val="24"/>
        </w:rPr>
        <w:t>)</w:t>
      </w:r>
      <w:r>
        <w:rPr>
          <w:sz w:val="24"/>
          <w:szCs w:val="24"/>
        </w:rPr>
        <w:t>………</w:t>
      </w:r>
      <w:proofErr w:type="gramStart"/>
      <w:r>
        <w:rPr>
          <w:sz w:val="24"/>
          <w:szCs w:val="24"/>
        </w:rPr>
        <w:t>…  33</w:t>
      </w:r>
      <w:proofErr w:type="gramEnd"/>
    </w:p>
    <w:p w:rsidR="00BA2376" w:rsidRDefault="00BA2376">
      <w:pPr>
        <w:spacing w:before="7" w:line="120" w:lineRule="exact"/>
        <w:rPr>
          <w:sz w:val="13"/>
          <w:szCs w:val="13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4.6 :</w:t>
      </w:r>
      <w:proofErr w:type="gramEnd"/>
      <w:r>
        <w:rPr>
          <w:sz w:val="24"/>
          <w:szCs w:val="24"/>
        </w:rPr>
        <w:t xml:space="preserve"> 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fik Rat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ubu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 Ant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lk</w:t>
      </w:r>
    </w:p>
    <w:p w:rsidR="00BA2376" w:rsidRDefault="00BA2376">
      <w:pPr>
        <w:spacing w:before="9" w:line="120" w:lineRule="exact"/>
        <w:rPr>
          <w:sz w:val="13"/>
          <w:szCs w:val="13"/>
        </w:rPr>
      </w:pPr>
    </w:p>
    <w:p w:rsidR="00BA2376" w:rsidRDefault="005A7246">
      <w:pPr>
        <w:ind w:left="1887" w:right="549"/>
        <w:jc w:val="center"/>
        <w:rPr>
          <w:sz w:val="24"/>
          <w:szCs w:val="24"/>
        </w:rPr>
        <w:sectPr w:rsidR="00BA2376">
          <w:type w:val="continuous"/>
          <w:pgSz w:w="11920" w:h="16840"/>
          <w:pgMar w:top="1560" w:right="1600" w:bottom="280" w:left="1680" w:header="720" w:footer="720" w:gutter="0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Modulus Elastisi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(Mp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)…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34</w:t>
      </w:r>
    </w:p>
    <w:p w:rsidR="00BA2376" w:rsidRDefault="00BA2376">
      <w:pPr>
        <w:spacing w:before="1" w:line="120" w:lineRule="exact"/>
        <w:rPr>
          <w:sz w:val="12"/>
          <w:szCs w:val="12"/>
        </w:rPr>
      </w:pPr>
    </w:p>
    <w:p w:rsidR="00BA2376" w:rsidRDefault="005A7246">
      <w:pPr>
        <w:ind w:left="3529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DAF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LAM</w:t>
      </w:r>
      <w:r>
        <w:rPr>
          <w:b/>
          <w:spacing w:val="-2"/>
          <w:sz w:val="28"/>
          <w:szCs w:val="28"/>
        </w:rPr>
        <w:t>P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N</w:t>
      </w:r>
    </w:p>
    <w:p w:rsidR="00BA2376" w:rsidRDefault="00BA2376">
      <w:pPr>
        <w:spacing w:line="200" w:lineRule="exact"/>
      </w:pPr>
    </w:p>
    <w:p w:rsidR="00BA2376" w:rsidRDefault="00BA2376">
      <w:pPr>
        <w:spacing w:line="200" w:lineRule="exact"/>
      </w:pPr>
    </w:p>
    <w:p w:rsidR="00BA2376" w:rsidRDefault="00BA2376">
      <w:pPr>
        <w:spacing w:before="19" w:line="220" w:lineRule="exact"/>
        <w:rPr>
          <w:sz w:val="22"/>
          <w:szCs w:val="22"/>
        </w:rPr>
      </w:pPr>
    </w:p>
    <w:p w:rsidR="00BA2376" w:rsidRDefault="005A7246">
      <w:pPr>
        <w:spacing w:line="360" w:lineRule="auto"/>
        <w:ind w:left="588" w:right="3913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1 :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tensi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kripsi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2 :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 Pe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3 :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 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visi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Ujian Skripsi</w:t>
      </w:r>
    </w:p>
    <w:p w:rsidR="00BA2376" w:rsidRDefault="005A7246">
      <w:pPr>
        <w:spacing w:before="6"/>
        <w:ind w:left="588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4 :</w:t>
      </w:r>
      <w:proofErr w:type="gramEnd"/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rik</w:t>
      </w:r>
    </w:p>
    <w:p w:rsidR="00BA2376" w:rsidRDefault="00BA2376">
      <w:pPr>
        <w:spacing w:before="4" w:line="120" w:lineRule="exact"/>
        <w:rPr>
          <w:sz w:val="13"/>
          <w:szCs w:val="13"/>
        </w:rPr>
      </w:pPr>
    </w:p>
    <w:p w:rsidR="00BA2376" w:rsidRDefault="005A7246">
      <w:pPr>
        <w:ind w:left="588"/>
        <w:rPr>
          <w:sz w:val="24"/>
          <w:szCs w:val="24"/>
        </w:rPr>
        <w:sectPr w:rsidR="00BA2376">
          <w:footerReference w:type="default" r:id="rId9"/>
          <w:pgSz w:w="11920" w:h="16840"/>
          <w:pgMar w:top="1560" w:right="1600" w:bottom="280" w:left="1680" w:header="0" w:footer="607" w:gutter="0"/>
          <w:pgNumType w:start="13"/>
          <w:cols w:space="720"/>
        </w:sectPr>
      </w:pP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5 :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rik</w:t>
      </w:r>
    </w:p>
    <w:p w:rsidR="00BA2376" w:rsidRDefault="00BA2376">
      <w:pPr>
        <w:spacing w:before="1" w:line="120" w:lineRule="exact"/>
        <w:rPr>
          <w:sz w:val="12"/>
          <w:szCs w:val="12"/>
        </w:rPr>
      </w:pPr>
    </w:p>
    <w:p w:rsidR="00BA2376" w:rsidRDefault="005A7246">
      <w:pPr>
        <w:ind w:left="2180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DAF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R 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>OT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D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SINGK</w:t>
      </w:r>
      <w:r>
        <w:rPr>
          <w:b/>
          <w:spacing w:val="-2"/>
          <w:sz w:val="28"/>
          <w:szCs w:val="28"/>
        </w:rPr>
        <w:t>A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</w:p>
    <w:p w:rsidR="00BA2376" w:rsidRDefault="00BA2376">
      <w:pPr>
        <w:spacing w:before="8" w:line="100" w:lineRule="exact"/>
        <w:rPr>
          <w:sz w:val="11"/>
          <w:szCs w:val="11"/>
        </w:rPr>
      </w:pPr>
    </w:p>
    <w:p w:rsidR="00BA2376" w:rsidRDefault="00BA2376">
      <w:pPr>
        <w:spacing w:line="200" w:lineRule="exact"/>
      </w:pPr>
    </w:p>
    <w:tbl>
      <w:tblPr>
        <w:tblW w:w="0" w:type="auto"/>
        <w:tblInd w:w="4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0"/>
        <w:gridCol w:w="5497"/>
      </w:tblGrid>
      <w:tr w:rsidR="00BA2376">
        <w:trPr>
          <w:trHeight w:hRule="exact" w:val="446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A2376" w:rsidRDefault="005A7246">
            <w:pPr>
              <w:spacing w:line="260" w:lineRule="exact"/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 /</w:t>
            </w:r>
            <w:r>
              <w:rPr>
                <w:spacing w:val="1"/>
                <w:sz w:val="24"/>
                <w:szCs w:val="24"/>
              </w:rPr>
              <w:t xml:space="preserve"> S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tan</w:t>
            </w:r>
          </w:p>
        </w:tc>
        <w:tc>
          <w:tcPr>
            <w:tcW w:w="5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A2376" w:rsidRDefault="005A7246">
            <w:pPr>
              <w:spacing w:line="260" w:lineRule="exact"/>
              <w:ind w:left="2510" w:right="25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ti</w:t>
            </w:r>
          </w:p>
        </w:tc>
      </w:tr>
      <w:tr w:rsidR="00BA2376">
        <w:trPr>
          <w:trHeight w:hRule="exact" w:val="11114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A2376" w:rsidRDefault="005A7246">
            <w:pPr>
              <w:spacing w:line="580" w:lineRule="exact"/>
              <w:ind w:left="1171" w:right="1185"/>
              <w:jc w:val="center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 w:eastAsia="Cambria Math" w:hAnsi="Cambria Math" w:cs="Cambria Math"/>
                <w:spacing w:val="-13"/>
                <w:w w:val="94"/>
                <w:position w:val="24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w w:val="67"/>
                <w:position w:val="19"/>
                <w:sz w:val="17"/>
                <w:szCs w:val="17"/>
              </w:rPr>
              <w:t>�</w:t>
            </w:r>
          </w:p>
          <w:p w:rsidR="00BA2376" w:rsidRDefault="005A7246">
            <w:pPr>
              <w:spacing w:line="120" w:lineRule="exact"/>
              <w:ind w:left="1065" w:right="1067"/>
              <w:jc w:val="center"/>
              <w:rPr>
                <w:sz w:val="24"/>
                <w:szCs w:val="24"/>
              </w:rPr>
            </w:pPr>
            <w:r>
              <w:rPr>
                <w:position w:val="3"/>
                <w:sz w:val="24"/>
                <w:szCs w:val="24"/>
              </w:rPr>
              <w:t>Mpa</w:t>
            </w:r>
          </w:p>
          <w:p w:rsidR="00BA2376" w:rsidRDefault="005A7246">
            <w:pPr>
              <w:spacing w:line="780" w:lineRule="exact"/>
              <w:ind w:left="1151" w:right="1158"/>
              <w:jc w:val="center"/>
              <w:rPr>
                <w:rFonts w:ascii="Cambria Math" w:eastAsia="Cambria Math" w:hAnsi="Cambria Math" w:cs="Cambria Math"/>
                <w:sz w:val="24"/>
                <w:szCs w:val="24"/>
              </w:rPr>
            </w:pPr>
            <w:r>
              <w:rPr>
                <w:rFonts w:ascii="Cambria Math" w:eastAsia="Cambria Math" w:hAnsi="Cambria Math" w:cs="Cambria Math"/>
                <w:spacing w:val="1"/>
                <w:w w:val="54"/>
                <w:position w:val="23"/>
                <w:sz w:val="24"/>
                <w:szCs w:val="24"/>
              </w:rPr>
              <w:t>𝑉</w:t>
            </w:r>
            <w:r>
              <w:rPr>
                <w:rFonts w:ascii="Cambria Math" w:eastAsia="Cambria Math" w:hAnsi="Cambria Math" w:cs="Cambria Math"/>
                <w:spacing w:val="1"/>
                <w:w w:val="54"/>
                <w:position w:val="23"/>
                <w:sz w:val="24"/>
                <w:szCs w:val="24"/>
              </w:rPr>
              <w:t>�</w:t>
            </w:r>
          </w:p>
          <w:p w:rsidR="00BA2376" w:rsidRDefault="005A7246">
            <w:pPr>
              <w:spacing w:line="460" w:lineRule="exact"/>
              <w:ind w:left="1173" w:right="1187"/>
              <w:jc w:val="center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 w:eastAsia="Cambria Math" w:hAnsi="Cambria Math" w:cs="Cambria Math"/>
                <w:spacing w:val="-44"/>
                <w:w w:val="47"/>
                <w:position w:val="33"/>
                <w:sz w:val="24"/>
                <w:szCs w:val="24"/>
              </w:rPr>
              <w:t>𝑉</w:t>
            </w:r>
            <w:r>
              <w:rPr>
                <w:rFonts w:ascii="Cambria Math" w:eastAsia="Cambria Math" w:hAnsi="Cambria Math" w:cs="Cambria Math"/>
                <w:w w:val="45"/>
                <w:position w:val="28"/>
                <w:sz w:val="17"/>
                <w:szCs w:val="17"/>
              </w:rPr>
              <w:t>𝑓</w:t>
            </w:r>
          </w:p>
          <w:p w:rsidR="00BA2376" w:rsidRDefault="005A7246">
            <w:pPr>
              <w:spacing w:line="440" w:lineRule="exact"/>
              <w:ind w:left="1185" w:right="1196"/>
              <w:jc w:val="center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 w:eastAsia="Cambria Math" w:hAnsi="Cambria Math" w:cs="Cambria Math"/>
                <w:spacing w:val="-54"/>
                <w:w w:val="47"/>
                <w:position w:val="30"/>
                <w:sz w:val="24"/>
                <w:szCs w:val="24"/>
              </w:rPr>
              <w:t>𝑉</w:t>
            </w:r>
            <w:r>
              <w:rPr>
                <w:rFonts w:ascii="Cambria Math" w:eastAsia="Cambria Math" w:hAnsi="Cambria Math" w:cs="Cambria Math"/>
                <w:w w:val="80"/>
                <w:position w:val="25"/>
                <w:sz w:val="17"/>
                <w:szCs w:val="17"/>
              </w:rPr>
              <w:t>�</w:t>
            </w:r>
          </w:p>
          <w:p w:rsidR="00BA2376" w:rsidRDefault="005A7246">
            <w:pPr>
              <w:spacing w:line="420" w:lineRule="exact"/>
              <w:ind w:left="1190" w:right="1199"/>
              <w:jc w:val="center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 w:eastAsia="Cambria Math" w:hAnsi="Cambria Math" w:cs="Cambria Math"/>
                <w:spacing w:val="-54"/>
                <w:w w:val="47"/>
                <w:position w:val="29"/>
                <w:sz w:val="24"/>
                <w:szCs w:val="24"/>
              </w:rPr>
              <w:t>𝑉</w:t>
            </w:r>
            <w:r>
              <w:rPr>
                <w:rFonts w:ascii="Cambria Math" w:eastAsia="Cambria Math" w:hAnsi="Cambria Math" w:cs="Cambria Math"/>
                <w:w w:val="73"/>
                <w:position w:val="24"/>
                <w:sz w:val="17"/>
                <w:szCs w:val="17"/>
              </w:rPr>
              <w:t>�</w:t>
            </w:r>
          </w:p>
          <w:p w:rsidR="00BA2376" w:rsidRDefault="005A7246">
            <w:pPr>
              <w:spacing w:line="420" w:lineRule="exact"/>
              <w:ind w:left="1219" w:right="1224"/>
              <w:jc w:val="center"/>
              <w:rPr>
                <w:rFonts w:ascii="Cambria Math" w:eastAsia="Cambria Math" w:hAnsi="Cambria Math" w:cs="Cambria Math"/>
                <w:sz w:val="24"/>
                <w:szCs w:val="24"/>
              </w:rPr>
            </w:pPr>
            <w:r>
              <w:rPr>
                <w:rFonts w:ascii="Cambria Math" w:eastAsia="Cambria Math" w:hAnsi="Cambria Math" w:cs="Cambria Math"/>
                <w:w w:val="81"/>
                <w:position w:val="27"/>
                <w:sz w:val="24"/>
                <w:szCs w:val="24"/>
              </w:rPr>
              <w:t>�</w:t>
            </w:r>
          </w:p>
          <w:p w:rsidR="00BA2376" w:rsidRDefault="005A7246">
            <w:pPr>
              <w:spacing w:line="460" w:lineRule="exact"/>
              <w:ind w:left="1072" w:right="1080"/>
              <w:jc w:val="center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 w:eastAsia="Cambria Math" w:hAnsi="Cambria Math" w:cs="Cambria Math"/>
                <w:w w:val="99"/>
                <w:position w:val="30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spacing w:val="5"/>
                <w:w w:val="99"/>
                <w:position w:val="30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w w:val="99"/>
                <w:position w:val="38"/>
                <w:sz w:val="17"/>
                <w:szCs w:val="17"/>
              </w:rPr>
              <w:t>3</w:t>
            </w:r>
          </w:p>
          <w:p w:rsidR="00BA2376" w:rsidRDefault="005A7246">
            <w:pPr>
              <w:spacing w:line="400" w:lineRule="exact"/>
              <w:ind w:left="1127" w:right="1132"/>
              <w:jc w:val="center"/>
              <w:rPr>
                <w:rFonts w:ascii="Cambria Math" w:eastAsia="Cambria Math" w:hAnsi="Cambria Math" w:cs="Cambria Math"/>
                <w:sz w:val="24"/>
                <w:szCs w:val="24"/>
              </w:rPr>
            </w:pPr>
            <w:r>
              <w:rPr>
                <w:rFonts w:ascii="Cambria Math" w:eastAsia="Cambria Math" w:hAnsi="Cambria Math" w:cs="Cambria Math"/>
                <w:spacing w:val="-48"/>
                <w:w w:val="83"/>
                <w:position w:val="28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w w:val="43"/>
                <w:position w:val="23"/>
                <w:sz w:val="17"/>
                <w:szCs w:val="17"/>
              </w:rPr>
              <w:t>𝑣</w:t>
            </w:r>
            <w:r>
              <w:rPr>
                <w:rFonts w:ascii="Cambria Math" w:eastAsia="Cambria Math" w:hAnsi="Cambria Math" w:cs="Cambria Math"/>
                <w:spacing w:val="-21"/>
                <w:position w:val="23"/>
                <w:sz w:val="17"/>
                <w:szCs w:val="17"/>
              </w:rPr>
              <w:t xml:space="preserve"> </w:t>
            </w:r>
            <w:r>
              <w:rPr>
                <w:rFonts w:ascii="Cambria Math" w:eastAsia="Cambria Math" w:hAnsi="Cambria Math" w:cs="Cambria Math"/>
                <w:w w:val="70"/>
                <w:position w:val="28"/>
                <w:sz w:val="24"/>
                <w:szCs w:val="24"/>
              </w:rPr>
              <w:t>�</w:t>
            </w:r>
          </w:p>
          <w:p w:rsidR="00BA2376" w:rsidRDefault="005A7246">
            <w:pPr>
              <w:spacing w:line="120" w:lineRule="exact"/>
              <w:ind w:left="1185" w:right="1192"/>
              <w:jc w:val="center"/>
              <w:rPr>
                <w:sz w:val="24"/>
                <w:szCs w:val="24"/>
              </w:rPr>
            </w:pPr>
            <w:r>
              <w:rPr>
                <w:spacing w:val="-2"/>
                <w:position w:val="3"/>
                <w:sz w:val="24"/>
                <w:szCs w:val="24"/>
              </w:rPr>
              <w:t>gr</w:t>
            </w:r>
          </w:p>
          <w:p w:rsidR="00BA2376" w:rsidRDefault="005A7246">
            <w:pPr>
              <w:spacing w:line="780" w:lineRule="exact"/>
              <w:ind w:left="938" w:right="945"/>
              <w:jc w:val="center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 w:eastAsia="Cambria Math" w:hAnsi="Cambria Math" w:cs="Cambria Math"/>
                <w:spacing w:val="4"/>
                <w:w w:val="93"/>
                <w:position w:val="23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position w:val="23"/>
                <w:sz w:val="24"/>
                <w:szCs w:val="24"/>
              </w:rPr>
              <w:t>/</w:t>
            </w:r>
            <w:r>
              <w:rPr>
                <w:rFonts w:ascii="Cambria Math" w:eastAsia="Cambria Math" w:hAnsi="Cambria Math" w:cs="Cambria Math"/>
                <w:w w:val="98"/>
                <w:position w:val="23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spacing w:val="5"/>
                <w:w w:val="98"/>
                <w:position w:val="23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w w:val="104"/>
                <w:position w:val="32"/>
                <w:sz w:val="17"/>
                <w:szCs w:val="17"/>
              </w:rPr>
              <w:t>3</w:t>
            </w:r>
          </w:p>
          <w:p w:rsidR="00BA2376" w:rsidRDefault="005A7246">
            <w:pPr>
              <w:spacing w:line="400" w:lineRule="exact"/>
              <w:ind w:left="1123" w:right="1137"/>
              <w:jc w:val="center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 w:eastAsia="Cambria Math" w:hAnsi="Cambria Math" w:cs="Cambria Math"/>
                <w:w w:val="127"/>
                <w:position w:val="28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w w:val="112"/>
                <w:position w:val="23"/>
                <w:sz w:val="17"/>
                <w:szCs w:val="17"/>
              </w:rPr>
              <w:t>ℎ</w:t>
            </w:r>
          </w:p>
          <w:p w:rsidR="00BA2376" w:rsidRDefault="005A7246">
            <w:pPr>
              <w:spacing w:line="120" w:lineRule="exact"/>
              <w:ind w:left="1099" w:right="1099"/>
              <w:jc w:val="center"/>
              <w:rPr>
                <w:sz w:val="24"/>
                <w:szCs w:val="24"/>
              </w:rPr>
            </w:pPr>
            <w:r>
              <w:rPr>
                <w:position w:val="3"/>
                <w:sz w:val="24"/>
                <w:szCs w:val="24"/>
              </w:rPr>
              <w:t>mm</w:t>
            </w:r>
          </w:p>
          <w:p w:rsidR="00BA2376" w:rsidRDefault="005A7246">
            <w:pPr>
              <w:spacing w:line="780" w:lineRule="exact"/>
              <w:ind w:left="1130" w:right="1146"/>
              <w:jc w:val="center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 w:eastAsia="Cambria Math" w:hAnsi="Cambria Math" w:cs="Cambria Math"/>
                <w:w w:val="127"/>
                <w:position w:val="23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w w:val="80"/>
                <w:position w:val="19"/>
                <w:sz w:val="17"/>
                <w:szCs w:val="17"/>
              </w:rPr>
              <w:t>�</w:t>
            </w:r>
          </w:p>
          <w:p w:rsidR="00BA2376" w:rsidRDefault="005A7246">
            <w:pPr>
              <w:spacing w:line="420" w:lineRule="exact"/>
              <w:ind w:left="1135" w:right="1149"/>
              <w:jc w:val="center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 w:eastAsia="Cambria Math" w:hAnsi="Cambria Math" w:cs="Cambria Math"/>
                <w:w w:val="127"/>
                <w:position w:val="29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w w:val="73"/>
                <w:position w:val="24"/>
                <w:sz w:val="17"/>
                <w:szCs w:val="17"/>
              </w:rPr>
              <w:t>�</w:t>
            </w:r>
          </w:p>
          <w:p w:rsidR="00BA2376" w:rsidRDefault="005A7246">
            <w:pPr>
              <w:spacing w:line="440" w:lineRule="exact"/>
              <w:ind w:left="1237" w:right="1239"/>
              <w:jc w:val="center"/>
              <w:rPr>
                <w:rFonts w:ascii="Cambria Math" w:eastAsia="Cambria Math" w:hAnsi="Cambria Math" w:cs="Cambria Math"/>
                <w:sz w:val="25"/>
                <w:szCs w:val="25"/>
              </w:rPr>
            </w:pPr>
            <w:r>
              <w:rPr>
                <w:rFonts w:ascii="Cambria Math" w:eastAsia="Cambria Math" w:hAnsi="Cambria Math" w:cs="Cambria Math"/>
                <w:w w:val="57"/>
                <w:position w:val="29"/>
                <w:sz w:val="25"/>
                <w:szCs w:val="25"/>
              </w:rPr>
              <w:t>�</w:t>
            </w:r>
          </w:p>
          <w:p w:rsidR="00BA2376" w:rsidRDefault="005A7246">
            <w:pPr>
              <w:spacing w:line="440" w:lineRule="exact"/>
              <w:ind w:left="1219" w:right="1220"/>
              <w:jc w:val="center"/>
              <w:rPr>
                <w:rFonts w:ascii="Cambria Math" w:eastAsia="Cambria Math" w:hAnsi="Cambria Math" w:cs="Cambria Math"/>
                <w:sz w:val="24"/>
                <w:szCs w:val="24"/>
              </w:rPr>
            </w:pPr>
            <w:r>
              <w:rPr>
                <w:rFonts w:ascii="Cambria Math" w:eastAsia="Cambria Math" w:hAnsi="Cambria Math" w:cs="Cambria Math"/>
                <w:w w:val="42"/>
                <w:position w:val="30"/>
                <w:sz w:val="24"/>
                <w:szCs w:val="24"/>
              </w:rPr>
              <w:t>𝑝</w:t>
            </w:r>
          </w:p>
          <w:p w:rsidR="00BA2376" w:rsidRDefault="005A7246">
            <w:pPr>
              <w:spacing w:line="440" w:lineRule="exact"/>
              <w:ind w:left="1166" w:right="1180"/>
              <w:jc w:val="center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 w:eastAsia="Cambria Math" w:hAnsi="Cambria Math" w:cs="Cambria Math"/>
                <w:w w:val="34"/>
                <w:position w:val="30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spacing w:val="-4"/>
                <w:w w:val="34"/>
                <w:position w:val="30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w w:val="51"/>
                <w:position w:val="25"/>
                <w:sz w:val="17"/>
                <w:szCs w:val="17"/>
              </w:rPr>
              <w:t>𝐵</w:t>
            </w:r>
          </w:p>
          <w:p w:rsidR="00BA2376" w:rsidRDefault="005A7246">
            <w:pPr>
              <w:spacing w:line="440" w:lineRule="exact"/>
              <w:ind w:left="1149" w:right="1163"/>
              <w:jc w:val="center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 w:eastAsia="Cambria Math" w:hAnsi="Cambria Math" w:cs="Cambria Math"/>
                <w:w w:val="34"/>
                <w:position w:val="30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spacing w:val="-4"/>
                <w:w w:val="34"/>
                <w:position w:val="30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w w:val="67"/>
                <w:position w:val="25"/>
                <w:sz w:val="17"/>
                <w:szCs w:val="17"/>
              </w:rPr>
              <w:t>𝑀</w:t>
            </w:r>
          </w:p>
          <w:p w:rsidR="00BA2376" w:rsidRDefault="005A7246">
            <w:pPr>
              <w:spacing w:line="460" w:lineRule="exact"/>
              <w:ind w:left="1171" w:right="1183"/>
              <w:jc w:val="center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 w:eastAsia="Cambria Math" w:hAnsi="Cambria Math" w:cs="Cambria Math"/>
                <w:w w:val="34"/>
                <w:position w:val="33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spacing w:val="-4"/>
                <w:w w:val="34"/>
                <w:position w:val="33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w w:val="48"/>
                <w:position w:val="28"/>
                <w:sz w:val="17"/>
                <w:szCs w:val="17"/>
              </w:rPr>
              <w:t>𝑦</w:t>
            </w:r>
          </w:p>
          <w:p w:rsidR="00BA2376" w:rsidRDefault="005A7246">
            <w:pPr>
              <w:spacing w:line="440" w:lineRule="exact"/>
              <w:ind w:left="1156" w:right="1171"/>
              <w:jc w:val="center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 w:eastAsia="Cambria Math" w:hAnsi="Cambria Math" w:cs="Cambria Math"/>
                <w:w w:val="44"/>
                <w:position w:val="30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spacing w:val="-16"/>
                <w:w w:val="44"/>
                <w:position w:val="30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w w:val="51"/>
                <w:position w:val="25"/>
                <w:sz w:val="17"/>
                <w:szCs w:val="17"/>
              </w:rPr>
              <w:t>𝐵</w:t>
            </w:r>
          </w:p>
          <w:p w:rsidR="00BA2376" w:rsidRDefault="005A7246">
            <w:pPr>
              <w:spacing w:line="420" w:lineRule="exact"/>
              <w:ind w:left="1139" w:right="1153"/>
              <w:jc w:val="center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 w:eastAsia="Cambria Math" w:hAnsi="Cambria Math" w:cs="Cambria Math"/>
                <w:w w:val="44"/>
                <w:position w:val="30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spacing w:val="-16"/>
                <w:w w:val="44"/>
                <w:position w:val="30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w w:val="67"/>
                <w:position w:val="25"/>
                <w:sz w:val="17"/>
                <w:szCs w:val="17"/>
              </w:rPr>
              <w:t>𝑀</w:t>
            </w:r>
          </w:p>
          <w:p w:rsidR="00BA2376" w:rsidRDefault="005A7246">
            <w:pPr>
              <w:spacing w:line="460" w:lineRule="exact"/>
              <w:ind w:left="1161" w:right="1174"/>
              <w:jc w:val="center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 w:eastAsia="Cambria Math" w:hAnsi="Cambria Math" w:cs="Cambria Math"/>
                <w:w w:val="44"/>
                <w:position w:val="33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spacing w:val="-16"/>
                <w:w w:val="44"/>
                <w:position w:val="33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w w:val="48"/>
                <w:position w:val="28"/>
                <w:sz w:val="17"/>
                <w:szCs w:val="17"/>
              </w:rPr>
              <w:t>𝑦</w:t>
            </w:r>
          </w:p>
          <w:p w:rsidR="00BA2376" w:rsidRDefault="005A7246">
            <w:pPr>
              <w:spacing w:line="400" w:lineRule="exact"/>
              <w:ind w:left="1173" w:right="1187"/>
              <w:jc w:val="center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 w:eastAsia="Cambria Math" w:hAnsi="Cambria Math" w:cs="Cambria Math"/>
                <w:w w:val="42"/>
                <w:position w:val="28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spacing w:val="-11"/>
                <w:w w:val="42"/>
                <w:position w:val="28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w w:val="73"/>
                <w:position w:val="23"/>
                <w:sz w:val="17"/>
                <w:szCs w:val="17"/>
              </w:rPr>
              <w:t>�</w:t>
            </w:r>
          </w:p>
          <w:p w:rsidR="00BA2376" w:rsidRDefault="005A7246">
            <w:pPr>
              <w:spacing w:line="120" w:lineRule="exact"/>
              <w:ind w:left="1185" w:right="1187"/>
              <w:jc w:val="center"/>
              <w:rPr>
                <w:sz w:val="24"/>
                <w:szCs w:val="24"/>
              </w:rPr>
            </w:pPr>
            <w:r>
              <w:rPr>
                <w:position w:val="3"/>
                <w:sz w:val="24"/>
                <w:szCs w:val="24"/>
              </w:rPr>
              <w:t>%</w:t>
            </w:r>
          </w:p>
        </w:tc>
        <w:tc>
          <w:tcPr>
            <w:tcW w:w="5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A2376" w:rsidRDefault="005A7246">
            <w:pPr>
              <w:spacing w:before="91" w:line="379" w:lineRule="auto"/>
              <w:ind w:left="102" w:right="3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Modulus Elastisi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 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ga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ca</w:t>
            </w:r>
            <w:r>
              <w:rPr>
                <w:sz w:val="24"/>
                <w:szCs w:val="24"/>
              </w:rPr>
              <w:t>l Volume komposit Volume 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 Volume </w:t>
            </w:r>
            <w:r>
              <w:rPr>
                <w:spacing w:val="-1"/>
                <w:sz w:val="24"/>
                <w:szCs w:val="24"/>
              </w:rPr>
              <w:t>re</w:t>
            </w:r>
            <w:r>
              <w:rPr>
                <w:sz w:val="24"/>
                <w:szCs w:val="24"/>
              </w:rPr>
              <w:t>sin Volume 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</w:p>
          <w:p w:rsidR="00BA2376" w:rsidRDefault="005A7246">
            <w:pPr>
              <w:spacing w:before="4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r 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lat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ca</w:t>
            </w:r>
            <w:r>
              <w:rPr>
                <w:sz w:val="24"/>
                <w:szCs w:val="24"/>
              </w:rPr>
              <w:t>tak</w:t>
            </w:r>
          </w:p>
          <w:p w:rsidR="00BA2376" w:rsidRDefault="00BA2376">
            <w:pPr>
              <w:spacing w:before="1" w:line="160" w:lineRule="exact"/>
              <w:rPr>
                <w:sz w:val="16"/>
                <w:szCs w:val="16"/>
              </w:rPr>
            </w:pPr>
          </w:p>
          <w:p w:rsidR="00BA2376" w:rsidRDefault="005A7246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Volume</w:t>
            </w:r>
          </w:p>
          <w:p w:rsidR="00BA2376" w:rsidRDefault="00BA2376">
            <w:pPr>
              <w:spacing w:before="1" w:line="160" w:lineRule="exact"/>
              <w:rPr>
                <w:sz w:val="16"/>
                <w:szCs w:val="16"/>
              </w:rPr>
            </w:pPr>
          </w:p>
          <w:p w:rsidR="00BA2376" w:rsidRDefault="005A7246">
            <w:pPr>
              <w:spacing w:line="379" w:lineRule="auto"/>
              <w:ind w:left="102" w:right="242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ksi volu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tuan massa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lam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 xml:space="preserve">m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tuan 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 </w:t>
            </w:r>
            <w:r>
              <w:rPr>
                <w:spacing w:val="1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 a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u 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nsi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y massa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rd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  <w:p w:rsidR="00BA2376" w:rsidRDefault="005A7246">
            <w:pPr>
              <w:spacing w:before="4" w:line="379" w:lineRule="auto"/>
              <w:ind w:left="102" w:right="2229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tuan 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nja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lam m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met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 massa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sin</w:t>
            </w:r>
          </w:p>
          <w:p w:rsidR="00BA2376" w:rsidRDefault="005A7246">
            <w:pPr>
              <w:spacing w:before="6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massa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</w:p>
          <w:p w:rsidR="00BA2376" w:rsidRDefault="00BA2376">
            <w:pPr>
              <w:spacing w:before="8" w:line="140" w:lineRule="exact"/>
              <w:rPr>
                <w:sz w:val="15"/>
                <w:szCs w:val="15"/>
              </w:rPr>
            </w:pPr>
          </w:p>
          <w:p w:rsidR="00BA2376" w:rsidRDefault="005A7246">
            <w:pPr>
              <w:spacing w:line="379" w:lineRule="auto"/>
              <w:ind w:left="102" w:right="21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 komposit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dic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tak 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nja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lat 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tak</w:t>
            </w:r>
          </w:p>
          <w:p w:rsidR="00BA2376" w:rsidRDefault="005A7246">
            <w:pPr>
              <w:spacing w:before="6" w:line="379" w:lineRule="auto"/>
              <w:ind w:left="102" w:right="3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tah 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imum 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ul</w:t>
            </w:r>
            <w:r>
              <w:rPr>
                <w:spacing w:val="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h 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tah 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um 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lu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uh</w:t>
            </w:r>
          </w:p>
          <w:p w:rsidR="00BA2376" w:rsidRDefault="005A7246">
            <w:pPr>
              <w:spacing w:before="6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nsi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y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 sabut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a</w:t>
            </w:r>
          </w:p>
          <w:p w:rsidR="00BA2376" w:rsidRDefault="00BA2376">
            <w:pPr>
              <w:spacing w:before="8" w:line="140" w:lineRule="exact"/>
              <w:rPr>
                <w:sz w:val="15"/>
                <w:szCs w:val="15"/>
              </w:rPr>
            </w:pPr>
          </w:p>
          <w:p w:rsidR="00BA2376" w:rsidRDefault="005A7246">
            <w:pPr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er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ntase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t,</w:t>
            </w:r>
            <w:r>
              <w:rPr>
                <w:spacing w:val="1"/>
                <w:sz w:val="24"/>
                <w:szCs w:val="24"/>
              </w:rPr>
              <w:t xml:space="preserve"> 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sin,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re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</w:tr>
    </w:tbl>
    <w:p w:rsidR="00BA2376" w:rsidRDefault="00BA2376">
      <w:pPr>
        <w:sectPr w:rsidR="00BA2376">
          <w:footerReference w:type="default" r:id="rId10"/>
          <w:pgSz w:w="11920" w:h="16840"/>
          <w:pgMar w:top="1560" w:right="1480" w:bottom="280" w:left="1680" w:header="0" w:footer="607" w:gutter="0"/>
          <w:pgNumType w:start="14"/>
          <w:cols w:space="720"/>
        </w:sectPr>
      </w:pPr>
    </w:p>
    <w:p w:rsidR="00BA2376" w:rsidRDefault="00BA2376">
      <w:pPr>
        <w:spacing w:before="1" w:line="120" w:lineRule="exact"/>
        <w:rPr>
          <w:sz w:val="12"/>
          <w:szCs w:val="12"/>
        </w:rPr>
      </w:pPr>
    </w:p>
    <w:p w:rsidR="00BA2376" w:rsidRDefault="005A7246">
      <w:pPr>
        <w:spacing w:line="359" w:lineRule="auto"/>
        <w:ind w:left="3445" w:right="2977" w:firstLine="1"/>
        <w:jc w:val="center"/>
        <w:rPr>
          <w:sz w:val="28"/>
          <w:szCs w:val="28"/>
        </w:rPr>
      </w:pP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B I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NDA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UA</w:t>
      </w:r>
      <w:r>
        <w:rPr>
          <w:b/>
          <w:sz w:val="28"/>
          <w:szCs w:val="28"/>
        </w:rPr>
        <w:t>N</w:t>
      </w:r>
    </w:p>
    <w:p w:rsidR="00BA2376" w:rsidRDefault="00BA2376">
      <w:pPr>
        <w:spacing w:line="200" w:lineRule="exact"/>
      </w:pPr>
    </w:p>
    <w:p w:rsidR="00BA2376" w:rsidRDefault="00BA2376">
      <w:pPr>
        <w:spacing w:before="19" w:line="240" w:lineRule="exact"/>
        <w:rPr>
          <w:sz w:val="24"/>
          <w:szCs w:val="24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1.1       Latar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BA2376" w:rsidRDefault="00BA2376">
      <w:pPr>
        <w:spacing w:before="2" w:line="120" w:lineRule="exact"/>
        <w:rPr>
          <w:sz w:val="13"/>
          <w:szCs w:val="13"/>
        </w:rPr>
      </w:pPr>
    </w:p>
    <w:p w:rsidR="00BA2376" w:rsidRDefault="005A7246">
      <w:pPr>
        <w:spacing w:line="360" w:lineRule="auto"/>
        <w:ind w:left="588" w:right="78" w:firstLine="77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teknologi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ndidat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komposit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rin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1"/>
          <w:sz w:val="24"/>
          <w:szCs w:val="24"/>
        </w:rPr>
        <w:t xml:space="preserve"> 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mah 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 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mn 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 kompos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.</w:t>
      </w:r>
      <w:proofErr w:type="gramEnd"/>
    </w:p>
    <w:p w:rsidR="00BA2376" w:rsidRDefault="005A7246">
      <w:pPr>
        <w:spacing w:before="3" w:line="360" w:lineRule="auto"/>
        <w:ind w:left="588" w:right="79" w:firstLine="77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Di</w:t>
      </w:r>
      <w:r>
        <w:rPr>
          <w:spacing w:val="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5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komposit untuk 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m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aca</w:t>
      </w:r>
      <w:r>
        <w:rPr>
          <w:sz w:val="24"/>
          <w:szCs w:val="24"/>
        </w:rPr>
        <w:t>m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n/kebutuh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upun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rindustri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z w:val="24"/>
          <w:szCs w:val="24"/>
        </w:rPr>
        <w:t xml:space="preserve">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mpah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komposit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mbu,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tebu,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pisa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but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uk)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maupun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butuhan/p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 olah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kompos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jenis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potensi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posit.</w:t>
      </w:r>
      <w:proofErr w:type="gramEnd"/>
    </w:p>
    <w:p w:rsidR="00BA2376" w:rsidRDefault="005A7246">
      <w:pPr>
        <w:spacing w:before="6" w:line="360" w:lineRule="auto"/>
        <w:ind w:left="588" w:right="79" w:firstLine="778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umpai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losok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pa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lapa di</w:t>
      </w:r>
      <w:r>
        <w:rPr>
          <w:spacing w:val="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meli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rovinsi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luas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lapa 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278.483</w:t>
      </w:r>
      <w:r>
        <w:rPr>
          <w:color w:val="333333"/>
          <w:spacing w:val="4"/>
          <w:sz w:val="24"/>
          <w:szCs w:val="24"/>
        </w:rPr>
        <w:t xml:space="preserve"> </w:t>
      </w:r>
      <w:r>
        <w:rPr>
          <w:color w:val="333333"/>
          <w:spacing w:val="-1"/>
          <w:sz w:val="24"/>
          <w:szCs w:val="24"/>
        </w:rPr>
        <w:t>(</w:t>
      </w:r>
      <w:r>
        <w:rPr>
          <w:color w:val="333333"/>
          <w:sz w:val="24"/>
          <w:szCs w:val="24"/>
        </w:rPr>
        <w:t>h</w:t>
      </w:r>
      <w:r>
        <w:rPr>
          <w:color w:val="333333"/>
          <w:spacing w:val="-1"/>
          <w:sz w:val="24"/>
          <w:szCs w:val="24"/>
        </w:rPr>
        <w:t>a)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ng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luas ta</w:t>
      </w:r>
      <w:r>
        <w:rPr>
          <w:color w:val="000000"/>
          <w:spacing w:val="2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h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te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but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provinsi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sula</w:t>
      </w:r>
      <w:r>
        <w:rPr>
          <w:color w:val="000000"/>
          <w:spacing w:val="-1"/>
          <w:sz w:val="24"/>
          <w:szCs w:val="24"/>
        </w:rPr>
        <w:t>we</w:t>
      </w:r>
      <w:r>
        <w:rPr>
          <w:color w:val="000000"/>
          <w:sz w:val="24"/>
          <w:szCs w:val="24"/>
        </w:rPr>
        <w:t>si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uta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a men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mpati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ri</w:t>
      </w:r>
      <w:r>
        <w:rPr>
          <w:color w:val="000000"/>
          <w:spacing w:val="2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>g</w:t>
      </w:r>
      <w:r>
        <w:rPr>
          <w:color w:val="000000"/>
          <w:sz w:val="24"/>
          <w:szCs w:val="24"/>
        </w:rPr>
        <w:t>k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k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z w:val="24"/>
          <w:szCs w:val="24"/>
        </w:rPr>
        <w:t>dua d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lam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h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prod</w:t>
      </w:r>
      <w:r>
        <w:rPr>
          <w:color w:val="000000"/>
          <w:spacing w:val="-1"/>
          <w:sz w:val="24"/>
          <w:szCs w:val="24"/>
        </w:rPr>
        <w:t>u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k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lapa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di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indonesia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tel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h provinsi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ri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u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</w:t>
      </w:r>
      <w:r>
        <w:rPr>
          <w:color w:val="000000"/>
          <w:spacing w:val="-1"/>
          <w:sz w:val="24"/>
          <w:szCs w:val="24"/>
        </w:rPr>
        <w:t>D</w:t>
      </w:r>
      <w:r>
        <w:rPr>
          <w:color w:val="000000"/>
          <w:sz w:val="24"/>
          <w:szCs w:val="24"/>
        </w:rPr>
        <w:t>ir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ktor</w:t>
      </w:r>
      <w:r>
        <w:rPr>
          <w:color w:val="000000"/>
          <w:spacing w:val="1"/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t </w:t>
      </w:r>
      <w:r>
        <w:rPr>
          <w:color w:val="000000"/>
          <w:spacing w:val="2"/>
          <w:sz w:val="24"/>
          <w:szCs w:val="24"/>
        </w:rPr>
        <w:t>J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nd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a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rk</w:t>
      </w:r>
      <w:r>
        <w:rPr>
          <w:color w:val="000000"/>
          <w:spacing w:val="-2"/>
          <w:sz w:val="24"/>
          <w:szCs w:val="24"/>
        </w:rPr>
        <w:t>e</w:t>
      </w:r>
      <w:r>
        <w:rPr>
          <w:color w:val="000000"/>
          <w:sz w:val="24"/>
          <w:szCs w:val="24"/>
        </w:rPr>
        <w:t>bun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n,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tatis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 xml:space="preserve">ik </w:t>
      </w:r>
      <w:r>
        <w:rPr>
          <w:color w:val="000000"/>
          <w:spacing w:val="1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rk</w:t>
      </w:r>
      <w:r>
        <w:rPr>
          <w:color w:val="000000"/>
          <w:spacing w:val="-2"/>
          <w:sz w:val="24"/>
          <w:szCs w:val="24"/>
        </w:rPr>
        <w:t>e</w:t>
      </w:r>
      <w:r>
        <w:rPr>
          <w:color w:val="000000"/>
          <w:sz w:val="24"/>
          <w:szCs w:val="24"/>
        </w:rPr>
        <w:t>bun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-6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n</w:t>
      </w:r>
      <w:r>
        <w:rPr>
          <w:color w:val="000000"/>
          <w:sz w:val="24"/>
          <w:szCs w:val="24"/>
        </w:rPr>
        <w:t>don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sia Komodi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K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lapa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2014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–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2016</w:t>
      </w:r>
      <w:r>
        <w:rPr>
          <w:color w:val="000000"/>
          <w:spacing w:val="-1"/>
          <w:sz w:val="24"/>
          <w:szCs w:val="24"/>
        </w:rPr>
        <w:t>)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21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mun   s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mpai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aa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2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ini</w:t>
      </w:r>
      <w:r>
        <w:rPr>
          <w:color w:val="000000"/>
          <w:spacing w:val="2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man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tan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mbah b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rupa s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but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k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lapa m</w:t>
      </w:r>
      <w:r>
        <w:rPr>
          <w:color w:val="000000"/>
          <w:spacing w:val="2"/>
          <w:sz w:val="24"/>
          <w:szCs w:val="24"/>
        </w:rPr>
        <w:t>a</w:t>
      </w:r>
      <w:r>
        <w:rPr>
          <w:color w:val="000000"/>
          <w:sz w:val="24"/>
          <w:szCs w:val="24"/>
        </w:rPr>
        <w:t>sih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tas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da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industr</w:t>
      </w:r>
      <w:r>
        <w:rPr>
          <w:color w:val="000000"/>
          <w:spacing w:val="3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-</w:t>
      </w:r>
      <w:r>
        <w:rPr>
          <w:color w:val="000000"/>
          <w:sz w:val="24"/>
          <w:szCs w:val="24"/>
        </w:rPr>
        <w:t>industri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meb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k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a</w:t>
      </w:r>
      <w:r>
        <w:rPr>
          <w:color w:val="000000"/>
          <w:sz w:val="24"/>
          <w:szCs w:val="24"/>
        </w:rPr>
        <w:t>j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n rum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h</w:t>
      </w:r>
      <w:r>
        <w:rPr>
          <w:color w:val="000000"/>
          <w:spacing w:val="4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ta</w:t>
      </w:r>
      <w:r>
        <w:rPr>
          <w:color w:val="000000"/>
          <w:spacing w:val="2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-2"/>
          <w:sz w:val="24"/>
          <w:szCs w:val="24"/>
        </w:rPr>
        <w:t>g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4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4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lum</w:t>
      </w:r>
      <w:r>
        <w:rPr>
          <w:color w:val="000000"/>
          <w:spacing w:val="4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dio</w:t>
      </w:r>
      <w:r>
        <w:rPr>
          <w:color w:val="000000"/>
          <w:spacing w:val="1"/>
          <w:sz w:val="24"/>
          <w:szCs w:val="24"/>
        </w:rPr>
        <w:t>l</w:t>
      </w:r>
      <w:r>
        <w:rPr>
          <w:color w:val="000000"/>
          <w:spacing w:val="2"/>
          <w:sz w:val="24"/>
          <w:szCs w:val="24"/>
        </w:rPr>
        <w:t>a</w:t>
      </w:r>
      <w:r>
        <w:rPr>
          <w:color w:val="000000"/>
          <w:sz w:val="24"/>
          <w:szCs w:val="24"/>
        </w:rPr>
        <w:t>h</w:t>
      </w:r>
      <w:r>
        <w:rPr>
          <w:color w:val="000000"/>
          <w:spacing w:val="4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menj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di</w:t>
      </w:r>
      <w:r>
        <w:rPr>
          <w:color w:val="000000"/>
          <w:spacing w:val="4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prod</w:t>
      </w:r>
      <w:r>
        <w:rPr>
          <w:color w:val="000000"/>
          <w:spacing w:val="1"/>
          <w:sz w:val="24"/>
          <w:szCs w:val="24"/>
        </w:rPr>
        <w:t>u</w:t>
      </w:r>
      <w:r>
        <w:rPr>
          <w:color w:val="000000"/>
          <w:sz w:val="24"/>
          <w:szCs w:val="24"/>
        </w:rPr>
        <w:t>k</w:t>
      </w:r>
      <w:r>
        <w:rPr>
          <w:color w:val="000000"/>
          <w:spacing w:val="4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teknolo</w:t>
      </w:r>
      <w:r>
        <w:rPr>
          <w:color w:val="000000"/>
          <w:spacing w:val="-2"/>
          <w:sz w:val="24"/>
          <w:szCs w:val="24"/>
        </w:rPr>
        <w:t>g</w:t>
      </w:r>
      <w:r>
        <w:rPr>
          <w:color w:val="000000"/>
          <w:sz w:val="24"/>
          <w:szCs w:val="24"/>
        </w:rPr>
        <w:t>i.</w:t>
      </w:r>
      <w:proofErr w:type="gramEnd"/>
      <w:r>
        <w:rPr>
          <w:color w:val="000000"/>
          <w:spacing w:val="43"/>
          <w:sz w:val="24"/>
          <w:szCs w:val="24"/>
        </w:rPr>
        <w:t xml:space="preserve"> </w:t>
      </w:r>
      <w:r>
        <w:rPr>
          <w:color w:val="000000"/>
          <w:spacing w:val="-3"/>
          <w:sz w:val="24"/>
          <w:szCs w:val="24"/>
        </w:rPr>
        <w:t>L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m</w:t>
      </w:r>
      <w:r>
        <w:rPr>
          <w:color w:val="000000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h</w:t>
      </w:r>
      <w:r>
        <w:rPr>
          <w:color w:val="000000"/>
          <w:spacing w:val="4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4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but</w:t>
      </w:r>
    </w:p>
    <w:p w:rsidR="00BA2376" w:rsidRDefault="005A7246">
      <w:pPr>
        <w:spacing w:line="260" w:lineRule="exact"/>
        <w:ind w:left="588"/>
        <w:rPr>
          <w:sz w:val="16"/>
          <w:szCs w:val="16"/>
        </w:rPr>
      </w:pPr>
      <w:r>
        <w:pict>
          <v:group id="_x0000_s1373" style="position:absolute;left:0;text-align:left;margin-left:113.4pt;margin-top:52.55pt;width:2in;height:0;z-index:-3526;mso-position-horizontal-relative:page" coordorigin="2268,1051" coordsize="2880,0">
            <v:shape id="_x0000_s1374" style="position:absolute;left:2268;top:1051;width:2880;height:0" coordorigin="2268,1051" coordsize="2880,0" path="m2268,1051r2881,e" filled="f" strokeweight=".82pt">
              <v:path arrowok="t"/>
            </v:shape>
            <w10:wrap anchorx="page"/>
          </v:group>
        </w:pict>
      </w:r>
      <w:proofErr w:type="gramStart"/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lapa</w:t>
      </w:r>
      <w:proofErr w:type="gramEnd"/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 po</w:t>
      </w:r>
      <w:r>
        <w:rPr>
          <w:spacing w:val="1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nsial </w:t>
      </w:r>
      <w:r>
        <w:rPr>
          <w:spacing w:val="2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>i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un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 pe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u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 bah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b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ru </w:t>
      </w: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da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komp</w:t>
      </w:r>
      <w:r>
        <w:rPr>
          <w:spacing w:val="3"/>
          <w:position w:val="-1"/>
          <w:sz w:val="24"/>
          <w:szCs w:val="24"/>
        </w:rPr>
        <w:t>o</w:t>
      </w:r>
      <w:r>
        <w:rPr>
          <w:position w:val="-1"/>
          <w:sz w:val="24"/>
          <w:szCs w:val="24"/>
        </w:rPr>
        <w:t>si</w:t>
      </w:r>
      <w:r>
        <w:rPr>
          <w:spacing w:val="1"/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.</w:t>
      </w:r>
      <w:r>
        <w:rPr>
          <w:position w:val="8"/>
          <w:sz w:val="16"/>
          <w:szCs w:val="16"/>
        </w:rPr>
        <w:t>1</w:t>
      </w:r>
    </w:p>
    <w:p w:rsidR="00BA2376" w:rsidRDefault="00BA2376">
      <w:pPr>
        <w:spacing w:line="200" w:lineRule="exact"/>
      </w:pPr>
    </w:p>
    <w:p w:rsidR="00BA2376" w:rsidRDefault="00BA2376">
      <w:pPr>
        <w:spacing w:line="200" w:lineRule="exact"/>
      </w:pPr>
    </w:p>
    <w:p w:rsidR="00BA2376" w:rsidRDefault="00BA2376">
      <w:pPr>
        <w:spacing w:line="200" w:lineRule="exact"/>
      </w:pPr>
    </w:p>
    <w:p w:rsidR="00BA2376" w:rsidRDefault="00BA2376">
      <w:pPr>
        <w:spacing w:before="10" w:line="240" w:lineRule="exact"/>
        <w:rPr>
          <w:sz w:val="24"/>
          <w:szCs w:val="24"/>
        </w:rPr>
      </w:pPr>
    </w:p>
    <w:p w:rsidR="00BA2376" w:rsidRDefault="005A7246">
      <w:pPr>
        <w:spacing w:before="33"/>
        <w:ind w:left="905"/>
      </w:pPr>
      <w:r>
        <w:rPr>
          <w:rFonts w:ascii="Calibri" w:eastAsia="Calibri" w:hAnsi="Calibri" w:cs="Calibri"/>
          <w:position w:val="7"/>
          <w:sz w:val="13"/>
          <w:szCs w:val="13"/>
        </w:rPr>
        <w:t>1</w:t>
      </w:r>
      <w:r>
        <w:rPr>
          <w:rFonts w:ascii="Calibri" w:eastAsia="Calibri" w:hAnsi="Calibri" w:cs="Calibri"/>
          <w:spacing w:val="15"/>
          <w:position w:val="7"/>
          <w:sz w:val="13"/>
          <w:szCs w:val="13"/>
        </w:rPr>
        <w:t xml:space="preserve"> </w:t>
      </w:r>
      <w:r>
        <w:t>Di</w:t>
      </w:r>
      <w:r>
        <w:rPr>
          <w:spacing w:val="1"/>
        </w:rPr>
        <w:t>r</w:t>
      </w:r>
      <w:r>
        <w:t>e</w:t>
      </w:r>
      <w:r>
        <w:rPr>
          <w:spacing w:val="-1"/>
        </w:rPr>
        <w:t>k</w:t>
      </w:r>
      <w:r>
        <w:t>t</w:t>
      </w:r>
      <w:r>
        <w:rPr>
          <w:spacing w:val="1"/>
        </w:rPr>
        <w:t>or</w:t>
      </w:r>
      <w:r>
        <w:t>at</w:t>
      </w:r>
      <w:r>
        <w:rPr>
          <w:spacing w:val="-8"/>
        </w:rPr>
        <w:t xml:space="preserve"> </w:t>
      </w:r>
      <w:r>
        <w:rPr>
          <w:spacing w:val="2"/>
        </w:rPr>
        <w:t>J</w:t>
      </w:r>
      <w: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t>e</w:t>
      </w:r>
      <w:r>
        <w:rPr>
          <w:spacing w:val="1"/>
        </w:rPr>
        <w:t>r</w:t>
      </w:r>
      <w:r>
        <w:t>al</w:t>
      </w:r>
      <w:r>
        <w:rPr>
          <w:spacing w:val="-7"/>
        </w:rPr>
        <w:t xml:space="preserve"> </w:t>
      </w:r>
      <w:r>
        <w:rPr>
          <w:spacing w:val="2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k</w:t>
      </w:r>
      <w:r>
        <w:rPr>
          <w:spacing w:val="-2"/>
        </w:rPr>
        <w:t>e</w:t>
      </w:r>
      <w:r>
        <w:rPr>
          <w:spacing w:val="1"/>
        </w:rPr>
        <w:t>b</w:t>
      </w:r>
      <w:r>
        <w:rPr>
          <w:spacing w:val="-1"/>
        </w:rPr>
        <w:t>un</w:t>
      </w:r>
      <w:r>
        <w:rPr>
          <w:spacing w:val="3"/>
        </w:rPr>
        <w:t>a</w:t>
      </w:r>
      <w:r>
        <w:rPr>
          <w:spacing w:val="-1"/>
        </w:rPr>
        <w:t>n</w:t>
      </w:r>
      <w:r>
        <w:t>,</w:t>
      </w:r>
      <w:r>
        <w:rPr>
          <w:spacing w:val="-9"/>
        </w:rPr>
        <w:t xml:space="preserve"> </w:t>
      </w:r>
      <w:r>
        <w:t>Stat</w:t>
      </w:r>
      <w:r>
        <w:rPr>
          <w:spacing w:val="2"/>
        </w:rPr>
        <w:t>i</w:t>
      </w:r>
      <w:r>
        <w:rPr>
          <w:spacing w:val="-1"/>
        </w:rPr>
        <w:t>s</w:t>
      </w:r>
      <w:r>
        <w:t>t</w:t>
      </w:r>
      <w:r>
        <w:rPr>
          <w:spacing w:val="2"/>
        </w:rPr>
        <w:t>i</w:t>
      </w:r>
      <w:r>
        <w:t>k</w:t>
      </w:r>
      <w:r>
        <w:rPr>
          <w:spacing w:val="-8"/>
        </w:rPr>
        <w:t xml:space="preserve"> </w:t>
      </w:r>
      <w:r>
        <w:rPr>
          <w:spacing w:val="2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k</w:t>
      </w:r>
      <w:r>
        <w:t>e</w:t>
      </w:r>
      <w:r>
        <w:rPr>
          <w:spacing w:val="1"/>
        </w:rPr>
        <w:t>b</w:t>
      </w:r>
      <w:r>
        <w:rPr>
          <w:spacing w:val="-1"/>
        </w:rPr>
        <w:t>un</w:t>
      </w:r>
      <w:r>
        <w:rPr>
          <w:spacing w:val="3"/>
        </w:rPr>
        <w:t>a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Indo</w:t>
      </w:r>
      <w:r>
        <w:rPr>
          <w:spacing w:val="-1"/>
        </w:rPr>
        <w:t>n</w:t>
      </w:r>
      <w:r>
        <w:t>esia</w:t>
      </w:r>
      <w:r>
        <w:rPr>
          <w:spacing w:val="-8"/>
        </w:rPr>
        <w:t xml:space="preserve"> </w:t>
      </w:r>
      <w:r>
        <w:t>K</w:t>
      </w:r>
      <w:r>
        <w:rPr>
          <w:spacing w:val="3"/>
        </w:rPr>
        <w:t>o</w:t>
      </w:r>
      <w:r>
        <w:rPr>
          <w:spacing w:val="-4"/>
        </w:rPr>
        <w:t>m</w:t>
      </w:r>
      <w:r>
        <w:rPr>
          <w:spacing w:val="1"/>
        </w:rPr>
        <w:t>od</w:t>
      </w:r>
      <w:r>
        <w:t>itas</w:t>
      </w:r>
      <w:r>
        <w:rPr>
          <w:spacing w:val="-2"/>
        </w:rPr>
        <w:t xml:space="preserve"> </w:t>
      </w:r>
      <w:r>
        <w:t>Kel</w:t>
      </w:r>
      <w:r>
        <w:rPr>
          <w:spacing w:val="1"/>
        </w:rPr>
        <w:t>ap</w:t>
      </w:r>
      <w:r>
        <w:t>a</w:t>
      </w:r>
      <w:r>
        <w:rPr>
          <w:spacing w:val="-5"/>
        </w:rPr>
        <w:t xml:space="preserve"> </w:t>
      </w:r>
      <w:r>
        <w:rPr>
          <w:spacing w:val="1"/>
        </w:rPr>
        <w:t>(201</w:t>
      </w:r>
      <w:r>
        <w:rPr>
          <w:spacing w:val="3"/>
        </w:rPr>
        <w:t>4</w:t>
      </w:r>
      <w:r>
        <w:t>–</w:t>
      </w:r>
    </w:p>
    <w:p w:rsidR="00BA2376" w:rsidRDefault="005A7246">
      <w:pPr>
        <w:spacing w:before="5"/>
        <w:ind w:left="588"/>
      </w:pPr>
      <w:r>
        <w:rPr>
          <w:spacing w:val="1"/>
        </w:rPr>
        <w:t>201</w:t>
      </w:r>
      <w:r>
        <w:rPr>
          <w:spacing w:val="-1"/>
        </w:rPr>
        <w:t>6</w:t>
      </w:r>
      <w:r>
        <w:rPr>
          <w:spacing w:val="1"/>
        </w:rPr>
        <w:t>)</w:t>
      </w:r>
      <w:proofErr w:type="gramStart"/>
      <w:r>
        <w:rPr>
          <w:spacing w:val="1"/>
        </w:rPr>
        <w:t>.[</w:t>
      </w:r>
      <w:proofErr w:type="gramEnd"/>
      <w:r>
        <w:rPr>
          <w:spacing w:val="-2"/>
        </w:rPr>
        <w:t>A</w:t>
      </w:r>
      <w:r>
        <w:rPr>
          <w:spacing w:val="1"/>
        </w:rPr>
        <w:t>r</w:t>
      </w:r>
      <w:r>
        <w:t>ticle</w:t>
      </w:r>
      <w:r>
        <w:rPr>
          <w:spacing w:val="-11"/>
        </w:rPr>
        <w:t xml:space="preserve"> </w:t>
      </w:r>
      <w:r>
        <w:t>O</w:t>
      </w:r>
      <w:r>
        <w:rPr>
          <w:spacing w:val="-1"/>
        </w:rPr>
        <w:t>n</w:t>
      </w:r>
      <w:r>
        <w:t>l</w:t>
      </w:r>
      <w:r>
        <w:rPr>
          <w:spacing w:val="2"/>
        </w:rPr>
        <w:t>i</w:t>
      </w:r>
      <w:r>
        <w:rPr>
          <w:spacing w:val="-1"/>
        </w:rPr>
        <w:t>n</w:t>
      </w:r>
      <w:r>
        <w:t>e]</w:t>
      </w:r>
    </w:p>
    <w:p w:rsidR="00BA2376" w:rsidRDefault="005A7246">
      <w:pPr>
        <w:ind w:left="588"/>
      </w:pPr>
      <w:hyperlink r:id="rId11">
        <w:r>
          <w:rPr>
            <w:color w:val="0000FF"/>
            <w:spacing w:val="-1"/>
            <w:w w:val="99"/>
            <w:u w:val="single" w:color="0000FF"/>
          </w:rPr>
          <w:t>h</w:t>
        </w:r>
        <w:r>
          <w:rPr>
            <w:color w:val="0000FF"/>
            <w:w w:val="99"/>
            <w:u w:val="single" w:color="0000FF"/>
          </w:rPr>
          <w:t>tt</w:t>
        </w:r>
        <w:r>
          <w:rPr>
            <w:color w:val="0000FF"/>
            <w:spacing w:val="1"/>
            <w:w w:val="99"/>
            <w:u w:val="single" w:color="0000FF"/>
          </w:rPr>
          <w:t>p</w:t>
        </w:r>
        <w:r>
          <w:rPr>
            <w:color w:val="0000FF"/>
            <w:w w:val="99"/>
            <w:u w:val="single" w:color="0000FF"/>
          </w:rPr>
          <w:t>://dit</w:t>
        </w:r>
        <w:r>
          <w:rPr>
            <w:color w:val="0000FF"/>
            <w:spacing w:val="2"/>
            <w:w w:val="99"/>
            <w:u w:val="single" w:color="0000FF"/>
          </w:rPr>
          <w:t>j</w:t>
        </w:r>
        <w:r>
          <w:rPr>
            <w:color w:val="0000FF"/>
            <w:w w:val="99"/>
            <w:u w:val="single" w:color="0000FF"/>
          </w:rPr>
          <w:t>e</w:t>
        </w:r>
        <w:r>
          <w:rPr>
            <w:color w:val="0000FF"/>
            <w:spacing w:val="-1"/>
            <w:w w:val="99"/>
            <w:u w:val="single" w:color="0000FF"/>
          </w:rPr>
          <w:t>n</w:t>
        </w:r>
        <w:r>
          <w:rPr>
            <w:color w:val="0000FF"/>
            <w:spacing w:val="1"/>
            <w:w w:val="99"/>
            <w:u w:val="single" w:color="0000FF"/>
          </w:rPr>
          <w:t>bu</w:t>
        </w:r>
        <w:r>
          <w:rPr>
            <w:color w:val="0000FF"/>
            <w:spacing w:val="-1"/>
            <w:w w:val="99"/>
            <w:u w:val="single" w:color="0000FF"/>
          </w:rPr>
          <w:t>n</w:t>
        </w:r>
        <w:r>
          <w:rPr>
            <w:color w:val="0000FF"/>
            <w:w w:val="99"/>
            <w:u w:val="single" w:color="0000FF"/>
          </w:rPr>
          <w:t>.</w:t>
        </w:r>
        <w:r>
          <w:rPr>
            <w:color w:val="0000FF"/>
            <w:spacing w:val="1"/>
            <w:w w:val="99"/>
            <w:u w:val="single" w:color="0000FF"/>
          </w:rPr>
          <w:t>p</w:t>
        </w:r>
        <w:r>
          <w:rPr>
            <w:color w:val="0000FF"/>
            <w:w w:val="99"/>
            <w:u w:val="single" w:color="0000FF"/>
          </w:rPr>
          <w:t>e</w:t>
        </w:r>
        <w:r>
          <w:rPr>
            <w:color w:val="0000FF"/>
            <w:spacing w:val="1"/>
            <w:w w:val="99"/>
            <w:u w:val="single" w:color="0000FF"/>
          </w:rPr>
          <w:t>r</w:t>
        </w:r>
        <w:r>
          <w:rPr>
            <w:color w:val="0000FF"/>
            <w:w w:val="99"/>
            <w:u w:val="single" w:color="0000FF"/>
          </w:rPr>
          <w:t>ta</w:t>
        </w:r>
        <w:r>
          <w:rPr>
            <w:color w:val="0000FF"/>
            <w:spacing w:val="-1"/>
            <w:w w:val="99"/>
            <w:u w:val="single" w:color="0000FF"/>
          </w:rPr>
          <w:t>n</w:t>
        </w:r>
        <w:r>
          <w:rPr>
            <w:color w:val="0000FF"/>
            <w:w w:val="99"/>
            <w:u w:val="single" w:color="0000FF"/>
          </w:rPr>
          <w:t>i</w:t>
        </w:r>
        <w:r>
          <w:rPr>
            <w:color w:val="0000FF"/>
            <w:spacing w:val="2"/>
            <w:w w:val="99"/>
            <w:u w:val="single" w:color="0000FF"/>
          </w:rPr>
          <w:t>a</w:t>
        </w:r>
        <w:r>
          <w:rPr>
            <w:color w:val="0000FF"/>
            <w:spacing w:val="-1"/>
            <w:w w:val="99"/>
            <w:u w:val="single" w:color="0000FF"/>
          </w:rPr>
          <w:t>n</w:t>
        </w:r>
        <w:r>
          <w:rPr>
            <w:color w:val="0000FF"/>
            <w:w w:val="99"/>
            <w:u w:val="single" w:color="0000FF"/>
          </w:rPr>
          <w:t>.</w:t>
        </w:r>
        <w:r>
          <w:rPr>
            <w:color w:val="0000FF"/>
            <w:spacing w:val="-1"/>
            <w:w w:val="99"/>
            <w:u w:val="single" w:color="0000FF"/>
          </w:rPr>
          <w:t>g</w:t>
        </w:r>
        <w:r>
          <w:rPr>
            <w:color w:val="0000FF"/>
            <w:spacing w:val="1"/>
            <w:w w:val="99"/>
            <w:u w:val="single" w:color="0000FF"/>
          </w:rPr>
          <w:t>o</w:t>
        </w:r>
        <w:r>
          <w:rPr>
            <w:color w:val="0000FF"/>
            <w:w w:val="99"/>
            <w:u w:val="single" w:color="0000FF"/>
          </w:rPr>
          <w:t>.</w:t>
        </w:r>
        <w:r>
          <w:rPr>
            <w:color w:val="0000FF"/>
            <w:spacing w:val="2"/>
            <w:w w:val="99"/>
            <w:u w:val="single" w:color="0000FF"/>
          </w:rPr>
          <w:t>i</w:t>
        </w:r>
        <w:r>
          <w:rPr>
            <w:color w:val="0000FF"/>
            <w:spacing w:val="1"/>
            <w:w w:val="99"/>
            <w:u w:val="single" w:color="0000FF"/>
          </w:rPr>
          <w:t>d</w:t>
        </w:r>
        <w:r>
          <w:rPr>
            <w:color w:val="0000FF"/>
            <w:w w:val="99"/>
            <w:u w:val="single" w:color="0000FF"/>
          </w:rPr>
          <w:t>/tin</w:t>
        </w:r>
        <w:r>
          <w:rPr>
            <w:color w:val="0000FF"/>
            <w:spacing w:val="-1"/>
            <w:w w:val="99"/>
            <w:u w:val="single" w:color="0000FF"/>
          </w:rPr>
          <w:t>ym</w:t>
        </w:r>
        <w:r>
          <w:rPr>
            <w:color w:val="0000FF"/>
            <w:w w:val="99"/>
            <w:u w:val="single" w:color="0000FF"/>
          </w:rPr>
          <w:t>c</w:t>
        </w:r>
        <w:r>
          <w:rPr>
            <w:color w:val="0000FF"/>
            <w:spacing w:val="4"/>
            <w:w w:val="99"/>
            <w:u w:val="single" w:color="0000FF"/>
          </w:rPr>
          <w:t>p</w:t>
        </w:r>
        <w:r>
          <w:rPr>
            <w:color w:val="0000FF"/>
            <w:spacing w:val="-1"/>
            <w:w w:val="99"/>
            <w:u w:val="single" w:color="0000FF"/>
          </w:rPr>
          <w:t>uk</w:t>
        </w:r>
        <w:r>
          <w:rPr>
            <w:color w:val="0000FF"/>
            <w:spacing w:val="2"/>
            <w:w w:val="99"/>
            <w:u w:val="single" w:color="0000FF"/>
          </w:rPr>
          <w:t>/</w:t>
        </w:r>
        <w:r>
          <w:rPr>
            <w:color w:val="0000FF"/>
            <w:spacing w:val="-1"/>
            <w:w w:val="99"/>
            <w:u w:val="single" w:color="0000FF"/>
          </w:rPr>
          <w:t>g</w:t>
        </w:r>
        <w:r>
          <w:rPr>
            <w:color w:val="0000FF"/>
            <w:spacing w:val="3"/>
            <w:w w:val="99"/>
            <w:u w:val="single" w:color="0000FF"/>
          </w:rPr>
          <w:t>a</w:t>
        </w:r>
        <w:r>
          <w:rPr>
            <w:color w:val="0000FF"/>
            <w:spacing w:val="-1"/>
            <w:w w:val="99"/>
            <w:u w:val="single" w:color="0000FF"/>
          </w:rPr>
          <w:t>m</w:t>
        </w:r>
        <w:r>
          <w:rPr>
            <w:color w:val="0000FF"/>
            <w:spacing w:val="1"/>
            <w:w w:val="99"/>
            <w:u w:val="single" w:color="0000FF"/>
          </w:rPr>
          <w:t>b</w:t>
        </w:r>
        <w:r>
          <w:rPr>
            <w:color w:val="0000FF"/>
            <w:w w:val="99"/>
            <w:u w:val="single" w:color="0000FF"/>
          </w:rPr>
          <w:t>a</w:t>
        </w:r>
        <w:r>
          <w:rPr>
            <w:color w:val="0000FF"/>
            <w:spacing w:val="1"/>
            <w:w w:val="99"/>
            <w:u w:val="single" w:color="0000FF"/>
          </w:rPr>
          <w:t>r</w:t>
        </w:r>
        <w:r>
          <w:rPr>
            <w:color w:val="0000FF"/>
            <w:w w:val="99"/>
            <w:u w:val="single" w:color="0000FF"/>
          </w:rPr>
          <w:t>/</w:t>
        </w:r>
        <w:r>
          <w:rPr>
            <w:color w:val="0000FF"/>
            <w:spacing w:val="-2"/>
            <w:w w:val="99"/>
            <w:u w:val="single" w:color="0000FF"/>
          </w:rPr>
          <w:t>f</w:t>
        </w:r>
        <w:r>
          <w:rPr>
            <w:color w:val="0000FF"/>
            <w:spacing w:val="2"/>
            <w:w w:val="99"/>
            <w:u w:val="single" w:color="0000FF"/>
          </w:rPr>
          <w:t>i</w:t>
        </w:r>
        <w:r>
          <w:rPr>
            <w:color w:val="0000FF"/>
            <w:w w:val="99"/>
            <w:u w:val="single" w:color="0000FF"/>
          </w:rPr>
          <w:t>le/</w:t>
        </w:r>
        <w:r>
          <w:rPr>
            <w:color w:val="0000FF"/>
            <w:spacing w:val="-1"/>
            <w:w w:val="99"/>
            <w:u w:val="single" w:color="0000FF"/>
          </w:rPr>
          <w:t>s</w:t>
        </w:r>
        <w:r>
          <w:rPr>
            <w:color w:val="0000FF"/>
            <w:w w:val="99"/>
            <w:u w:val="single" w:color="0000FF"/>
          </w:rPr>
          <w:t>ta</w:t>
        </w:r>
        <w:r>
          <w:rPr>
            <w:color w:val="0000FF"/>
            <w:spacing w:val="2"/>
            <w:w w:val="99"/>
            <w:u w:val="single" w:color="0000FF"/>
          </w:rPr>
          <w:t>t</w:t>
        </w:r>
        <w:r>
          <w:rPr>
            <w:color w:val="0000FF"/>
            <w:w w:val="99"/>
            <w:u w:val="single" w:color="0000FF"/>
          </w:rPr>
          <w:t>i</w:t>
        </w:r>
        <w:r>
          <w:rPr>
            <w:color w:val="0000FF"/>
            <w:spacing w:val="1"/>
            <w:w w:val="99"/>
            <w:u w:val="single" w:color="0000FF"/>
          </w:rPr>
          <w:t>s</w:t>
        </w:r>
        <w:r>
          <w:rPr>
            <w:color w:val="0000FF"/>
            <w:w w:val="99"/>
            <w:u w:val="single" w:color="0000FF"/>
          </w:rPr>
          <w:t>ti</w:t>
        </w:r>
        <w:r>
          <w:rPr>
            <w:color w:val="0000FF"/>
            <w:spacing w:val="-2"/>
            <w:w w:val="99"/>
            <w:u w:val="single" w:color="0000FF"/>
          </w:rPr>
          <w:t>k</w:t>
        </w:r>
        <w:r>
          <w:rPr>
            <w:color w:val="0000FF"/>
            <w:w w:val="99"/>
            <w:u w:val="single" w:color="0000FF"/>
          </w:rPr>
          <w:t>/</w:t>
        </w:r>
        <w:r>
          <w:rPr>
            <w:color w:val="0000FF"/>
            <w:spacing w:val="1"/>
            <w:w w:val="99"/>
            <w:u w:val="single" w:color="0000FF"/>
          </w:rPr>
          <w:t>2016</w:t>
        </w:r>
        <w:r>
          <w:rPr>
            <w:color w:val="0000FF"/>
            <w:w w:val="99"/>
            <w:u w:val="single" w:color="0000FF"/>
          </w:rPr>
          <w:t>/KEL</w:t>
        </w:r>
        <w:r>
          <w:rPr>
            <w:color w:val="0000FF"/>
            <w:spacing w:val="-2"/>
            <w:w w:val="99"/>
            <w:u w:val="single" w:color="0000FF"/>
          </w:rPr>
          <w:t>A</w:t>
        </w:r>
        <w:r>
          <w:rPr>
            <w:color w:val="0000FF"/>
            <w:spacing w:val="4"/>
            <w:w w:val="99"/>
            <w:u w:val="single" w:color="0000FF"/>
          </w:rPr>
          <w:t>P</w:t>
        </w:r>
        <w:r>
          <w:rPr>
            <w:color w:val="0000FF"/>
            <w:w w:val="99"/>
            <w:u w:val="single" w:color="0000FF"/>
          </w:rPr>
          <w:t>A</w:t>
        </w:r>
        <w:r>
          <w:rPr>
            <w:color w:val="0000FF"/>
            <w:spacing w:val="7"/>
            <w:w w:val="99"/>
          </w:rPr>
          <w:t xml:space="preserve"> </w:t>
        </w:r>
        <w:r>
          <w:rPr>
            <w:color w:val="000000"/>
            <w:spacing w:val="1"/>
          </w:rPr>
          <w:t>201</w:t>
        </w:r>
      </w:hyperlink>
      <w:r>
        <w:rPr>
          <w:color w:val="000000"/>
          <w:spacing w:val="2"/>
        </w:rPr>
        <w:t>4</w:t>
      </w:r>
      <w:r>
        <w:rPr>
          <w:color w:val="000000"/>
          <w:spacing w:val="-2"/>
        </w:rPr>
        <w:t>-</w:t>
      </w:r>
      <w:r>
        <w:rPr>
          <w:color w:val="000000"/>
          <w:spacing w:val="1"/>
        </w:rPr>
        <w:t>201</w:t>
      </w:r>
      <w:r>
        <w:rPr>
          <w:color w:val="000000"/>
        </w:rPr>
        <w:t>6</w:t>
      </w:r>
    </w:p>
    <w:p w:rsidR="00BA2376" w:rsidRDefault="005A7246">
      <w:pPr>
        <w:spacing w:line="220" w:lineRule="exact"/>
        <w:ind w:left="588"/>
      </w:pPr>
      <w:r>
        <w:rPr>
          <w:position w:val="-1"/>
        </w:rPr>
        <w:t>Dia</w:t>
      </w:r>
      <w:r>
        <w:rPr>
          <w:spacing w:val="-1"/>
          <w:position w:val="-1"/>
        </w:rPr>
        <w:t>ks</w:t>
      </w:r>
      <w:r>
        <w:rPr>
          <w:spacing w:val="3"/>
          <w:position w:val="-1"/>
        </w:rPr>
        <w:t>e</w:t>
      </w:r>
      <w:r>
        <w:rPr>
          <w:position w:val="-1"/>
        </w:rPr>
        <w:t>s</w:t>
      </w:r>
      <w:r>
        <w:rPr>
          <w:spacing w:val="-6"/>
          <w:position w:val="-1"/>
        </w:rPr>
        <w:t xml:space="preserve"> </w:t>
      </w:r>
      <w:r>
        <w:rPr>
          <w:spacing w:val="1"/>
          <w:position w:val="-1"/>
        </w:rPr>
        <w:t>2</w:t>
      </w:r>
      <w:r>
        <w:rPr>
          <w:spacing w:val="2"/>
          <w:position w:val="-1"/>
        </w:rPr>
        <w:t>1</w:t>
      </w:r>
      <w:r>
        <w:rPr>
          <w:position w:val="-1"/>
        </w:rPr>
        <w:t>,</w:t>
      </w:r>
      <w:r>
        <w:rPr>
          <w:spacing w:val="-2"/>
          <w:position w:val="-1"/>
        </w:rPr>
        <w:t xml:space="preserve"> </w:t>
      </w:r>
      <w:r>
        <w:rPr>
          <w:spacing w:val="2"/>
          <w:position w:val="-1"/>
        </w:rPr>
        <w:t>J</w:t>
      </w:r>
      <w:r>
        <w:rPr>
          <w:spacing w:val="-1"/>
          <w:position w:val="-1"/>
        </w:rPr>
        <w:t>u</w:t>
      </w:r>
      <w:r>
        <w:rPr>
          <w:position w:val="-1"/>
        </w:rPr>
        <w:t>li,</w:t>
      </w:r>
      <w:r>
        <w:rPr>
          <w:spacing w:val="-2"/>
          <w:position w:val="-1"/>
        </w:rPr>
        <w:t xml:space="preserve"> </w:t>
      </w:r>
      <w:r>
        <w:rPr>
          <w:spacing w:val="1"/>
          <w:position w:val="-1"/>
        </w:rPr>
        <w:t>20</w:t>
      </w:r>
      <w:r>
        <w:rPr>
          <w:spacing w:val="-1"/>
          <w:position w:val="-1"/>
        </w:rPr>
        <w:t>1</w:t>
      </w:r>
      <w:r>
        <w:rPr>
          <w:position w:val="-1"/>
        </w:rPr>
        <w:t>7</w:t>
      </w:r>
    </w:p>
    <w:p w:rsidR="00BA2376" w:rsidRDefault="00BA2376">
      <w:pPr>
        <w:spacing w:line="200" w:lineRule="exact"/>
      </w:pPr>
    </w:p>
    <w:p w:rsidR="00BA2376" w:rsidRDefault="00BA2376">
      <w:pPr>
        <w:spacing w:before="2" w:line="200" w:lineRule="exact"/>
      </w:pPr>
    </w:p>
    <w:p w:rsidR="00BA2376" w:rsidRDefault="005A7246">
      <w:pPr>
        <w:spacing w:before="29"/>
        <w:ind w:left="4458" w:right="3992"/>
        <w:jc w:val="center"/>
        <w:rPr>
          <w:sz w:val="24"/>
          <w:szCs w:val="24"/>
        </w:rPr>
        <w:sectPr w:rsidR="00BA2376">
          <w:footerReference w:type="default" r:id="rId12"/>
          <w:pgSz w:w="11920" w:h="16840"/>
          <w:pgMar w:top="1560" w:right="1580" w:bottom="280" w:left="1680" w:header="0" w:footer="607" w:gutter="0"/>
          <w:cols w:space="720"/>
        </w:sectPr>
      </w:pPr>
      <w:r>
        <w:rPr>
          <w:sz w:val="24"/>
          <w:szCs w:val="24"/>
        </w:rPr>
        <w:t>1</w:t>
      </w:r>
    </w:p>
    <w:p w:rsidR="00BA2376" w:rsidRDefault="00BA2376">
      <w:pPr>
        <w:spacing w:line="200" w:lineRule="exact"/>
      </w:pPr>
    </w:p>
    <w:p w:rsidR="00BA2376" w:rsidRDefault="00BA2376">
      <w:pPr>
        <w:spacing w:line="200" w:lineRule="exact"/>
      </w:pPr>
    </w:p>
    <w:p w:rsidR="00BA2376" w:rsidRDefault="00BA2376">
      <w:pPr>
        <w:spacing w:before="4" w:line="280" w:lineRule="exact"/>
        <w:rPr>
          <w:sz w:val="28"/>
          <w:szCs w:val="28"/>
        </w:rPr>
      </w:pPr>
    </w:p>
    <w:p w:rsidR="00BA2376" w:rsidRDefault="005A7246">
      <w:pPr>
        <w:spacing w:before="29" w:line="360" w:lineRule="auto"/>
        <w:ind w:left="588" w:right="76" w:firstLine="77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tan</w:t>
      </w:r>
      <w:proofErr w:type="gramEnd"/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ut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lapa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komposit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lapa men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tan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komposit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2"/>
          <w:sz w:val="24"/>
          <w:szCs w:val="24"/>
        </w:rPr>
        <w:t>an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dunia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rindustri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kom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osit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dunia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rindustri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rlu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ik, re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modu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lasti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komposi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mukan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ti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masih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luar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maka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  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  oleh  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rindustri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di  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sia,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untuk 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maka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nal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</w:t>
      </w:r>
      <w:r>
        <w:rPr>
          <w:i/>
          <w:spacing w:val="-2"/>
          <w:sz w:val="24"/>
          <w:szCs w:val="24"/>
        </w:rPr>
        <w:t>i</w:t>
      </w:r>
      <w:r>
        <w:rPr>
          <w:i/>
          <w:sz w:val="24"/>
          <w:szCs w:val="24"/>
        </w:rPr>
        <w:t>s Si</w:t>
      </w:r>
      <w:r>
        <w:rPr>
          <w:i/>
          <w:spacing w:val="1"/>
          <w:sz w:val="24"/>
          <w:szCs w:val="24"/>
        </w:rPr>
        <w:t>f</w:t>
      </w:r>
      <w:r>
        <w:rPr>
          <w:i/>
          <w:sz w:val="24"/>
          <w:szCs w:val="24"/>
        </w:rPr>
        <w:t>at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Mek</w:t>
      </w:r>
      <w:r>
        <w:rPr>
          <w:i/>
          <w:sz w:val="24"/>
          <w:szCs w:val="24"/>
        </w:rPr>
        <w:t>anis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aterial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Komposit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An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aman 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Sabut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lapa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ngan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Variasi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 xml:space="preserve">alk </w:t>
      </w:r>
      <w:r>
        <w:rPr>
          <w:i/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di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torium uji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 n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BA2376" w:rsidRDefault="00BA2376">
      <w:pPr>
        <w:spacing w:line="200" w:lineRule="exact"/>
      </w:pPr>
    </w:p>
    <w:p w:rsidR="00BA2376" w:rsidRDefault="00BA2376">
      <w:pPr>
        <w:spacing w:before="4" w:line="220" w:lineRule="exact"/>
        <w:rPr>
          <w:sz w:val="22"/>
          <w:szCs w:val="22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1.2       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BA2376" w:rsidRDefault="00BA2376">
      <w:pPr>
        <w:spacing w:before="4" w:line="120" w:lineRule="exact"/>
        <w:rPr>
          <w:sz w:val="13"/>
          <w:szCs w:val="13"/>
        </w:rPr>
      </w:pPr>
    </w:p>
    <w:p w:rsidR="00BA2376" w:rsidRDefault="005A7246">
      <w:pPr>
        <w:spacing w:line="359" w:lineRule="auto"/>
        <w:ind w:left="588" w:right="80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judul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skripsi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maka </w:t>
      </w:r>
      <w:r>
        <w:rPr>
          <w:spacing w:val="-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5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4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5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lk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komposit</w:t>
      </w:r>
      <w:r>
        <w:rPr>
          <w:spacing w:val="5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 sabut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proofErr w:type="gram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modu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us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lasti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s.</w:t>
      </w:r>
    </w:p>
    <w:p w:rsidR="00BA2376" w:rsidRDefault="00BA2376">
      <w:pPr>
        <w:spacing w:line="200" w:lineRule="exact"/>
      </w:pPr>
    </w:p>
    <w:p w:rsidR="00BA2376" w:rsidRDefault="00BA2376">
      <w:pPr>
        <w:spacing w:before="5" w:line="220" w:lineRule="exact"/>
        <w:rPr>
          <w:sz w:val="22"/>
          <w:szCs w:val="22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1.3      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BA2376" w:rsidRDefault="00BA2376">
      <w:pPr>
        <w:spacing w:before="4" w:line="120" w:lineRule="exact"/>
        <w:rPr>
          <w:sz w:val="13"/>
          <w:szCs w:val="13"/>
        </w:rPr>
      </w:pPr>
    </w:p>
    <w:p w:rsidR="00BA2376" w:rsidRDefault="005A7246">
      <w:pPr>
        <w:spacing w:line="360" w:lineRule="auto"/>
        <w:ind w:left="588" w:right="82" w:firstLine="720"/>
        <w:jc w:val="both"/>
        <w:rPr>
          <w:sz w:val="24"/>
          <w:szCs w:val="24"/>
        </w:rPr>
      </w:pP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i sif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nis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rik  mat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 xml:space="preserve">mposit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but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lapa f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ksi volu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11(</w:t>
      </w:r>
      <w:r>
        <w:rPr>
          <w:spacing w:val="1"/>
          <w:sz w:val="24"/>
          <w:szCs w:val="24"/>
        </w:rPr>
        <w:t>%</w:t>
      </w:r>
      <w:r>
        <w:rPr>
          <w:sz w:val="24"/>
          <w:szCs w:val="24"/>
        </w:rPr>
        <w:t>) d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2(g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), 4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gr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6</w:t>
      </w:r>
      <w:r>
        <w:rPr>
          <w:spacing w:val="1"/>
          <w:sz w:val="24"/>
          <w:szCs w:val="24"/>
        </w:rPr>
        <w:t>(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BA2376" w:rsidRDefault="00BA2376">
      <w:pPr>
        <w:spacing w:line="200" w:lineRule="exact"/>
      </w:pPr>
    </w:p>
    <w:p w:rsidR="00BA2376" w:rsidRDefault="00BA2376">
      <w:pPr>
        <w:spacing w:before="4" w:line="220" w:lineRule="exact"/>
        <w:rPr>
          <w:sz w:val="22"/>
          <w:szCs w:val="22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   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 xml:space="preserve">aat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BA2376" w:rsidRDefault="00BA2376">
      <w:pPr>
        <w:spacing w:before="2" w:line="120" w:lineRule="exact"/>
        <w:rPr>
          <w:sz w:val="13"/>
          <w:szCs w:val="13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:</w:t>
      </w:r>
      <w:proofErr w:type="gramEnd"/>
    </w:p>
    <w:p w:rsidR="00BA2376" w:rsidRDefault="00BA2376">
      <w:pPr>
        <w:spacing w:before="8" w:line="120" w:lineRule="exact"/>
        <w:rPr>
          <w:sz w:val="13"/>
          <w:szCs w:val="13"/>
        </w:rPr>
      </w:pPr>
    </w:p>
    <w:p w:rsidR="00BA2376" w:rsidRDefault="005A7246">
      <w:pPr>
        <w:spacing w:line="359" w:lineRule="auto"/>
        <w:ind w:left="948" w:right="90" w:hanging="360"/>
        <w:rPr>
          <w:sz w:val="23"/>
          <w:szCs w:val="23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</w:t>
      </w:r>
      <w:r>
        <w:rPr>
          <w:spacing w:val="49"/>
          <w:sz w:val="24"/>
          <w:szCs w:val="24"/>
        </w:rPr>
        <w:t xml:space="preserve"> </w:t>
      </w:r>
      <w:r>
        <w:rPr>
          <w:sz w:val="23"/>
          <w:szCs w:val="23"/>
        </w:rPr>
        <w:t>B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g</w:t>
      </w:r>
      <w:r>
        <w:rPr>
          <w:sz w:val="23"/>
          <w:szCs w:val="23"/>
        </w:rPr>
        <w:t>i</w:t>
      </w:r>
      <w:proofErr w:type="gramEnd"/>
      <w:r>
        <w:rPr>
          <w:spacing w:val="49"/>
          <w:sz w:val="23"/>
          <w:szCs w:val="23"/>
        </w:rPr>
        <w:t xml:space="preserve"> 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k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d</w:t>
      </w:r>
      <w:r>
        <w:rPr>
          <w:spacing w:val="-2"/>
          <w:sz w:val="23"/>
          <w:szCs w:val="23"/>
        </w:rPr>
        <w:t>e</w:t>
      </w:r>
      <w:r>
        <w:rPr>
          <w:sz w:val="23"/>
          <w:szCs w:val="23"/>
        </w:rPr>
        <w:t>mi</w:t>
      </w:r>
      <w:r>
        <w:rPr>
          <w:spacing w:val="-1"/>
          <w:sz w:val="23"/>
          <w:szCs w:val="23"/>
        </w:rPr>
        <w:t>s</w:t>
      </w:r>
      <w:r>
        <w:rPr>
          <w:sz w:val="23"/>
          <w:szCs w:val="23"/>
        </w:rPr>
        <w:t>i,</w:t>
      </w:r>
      <w:r>
        <w:rPr>
          <w:spacing w:val="48"/>
          <w:sz w:val="23"/>
          <w:szCs w:val="23"/>
        </w:rPr>
        <w:t xml:space="preserve"> </w:t>
      </w:r>
      <w:r>
        <w:rPr>
          <w:sz w:val="23"/>
          <w:szCs w:val="23"/>
        </w:rPr>
        <w:t>d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p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t</w:t>
      </w:r>
      <w:r>
        <w:rPr>
          <w:spacing w:val="49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m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m</w:t>
      </w:r>
      <w:r>
        <w:rPr>
          <w:sz w:val="23"/>
          <w:szCs w:val="23"/>
        </w:rPr>
        <w:t>b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h</w:t>
      </w:r>
      <w:r>
        <w:rPr>
          <w:spacing w:val="4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w</w:t>
      </w:r>
      <w:r>
        <w:rPr>
          <w:spacing w:val="1"/>
          <w:sz w:val="23"/>
          <w:szCs w:val="23"/>
        </w:rPr>
        <w:t>a</w:t>
      </w:r>
      <w:r>
        <w:rPr>
          <w:spacing w:val="-1"/>
          <w:sz w:val="23"/>
          <w:szCs w:val="23"/>
        </w:rPr>
        <w:t>w</w:t>
      </w:r>
      <w:r>
        <w:rPr>
          <w:spacing w:val="1"/>
          <w:sz w:val="23"/>
          <w:szCs w:val="23"/>
        </w:rPr>
        <w:t>a</w:t>
      </w:r>
      <w:r>
        <w:rPr>
          <w:spacing w:val="-1"/>
          <w:sz w:val="23"/>
          <w:szCs w:val="23"/>
        </w:rPr>
        <w:t>s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n</w:t>
      </w:r>
      <w:r>
        <w:rPr>
          <w:spacing w:val="48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t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-2"/>
          <w:sz w:val="23"/>
          <w:szCs w:val="23"/>
        </w:rPr>
        <w:t>t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n</w:t>
      </w:r>
      <w:r>
        <w:rPr>
          <w:sz w:val="23"/>
          <w:szCs w:val="23"/>
        </w:rPr>
        <w:t>g</w:t>
      </w:r>
      <w:r>
        <w:rPr>
          <w:spacing w:val="46"/>
          <w:sz w:val="23"/>
          <w:szCs w:val="23"/>
        </w:rPr>
        <w:t xml:space="preserve"> </w:t>
      </w:r>
      <w:r>
        <w:rPr>
          <w:sz w:val="23"/>
          <w:szCs w:val="23"/>
        </w:rPr>
        <w:t>m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t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r</w:t>
      </w:r>
      <w:r>
        <w:rPr>
          <w:spacing w:val="1"/>
          <w:sz w:val="23"/>
          <w:szCs w:val="23"/>
        </w:rPr>
        <w:t>i</w:t>
      </w:r>
      <w:r>
        <w:rPr>
          <w:spacing w:val="-1"/>
          <w:sz w:val="23"/>
          <w:szCs w:val="23"/>
        </w:rPr>
        <w:t>a</w:t>
      </w:r>
      <w:r>
        <w:rPr>
          <w:sz w:val="23"/>
          <w:szCs w:val="23"/>
        </w:rPr>
        <w:t>l</w:t>
      </w:r>
      <w:r>
        <w:rPr>
          <w:spacing w:val="49"/>
          <w:sz w:val="23"/>
          <w:szCs w:val="23"/>
        </w:rPr>
        <w:t xml:space="preserve"> </w:t>
      </w:r>
      <w:r>
        <w:rPr>
          <w:sz w:val="23"/>
          <w:szCs w:val="23"/>
        </w:rPr>
        <w:t>kompo</w:t>
      </w:r>
      <w:r>
        <w:rPr>
          <w:spacing w:val="-1"/>
          <w:sz w:val="23"/>
          <w:szCs w:val="23"/>
        </w:rPr>
        <w:t>s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t</w:t>
      </w:r>
      <w:r>
        <w:rPr>
          <w:spacing w:val="49"/>
          <w:sz w:val="23"/>
          <w:szCs w:val="23"/>
        </w:rPr>
        <w:t xml:space="preserve"> </w:t>
      </w:r>
      <w:r>
        <w:rPr>
          <w:sz w:val="23"/>
          <w:szCs w:val="23"/>
        </w:rPr>
        <w:t>d</w:t>
      </w:r>
      <w:r>
        <w:rPr>
          <w:spacing w:val="1"/>
          <w:sz w:val="23"/>
          <w:szCs w:val="23"/>
        </w:rPr>
        <w:t>e</w:t>
      </w:r>
      <w:r>
        <w:rPr>
          <w:spacing w:val="-2"/>
          <w:sz w:val="23"/>
          <w:szCs w:val="23"/>
        </w:rPr>
        <w:t>ng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n p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-2"/>
          <w:sz w:val="23"/>
          <w:szCs w:val="23"/>
        </w:rPr>
        <w:t>g</w:t>
      </w:r>
      <w:r>
        <w:rPr>
          <w:sz w:val="23"/>
          <w:szCs w:val="23"/>
        </w:rPr>
        <w:t>u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t</w:t>
      </w:r>
      <w:r>
        <w:rPr>
          <w:spacing w:val="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 xml:space="preserve">but </w:t>
      </w:r>
      <w:r>
        <w:rPr>
          <w:spacing w:val="-2"/>
          <w:sz w:val="23"/>
          <w:szCs w:val="23"/>
        </w:rPr>
        <w:t>k</w:t>
      </w:r>
      <w:r>
        <w:rPr>
          <w:spacing w:val="1"/>
          <w:sz w:val="23"/>
          <w:szCs w:val="23"/>
        </w:rPr>
        <w:t>e</w:t>
      </w:r>
      <w:r>
        <w:rPr>
          <w:spacing w:val="-2"/>
          <w:sz w:val="23"/>
          <w:szCs w:val="23"/>
        </w:rPr>
        <w:t>l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p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.</w:t>
      </w:r>
    </w:p>
    <w:p w:rsidR="00BA2376" w:rsidRDefault="005A7246">
      <w:pPr>
        <w:spacing w:before="3" w:line="359" w:lineRule="auto"/>
        <w:ind w:left="948" w:right="87" w:hanging="360"/>
        <w:rPr>
          <w:sz w:val="23"/>
          <w:szCs w:val="23"/>
        </w:rPr>
        <w:sectPr w:rsidR="00BA2376">
          <w:headerReference w:type="default" r:id="rId13"/>
          <w:pgSz w:w="11920" w:h="16840"/>
          <w:pgMar w:top="980" w:right="1580" w:bottom="280" w:left="1680" w:header="743" w:footer="607" w:gutter="0"/>
          <w:pgNumType w:start="2"/>
          <w:cols w:space="720"/>
        </w:sect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</w:t>
      </w:r>
      <w:r>
        <w:rPr>
          <w:spacing w:val="49"/>
          <w:sz w:val="24"/>
          <w:szCs w:val="24"/>
        </w:rPr>
        <w:t xml:space="preserve"> </w:t>
      </w:r>
      <w:r>
        <w:rPr>
          <w:sz w:val="23"/>
          <w:szCs w:val="23"/>
        </w:rPr>
        <w:t>B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g</w:t>
      </w:r>
      <w:r>
        <w:rPr>
          <w:sz w:val="23"/>
          <w:szCs w:val="23"/>
        </w:rPr>
        <w:t>i</w:t>
      </w:r>
      <w:proofErr w:type="gramEnd"/>
      <w:r>
        <w:rPr>
          <w:spacing w:val="19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ndu</w:t>
      </w:r>
      <w:r>
        <w:rPr>
          <w:spacing w:val="-1"/>
          <w:sz w:val="23"/>
          <w:szCs w:val="23"/>
        </w:rPr>
        <w:t>s</w:t>
      </w:r>
      <w:r>
        <w:rPr>
          <w:sz w:val="23"/>
          <w:szCs w:val="23"/>
        </w:rPr>
        <w:t>tr</w:t>
      </w:r>
      <w:r>
        <w:rPr>
          <w:spacing w:val="1"/>
          <w:sz w:val="23"/>
          <w:szCs w:val="23"/>
        </w:rPr>
        <w:t>i</w:t>
      </w:r>
      <w:r>
        <w:rPr>
          <w:sz w:val="23"/>
          <w:szCs w:val="23"/>
        </w:rPr>
        <w:t>,</w:t>
      </w:r>
      <w:r>
        <w:rPr>
          <w:spacing w:val="19"/>
          <w:sz w:val="23"/>
          <w:szCs w:val="23"/>
        </w:rPr>
        <w:t xml:space="preserve"> </w:t>
      </w:r>
      <w:r>
        <w:rPr>
          <w:sz w:val="23"/>
          <w:szCs w:val="23"/>
        </w:rPr>
        <w:t>d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p</w:t>
      </w:r>
      <w:r>
        <w:rPr>
          <w:spacing w:val="-2"/>
          <w:sz w:val="23"/>
          <w:szCs w:val="23"/>
        </w:rPr>
        <w:t>a</w:t>
      </w:r>
      <w:r>
        <w:rPr>
          <w:sz w:val="23"/>
          <w:szCs w:val="23"/>
        </w:rPr>
        <w:t>t</w:t>
      </w:r>
      <w:r>
        <w:rPr>
          <w:spacing w:val="17"/>
          <w:sz w:val="23"/>
          <w:szCs w:val="23"/>
        </w:rPr>
        <w:t xml:space="preserve"> </w:t>
      </w:r>
      <w:r>
        <w:rPr>
          <w:sz w:val="23"/>
          <w:szCs w:val="23"/>
        </w:rPr>
        <w:t>m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-2"/>
          <w:sz w:val="23"/>
          <w:szCs w:val="23"/>
        </w:rPr>
        <w:t>j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dik</w:t>
      </w:r>
      <w:r>
        <w:rPr>
          <w:spacing w:val="-2"/>
          <w:sz w:val="23"/>
          <w:szCs w:val="23"/>
        </w:rPr>
        <w:t>a</w:t>
      </w:r>
      <w:r>
        <w:rPr>
          <w:sz w:val="23"/>
          <w:szCs w:val="23"/>
        </w:rPr>
        <w:t>n</w:t>
      </w:r>
      <w:r>
        <w:rPr>
          <w:spacing w:val="19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m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t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r</w:t>
      </w:r>
      <w:r>
        <w:rPr>
          <w:spacing w:val="1"/>
          <w:sz w:val="23"/>
          <w:szCs w:val="23"/>
        </w:rPr>
        <w:t>i</w:t>
      </w:r>
      <w:r>
        <w:rPr>
          <w:spacing w:val="-1"/>
          <w:sz w:val="23"/>
          <w:szCs w:val="23"/>
        </w:rPr>
        <w:t>a</w:t>
      </w:r>
      <w:r>
        <w:rPr>
          <w:sz w:val="23"/>
          <w:szCs w:val="23"/>
        </w:rPr>
        <w:t>l</w:t>
      </w:r>
      <w:r>
        <w:rPr>
          <w:spacing w:val="19"/>
          <w:sz w:val="23"/>
          <w:szCs w:val="23"/>
        </w:rPr>
        <w:t xml:space="preserve"> </w:t>
      </w:r>
      <w:r>
        <w:rPr>
          <w:sz w:val="23"/>
          <w:szCs w:val="23"/>
        </w:rPr>
        <w:t>k</w:t>
      </w:r>
      <w:r>
        <w:rPr>
          <w:spacing w:val="-2"/>
          <w:sz w:val="23"/>
          <w:szCs w:val="23"/>
        </w:rPr>
        <w:t>o</w:t>
      </w:r>
      <w:r>
        <w:rPr>
          <w:sz w:val="23"/>
          <w:szCs w:val="23"/>
        </w:rPr>
        <w:t>mpo</w:t>
      </w:r>
      <w:r>
        <w:rPr>
          <w:spacing w:val="-1"/>
          <w:sz w:val="23"/>
          <w:szCs w:val="23"/>
        </w:rPr>
        <w:t>s</w:t>
      </w:r>
      <w:r>
        <w:rPr>
          <w:sz w:val="23"/>
          <w:szCs w:val="23"/>
        </w:rPr>
        <w:t>i</w:t>
      </w:r>
      <w:r>
        <w:rPr>
          <w:spacing w:val="-2"/>
          <w:sz w:val="23"/>
          <w:szCs w:val="23"/>
        </w:rPr>
        <w:t>t</w:t>
      </w:r>
      <w:r>
        <w:rPr>
          <w:spacing w:val="-1"/>
          <w:sz w:val="23"/>
          <w:szCs w:val="23"/>
        </w:rPr>
        <w:t>s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b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g</w:t>
      </w:r>
      <w:r>
        <w:rPr>
          <w:sz w:val="23"/>
          <w:szCs w:val="23"/>
        </w:rPr>
        <w:t>i</w:t>
      </w:r>
      <w:r>
        <w:rPr>
          <w:spacing w:val="19"/>
          <w:sz w:val="23"/>
          <w:szCs w:val="23"/>
        </w:rPr>
        <w:t xml:space="preserve"> </w:t>
      </w:r>
      <w:r>
        <w:rPr>
          <w:sz w:val="23"/>
          <w:szCs w:val="23"/>
        </w:rPr>
        <w:t>p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-2"/>
          <w:sz w:val="23"/>
          <w:szCs w:val="23"/>
        </w:rPr>
        <w:t>gg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nti</w:t>
      </w:r>
      <w:r>
        <w:rPr>
          <w:spacing w:val="1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r</w:t>
      </w:r>
      <w:r>
        <w:rPr>
          <w:spacing w:val="-1"/>
          <w:sz w:val="23"/>
          <w:szCs w:val="23"/>
        </w:rPr>
        <w:t>a</w:t>
      </w:r>
      <w:r>
        <w:rPr>
          <w:sz w:val="23"/>
          <w:szCs w:val="23"/>
        </w:rPr>
        <w:t>t</w:t>
      </w:r>
      <w:r>
        <w:rPr>
          <w:spacing w:val="1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</w:t>
      </w:r>
      <w:r>
        <w:rPr>
          <w:sz w:val="23"/>
          <w:szCs w:val="23"/>
        </w:rPr>
        <w:t>i</w:t>
      </w:r>
      <w:r>
        <w:rPr>
          <w:spacing w:val="-2"/>
          <w:sz w:val="23"/>
          <w:szCs w:val="23"/>
        </w:rPr>
        <w:t>n</w:t>
      </w:r>
      <w:r>
        <w:rPr>
          <w:sz w:val="23"/>
          <w:szCs w:val="23"/>
        </w:rPr>
        <w:t>t</w:t>
      </w:r>
      <w:r>
        <w:rPr>
          <w:spacing w:val="1"/>
          <w:sz w:val="23"/>
          <w:szCs w:val="23"/>
        </w:rPr>
        <w:t>e</w:t>
      </w:r>
      <w:r>
        <w:rPr>
          <w:spacing w:val="-2"/>
          <w:sz w:val="23"/>
          <w:szCs w:val="23"/>
        </w:rPr>
        <w:t>ti</w:t>
      </w:r>
      <w:r>
        <w:rPr>
          <w:sz w:val="23"/>
          <w:szCs w:val="23"/>
        </w:rPr>
        <w:t xml:space="preserve">s </w:t>
      </w:r>
      <w:r>
        <w:rPr>
          <w:spacing w:val="-1"/>
          <w:sz w:val="23"/>
          <w:szCs w:val="23"/>
        </w:rPr>
        <w:t>s</w:t>
      </w:r>
      <w:r>
        <w:rPr>
          <w:spacing w:val="1"/>
          <w:sz w:val="23"/>
          <w:szCs w:val="23"/>
        </w:rPr>
        <w:t>e</w:t>
      </w:r>
      <w:r>
        <w:rPr>
          <w:spacing w:val="-1"/>
          <w:sz w:val="23"/>
          <w:szCs w:val="23"/>
        </w:rPr>
        <w:t>s</w:t>
      </w:r>
      <w:r>
        <w:rPr>
          <w:sz w:val="23"/>
          <w:szCs w:val="23"/>
        </w:rPr>
        <w:t>u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i d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-2"/>
          <w:sz w:val="23"/>
          <w:szCs w:val="23"/>
        </w:rPr>
        <w:t>g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 xml:space="preserve">n </w:t>
      </w:r>
      <w:r>
        <w:rPr>
          <w:spacing w:val="-2"/>
          <w:sz w:val="23"/>
          <w:szCs w:val="23"/>
        </w:rPr>
        <w:t>k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butu</w:t>
      </w:r>
      <w:r>
        <w:rPr>
          <w:spacing w:val="-2"/>
          <w:sz w:val="23"/>
          <w:szCs w:val="23"/>
        </w:rPr>
        <w:t>h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 xml:space="preserve">n 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ndu</w:t>
      </w:r>
      <w:r>
        <w:rPr>
          <w:spacing w:val="-1"/>
          <w:sz w:val="23"/>
          <w:szCs w:val="23"/>
        </w:rPr>
        <w:t>s</w:t>
      </w:r>
      <w:r>
        <w:rPr>
          <w:sz w:val="23"/>
          <w:szCs w:val="23"/>
        </w:rPr>
        <w:t>tr</w:t>
      </w:r>
      <w:r>
        <w:rPr>
          <w:spacing w:val="1"/>
          <w:sz w:val="23"/>
          <w:szCs w:val="23"/>
        </w:rPr>
        <w:t>i</w:t>
      </w:r>
      <w:r>
        <w:rPr>
          <w:sz w:val="23"/>
          <w:szCs w:val="23"/>
        </w:rPr>
        <w:t>.</w:t>
      </w:r>
    </w:p>
    <w:p w:rsidR="00BA2376" w:rsidRDefault="00BA2376">
      <w:pPr>
        <w:spacing w:line="200" w:lineRule="exact"/>
      </w:pPr>
    </w:p>
    <w:p w:rsidR="00BA2376" w:rsidRDefault="00BA2376">
      <w:pPr>
        <w:spacing w:line="200" w:lineRule="exact"/>
      </w:pPr>
    </w:p>
    <w:p w:rsidR="00BA2376" w:rsidRDefault="00BA2376">
      <w:pPr>
        <w:spacing w:before="3" w:line="280" w:lineRule="exact"/>
        <w:rPr>
          <w:sz w:val="28"/>
          <w:szCs w:val="28"/>
        </w:rPr>
      </w:pPr>
    </w:p>
    <w:p w:rsidR="00BA2376" w:rsidRDefault="005A7246">
      <w:pPr>
        <w:spacing w:before="30" w:line="358" w:lineRule="auto"/>
        <w:ind w:left="948" w:right="86" w:hanging="360"/>
        <w:rPr>
          <w:sz w:val="23"/>
          <w:szCs w:val="23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</w:t>
      </w:r>
      <w:r>
        <w:rPr>
          <w:spacing w:val="49"/>
          <w:sz w:val="24"/>
          <w:szCs w:val="24"/>
        </w:rPr>
        <w:t xml:space="preserve"> </w:t>
      </w:r>
      <w:r>
        <w:rPr>
          <w:sz w:val="23"/>
          <w:szCs w:val="23"/>
        </w:rPr>
        <w:t>B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g</w:t>
      </w:r>
      <w:r>
        <w:rPr>
          <w:sz w:val="23"/>
          <w:szCs w:val="23"/>
        </w:rPr>
        <w:t>i</w:t>
      </w:r>
      <w:proofErr w:type="gramEnd"/>
      <w:r>
        <w:rPr>
          <w:spacing w:val="56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P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l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t</w:t>
      </w:r>
      <w:r>
        <w:rPr>
          <w:spacing w:val="3"/>
          <w:sz w:val="23"/>
          <w:szCs w:val="23"/>
        </w:rPr>
        <w:t>i</w:t>
      </w:r>
      <w:r>
        <w:rPr>
          <w:sz w:val="24"/>
          <w:szCs w:val="24"/>
        </w:rPr>
        <w:t>,</w:t>
      </w:r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3"/>
          <w:szCs w:val="23"/>
        </w:rPr>
        <w:t>H</w:t>
      </w:r>
      <w:r>
        <w:rPr>
          <w:spacing w:val="1"/>
          <w:sz w:val="23"/>
          <w:szCs w:val="23"/>
        </w:rPr>
        <w:t>a</w:t>
      </w:r>
      <w:r>
        <w:rPr>
          <w:spacing w:val="-1"/>
          <w:sz w:val="23"/>
          <w:szCs w:val="23"/>
        </w:rPr>
        <w:t>s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l</w:t>
      </w:r>
      <w:r>
        <w:rPr>
          <w:spacing w:val="56"/>
          <w:sz w:val="23"/>
          <w:szCs w:val="23"/>
        </w:rPr>
        <w:t xml:space="preserve"> </w:t>
      </w:r>
      <w:r>
        <w:rPr>
          <w:sz w:val="23"/>
          <w:szCs w:val="23"/>
        </w:rPr>
        <w:t>p</w:t>
      </w:r>
      <w:r>
        <w:rPr>
          <w:spacing w:val="1"/>
          <w:sz w:val="23"/>
          <w:szCs w:val="23"/>
        </w:rPr>
        <w:t>e</w:t>
      </w:r>
      <w:r>
        <w:rPr>
          <w:spacing w:val="-2"/>
          <w:sz w:val="23"/>
          <w:szCs w:val="23"/>
        </w:rPr>
        <w:t>n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l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ti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n</w:t>
      </w:r>
      <w:r>
        <w:rPr>
          <w:spacing w:val="53"/>
          <w:sz w:val="23"/>
          <w:szCs w:val="23"/>
        </w:rPr>
        <w:t xml:space="preserve"> </w:t>
      </w:r>
      <w:r>
        <w:rPr>
          <w:sz w:val="23"/>
          <w:szCs w:val="23"/>
        </w:rPr>
        <w:t>d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p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t</w:t>
      </w:r>
      <w:r>
        <w:rPr>
          <w:spacing w:val="56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m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-2"/>
          <w:sz w:val="23"/>
          <w:szCs w:val="23"/>
        </w:rPr>
        <w:t>j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di</w:t>
      </w:r>
      <w:r>
        <w:rPr>
          <w:spacing w:val="56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r</w:t>
      </w:r>
      <w:r>
        <w:rPr>
          <w:spacing w:val="1"/>
          <w:sz w:val="23"/>
          <w:szCs w:val="23"/>
        </w:rPr>
        <w:t>e</w:t>
      </w:r>
      <w:r>
        <w:rPr>
          <w:spacing w:val="-2"/>
          <w:sz w:val="23"/>
          <w:szCs w:val="23"/>
        </w:rPr>
        <w:t>f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r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-1"/>
          <w:sz w:val="23"/>
          <w:szCs w:val="23"/>
        </w:rPr>
        <w:t>s</w:t>
      </w:r>
      <w:r>
        <w:rPr>
          <w:sz w:val="23"/>
          <w:szCs w:val="23"/>
        </w:rPr>
        <w:t>i</w:t>
      </w:r>
      <w:r>
        <w:rPr>
          <w:spacing w:val="56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b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g</w:t>
      </w:r>
      <w:r>
        <w:rPr>
          <w:sz w:val="23"/>
          <w:szCs w:val="23"/>
        </w:rPr>
        <w:t>i</w:t>
      </w:r>
      <w:r>
        <w:rPr>
          <w:spacing w:val="56"/>
          <w:sz w:val="23"/>
          <w:szCs w:val="23"/>
        </w:rPr>
        <w:t xml:space="preserve"> </w:t>
      </w:r>
      <w:r>
        <w:rPr>
          <w:sz w:val="23"/>
          <w:szCs w:val="23"/>
        </w:rPr>
        <w:t>p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ra</w:t>
      </w:r>
      <w:r>
        <w:rPr>
          <w:spacing w:val="56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p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-2"/>
          <w:sz w:val="23"/>
          <w:szCs w:val="23"/>
        </w:rPr>
        <w:t>e</w:t>
      </w:r>
      <w:r>
        <w:rPr>
          <w:sz w:val="23"/>
          <w:szCs w:val="23"/>
        </w:rPr>
        <w:t>li</w:t>
      </w:r>
      <w:r>
        <w:rPr>
          <w:spacing w:val="-2"/>
          <w:sz w:val="23"/>
          <w:szCs w:val="23"/>
        </w:rPr>
        <w:t>t</w:t>
      </w:r>
      <w:r>
        <w:rPr>
          <w:sz w:val="23"/>
          <w:szCs w:val="23"/>
        </w:rPr>
        <w:t>i</w:t>
      </w:r>
      <w:r>
        <w:rPr>
          <w:spacing w:val="54"/>
          <w:sz w:val="23"/>
          <w:szCs w:val="23"/>
        </w:rPr>
        <w:t xml:space="preserve"> </w:t>
      </w:r>
      <w:r>
        <w:rPr>
          <w:sz w:val="23"/>
          <w:szCs w:val="23"/>
        </w:rPr>
        <w:t>d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n p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mb</w:t>
      </w:r>
      <w:r>
        <w:rPr>
          <w:spacing w:val="-2"/>
          <w:sz w:val="23"/>
          <w:szCs w:val="23"/>
        </w:rPr>
        <w:t>u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 xml:space="preserve">t </w:t>
      </w:r>
      <w:r>
        <w:rPr>
          <w:spacing w:val="-2"/>
          <w:sz w:val="23"/>
          <w:szCs w:val="23"/>
        </w:rPr>
        <w:t>m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t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r</w:t>
      </w:r>
      <w:r>
        <w:rPr>
          <w:spacing w:val="-2"/>
          <w:sz w:val="23"/>
          <w:szCs w:val="23"/>
        </w:rPr>
        <w:t>i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l k</w:t>
      </w:r>
      <w:r>
        <w:rPr>
          <w:spacing w:val="-2"/>
          <w:sz w:val="23"/>
          <w:szCs w:val="23"/>
        </w:rPr>
        <w:t>o</w:t>
      </w:r>
      <w:r>
        <w:rPr>
          <w:sz w:val="23"/>
          <w:szCs w:val="23"/>
        </w:rPr>
        <w:t>mpo</w:t>
      </w:r>
      <w:r>
        <w:rPr>
          <w:spacing w:val="-1"/>
          <w:sz w:val="23"/>
          <w:szCs w:val="23"/>
        </w:rPr>
        <w:t>s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t</w:t>
      </w:r>
      <w:r>
        <w:rPr>
          <w:spacing w:val="3"/>
          <w:sz w:val="23"/>
          <w:szCs w:val="23"/>
        </w:rPr>
        <w:t xml:space="preserve"> </w:t>
      </w:r>
      <w:r>
        <w:rPr>
          <w:sz w:val="23"/>
          <w:szCs w:val="23"/>
        </w:rPr>
        <w:t>d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-2"/>
          <w:sz w:val="23"/>
          <w:szCs w:val="23"/>
        </w:rPr>
        <w:t>g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 xml:space="preserve">n </w:t>
      </w:r>
      <w:r>
        <w:rPr>
          <w:spacing w:val="-2"/>
          <w:sz w:val="23"/>
          <w:szCs w:val="23"/>
        </w:rPr>
        <w:t>m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-2"/>
          <w:sz w:val="23"/>
          <w:szCs w:val="23"/>
        </w:rPr>
        <w:t>gg</w:t>
      </w:r>
      <w:r>
        <w:rPr>
          <w:sz w:val="23"/>
          <w:szCs w:val="23"/>
        </w:rPr>
        <w:t>un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k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 xml:space="preserve">n </w:t>
      </w:r>
      <w:r>
        <w:rPr>
          <w:spacing w:val="-2"/>
          <w:sz w:val="23"/>
          <w:szCs w:val="23"/>
        </w:rPr>
        <w:t>v</w:t>
      </w:r>
      <w:r>
        <w:rPr>
          <w:spacing w:val="2"/>
          <w:sz w:val="23"/>
          <w:szCs w:val="23"/>
        </w:rPr>
        <w:t>a</w:t>
      </w:r>
      <w:r>
        <w:rPr>
          <w:sz w:val="23"/>
          <w:szCs w:val="23"/>
        </w:rPr>
        <w:t>r</w:t>
      </w:r>
      <w:r>
        <w:rPr>
          <w:spacing w:val="1"/>
          <w:sz w:val="23"/>
          <w:szCs w:val="23"/>
        </w:rPr>
        <w:t>ia</w:t>
      </w:r>
      <w:r>
        <w:rPr>
          <w:spacing w:val="-1"/>
          <w:sz w:val="23"/>
          <w:szCs w:val="23"/>
        </w:rPr>
        <w:t>s</w:t>
      </w:r>
      <w:r>
        <w:rPr>
          <w:sz w:val="23"/>
          <w:szCs w:val="23"/>
        </w:rPr>
        <w:t xml:space="preserve">i </w:t>
      </w:r>
      <w:r>
        <w:rPr>
          <w:spacing w:val="-2"/>
          <w:sz w:val="23"/>
          <w:szCs w:val="23"/>
        </w:rPr>
        <w:t>t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lk.</w:t>
      </w:r>
    </w:p>
    <w:p w:rsidR="00BA2376" w:rsidRDefault="00BA2376">
      <w:pPr>
        <w:spacing w:line="200" w:lineRule="exact"/>
      </w:pPr>
    </w:p>
    <w:p w:rsidR="00BA2376" w:rsidRDefault="00BA2376">
      <w:pPr>
        <w:spacing w:before="6" w:line="220" w:lineRule="exact"/>
        <w:rPr>
          <w:sz w:val="22"/>
          <w:szCs w:val="22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1.5       Batasan Masalah</w:t>
      </w:r>
    </w:p>
    <w:p w:rsidR="00BA2376" w:rsidRDefault="00BA2376">
      <w:pPr>
        <w:spacing w:before="4" w:line="120" w:lineRule="exact"/>
        <w:rPr>
          <w:sz w:val="13"/>
          <w:szCs w:val="13"/>
        </w:rPr>
      </w:pPr>
    </w:p>
    <w:p w:rsidR="00BA2376" w:rsidRDefault="005A7246">
      <w:pPr>
        <w:spacing w:line="359" w:lineRule="auto"/>
        <w:ind w:left="588" w:right="78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 teg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modu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us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lasti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komposit 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but</w:t>
      </w:r>
      <w:r>
        <w:rPr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lapa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3"/>
          <w:sz w:val="24"/>
          <w:szCs w:val="24"/>
        </w:rPr>
        <w:t>l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volu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11 (</w:t>
      </w:r>
      <w:r>
        <w:rPr>
          <w:spacing w:val="-1"/>
          <w:sz w:val="24"/>
          <w:szCs w:val="24"/>
        </w:rPr>
        <w:t>%</w:t>
      </w:r>
      <w:r>
        <w:rPr>
          <w:sz w:val="24"/>
          <w:szCs w:val="24"/>
        </w:rPr>
        <w:t>) 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lk 2</w:t>
      </w:r>
      <w:r>
        <w:rPr>
          <w:spacing w:val="2"/>
          <w:sz w:val="24"/>
          <w:szCs w:val="24"/>
        </w:rPr>
        <w:t xml:space="preserve"> (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, 4 </w:t>
      </w:r>
      <w:r>
        <w:rPr>
          <w:spacing w:val="2"/>
          <w:sz w:val="24"/>
          <w:szCs w:val="24"/>
        </w:rPr>
        <w:t>(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r)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6 </w:t>
      </w:r>
      <w:r>
        <w:rPr>
          <w:spacing w:val="2"/>
          <w:sz w:val="24"/>
          <w:szCs w:val="24"/>
        </w:rPr>
        <w:t>(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).</w:t>
      </w:r>
    </w:p>
    <w:p w:rsidR="00BA2376" w:rsidRDefault="00BA2376">
      <w:pPr>
        <w:spacing w:line="200" w:lineRule="exact"/>
      </w:pPr>
    </w:p>
    <w:p w:rsidR="00BA2376" w:rsidRDefault="00BA2376">
      <w:pPr>
        <w:spacing w:before="5" w:line="220" w:lineRule="exact"/>
        <w:rPr>
          <w:sz w:val="22"/>
          <w:szCs w:val="22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      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 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</w:p>
    <w:p w:rsidR="00BA2376" w:rsidRDefault="00BA2376">
      <w:pPr>
        <w:spacing w:before="2" w:line="120" w:lineRule="exact"/>
        <w:rPr>
          <w:sz w:val="13"/>
          <w:szCs w:val="13"/>
        </w:rPr>
      </w:pPr>
    </w:p>
    <w:p w:rsidR="00BA2376" w:rsidRDefault="005A7246">
      <w:pPr>
        <w:spacing w:line="360" w:lineRule="auto"/>
        <w:ind w:left="588" w:right="86" w:firstLine="72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proofErr w:type="gram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BA2376" w:rsidRDefault="00BA2376">
      <w:pPr>
        <w:spacing w:before="4" w:line="160" w:lineRule="exact"/>
        <w:rPr>
          <w:sz w:val="16"/>
          <w:szCs w:val="16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1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huluan</w:t>
      </w:r>
    </w:p>
    <w:p w:rsidR="00BA2376" w:rsidRDefault="00BA2376">
      <w:pPr>
        <w:spacing w:before="9" w:line="120" w:lineRule="exact"/>
        <w:rPr>
          <w:sz w:val="13"/>
          <w:szCs w:val="13"/>
        </w:rPr>
      </w:pPr>
    </w:p>
    <w:p w:rsidR="00BA2376" w:rsidRDefault="005A7246">
      <w:pPr>
        <w:spacing w:line="360" w:lineRule="auto"/>
        <w:ind w:left="588" w:right="80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>e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  hipo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sis   (</w:t>
      </w:r>
      <w:proofErr w:type="gramStart"/>
      <w:r>
        <w:rPr>
          <w:sz w:val="24"/>
          <w:szCs w:val="24"/>
        </w:rPr>
        <w:t xml:space="preserve">jika 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),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h,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n.</w:t>
      </w:r>
    </w:p>
    <w:p w:rsidR="00BA2376" w:rsidRDefault="00BA2376">
      <w:pPr>
        <w:spacing w:before="4" w:line="160" w:lineRule="exact"/>
        <w:rPr>
          <w:sz w:val="16"/>
          <w:szCs w:val="16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2 Tinj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ustaka</w:t>
      </w:r>
    </w:p>
    <w:p w:rsidR="00BA2376" w:rsidRDefault="00BA2376">
      <w:pPr>
        <w:spacing w:before="7" w:line="120" w:lineRule="exact"/>
        <w:rPr>
          <w:sz w:val="13"/>
          <w:szCs w:val="13"/>
        </w:rPr>
      </w:pPr>
    </w:p>
    <w:p w:rsidR="00BA2376" w:rsidRDefault="005A7246">
      <w:pPr>
        <w:spacing w:line="360" w:lineRule="auto"/>
        <w:ind w:left="588" w:right="81" w:firstLine="720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sistem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didap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hulu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hubu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njau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seb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untunan 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tuk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BA2376" w:rsidRDefault="00BA2376">
      <w:pPr>
        <w:spacing w:before="4" w:line="160" w:lineRule="exact"/>
        <w:rPr>
          <w:sz w:val="16"/>
          <w:szCs w:val="16"/>
        </w:rPr>
      </w:pPr>
    </w:p>
    <w:p w:rsidR="00BA2376" w:rsidRDefault="005A7246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3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todo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A2376" w:rsidRDefault="00BA2376">
      <w:pPr>
        <w:spacing w:before="7" w:line="120" w:lineRule="exact"/>
        <w:rPr>
          <w:sz w:val="13"/>
          <w:szCs w:val="13"/>
        </w:rPr>
      </w:pPr>
    </w:p>
    <w:p w:rsidR="00BA2376" w:rsidRDefault="005A7246">
      <w:pPr>
        <w:spacing w:line="360" w:lineRule="auto"/>
        <w:ind w:left="588" w:right="78" w:firstLine="720"/>
        <w:jc w:val="both"/>
        <w:rPr>
          <w:sz w:val="24"/>
          <w:szCs w:val="24"/>
        </w:rPr>
        <w:sectPr w:rsidR="00BA2376">
          <w:pgSz w:w="11920" w:h="16840"/>
          <w:pgMar w:top="980" w:right="1580" w:bottom="280" w:left="1680" w:header="743" w:footer="607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raian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7"/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metodol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5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lah,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5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krip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lat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metoda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metoda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bul</w:t>
      </w:r>
      <w:r>
        <w:rPr>
          <w:spacing w:val="-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did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kung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kinkan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dise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3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sifikasi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r>
        <w:rPr>
          <w:spacing w:val="3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3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len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proofErr w:type="gram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diambil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dibuat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 bentuk dia</w:t>
      </w:r>
      <w:r>
        <w:rPr>
          <w:spacing w:val="-3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alir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flow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BA2376" w:rsidRDefault="00BA2376">
      <w:pPr>
        <w:spacing w:line="200" w:lineRule="exact"/>
      </w:pPr>
    </w:p>
    <w:p w:rsidR="00BA2376" w:rsidRDefault="00BA2376">
      <w:pPr>
        <w:spacing w:line="200" w:lineRule="exact"/>
      </w:pPr>
    </w:p>
    <w:p w:rsidR="00BA2376" w:rsidRDefault="00BA2376">
      <w:pPr>
        <w:spacing w:before="4" w:line="280" w:lineRule="exact"/>
        <w:rPr>
          <w:sz w:val="28"/>
          <w:szCs w:val="28"/>
        </w:rPr>
      </w:pPr>
    </w:p>
    <w:p w:rsidR="00BA2376" w:rsidRDefault="005A7246">
      <w:pPr>
        <w:spacing w:before="29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4 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</w:p>
    <w:p w:rsidR="00BA2376" w:rsidRDefault="00BA2376">
      <w:pPr>
        <w:spacing w:before="7" w:line="120" w:lineRule="exact"/>
        <w:rPr>
          <w:sz w:val="13"/>
          <w:szCs w:val="13"/>
        </w:rPr>
      </w:pPr>
    </w:p>
    <w:p w:rsidR="00BA2376" w:rsidRDefault="005A7246">
      <w:pPr>
        <w:spacing w:line="360" w:lineRule="auto"/>
        <w:ind w:left="588" w:right="81" w:firstLine="720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risikan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kripsi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TA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k, foto/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uk lain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5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mudah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dibuat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rupa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ra 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stati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k.</w:t>
      </w:r>
      <w:proofErr w:type="gram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dibandin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kripsi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tau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hulu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jen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s.</w:t>
      </w:r>
      <w:proofErr w:type="gramEnd"/>
    </w:p>
    <w:p w:rsidR="00BA2376" w:rsidRDefault="00BA2376">
      <w:pPr>
        <w:spacing w:before="3" w:line="200" w:lineRule="exact"/>
      </w:pPr>
    </w:p>
    <w:p w:rsidR="00BA2376" w:rsidRDefault="005A7246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5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pulan </w:t>
      </w:r>
      <w:r>
        <w:rPr>
          <w:spacing w:val="-1"/>
          <w:sz w:val="24"/>
          <w:szCs w:val="24"/>
        </w:rPr>
        <w:t>Da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A2376" w:rsidRDefault="00BA2376">
      <w:pPr>
        <w:spacing w:before="9" w:line="120" w:lineRule="exact"/>
        <w:rPr>
          <w:sz w:val="13"/>
          <w:szCs w:val="13"/>
        </w:rPr>
      </w:pPr>
    </w:p>
    <w:p w:rsidR="00BA2376" w:rsidRDefault="005A7246">
      <w:pPr>
        <w:spacing w:line="359" w:lineRule="auto"/>
        <w:ind w:left="588" w:right="82" w:firstLine="720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ini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risikan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ulan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kripsi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dibuat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rkan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/pen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jenis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nju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7B29B5" w:rsidRDefault="007B29B5">
      <w:pPr>
        <w:spacing w:line="359" w:lineRule="auto"/>
        <w:ind w:left="588" w:right="82" w:firstLine="720"/>
        <w:jc w:val="both"/>
        <w:rPr>
          <w:sz w:val="24"/>
          <w:szCs w:val="24"/>
        </w:rPr>
      </w:pPr>
      <w:bookmarkStart w:id="0" w:name="_GoBack"/>
      <w:bookmarkEnd w:id="0"/>
    </w:p>
    <w:sectPr w:rsidR="007B29B5" w:rsidSect="007B29B5">
      <w:headerReference w:type="default" r:id="rId14"/>
      <w:footerReference w:type="default" r:id="rId15"/>
      <w:pgSz w:w="11920" w:h="16840"/>
      <w:pgMar w:top="980" w:right="1580" w:bottom="280" w:left="1680" w:header="743" w:footer="60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246" w:rsidRDefault="005A7246">
      <w:r>
        <w:separator/>
      </w:r>
    </w:p>
  </w:endnote>
  <w:endnote w:type="continuationSeparator" w:id="0">
    <w:p w:rsidR="005A7246" w:rsidRDefault="005A7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376" w:rsidRDefault="005A7246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304.45pt;margin-top:778.6pt;width:14.8pt;height:14pt;z-index:-3517;mso-position-horizontal-relative:page;mso-position-vertical-relative:page" filled="f" stroked="f">
          <v:textbox style="mso-next-textbox:#_x0000_s2066" inset="0,0,0,0">
            <w:txbxContent>
              <w:p w:rsidR="00BA2376" w:rsidRDefault="005A7246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proofErr w:type="gramStart"/>
                <w:r>
                  <w:rPr>
                    <w:spacing w:val="2"/>
                    <w:sz w:val="24"/>
                    <w:szCs w:val="24"/>
                  </w:rPr>
                  <w:t>x</w:t>
                </w:r>
                <w:r>
                  <w:rPr>
                    <w:sz w:val="24"/>
                    <w:szCs w:val="24"/>
                  </w:rPr>
                  <w:t>ii</w:t>
                </w:r>
                <w:proofErr w:type="gramEnd"/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363.25pt;margin-top:792.55pt;width:147.95pt;height:14pt;z-index:-3516;mso-position-horizontal-relative:page;mso-position-vertical-relative:page" filled="f" stroked="f">
          <v:textbox style="mso-next-textbox:#_x0000_s2065" inset="0,0,0,0">
            <w:txbxContent>
              <w:p w:rsidR="00BA2376" w:rsidRDefault="005A7246">
                <w:pPr>
                  <w:spacing w:line="260" w:lineRule="exact"/>
                  <w:ind w:left="20" w:right="-36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Polit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>ek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-2"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k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ge</w:t>
                </w:r>
                <w:r>
                  <w:rPr>
                    <w:rFonts w:ascii="Arial" w:eastAsia="Arial" w:hAnsi="Arial" w:cs="Arial"/>
                    <w:b/>
                    <w:spacing w:val="-2"/>
                    <w:sz w:val="24"/>
                    <w:szCs w:val="24"/>
                  </w:rPr>
                  <w:t>r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pacing w:val="-1"/>
                    <w:sz w:val="24"/>
                    <w:szCs w:val="24"/>
                  </w:rPr>
                  <w:t>Ma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nado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376" w:rsidRDefault="005A7246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301.9pt;margin-top:778.6pt;width:20.05pt;height:14pt;z-index:-3515;mso-position-horizontal-relative:page;mso-position-vertical-relative:page" filled="f" stroked="f">
          <v:textbox style="mso-next-textbox:#_x0000_s2064" inset="0,0,0,0">
            <w:txbxContent>
              <w:p w:rsidR="00BA2376" w:rsidRDefault="005A7246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7B29B5">
                  <w:rPr>
                    <w:noProof/>
                    <w:sz w:val="24"/>
                    <w:szCs w:val="24"/>
                  </w:rPr>
                  <w:t>13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7B29B5">
                  <w:rPr>
                    <w:noProof/>
                    <w:sz w:val="24"/>
                    <w:szCs w:val="24"/>
                  </w:rPr>
                  <w:t>13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7B29B5">
                  <w:rPr>
                    <w:noProof/>
                    <w:sz w:val="24"/>
                    <w:szCs w:val="24"/>
                  </w:rP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3.25pt;margin-top:792.55pt;width:147.95pt;height:14pt;z-index:-3514;mso-position-horizontal-relative:page;mso-position-vertical-relative:page" filled="f" stroked="f">
          <v:textbox style="mso-next-textbox:#_x0000_s2063" inset="0,0,0,0">
            <w:txbxContent>
              <w:p w:rsidR="00BA2376" w:rsidRDefault="005A7246">
                <w:pPr>
                  <w:spacing w:line="260" w:lineRule="exact"/>
                  <w:ind w:left="20" w:right="-36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Polit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>ek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-2"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k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ge</w:t>
                </w:r>
                <w:r>
                  <w:rPr>
                    <w:rFonts w:ascii="Arial" w:eastAsia="Arial" w:hAnsi="Arial" w:cs="Arial"/>
                    <w:b/>
                    <w:spacing w:val="-2"/>
                    <w:sz w:val="24"/>
                    <w:szCs w:val="24"/>
                  </w:rPr>
                  <w:t>r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pacing w:val="-1"/>
                    <w:sz w:val="24"/>
                    <w:szCs w:val="24"/>
                  </w:rPr>
                  <w:t>Ma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nado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376" w:rsidRDefault="005A7246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302.15pt;margin-top:778.6pt;width:19.45pt;height:14pt;z-index:-3513;mso-position-horizontal-relative:page;mso-position-vertical-relative:page" filled="f" stroked="f">
          <v:textbox style="mso-next-textbox:#_x0000_s2062" inset="0,0,0,0">
            <w:txbxContent>
              <w:p w:rsidR="00BA2376" w:rsidRDefault="005A7246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7B29B5">
                  <w:rPr>
                    <w:noProof/>
                    <w:sz w:val="24"/>
                    <w:szCs w:val="24"/>
                  </w:rPr>
                  <w:t>14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7B29B5">
                  <w:rPr>
                    <w:noProof/>
                    <w:sz w:val="24"/>
                    <w:szCs w:val="24"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61" type="#_x0000_t202" style="position:absolute;margin-left:363.25pt;margin-top:792.55pt;width:147.95pt;height:14pt;z-index:-3512;mso-position-horizontal-relative:page;mso-position-vertical-relative:page" filled="f" stroked="f">
          <v:textbox style="mso-next-textbox:#_x0000_s2061" inset="0,0,0,0">
            <w:txbxContent>
              <w:p w:rsidR="00BA2376" w:rsidRDefault="005A7246">
                <w:pPr>
                  <w:spacing w:line="260" w:lineRule="exact"/>
                  <w:ind w:left="20" w:right="-36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Polit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>ek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-2"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k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ge</w:t>
                </w:r>
                <w:r>
                  <w:rPr>
                    <w:rFonts w:ascii="Arial" w:eastAsia="Arial" w:hAnsi="Arial" w:cs="Arial"/>
                    <w:b/>
                    <w:spacing w:val="-2"/>
                    <w:sz w:val="24"/>
                    <w:szCs w:val="24"/>
                  </w:rPr>
                  <w:t>r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pacing w:val="-1"/>
                    <w:sz w:val="24"/>
                    <w:szCs w:val="24"/>
                  </w:rPr>
                  <w:t>Ma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nado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376" w:rsidRDefault="005A7246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363.25pt;margin-top:792.55pt;width:147.95pt;height:14pt;z-index:-3511;mso-position-horizontal-relative:page;mso-position-vertical-relative:page" filled="f" stroked="f">
          <v:textbox style="mso-next-textbox:#_x0000_s2060" inset="0,0,0,0">
            <w:txbxContent>
              <w:p w:rsidR="00BA2376" w:rsidRDefault="005A7246">
                <w:pPr>
                  <w:spacing w:line="260" w:lineRule="exact"/>
                  <w:ind w:left="20" w:right="-36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Polit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>ek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-2"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k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ge</w:t>
                </w:r>
                <w:r>
                  <w:rPr>
                    <w:rFonts w:ascii="Arial" w:eastAsia="Arial" w:hAnsi="Arial" w:cs="Arial"/>
                    <w:b/>
                    <w:spacing w:val="-2"/>
                    <w:sz w:val="24"/>
                    <w:szCs w:val="24"/>
                  </w:rPr>
                  <w:t>r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pacing w:val="-1"/>
                    <w:sz w:val="24"/>
                    <w:szCs w:val="24"/>
                  </w:rPr>
                  <w:t>Ma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nado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376" w:rsidRDefault="00BA2376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246" w:rsidRDefault="005A7246">
      <w:r>
        <w:separator/>
      </w:r>
    </w:p>
  </w:footnote>
  <w:footnote w:type="continuationSeparator" w:id="0">
    <w:p w:rsidR="005A7246" w:rsidRDefault="005A72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376" w:rsidRDefault="005A7246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502.35pt;margin-top:36.15pt;width:10pt;height:14pt;z-index:-3510;mso-position-horizontal-relative:page;mso-position-vertical-relative:page" filled="f" stroked="f">
          <v:textbox style="mso-next-textbox:#_x0000_s2059" inset="0,0,0,0">
            <w:txbxContent>
              <w:p w:rsidR="00BA2376" w:rsidRDefault="005A7246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7B29B5">
                  <w:rPr>
                    <w:noProof/>
                    <w:sz w:val="24"/>
                    <w:szCs w:val="24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376" w:rsidRDefault="00BA2376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4E5FEF"/>
    <w:multiLevelType w:val="multilevel"/>
    <w:tmpl w:val="4A5E4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grammar="clean"/>
  <w:defaultTabStop w:val="720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A2376"/>
    <w:rsid w:val="005A7246"/>
    <w:rsid w:val="007B29B5"/>
    <w:rsid w:val="00BA2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ditjenbun.pertanian.go.id/tinymcpuk/gambar/file/statistik/2016/KELAP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1319</Words>
  <Characters>7520</Characters>
  <Application>Microsoft Office Word</Application>
  <DocSecurity>0</DocSecurity>
  <Lines>62</Lines>
  <Paragraphs>17</Paragraphs>
  <ScaleCrop>false</ScaleCrop>
  <Company/>
  <LinksUpToDate>false</LinksUpToDate>
  <CharactersWithSpaces>8822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2018-03-20T01:01:00Z</dcterms:created>
  <dcterms:modified xsi:type="dcterms:W3CDTF">2018-03-20T01:04:00Z</dcterms:modified>
</cp:coreProperties>
</file>