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90B" w:rsidRDefault="00543CC9">
      <w:pPr>
        <w:spacing w:before="2" w:line="180" w:lineRule="exact"/>
        <w:rPr>
          <w:sz w:val="19"/>
          <w:szCs w:val="19"/>
        </w:rPr>
      </w:pPr>
      <w:r>
        <w:pict>
          <v:group id="_x0000_s1364" style="position:absolute;margin-left:506.05pt;margin-top:31.8pt;width:33.25pt;height:29.75pt;z-index:-2867;mso-position-horizontal-relative:page;mso-position-vertical-relative:page" coordorigin="10121,636" coordsize="665,595">
            <v:shape id="_x0000_s1365" style="position:absolute;left:10121;top:636;width:665;height:595" coordorigin="10121,636" coordsize="665,595" path="m10121,1231r665,l10786,636r-665,l10121,1231xe" stroked="f">
              <v:path arrowok="t"/>
            </v:shape>
            <w10:wrap anchorx="page" anchory="page"/>
          </v:group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363" type="#_x0000_t202" style="position:absolute;margin-left:506.05pt;margin-top:31.8pt;width:33.25pt;height:29.75pt;z-index:-2868;mso-position-horizontal-relative:page;mso-position-vertical-relative:page" filled="f" stroked="f">
            <v:textbox inset="0,0,0,0">
              <w:txbxContent>
                <w:p w:rsidR="00D6290B" w:rsidRDefault="00543CC9">
                  <w:pPr>
                    <w:spacing w:before="81"/>
                    <w:ind w:left="273" w:right="207"/>
                    <w:jc w:val="center"/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eastAsia="Calibri" w:hAnsi="Calibri" w:cs="Calibri"/>
                      <w:sz w:val="22"/>
                      <w:szCs w:val="22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</w:p>
    <w:p w:rsidR="00D6290B" w:rsidRDefault="00543CC9">
      <w:pPr>
        <w:spacing w:before="29"/>
        <w:ind w:left="4392" w:right="3825"/>
        <w:jc w:val="center"/>
        <w:rPr>
          <w:sz w:val="24"/>
          <w:szCs w:val="24"/>
        </w:rPr>
      </w:pPr>
      <w:r>
        <w:rPr>
          <w:b/>
          <w:sz w:val="24"/>
          <w:szCs w:val="24"/>
        </w:rPr>
        <w:t>BAB I</w:t>
      </w:r>
    </w:p>
    <w:p w:rsidR="00D6290B" w:rsidRDefault="00D6290B">
      <w:pPr>
        <w:spacing w:before="18" w:line="280" w:lineRule="exact"/>
        <w:rPr>
          <w:sz w:val="28"/>
          <w:szCs w:val="28"/>
        </w:rPr>
      </w:pPr>
    </w:p>
    <w:p w:rsidR="00D6290B" w:rsidRDefault="00543CC9">
      <w:pPr>
        <w:spacing w:line="260" w:lineRule="exact"/>
        <w:ind w:left="3782" w:right="3217"/>
        <w:jc w:val="center"/>
        <w:rPr>
          <w:sz w:val="24"/>
          <w:szCs w:val="24"/>
        </w:rPr>
      </w:pPr>
      <w:r>
        <w:rPr>
          <w:b/>
          <w:spacing w:val="-3"/>
          <w:position w:val="-1"/>
          <w:sz w:val="24"/>
          <w:szCs w:val="24"/>
        </w:rPr>
        <w:t>P</w:t>
      </w:r>
      <w:r>
        <w:rPr>
          <w:b/>
          <w:position w:val="-1"/>
          <w:sz w:val="24"/>
          <w:szCs w:val="24"/>
        </w:rPr>
        <w:t>EN</w:t>
      </w:r>
      <w:r>
        <w:rPr>
          <w:b/>
          <w:spacing w:val="-1"/>
          <w:position w:val="-1"/>
          <w:sz w:val="24"/>
          <w:szCs w:val="24"/>
        </w:rPr>
        <w:t>D</w:t>
      </w:r>
      <w:r>
        <w:rPr>
          <w:b/>
          <w:position w:val="-1"/>
          <w:sz w:val="24"/>
          <w:szCs w:val="24"/>
        </w:rPr>
        <w:t>AHUL</w:t>
      </w:r>
      <w:r>
        <w:rPr>
          <w:b/>
          <w:spacing w:val="2"/>
          <w:position w:val="-1"/>
          <w:sz w:val="24"/>
          <w:szCs w:val="24"/>
        </w:rPr>
        <w:t>U</w:t>
      </w:r>
      <w:r>
        <w:rPr>
          <w:b/>
          <w:position w:val="-1"/>
          <w:sz w:val="24"/>
          <w:szCs w:val="24"/>
        </w:rPr>
        <w:t>AN</w:t>
      </w:r>
    </w:p>
    <w:p w:rsidR="00D6290B" w:rsidRDefault="00D6290B">
      <w:pPr>
        <w:spacing w:line="200" w:lineRule="exact"/>
      </w:pPr>
    </w:p>
    <w:p w:rsidR="00D6290B" w:rsidRDefault="00D6290B">
      <w:pPr>
        <w:spacing w:line="200" w:lineRule="exact"/>
      </w:pPr>
    </w:p>
    <w:p w:rsidR="00D6290B" w:rsidRDefault="00D6290B">
      <w:pPr>
        <w:spacing w:line="200" w:lineRule="exact"/>
      </w:pPr>
    </w:p>
    <w:p w:rsidR="00D6290B" w:rsidRDefault="00D6290B">
      <w:pPr>
        <w:spacing w:before="7" w:line="240" w:lineRule="exact"/>
        <w:rPr>
          <w:sz w:val="24"/>
          <w:szCs w:val="24"/>
        </w:rPr>
      </w:pPr>
    </w:p>
    <w:p w:rsidR="00D6290B" w:rsidRDefault="00543CC9">
      <w:pPr>
        <w:spacing w:before="29" w:line="260" w:lineRule="exact"/>
        <w:ind w:left="690"/>
        <w:rPr>
          <w:sz w:val="24"/>
          <w:szCs w:val="24"/>
        </w:rPr>
      </w:pPr>
      <w:proofErr w:type="gramStart"/>
      <w:r>
        <w:rPr>
          <w:b/>
          <w:position w:val="-1"/>
          <w:sz w:val="24"/>
          <w:szCs w:val="24"/>
        </w:rPr>
        <w:t xml:space="preserve">I.1  </w:t>
      </w:r>
      <w:r>
        <w:rPr>
          <w:b/>
          <w:spacing w:val="1"/>
          <w:position w:val="-1"/>
          <w:sz w:val="24"/>
          <w:szCs w:val="24"/>
        </w:rPr>
        <w:t>L</w:t>
      </w:r>
      <w:r>
        <w:rPr>
          <w:b/>
          <w:position w:val="-1"/>
          <w:sz w:val="24"/>
          <w:szCs w:val="24"/>
        </w:rPr>
        <w:t>atar</w:t>
      </w:r>
      <w:proofErr w:type="gramEnd"/>
      <w:r>
        <w:rPr>
          <w:b/>
          <w:spacing w:val="-2"/>
          <w:position w:val="-1"/>
          <w:sz w:val="24"/>
          <w:szCs w:val="24"/>
        </w:rPr>
        <w:t xml:space="preserve"> </w:t>
      </w:r>
      <w:r>
        <w:rPr>
          <w:b/>
          <w:spacing w:val="1"/>
          <w:position w:val="-1"/>
          <w:sz w:val="24"/>
          <w:szCs w:val="24"/>
        </w:rPr>
        <w:t>b</w:t>
      </w:r>
      <w:r>
        <w:rPr>
          <w:b/>
          <w:spacing w:val="-1"/>
          <w:position w:val="-1"/>
          <w:sz w:val="24"/>
          <w:szCs w:val="24"/>
        </w:rPr>
        <w:t>e</w:t>
      </w:r>
      <w:r>
        <w:rPr>
          <w:b/>
          <w:position w:val="-1"/>
          <w:sz w:val="24"/>
          <w:szCs w:val="24"/>
        </w:rPr>
        <w:t>la</w:t>
      </w:r>
      <w:r>
        <w:rPr>
          <w:b/>
          <w:spacing w:val="1"/>
          <w:position w:val="-1"/>
          <w:sz w:val="24"/>
          <w:szCs w:val="24"/>
        </w:rPr>
        <w:t>k</w:t>
      </w:r>
      <w:r>
        <w:rPr>
          <w:b/>
          <w:position w:val="-1"/>
          <w:sz w:val="24"/>
          <w:szCs w:val="24"/>
        </w:rPr>
        <w:t>a</w:t>
      </w:r>
      <w:r>
        <w:rPr>
          <w:b/>
          <w:spacing w:val="1"/>
          <w:position w:val="-1"/>
          <w:sz w:val="24"/>
          <w:szCs w:val="24"/>
        </w:rPr>
        <w:t>n</w:t>
      </w:r>
      <w:r>
        <w:rPr>
          <w:b/>
          <w:position w:val="-1"/>
          <w:sz w:val="24"/>
          <w:szCs w:val="24"/>
        </w:rPr>
        <w:t>g</w:t>
      </w:r>
    </w:p>
    <w:p w:rsidR="00D6290B" w:rsidRDefault="00D6290B">
      <w:pPr>
        <w:spacing w:before="8" w:line="100" w:lineRule="exact"/>
        <w:rPr>
          <w:sz w:val="11"/>
          <w:szCs w:val="11"/>
        </w:rPr>
      </w:pPr>
    </w:p>
    <w:p w:rsidR="00D6290B" w:rsidRDefault="00D6290B">
      <w:pPr>
        <w:spacing w:line="200" w:lineRule="exact"/>
      </w:pPr>
    </w:p>
    <w:p w:rsidR="00D6290B" w:rsidRDefault="00D6290B">
      <w:pPr>
        <w:spacing w:line="200" w:lineRule="exact"/>
      </w:pPr>
    </w:p>
    <w:p w:rsidR="00D6290B" w:rsidRDefault="00D6290B">
      <w:pPr>
        <w:spacing w:line="200" w:lineRule="exact"/>
      </w:pPr>
    </w:p>
    <w:p w:rsidR="00D6290B" w:rsidRDefault="00543CC9">
      <w:pPr>
        <w:ind w:left="2730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2.8pt;height:135.2pt">
            <v:imagedata r:id="rId8" o:title=""/>
          </v:shape>
        </w:pict>
      </w:r>
    </w:p>
    <w:p w:rsidR="00D6290B" w:rsidRDefault="00D6290B">
      <w:pPr>
        <w:spacing w:before="5" w:line="120" w:lineRule="exact"/>
        <w:rPr>
          <w:sz w:val="12"/>
          <w:szCs w:val="12"/>
        </w:rPr>
      </w:pPr>
    </w:p>
    <w:p w:rsidR="00D6290B" w:rsidRDefault="00D6290B">
      <w:pPr>
        <w:spacing w:line="200" w:lineRule="exact"/>
      </w:pPr>
    </w:p>
    <w:p w:rsidR="00D6290B" w:rsidRDefault="00D6290B">
      <w:pPr>
        <w:spacing w:line="200" w:lineRule="exact"/>
      </w:pPr>
    </w:p>
    <w:p w:rsidR="00D6290B" w:rsidRDefault="00543CC9">
      <w:pPr>
        <w:spacing w:before="29"/>
        <w:ind w:left="3407"/>
        <w:rPr>
          <w:sz w:val="24"/>
          <w:szCs w:val="24"/>
        </w:rPr>
      </w:pP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1.1 </w:t>
      </w:r>
      <w:proofErr w:type="gramStart"/>
      <w:r>
        <w:rPr>
          <w:sz w:val="24"/>
          <w:szCs w:val="24"/>
        </w:rPr>
        <w:t>TPA  Su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ompo</w:t>
      </w:r>
      <w:proofErr w:type="gramEnd"/>
    </w:p>
    <w:p w:rsidR="00D6290B" w:rsidRDefault="00D6290B">
      <w:pPr>
        <w:spacing w:before="2" w:line="140" w:lineRule="exact"/>
        <w:rPr>
          <w:sz w:val="15"/>
          <w:szCs w:val="15"/>
        </w:rPr>
      </w:pPr>
    </w:p>
    <w:p w:rsidR="00D6290B" w:rsidRDefault="00D6290B">
      <w:pPr>
        <w:spacing w:line="200" w:lineRule="exact"/>
      </w:pPr>
    </w:p>
    <w:p w:rsidR="00D6290B" w:rsidRDefault="00D6290B">
      <w:pPr>
        <w:spacing w:line="200" w:lineRule="exact"/>
      </w:pPr>
    </w:p>
    <w:p w:rsidR="00D6290B" w:rsidRDefault="00543CC9">
      <w:pPr>
        <w:spacing w:line="360" w:lineRule="auto"/>
        <w:ind w:left="690" w:right="79" w:firstLine="420"/>
        <w:jc w:val="both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iring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jam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tahun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hun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industri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p d</w:t>
      </w:r>
      <w:r>
        <w:rPr>
          <w:spacing w:val="-1"/>
          <w:sz w:val="24"/>
          <w:szCs w:val="24"/>
        </w:rPr>
        <w:t>ae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maupun</w:t>
      </w:r>
      <w:r>
        <w:rPr>
          <w:spacing w:val="2"/>
          <w:sz w:val="24"/>
          <w:szCs w:val="24"/>
        </w:rPr>
        <w:t xml:space="preserve"> 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proofErr w:type="gramEnd"/>
      <w:r>
        <w:rPr>
          <w:spacing w:val="7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industi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mproduksi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numan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jenis 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numan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K.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mun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prod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k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mpah </w:t>
      </w:r>
      <w:proofErr w:type="gramStart"/>
      <w:r>
        <w:rPr>
          <w:sz w:val="24"/>
          <w:szCs w:val="24"/>
        </w:rPr>
        <w:t>(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mbah</w:t>
      </w:r>
      <w:proofErr w:type="gramEnd"/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)</w:t>
      </w:r>
      <w:r>
        <w:rPr>
          <w:spacing w:val="-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–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kunsum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prod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a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mbah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pla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tik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dibu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-2"/>
          <w:sz w:val="24"/>
          <w:szCs w:val="24"/>
        </w:rPr>
        <w:t xml:space="preserve"> </w:t>
      </w: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ki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 ju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mbah plast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 –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disetia ping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maupun diselok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i.</w:t>
      </w:r>
      <w:proofErr w:type="gramEnd"/>
      <w:r>
        <w:rPr>
          <w:spacing w:val="2"/>
          <w:sz w:val="24"/>
          <w:szCs w:val="24"/>
        </w:rPr>
        <w:t xml:space="preserve"> 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npa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hwa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jenis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lua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bia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a 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gga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di su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p</w:t>
      </w:r>
      <w:r>
        <w:rPr>
          <w:spacing w:val="-2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manusi.</w:t>
      </w:r>
    </w:p>
    <w:p w:rsidR="00D6290B" w:rsidRDefault="00D6290B">
      <w:pPr>
        <w:spacing w:line="200" w:lineRule="exact"/>
      </w:pPr>
    </w:p>
    <w:p w:rsidR="00D6290B" w:rsidRDefault="00D6290B">
      <w:pPr>
        <w:spacing w:before="19" w:line="200" w:lineRule="exact"/>
      </w:pPr>
    </w:p>
    <w:p w:rsidR="00D6290B" w:rsidRDefault="00543CC9">
      <w:pPr>
        <w:spacing w:line="360" w:lineRule="auto"/>
        <w:ind w:left="690" w:right="84" w:firstLine="540"/>
        <w:jc w:val="both"/>
        <w:rPr>
          <w:sz w:val="24"/>
          <w:szCs w:val="24"/>
        </w:rPr>
        <w:sectPr w:rsidR="00D6290B">
          <w:footerReference w:type="default" r:id="rId9"/>
          <w:pgSz w:w="12240" w:h="15840"/>
          <w:pgMar w:top="1480" w:right="1580" w:bottom="280" w:left="1720" w:header="0" w:footer="1015" w:gutter="0"/>
          <w:cols w:space="720"/>
        </w:sectPr>
      </w:pP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isu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-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z w:val="24"/>
          <w:szCs w:val="24"/>
        </w:rPr>
        <w:t>ota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diha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ja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lah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nduduk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voli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ra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kspon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sial.</w:t>
      </w:r>
      <w:proofErr w:type="gramEnd"/>
    </w:p>
    <w:p w:rsidR="00D6290B" w:rsidRDefault="00D6290B">
      <w:pPr>
        <w:spacing w:line="200" w:lineRule="exact"/>
      </w:pPr>
    </w:p>
    <w:p w:rsidR="00D6290B" w:rsidRDefault="00D6290B">
      <w:pPr>
        <w:spacing w:line="200" w:lineRule="exact"/>
      </w:pPr>
    </w:p>
    <w:p w:rsidR="00D6290B" w:rsidRDefault="00D6290B">
      <w:pPr>
        <w:spacing w:before="6" w:line="280" w:lineRule="exact"/>
        <w:rPr>
          <w:sz w:val="28"/>
          <w:szCs w:val="28"/>
        </w:rPr>
      </w:pPr>
    </w:p>
    <w:p w:rsidR="00D6290B" w:rsidRDefault="00543CC9">
      <w:pPr>
        <w:spacing w:before="29" w:line="360" w:lineRule="auto"/>
        <w:ind w:left="690" w:right="98"/>
        <w:jc w:val="both"/>
        <w:rPr>
          <w:sz w:val="24"/>
          <w:szCs w:val="24"/>
        </w:rPr>
      </w:pP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ma</w:t>
      </w:r>
      <w:r>
        <w:rPr>
          <w:spacing w:val="4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rsih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masih kur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 –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mpah 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tepi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jal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un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inase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di kota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ndo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ndiri.</w:t>
      </w:r>
    </w:p>
    <w:p w:rsidR="00D6290B" w:rsidRDefault="00543CC9">
      <w:pPr>
        <w:spacing w:before="4" w:line="358" w:lineRule="auto"/>
        <w:ind w:left="690" w:right="94"/>
        <w:jc w:val="both"/>
        <w:rPr>
          <w:sz w:val="16"/>
          <w:szCs w:val="16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ola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mpah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ik</w:t>
      </w:r>
      <w:r>
        <w:rPr>
          <w:sz w:val="24"/>
          <w:szCs w:val="24"/>
        </w:rPr>
        <w:t>ota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masih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 TPA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sumompo sud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lebihi k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kota </w:t>
      </w:r>
      <w:r>
        <w:rPr>
          <w:spacing w:val="2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lalu 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mpah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59"/>
          <w:sz w:val="24"/>
          <w:szCs w:val="24"/>
        </w:rPr>
        <w:t xml:space="preserve"> </w:t>
      </w:r>
      <w:proofErr w:type="gramStart"/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mpat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mpu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khir 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njadi 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nuh.  Timbul</w:t>
      </w:r>
      <w:r>
        <w:rPr>
          <w:spacing w:val="5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6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masih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 xml:space="preserve">ikan, 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olah, dikur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ik.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ola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mpah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rus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oleh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inda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na</w:t>
      </w:r>
      <w:r>
        <w:rPr>
          <w:spacing w:val="-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bi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ola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olo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mah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utama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teknik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op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sional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umpu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mpah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ta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kutan.</w:t>
      </w:r>
      <w:proofErr w:type="gramEnd"/>
      <w:r>
        <w:rPr>
          <w:spacing w:val="-13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mpah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melipu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jenis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6"/>
          <w:sz w:val="24"/>
          <w:szCs w:val="24"/>
        </w:rPr>
        <w:t>n</w:t>
      </w:r>
      <w:r>
        <w:rPr>
          <w:sz w:val="24"/>
          <w:szCs w:val="24"/>
        </w:rPr>
        <w:t>g sud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rn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unt</w:t>
      </w:r>
      <w:r>
        <w:rPr>
          <w:spacing w:val="-2"/>
          <w:sz w:val="24"/>
          <w:szCs w:val="24"/>
        </w:rPr>
        <w:t>u</w:t>
      </w:r>
      <w:r>
        <w:rPr>
          <w:sz w:val="24"/>
          <w:szCs w:val="24"/>
        </w:rPr>
        <w:t>k 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rbu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/d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manusia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mempu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kon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mi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lukan bi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7"/>
          <w:sz w:val="24"/>
          <w:szCs w:val="24"/>
        </w:rPr>
        <w:t>.</w:t>
      </w:r>
      <w:r>
        <w:rPr>
          <w:position w:val="9"/>
          <w:sz w:val="16"/>
          <w:szCs w:val="16"/>
        </w:rPr>
        <w:t>1</w:t>
      </w:r>
    </w:p>
    <w:p w:rsidR="00D6290B" w:rsidRDefault="00D6290B">
      <w:pPr>
        <w:spacing w:before="6" w:line="140" w:lineRule="exact"/>
        <w:rPr>
          <w:sz w:val="15"/>
          <w:szCs w:val="15"/>
        </w:rPr>
      </w:pPr>
    </w:p>
    <w:p w:rsidR="00D6290B" w:rsidRDefault="00543CC9">
      <w:pPr>
        <w:ind w:left="690" w:right="417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1.1.1 </w:t>
      </w:r>
      <w:proofErr w:type="gramStart"/>
      <w:r>
        <w:rPr>
          <w:sz w:val="22"/>
          <w:szCs w:val="22"/>
        </w:rPr>
        <w:t>pe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gk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an</w:t>
      </w:r>
      <w:proofErr w:type="gramEnd"/>
      <w:r>
        <w:rPr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pah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da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i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hun-</w:t>
      </w:r>
      <w:r>
        <w:rPr>
          <w:spacing w:val="-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ahun</w:t>
      </w:r>
    </w:p>
    <w:p w:rsidR="00D6290B" w:rsidRDefault="00D6290B">
      <w:pPr>
        <w:spacing w:before="1" w:line="100" w:lineRule="exact"/>
        <w:rPr>
          <w:sz w:val="11"/>
          <w:szCs w:val="11"/>
        </w:rPr>
      </w:pPr>
    </w:p>
    <w:p w:rsidR="00D6290B" w:rsidRDefault="00D6290B">
      <w:pPr>
        <w:spacing w:line="200" w:lineRule="exact"/>
      </w:pPr>
    </w:p>
    <w:p w:rsidR="00D6290B" w:rsidRDefault="00D6290B">
      <w:pPr>
        <w:spacing w:line="200" w:lineRule="exact"/>
      </w:pPr>
    </w:p>
    <w:p w:rsidR="00D6290B" w:rsidRDefault="0060237B">
      <w:pPr>
        <w:ind w:left="690"/>
      </w:pPr>
      <w:r>
        <w:pict>
          <v:shape id="_x0000_i1026" type="#_x0000_t75" style="width:408.5pt;height:146.95pt">
            <v:imagedata r:id="rId10" o:title=""/>
          </v:shape>
        </w:pict>
      </w:r>
    </w:p>
    <w:p w:rsidR="00D6290B" w:rsidRDefault="00D6290B">
      <w:pPr>
        <w:spacing w:line="200" w:lineRule="exact"/>
      </w:pPr>
    </w:p>
    <w:p w:rsidR="00D6290B" w:rsidRDefault="00D6290B">
      <w:pPr>
        <w:spacing w:line="200" w:lineRule="exact"/>
      </w:pPr>
    </w:p>
    <w:p w:rsidR="00D6290B" w:rsidRDefault="00D6290B">
      <w:pPr>
        <w:spacing w:line="200" w:lineRule="exact"/>
      </w:pPr>
    </w:p>
    <w:p w:rsidR="00D6290B" w:rsidRDefault="00D6290B">
      <w:pPr>
        <w:spacing w:before="6" w:line="280" w:lineRule="exact"/>
        <w:rPr>
          <w:sz w:val="28"/>
          <w:szCs w:val="28"/>
        </w:rPr>
      </w:pPr>
    </w:p>
    <w:p w:rsidR="00D6290B" w:rsidRDefault="00543CC9">
      <w:pPr>
        <w:spacing w:line="240" w:lineRule="exact"/>
        <w:ind w:left="2421"/>
        <w:rPr>
          <w:sz w:val="22"/>
          <w:szCs w:val="22"/>
        </w:rPr>
      </w:pPr>
      <w:r>
        <w:pict>
          <v:group id="_x0000_s1359" style="position:absolute;left:0;text-align:left;margin-left:120.5pt;margin-top:57.45pt;width:2in;height:0;z-index:-2866;mso-position-horizontal-relative:page" coordorigin="2410,1149" coordsize="2880,0">
            <v:shape id="_x0000_s1360" style="position:absolute;left:2410;top:1149;width:2880;height:0" coordorigin="2410,1149" coordsize="2880,0" path="m2410,1149r2880,e" filled="f" strokeweight=".82pt">
              <v:path arrowok="t"/>
            </v:shape>
            <w10:wrap anchorx="page"/>
          </v:group>
        </w:pict>
      </w:r>
      <w:proofErr w:type="gramStart"/>
      <w:r>
        <w:rPr>
          <w:spacing w:val="-2"/>
          <w:position w:val="-1"/>
          <w:sz w:val="22"/>
          <w:szCs w:val="22"/>
        </w:rPr>
        <w:t>g</w:t>
      </w:r>
      <w:r>
        <w:rPr>
          <w:spacing w:val="3"/>
          <w:position w:val="-1"/>
          <w:sz w:val="22"/>
          <w:szCs w:val="22"/>
        </w:rPr>
        <w:t>a</w:t>
      </w:r>
      <w:r>
        <w:rPr>
          <w:spacing w:val="-4"/>
          <w:position w:val="-1"/>
          <w:sz w:val="22"/>
          <w:szCs w:val="22"/>
        </w:rPr>
        <w:t>m</w:t>
      </w:r>
      <w:r>
        <w:rPr>
          <w:position w:val="-1"/>
          <w:sz w:val="22"/>
          <w:szCs w:val="22"/>
        </w:rPr>
        <w:t>bar</w:t>
      </w:r>
      <w:proofErr w:type="gramEnd"/>
      <w:r>
        <w:rPr>
          <w:spacing w:val="1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1.2  pe</w:t>
      </w:r>
      <w:r>
        <w:rPr>
          <w:spacing w:val="-2"/>
          <w:position w:val="-1"/>
          <w:sz w:val="22"/>
          <w:szCs w:val="22"/>
        </w:rPr>
        <w:t>n</w:t>
      </w:r>
      <w:r>
        <w:rPr>
          <w:spacing w:val="1"/>
          <w:position w:val="-1"/>
          <w:sz w:val="22"/>
          <w:szCs w:val="22"/>
        </w:rPr>
        <w:t>i</w:t>
      </w:r>
      <w:r>
        <w:rPr>
          <w:position w:val="-1"/>
          <w:sz w:val="22"/>
          <w:szCs w:val="22"/>
        </w:rPr>
        <w:t>n</w:t>
      </w:r>
      <w:r>
        <w:rPr>
          <w:spacing w:val="-2"/>
          <w:position w:val="-1"/>
          <w:sz w:val="22"/>
          <w:szCs w:val="22"/>
        </w:rPr>
        <w:t>gk</w:t>
      </w:r>
      <w:r>
        <w:rPr>
          <w:position w:val="-1"/>
          <w:sz w:val="22"/>
          <w:szCs w:val="22"/>
        </w:rPr>
        <w:t>a</w:t>
      </w:r>
      <w:r>
        <w:rPr>
          <w:spacing w:val="1"/>
          <w:position w:val="-1"/>
          <w:sz w:val="22"/>
          <w:szCs w:val="22"/>
        </w:rPr>
        <w:t>t</w:t>
      </w:r>
      <w:r>
        <w:rPr>
          <w:position w:val="-1"/>
          <w:sz w:val="22"/>
          <w:szCs w:val="22"/>
        </w:rPr>
        <w:t xml:space="preserve">an </w:t>
      </w:r>
      <w:r>
        <w:rPr>
          <w:spacing w:val="-2"/>
          <w:position w:val="-1"/>
          <w:sz w:val="22"/>
          <w:szCs w:val="22"/>
        </w:rPr>
        <w:t>s</w:t>
      </w:r>
      <w:r>
        <w:rPr>
          <w:position w:val="-1"/>
          <w:sz w:val="22"/>
          <w:szCs w:val="22"/>
        </w:rPr>
        <w:t>a</w:t>
      </w:r>
      <w:r>
        <w:rPr>
          <w:spacing w:val="-3"/>
          <w:position w:val="-1"/>
          <w:sz w:val="22"/>
          <w:szCs w:val="22"/>
        </w:rPr>
        <w:t>m</w:t>
      </w:r>
      <w:r>
        <w:rPr>
          <w:position w:val="-1"/>
          <w:sz w:val="22"/>
          <w:szCs w:val="22"/>
        </w:rPr>
        <w:t xml:space="preserve">pah </w:t>
      </w:r>
      <w:r>
        <w:rPr>
          <w:spacing w:val="1"/>
          <w:position w:val="-1"/>
          <w:sz w:val="22"/>
          <w:szCs w:val="22"/>
        </w:rPr>
        <w:t>d</w:t>
      </w:r>
      <w:r>
        <w:rPr>
          <w:position w:val="-1"/>
          <w:sz w:val="22"/>
          <w:szCs w:val="22"/>
        </w:rPr>
        <w:t>a</w:t>
      </w:r>
      <w:r>
        <w:rPr>
          <w:spacing w:val="1"/>
          <w:position w:val="-1"/>
          <w:sz w:val="22"/>
          <w:szCs w:val="22"/>
        </w:rPr>
        <w:t>r</w:t>
      </w:r>
      <w:r>
        <w:rPr>
          <w:position w:val="-1"/>
          <w:sz w:val="22"/>
          <w:szCs w:val="22"/>
        </w:rPr>
        <w:t>i</w:t>
      </w:r>
      <w:r>
        <w:rPr>
          <w:spacing w:val="-1"/>
          <w:position w:val="-1"/>
          <w:sz w:val="22"/>
          <w:szCs w:val="22"/>
        </w:rPr>
        <w:t xml:space="preserve"> </w:t>
      </w:r>
      <w:r>
        <w:rPr>
          <w:spacing w:val="1"/>
          <w:position w:val="-1"/>
          <w:sz w:val="22"/>
          <w:szCs w:val="22"/>
        </w:rPr>
        <w:t>t</w:t>
      </w:r>
      <w:r>
        <w:rPr>
          <w:position w:val="-1"/>
          <w:sz w:val="22"/>
          <w:szCs w:val="22"/>
        </w:rPr>
        <w:t>ah</w:t>
      </w:r>
      <w:r>
        <w:rPr>
          <w:spacing w:val="-2"/>
          <w:position w:val="-1"/>
          <w:sz w:val="22"/>
          <w:szCs w:val="22"/>
        </w:rPr>
        <w:t>u</w:t>
      </w:r>
      <w:r>
        <w:rPr>
          <w:position w:val="-1"/>
          <w:sz w:val="22"/>
          <w:szCs w:val="22"/>
        </w:rPr>
        <w:t>n</w:t>
      </w:r>
      <w:r>
        <w:rPr>
          <w:spacing w:val="1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-</w:t>
      </w:r>
      <w:r>
        <w:rPr>
          <w:spacing w:val="-1"/>
          <w:position w:val="-1"/>
          <w:sz w:val="22"/>
          <w:szCs w:val="22"/>
        </w:rPr>
        <w:t xml:space="preserve"> </w:t>
      </w:r>
      <w:r>
        <w:rPr>
          <w:spacing w:val="-2"/>
          <w:position w:val="-1"/>
          <w:sz w:val="22"/>
          <w:szCs w:val="22"/>
        </w:rPr>
        <w:t>k</w:t>
      </w:r>
      <w:r>
        <w:rPr>
          <w:position w:val="-1"/>
          <w:sz w:val="22"/>
          <w:szCs w:val="22"/>
        </w:rPr>
        <w:t>e</w:t>
      </w:r>
      <w:r>
        <w:rPr>
          <w:spacing w:val="1"/>
          <w:position w:val="-1"/>
          <w:sz w:val="22"/>
          <w:szCs w:val="22"/>
        </w:rPr>
        <w:t>t</w:t>
      </w:r>
      <w:r>
        <w:rPr>
          <w:position w:val="-1"/>
          <w:sz w:val="22"/>
          <w:szCs w:val="22"/>
        </w:rPr>
        <w:t>ahun</w:t>
      </w:r>
    </w:p>
    <w:p w:rsidR="00D6290B" w:rsidRDefault="00D6290B">
      <w:pPr>
        <w:spacing w:before="3" w:line="160" w:lineRule="exact"/>
        <w:rPr>
          <w:sz w:val="17"/>
          <w:szCs w:val="17"/>
        </w:rPr>
      </w:pPr>
    </w:p>
    <w:p w:rsidR="00D6290B" w:rsidRDefault="00D6290B">
      <w:pPr>
        <w:spacing w:line="200" w:lineRule="exact"/>
      </w:pPr>
    </w:p>
    <w:p w:rsidR="00D6290B" w:rsidRDefault="00D6290B">
      <w:pPr>
        <w:spacing w:line="200" w:lineRule="exact"/>
      </w:pPr>
    </w:p>
    <w:p w:rsidR="00D6290B" w:rsidRDefault="00D6290B">
      <w:pPr>
        <w:spacing w:line="200" w:lineRule="exact"/>
      </w:pPr>
    </w:p>
    <w:p w:rsidR="00D6290B" w:rsidRDefault="00D6290B">
      <w:pPr>
        <w:spacing w:line="200" w:lineRule="exact"/>
      </w:pPr>
    </w:p>
    <w:p w:rsidR="00D6290B" w:rsidRDefault="00543CC9">
      <w:pPr>
        <w:spacing w:before="30"/>
        <w:ind w:left="690"/>
        <w:rPr>
          <w:sz w:val="22"/>
          <w:szCs w:val="22"/>
        </w:rPr>
        <w:sectPr w:rsidR="00D6290B">
          <w:headerReference w:type="default" r:id="rId11"/>
          <w:footerReference w:type="default" r:id="rId12"/>
          <w:pgSz w:w="12240" w:h="15840"/>
          <w:pgMar w:top="980" w:right="1560" w:bottom="280" w:left="1720" w:header="761" w:footer="1015" w:gutter="0"/>
          <w:pgNumType w:start="2"/>
          <w:cols w:space="720"/>
        </w:sectPr>
      </w:pPr>
      <w:r>
        <w:rPr>
          <w:rFonts w:ascii="Calibri" w:eastAsia="Calibri" w:hAnsi="Calibri" w:cs="Calibri"/>
          <w:position w:val="8"/>
          <w:sz w:val="14"/>
          <w:szCs w:val="14"/>
        </w:rPr>
        <w:t>1</w:t>
      </w:r>
      <w:r>
        <w:rPr>
          <w:rFonts w:ascii="Calibri" w:eastAsia="Calibri" w:hAnsi="Calibri" w:cs="Calibri"/>
          <w:spacing w:val="31"/>
          <w:position w:val="8"/>
          <w:sz w:val="14"/>
          <w:szCs w:val="14"/>
        </w:rPr>
        <w:t xml:space="preserve"> </w:t>
      </w:r>
      <w:hyperlink r:id="rId13">
        <w:r>
          <w:rPr>
            <w:color w:val="4471C4"/>
            <w:sz w:val="22"/>
            <w:szCs w:val="22"/>
            <w:u w:val="single" w:color="4471C4"/>
          </w:rPr>
          <w:t>h</w:t>
        </w:r>
        <w:r>
          <w:rPr>
            <w:color w:val="4471C4"/>
            <w:spacing w:val="1"/>
            <w:sz w:val="22"/>
            <w:szCs w:val="22"/>
            <w:u w:val="single" w:color="4471C4"/>
          </w:rPr>
          <w:t>t</w:t>
        </w:r>
        <w:r>
          <w:rPr>
            <w:color w:val="4471C4"/>
            <w:spacing w:val="-1"/>
            <w:sz w:val="22"/>
            <w:szCs w:val="22"/>
            <w:u w:val="single" w:color="4471C4"/>
          </w:rPr>
          <w:t>t</w:t>
        </w:r>
        <w:r>
          <w:rPr>
            <w:color w:val="4471C4"/>
            <w:sz w:val="22"/>
            <w:szCs w:val="22"/>
            <w:u w:val="single" w:color="4471C4"/>
          </w:rPr>
          <w:t>p</w:t>
        </w:r>
        <w:r>
          <w:rPr>
            <w:color w:val="4471C4"/>
            <w:spacing w:val="-1"/>
            <w:sz w:val="22"/>
            <w:szCs w:val="22"/>
            <w:u w:val="single" w:color="4471C4"/>
          </w:rPr>
          <w:t>:</w:t>
        </w:r>
        <w:r>
          <w:rPr>
            <w:color w:val="4471C4"/>
            <w:spacing w:val="1"/>
            <w:sz w:val="22"/>
            <w:szCs w:val="22"/>
            <w:u w:val="single" w:color="4471C4"/>
          </w:rPr>
          <w:t>//</w:t>
        </w:r>
        <w:r>
          <w:rPr>
            <w:color w:val="4471C4"/>
            <w:spacing w:val="-4"/>
            <w:sz w:val="22"/>
            <w:szCs w:val="22"/>
            <w:u w:val="single" w:color="4471C4"/>
          </w:rPr>
          <w:t>m</w:t>
        </w:r>
        <w:r>
          <w:rPr>
            <w:color w:val="4471C4"/>
            <w:sz w:val="22"/>
            <w:szCs w:val="22"/>
            <w:u w:val="single" w:color="4471C4"/>
          </w:rPr>
          <w:t>anad</w:t>
        </w:r>
        <w:r>
          <w:rPr>
            <w:color w:val="4471C4"/>
            <w:spacing w:val="1"/>
            <w:sz w:val="22"/>
            <w:szCs w:val="22"/>
            <w:u w:val="single" w:color="4471C4"/>
          </w:rPr>
          <w:t>o</w:t>
        </w:r>
        <w:r>
          <w:rPr>
            <w:color w:val="4471C4"/>
            <w:sz w:val="22"/>
            <w:szCs w:val="22"/>
          </w:rPr>
          <w:t>p</w:t>
        </w:r>
      </w:hyperlink>
      <w:r>
        <w:rPr>
          <w:color w:val="4471C4"/>
          <w:spacing w:val="-2"/>
          <w:sz w:val="22"/>
          <w:szCs w:val="22"/>
        </w:rPr>
        <w:t>o</w:t>
      </w:r>
      <w:r>
        <w:rPr>
          <w:color w:val="4471C4"/>
          <w:sz w:val="22"/>
          <w:szCs w:val="22"/>
        </w:rPr>
        <w:t>s</w:t>
      </w:r>
      <w:r>
        <w:rPr>
          <w:color w:val="4471C4"/>
          <w:spacing w:val="1"/>
          <w:sz w:val="22"/>
          <w:szCs w:val="22"/>
        </w:rPr>
        <w:t>t</w:t>
      </w:r>
      <w:r>
        <w:rPr>
          <w:color w:val="4471C4"/>
          <w:spacing w:val="-2"/>
          <w:sz w:val="22"/>
          <w:szCs w:val="22"/>
        </w:rPr>
        <w:t>o</w:t>
      </w:r>
      <w:r>
        <w:rPr>
          <w:color w:val="4471C4"/>
          <w:sz w:val="22"/>
          <w:szCs w:val="22"/>
        </w:rPr>
        <w:t>n</w:t>
      </w:r>
      <w:r>
        <w:rPr>
          <w:color w:val="4471C4"/>
          <w:spacing w:val="-1"/>
          <w:sz w:val="22"/>
          <w:szCs w:val="22"/>
        </w:rPr>
        <w:t>l</w:t>
      </w:r>
      <w:r>
        <w:rPr>
          <w:color w:val="4471C4"/>
          <w:spacing w:val="1"/>
          <w:sz w:val="22"/>
          <w:szCs w:val="22"/>
        </w:rPr>
        <w:t>i</w:t>
      </w:r>
      <w:r>
        <w:rPr>
          <w:color w:val="4471C4"/>
          <w:sz w:val="22"/>
          <w:szCs w:val="22"/>
        </w:rPr>
        <w:t>ne.</w:t>
      </w:r>
      <w:r>
        <w:rPr>
          <w:color w:val="4471C4"/>
          <w:spacing w:val="-2"/>
          <w:sz w:val="22"/>
          <w:szCs w:val="22"/>
        </w:rPr>
        <w:t>co</w:t>
      </w:r>
      <w:r>
        <w:rPr>
          <w:color w:val="4471C4"/>
          <w:spacing w:val="-4"/>
          <w:sz w:val="22"/>
          <w:szCs w:val="22"/>
        </w:rPr>
        <w:t>m</w:t>
      </w:r>
      <w:r>
        <w:rPr>
          <w:color w:val="4471C4"/>
          <w:spacing w:val="1"/>
          <w:sz w:val="22"/>
          <w:szCs w:val="22"/>
        </w:rPr>
        <w:t>/</w:t>
      </w:r>
      <w:r>
        <w:rPr>
          <w:color w:val="4471C4"/>
          <w:sz w:val="22"/>
          <w:szCs w:val="22"/>
        </w:rPr>
        <w:t>a</w:t>
      </w:r>
      <w:r>
        <w:rPr>
          <w:color w:val="4471C4"/>
          <w:spacing w:val="1"/>
          <w:sz w:val="22"/>
          <w:szCs w:val="22"/>
        </w:rPr>
        <w:t>s</w:t>
      </w:r>
      <w:r>
        <w:rPr>
          <w:color w:val="4471C4"/>
          <w:sz w:val="22"/>
          <w:szCs w:val="22"/>
        </w:rPr>
        <w:t>s</w:t>
      </w:r>
      <w:r>
        <w:rPr>
          <w:color w:val="4471C4"/>
          <w:spacing w:val="1"/>
          <w:sz w:val="22"/>
          <w:szCs w:val="22"/>
        </w:rPr>
        <w:t>et</w:t>
      </w:r>
      <w:r>
        <w:rPr>
          <w:color w:val="4471C4"/>
          <w:spacing w:val="-2"/>
          <w:sz w:val="22"/>
          <w:szCs w:val="22"/>
        </w:rPr>
        <w:t>s</w:t>
      </w:r>
      <w:r>
        <w:rPr>
          <w:color w:val="4471C4"/>
          <w:spacing w:val="1"/>
          <w:sz w:val="22"/>
          <w:szCs w:val="22"/>
        </w:rPr>
        <w:t>/i</w:t>
      </w:r>
      <w:r>
        <w:rPr>
          <w:color w:val="4471C4"/>
          <w:spacing w:val="-4"/>
          <w:sz w:val="22"/>
          <w:szCs w:val="22"/>
        </w:rPr>
        <w:t>m</w:t>
      </w:r>
      <w:r>
        <w:rPr>
          <w:color w:val="4471C4"/>
          <w:sz w:val="22"/>
          <w:szCs w:val="22"/>
        </w:rPr>
        <w:t>a</w:t>
      </w:r>
      <w:r>
        <w:rPr>
          <w:color w:val="4471C4"/>
          <w:spacing w:val="-2"/>
          <w:sz w:val="22"/>
          <w:szCs w:val="22"/>
        </w:rPr>
        <w:t>g</w:t>
      </w:r>
      <w:r>
        <w:rPr>
          <w:color w:val="4471C4"/>
          <w:sz w:val="22"/>
          <w:szCs w:val="22"/>
        </w:rPr>
        <w:t>e</w:t>
      </w:r>
      <w:r>
        <w:rPr>
          <w:color w:val="4471C4"/>
          <w:spacing w:val="1"/>
          <w:sz w:val="22"/>
          <w:szCs w:val="22"/>
        </w:rPr>
        <w:t>s/</w:t>
      </w:r>
      <w:r>
        <w:rPr>
          <w:color w:val="4471C4"/>
          <w:sz w:val="22"/>
          <w:szCs w:val="22"/>
        </w:rPr>
        <w:t>ne</w:t>
      </w:r>
      <w:r>
        <w:rPr>
          <w:color w:val="4471C4"/>
          <w:spacing w:val="-3"/>
          <w:sz w:val="22"/>
          <w:szCs w:val="22"/>
        </w:rPr>
        <w:t>m</w:t>
      </w:r>
      <w:r>
        <w:rPr>
          <w:color w:val="4471C4"/>
          <w:sz w:val="22"/>
          <w:szCs w:val="22"/>
        </w:rPr>
        <w:t>s</w:t>
      </w:r>
      <w:r>
        <w:rPr>
          <w:color w:val="4471C4"/>
          <w:spacing w:val="1"/>
          <w:sz w:val="22"/>
          <w:szCs w:val="22"/>
        </w:rPr>
        <w:t>/</w:t>
      </w:r>
      <w:r>
        <w:rPr>
          <w:color w:val="4471C4"/>
          <w:sz w:val="22"/>
          <w:szCs w:val="22"/>
        </w:rPr>
        <w:t>aw</w:t>
      </w:r>
      <w:r>
        <w:rPr>
          <w:color w:val="4471C4"/>
          <w:spacing w:val="-3"/>
          <w:sz w:val="22"/>
          <w:szCs w:val="22"/>
        </w:rPr>
        <w:t>1</w:t>
      </w:r>
      <w:r>
        <w:rPr>
          <w:color w:val="4471C4"/>
          <w:sz w:val="22"/>
          <w:szCs w:val="22"/>
        </w:rPr>
        <w:t>_1206154</w:t>
      </w:r>
      <w:r>
        <w:rPr>
          <w:color w:val="4471C4"/>
          <w:spacing w:val="-2"/>
          <w:sz w:val="22"/>
          <w:szCs w:val="22"/>
        </w:rPr>
        <w:t>6.</w:t>
      </w:r>
      <w:r>
        <w:rPr>
          <w:color w:val="4471C4"/>
          <w:spacing w:val="3"/>
          <w:sz w:val="22"/>
          <w:szCs w:val="22"/>
        </w:rPr>
        <w:t>j</w:t>
      </w:r>
      <w:r>
        <w:rPr>
          <w:color w:val="4471C4"/>
          <w:sz w:val="22"/>
          <w:szCs w:val="22"/>
        </w:rPr>
        <w:t>pg</w:t>
      </w:r>
    </w:p>
    <w:p w:rsidR="00D6290B" w:rsidRDefault="00D6290B">
      <w:pPr>
        <w:spacing w:line="200" w:lineRule="exact"/>
      </w:pPr>
    </w:p>
    <w:p w:rsidR="00D6290B" w:rsidRDefault="00D6290B">
      <w:pPr>
        <w:spacing w:line="200" w:lineRule="exact"/>
      </w:pPr>
    </w:p>
    <w:p w:rsidR="00D6290B" w:rsidRDefault="00D6290B">
      <w:pPr>
        <w:spacing w:before="6" w:line="280" w:lineRule="exact"/>
        <w:rPr>
          <w:sz w:val="28"/>
          <w:szCs w:val="28"/>
        </w:rPr>
      </w:pPr>
    </w:p>
    <w:p w:rsidR="00D6290B" w:rsidRDefault="00543CC9">
      <w:pPr>
        <w:spacing w:before="29"/>
        <w:ind w:left="690"/>
        <w:rPr>
          <w:sz w:val="24"/>
          <w:szCs w:val="24"/>
        </w:rPr>
      </w:pPr>
      <w:r>
        <w:rPr>
          <w:sz w:val="24"/>
          <w:szCs w:val="24"/>
        </w:rPr>
        <w:t xml:space="preserve">1.1.2  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umbe</w:t>
      </w:r>
      <w:r>
        <w:rPr>
          <w:spacing w:val="-1"/>
          <w:sz w:val="24"/>
          <w:szCs w:val="24"/>
        </w:rPr>
        <w:t>r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</w:p>
    <w:p w:rsidR="00D6290B" w:rsidRDefault="00D6290B">
      <w:pPr>
        <w:spacing w:before="9" w:line="160" w:lineRule="exact"/>
        <w:rPr>
          <w:sz w:val="16"/>
          <w:szCs w:val="16"/>
        </w:rPr>
      </w:pPr>
    </w:p>
    <w:p w:rsidR="00D6290B" w:rsidRDefault="00D6290B">
      <w:pPr>
        <w:spacing w:line="200" w:lineRule="exact"/>
      </w:pPr>
    </w:p>
    <w:p w:rsidR="00D6290B" w:rsidRDefault="00D6290B">
      <w:pPr>
        <w:spacing w:line="200" w:lineRule="exact"/>
      </w:pPr>
    </w:p>
    <w:p w:rsidR="00D6290B" w:rsidRDefault="00543CC9">
      <w:pPr>
        <w:spacing w:line="360" w:lineRule="auto"/>
        <w:ind w:left="1410" w:right="80" w:hanging="360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5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mpah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lam: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mpah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diproduksi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idupan 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di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nt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ulang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lami,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>n</w:t>
      </w:r>
      <w:r>
        <w:rPr>
          <w:spacing w:val="2"/>
          <w:sz w:val="24"/>
          <w:szCs w:val="24"/>
        </w:rPr>
        <w:t>-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hutan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 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di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h.</w:t>
      </w:r>
    </w:p>
    <w:p w:rsidR="00D6290B" w:rsidRDefault="00543CC9">
      <w:pPr>
        <w:spacing w:before="6" w:line="359" w:lineRule="auto"/>
        <w:ind w:left="1050" w:right="82" w:firstLine="360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mpah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nusi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: hasi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rna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usia,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fes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s</w:t>
      </w:r>
      <w:r>
        <w:rPr>
          <w:i/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i/>
          <w:sz w:val="24"/>
          <w:szCs w:val="24"/>
        </w:rPr>
        <w:t>ur</w:t>
      </w:r>
      <w:r>
        <w:rPr>
          <w:i/>
          <w:spacing w:val="3"/>
          <w:sz w:val="24"/>
          <w:szCs w:val="24"/>
        </w:rPr>
        <w:t>i</w:t>
      </w:r>
      <w:r>
        <w:rPr>
          <w:i/>
          <w:sz w:val="24"/>
          <w:szCs w:val="24"/>
        </w:rPr>
        <w:t>n</w:t>
      </w:r>
      <w:r>
        <w:rPr>
          <w:sz w:val="24"/>
          <w:szCs w:val="24"/>
        </w:rPr>
        <w:t xml:space="preserve">. b.  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mpah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rum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: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mpah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rum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</w:p>
    <w:p w:rsidR="00D6290B" w:rsidRDefault="00543CC9">
      <w:pPr>
        <w:spacing w:before="7"/>
        <w:ind w:left="1410"/>
        <w:rPr>
          <w:sz w:val="24"/>
          <w:szCs w:val="24"/>
        </w:rPr>
      </w:pPr>
      <w:proofErr w:type="gramStart"/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gramEnd"/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z w:val="24"/>
          <w:szCs w:val="24"/>
        </w:rPr>
        <w:t xml:space="preserve"> oleh 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ru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plastik.</w:t>
      </w:r>
    </w:p>
    <w:p w:rsidR="00D6290B" w:rsidRDefault="00D6290B">
      <w:pPr>
        <w:spacing w:before="7" w:line="120" w:lineRule="exact"/>
        <w:rPr>
          <w:sz w:val="13"/>
          <w:szCs w:val="13"/>
        </w:rPr>
      </w:pPr>
    </w:p>
    <w:p w:rsidR="00D6290B" w:rsidRDefault="00543CC9">
      <w:pPr>
        <w:spacing w:line="360" w:lineRule="auto"/>
        <w:ind w:left="1410" w:right="84" w:hanging="360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.</w:t>
      </w:r>
      <w:r>
        <w:rPr>
          <w:spacing w:val="3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konsumsi: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3"/>
          <w:sz w:val="24"/>
          <w:szCs w:val="24"/>
        </w:rPr>
        <w:t>a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dihasilk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manusia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ti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sisa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D6290B" w:rsidRDefault="00543CC9">
      <w:pPr>
        <w:spacing w:before="3" w:line="360" w:lineRule="auto"/>
        <w:ind w:left="1410" w:right="85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d.  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mpah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n: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mpah</w:t>
      </w:r>
      <w:r>
        <w:rPr>
          <w:spacing w:val="1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4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lan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i samp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nik, ke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tekstil, p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lo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m.</w:t>
      </w:r>
    </w:p>
    <w:p w:rsidR="00D6290B" w:rsidRDefault="00543CC9">
      <w:pPr>
        <w:spacing w:before="3" w:line="360" w:lineRule="auto"/>
        <w:ind w:left="1410" w:right="84" w:hanging="360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.  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industri: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industri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diri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mpah umum dan li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ir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tau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t.</w:t>
      </w:r>
    </w:p>
    <w:p w:rsidR="00D6290B" w:rsidRDefault="00543CC9">
      <w:pPr>
        <w:tabs>
          <w:tab w:val="left" w:pos="1400"/>
        </w:tabs>
        <w:spacing w:before="3" w:line="360" w:lineRule="auto"/>
        <w:ind w:left="1410" w:right="81" w:hanging="360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mpah 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nukl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r: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mpah </w:t>
      </w:r>
      <w:r>
        <w:rPr>
          <w:spacing w:val="2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dihasilk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 xml:space="preserve">fusi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 xml:space="preserve">fisi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nukl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r </w:t>
      </w:r>
      <w:r>
        <w:rPr>
          <w:spacing w:val="21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men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nium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thorium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6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hidup dan 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nusi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D6290B" w:rsidRDefault="00D6290B">
      <w:pPr>
        <w:spacing w:line="200" w:lineRule="exact"/>
      </w:pPr>
    </w:p>
    <w:p w:rsidR="00D6290B" w:rsidRDefault="00D6290B">
      <w:pPr>
        <w:spacing w:before="19" w:line="200" w:lineRule="exact"/>
      </w:pPr>
    </w:p>
    <w:p w:rsidR="00D6290B" w:rsidRDefault="00543CC9">
      <w:pPr>
        <w:ind w:left="690"/>
        <w:rPr>
          <w:sz w:val="24"/>
          <w:szCs w:val="24"/>
        </w:rPr>
      </w:pPr>
      <w:r>
        <w:rPr>
          <w:sz w:val="24"/>
          <w:szCs w:val="24"/>
        </w:rPr>
        <w:t xml:space="preserve">1.1.3.  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nis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</w:p>
    <w:p w:rsidR="00D6290B" w:rsidRDefault="00D6290B">
      <w:pPr>
        <w:spacing w:before="9" w:line="160" w:lineRule="exact"/>
        <w:rPr>
          <w:sz w:val="16"/>
          <w:szCs w:val="16"/>
        </w:rPr>
      </w:pPr>
    </w:p>
    <w:p w:rsidR="00D6290B" w:rsidRDefault="00D6290B">
      <w:pPr>
        <w:spacing w:line="200" w:lineRule="exact"/>
      </w:pPr>
    </w:p>
    <w:p w:rsidR="00D6290B" w:rsidRDefault="00D6290B">
      <w:pPr>
        <w:spacing w:line="200" w:lineRule="exact"/>
      </w:pPr>
    </w:p>
    <w:p w:rsidR="00D6290B" w:rsidRDefault="00543CC9">
      <w:pPr>
        <w:spacing w:line="360" w:lineRule="auto"/>
        <w:ind w:left="1410" w:right="84" w:hanging="360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 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mpah org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nik: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a mak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D6290B" w:rsidRDefault="00543CC9">
      <w:pPr>
        <w:spacing w:before="3" w:line="360" w:lineRule="auto"/>
        <w:ind w:left="1410" w:right="80" w:hanging="360"/>
        <w:jc w:val="both"/>
        <w:rPr>
          <w:sz w:val="24"/>
          <w:szCs w:val="24"/>
        </w:rPr>
        <w:sectPr w:rsidR="00D6290B">
          <w:pgSz w:w="12240" w:h="15840"/>
          <w:pgMar w:top="980" w:right="1580" w:bottom="280" w:left="1720" w:header="761" w:footer="1015" w:gutter="0"/>
          <w:cols w:space="720"/>
        </w:sectPr>
      </w:pPr>
      <w:r>
        <w:rPr>
          <w:sz w:val="24"/>
          <w:szCs w:val="24"/>
        </w:rPr>
        <w:t xml:space="preserve">b.  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mpah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nik: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a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sin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-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lastik,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lo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ram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D6290B" w:rsidRDefault="00D6290B">
      <w:pPr>
        <w:spacing w:line="200" w:lineRule="exact"/>
      </w:pPr>
    </w:p>
    <w:p w:rsidR="00D6290B" w:rsidRDefault="00D6290B">
      <w:pPr>
        <w:spacing w:line="200" w:lineRule="exact"/>
      </w:pPr>
    </w:p>
    <w:p w:rsidR="00D6290B" w:rsidRDefault="00D6290B">
      <w:pPr>
        <w:spacing w:before="6" w:line="280" w:lineRule="exact"/>
        <w:rPr>
          <w:sz w:val="28"/>
          <w:szCs w:val="28"/>
        </w:rPr>
      </w:pPr>
    </w:p>
    <w:p w:rsidR="00D6290B" w:rsidRDefault="00543CC9">
      <w:pPr>
        <w:spacing w:before="29"/>
        <w:ind w:left="690"/>
        <w:rPr>
          <w:sz w:val="24"/>
          <w:szCs w:val="24"/>
        </w:rPr>
      </w:pPr>
      <w:r>
        <w:rPr>
          <w:sz w:val="24"/>
          <w:szCs w:val="24"/>
        </w:rPr>
        <w:t xml:space="preserve">1.1.4.  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uk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</w:p>
    <w:p w:rsidR="00D6290B" w:rsidRDefault="00D6290B">
      <w:pPr>
        <w:spacing w:before="9" w:line="160" w:lineRule="exact"/>
        <w:rPr>
          <w:sz w:val="16"/>
          <w:szCs w:val="16"/>
        </w:rPr>
      </w:pPr>
    </w:p>
    <w:p w:rsidR="00D6290B" w:rsidRDefault="00D6290B">
      <w:pPr>
        <w:spacing w:line="200" w:lineRule="exact"/>
      </w:pPr>
    </w:p>
    <w:p w:rsidR="00D6290B" w:rsidRDefault="00D6290B">
      <w:pPr>
        <w:spacing w:line="200" w:lineRule="exact"/>
      </w:pPr>
    </w:p>
    <w:p w:rsidR="00D6290B" w:rsidRDefault="00543CC9">
      <w:pPr>
        <w:spacing w:line="360" w:lineRule="auto"/>
        <w:ind w:left="1410" w:right="78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mpah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t: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lain 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otor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manusi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i/>
          <w:sz w:val="24"/>
          <w:szCs w:val="24"/>
        </w:rPr>
        <w:t>urin</w:t>
      </w:r>
      <w:r>
        <w:rPr>
          <w:i/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mpah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ir.</w:t>
      </w:r>
    </w:p>
    <w:p w:rsidR="00D6290B" w:rsidRDefault="00543CC9">
      <w:pPr>
        <w:spacing w:before="3" w:line="360" w:lineRule="auto"/>
        <w:ind w:left="1410" w:right="82" w:hanging="360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 </w:t>
      </w:r>
      <w:r>
        <w:rPr>
          <w:spacing w:val="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mpah</w:t>
      </w:r>
      <w:r>
        <w:rPr>
          <w:spacing w:val="-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ir: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lu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lukan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mbali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dibua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ke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temp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mpah.</w:t>
      </w:r>
    </w:p>
    <w:p w:rsidR="00D6290B" w:rsidRDefault="00543CC9">
      <w:pPr>
        <w:spacing w:before="3" w:line="360" w:lineRule="auto"/>
        <w:ind w:left="1410" w:right="78"/>
        <w:jc w:val="both"/>
        <w:rPr>
          <w:sz w:val="24"/>
          <w:szCs w:val="24"/>
        </w:rPr>
      </w:pPr>
      <w:r>
        <w:rPr>
          <w:sz w:val="24"/>
          <w:szCs w:val="24"/>
        </w:rPr>
        <w:t>Untuk 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mbah pl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janis</w:t>
      </w:r>
      <w:proofErr w:type="gramEnd"/>
      <w:r>
        <w:rPr>
          <w:sz w:val="24"/>
          <w:szCs w:val="24"/>
        </w:rPr>
        <w:t xml:space="preserve"> li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botol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ini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masih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7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mana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mana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ntu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temp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mbah plastik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ca</w:t>
      </w:r>
      <w:r>
        <w:rPr>
          <w:sz w:val="24"/>
          <w:szCs w:val="24"/>
        </w:rPr>
        <w:t>ra mend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ur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ula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mbah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plasti</w:t>
      </w:r>
      <w:r>
        <w:rPr>
          <w:spacing w:val="1"/>
          <w:sz w:val="24"/>
          <w:szCs w:val="24"/>
        </w:rPr>
        <w:t>k</w:t>
      </w:r>
      <w:r>
        <w:rPr>
          <w:sz w:val="24"/>
          <w:szCs w:val="24"/>
        </w:rPr>
        <w:t>.</w:t>
      </w:r>
      <w:r>
        <w:rPr>
          <w:spacing w:val="-7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ka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mah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wa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mest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hir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untuk 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judul skripsi s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U</w:t>
      </w:r>
      <w:r>
        <w:rPr>
          <w:spacing w:val="5"/>
          <w:sz w:val="24"/>
          <w:szCs w:val="24"/>
        </w:rPr>
        <w:t>J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AN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UK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V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BL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 xml:space="preserve">K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E</w:t>
      </w:r>
      <w:r>
        <w:rPr>
          <w:spacing w:val="3"/>
          <w:sz w:val="24"/>
          <w:szCs w:val="24"/>
        </w:rPr>
        <w:t>R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H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AK</w:t>
      </w:r>
      <w:r>
        <w:rPr>
          <w:sz w:val="24"/>
          <w:szCs w:val="24"/>
        </w:rPr>
        <w:t>U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3"/>
          <w:sz w:val="24"/>
          <w:szCs w:val="24"/>
        </w:rPr>
        <w:t>P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AS</w:t>
      </w:r>
      <w:r>
        <w:rPr>
          <w:spacing w:val="2"/>
          <w:sz w:val="24"/>
          <w:szCs w:val="24"/>
        </w:rPr>
        <w:t>T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K.</w:t>
      </w:r>
      <w:proofErr w:type="gramEnd"/>
    </w:p>
    <w:p w:rsidR="00D6290B" w:rsidRDefault="00D6290B">
      <w:pPr>
        <w:spacing w:line="200" w:lineRule="exact"/>
      </w:pPr>
    </w:p>
    <w:p w:rsidR="00D6290B" w:rsidRDefault="00D6290B">
      <w:pPr>
        <w:spacing w:before="3" w:line="220" w:lineRule="exact"/>
        <w:rPr>
          <w:sz w:val="22"/>
          <w:szCs w:val="22"/>
        </w:rPr>
      </w:pPr>
    </w:p>
    <w:p w:rsidR="00D6290B" w:rsidRDefault="00543CC9">
      <w:pPr>
        <w:ind w:left="832"/>
        <w:rPr>
          <w:sz w:val="22"/>
          <w:szCs w:val="22"/>
        </w:rPr>
      </w:pPr>
      <w:proofErr w:type="gramStart"/>
      <w:r>
        <w:rPr>
          <w:b/>
          <w:sz w:val="22"/>
          <w:szCs w:val="22"/>
        </w:rPr>
        <w:t xml:space="preserve">1.1 </w:t>
      </w:r>
      <w:r>
        <w:rPr>
          <w:b/>
          <w:spacing w:val="34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R</w:t>
      </w:r>
      <w:r>
        <w:rPr>
          <w:b/>
          <w:sz w:val="22"/>
          <w:szCs w:val="22"/>
        </w:rPr>
        <w:t>umusan</w:t>
      </w:r>
      <w:proofErr w:type="gramEnd"/>
      <w:r>
        <w:rPr>
          <w:b/>
          <w:spacing w:val="-2"/>
          <w:sz w:val="22"/>
          <w:szCs w:val="22"/>
        </w:rPr>
        <w:t xml:space="preserve"> </w:t>
      </w:r>
      <w:r>
        <w:rPr>
          <w:b/>
          <w:sz w:val="22"/>
          <w:szCs w:val="22"/>
        </w:rPr>
        <w:t>Ma</w:t>
      </w:r>
      <w:r>
        <w:rPr>
          <w:b/>
          <w:spacing w:val="1"/>
          <w:sz w:val="22"/>
          <w:szCs w:val="22"/>
        </w:rPr>
        <w:t>s</w:t>
      </w:r>
      <w:r>
        <w:rPr>
          <w:b/>
          <w:spacing w:val="-2"/>
          <w:sz w:val="22"/>
          <w:szCs w:val="22"/>
        </w:rPr>
        <w:t>a</w:t>
      </w:r>
      <w:r>
        <w:rPr>
          <w:b/>
          <w:spacing w:val="1"/>
          <w:sz w:val="22"/>
          <w:szCs w:val="22"/>
        </w:rPr>
        <w:t>l</w:t>
      </w:r>
      <w:r>
        <w:rPr>
          <w:b/>
          <w:sz w:val="22"/>
          <w:szCs w:val="22"/>
        </w:rPr>
        <w:t>a</w:t>
      </w:r>
      <w:r>
        <w:rPr>
          <w:b/>
          <w:spacing w:val="1"/>
          <w:sz w:val="22"/>
          <w:szCs w:val="22"/>
        </w:rPr>
        <w:t>h</w:t>
      </w:r>
      <w:r>
        <w:rPr>
          <w:b/>
          <w:sz w:val="22"/>
          <w:szCs w:val="22"/>
        </w:rPr>
        <w:t>.</w:t>
      </w:r>
    </w:p>
    <w:p w:rsidR="00D6290B" w:rsidRDefault="00D6290B">
      <w:pPr>
        <w:spacing w:before="2" w:line="120" w:lineRule="exact"/>
        <w:rPr>
          <w:sz w:val="12"/>
          <w:szCs w:val="12"/>
        </w:rPr>
      </w:pPr>
    </w:p>
    <w:p w:rsidR="00D6290B" w:rsidRDefault="00543CC9">
      <w:pPr>
        <w:spacing w:line="359" w:lineRule="auto"/>
        <w:ind w:left="1117" w:right="83" w:hanging="144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>
        <w:rPr>
          <w:spacing w:val="2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tasi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mpah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plastik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bar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nf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 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wa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knik </w:t>
      </w:r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?</w:t>
      </w:r>
      <w:proofErr w:type="gramEnd"/>
    </w:p>
    <w:p w:rsidR="00D6290B" w:rsidRDefault="00D6290B">
      <w:pPr>
        <w:spacing w:before="6" w:line="180" w:lineRule="exact"/>
        <w:rPr>
          <w:sz w:val="18"/>
          <w:szCs w:val="18"/>
        </w:rPr>
      </w:pPr>
    </w:p>
    <w:p w:rsidR="00D6290B" w:rsidRDefault="00D6290B">
      <w:pPr>
        <w:spacing w:line="200" w:lineRule="exact"/>
      </w:pPr>
    </w:p>
    <w:p w:rsidR="00D6290B" w:rsidRDefault="00D6290B">
      <w:pPr>
        <w:spacing w:line="200" w:lineRule="exact"/>
      </w:pPr>
    </w:p>
    <w:p w:rsidR="00D6290B" w:rsidRDefault="00543CC9">
      <w:pPr>
        <w:ind w:left="690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1.3  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juan</w:t>
      </w:r>
      <w:proofErr w:type="gramEnd"/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tian.</w:t>
      </w:r>
    </w:p>
    <w:p w:rsidR="00D6290B" w:rsidRDefault="00D6290B">
      <w:pPr>
        <w:spacing w:before="13" w:line="280" w:lineRule="exact"/>
        <w:rPr>
          <w:sz w:val="28"/>
          <w:szCs w:val="28"/>
        </w:rPr>
      </w:pPr>
    </w:p>
    <w:p w:rsidR="00D6290B" w:rsidRDefault="00543CC9">
      <w:pPr>
        <w:spacing w:line="360" w:lineRule="auto"/>
        <w:ind w:left="1398" w:right="77" w:hanging="281"/>
        <w:jc w:val="both"/>
        <w:rPr>
          <w:sz w:val="24"/>
          <w:szCs w:val="24"/>
        </w:rPr>
      </w:pPr>
      <w:r>
        <w:rPr>
          <w:sz w:val="24"/>
          <w:szCs w:val="24"/>
        </w:rPr>
        <w:t>1. 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nf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 l</w:t>
      </w:r>
      <w:r>
        <w:rPr>
          <w:spacing w:val="6"/>
          <w:sz w:val="24"/>
          <w:szCs w:val="24"/>
        </w:rPr>
        <w:t>i</w:t>
      </w:r>
      <w:r>
        <w:rPr>
          <w:sz w:val="24"/>
          <w:szCs w:val="24"/>
        </w:rPr>
        <w:t>mbah plastik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ving </w:t>
      </w:r>
      <w:proofErr w:type="gramStart"/>
      <w:r>
        <w:rPr>
          <w:sz w:val="24"/>
          <w:szCs w:val="24"/>
        </w:rPr>
        <w:t>blok</w:t>
      </w:r>
      <w:proofErr w:type="gramEnd"/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dikan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ktek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sin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F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is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kr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p.</w:t>
      </w:r>
    </w:p>
    <w:p w:rsidR="00D6290B" w:rsidRDefault="00543CC9">
      <w:pPr>
        <w:spacing w:before="4"/>
        <w:ind w:left="690"/>
        <w:rPr>
          <w:sz w:val="24"/>
          <w:szCs w:val="24"/>
        </w:rPr>
      </w:pPr>
      <w:r>
        <w:rPr>
          <w:b/>
          <w:sz w:val="24"/>
          <w:szCs w:val="24"/>
        </w:rPr>
        <w:t xml:space="preserve">1.4      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nf</w:t>
      </w:r>
      <w:r>
        <w:rPr>
          <w:b/>
          <w:sz w:val="24"/>
          <w:szCs w:val="24"/>
        </w:rPr>
        <w:t xml:space="preserve">aat </w:t>
      </w:r>
      <w:proofErr w:type="gramStart"/>
      <w:r>
        <w:rPr>
          <w:b/>
          <w:sz w:val="24"/>
          <w:szCs w:val="24"/>
        </w:rPr>
        <w:t>penelitian</w:t>
      </w:r>
      <w:r>
        <w:rPr>
          <w:b/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.</w:t>
      </w:r>
      <w:proofErr w:type="gramEnd"/>
    </w:p>
    <w:p w:rsidR="00D6290B" w:rsidRDefault="00D6290B">
      <w:pPr>
        <w:spacing w:before="9" w:line="120" w:lineRule="exact"/>
        <w:rPr>
          <w:sz w:val="13"/>
          <w:szCs w:val="13"/>
        </w:rPr>
      </w:pPr>
    </w:p>
    <w:p w:rsidR="00D6290B" w:rsidRDefault="00543CC9">
      <w:pPr>
        <w:tabs>
          <w:tab w:val="left" w:pos="1760"/>
        </w:tabs>
        <w:spacing w:line="359" w:lineRule="auto"/>
        <w:ind w:left="1770" w:right="80" w:hanging="36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ian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maka</w:t>
      </w:r>
      <w:r>
        <w:rPr>
          <w:spacing w:val="2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mi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mah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wa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mend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tahu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h</w:t>
      </w:r>
      <w:r>
        <w:rPr>
          <w:sz w:val="24"/>
          <w:szCs w:val="24"/>
        </w:rPr>
        <w:t>, tent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gram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nf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 libah pl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k.</w:t>
      </w:r>
    </w:p>
    <w:p w:rsidR="00D6290B" w:rsidRDefault="00543CC9">
      <w:pPr>
        <w:tabs>
          <w:tab w:val="left" w:pos="1760"/>
        </w:tabs>
        <w:spacing w:before="8" w:line="359" w:lineRule="auto"/>
        <w:ind w:left="1770" w:right="86" w:hanging="36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mi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hwa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ru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khususs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ster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ir.</w:t>
      </w:r>
    </w:p>
    <w:p w:rsidR="00D6290B" w:rsidRDefault="00543CC9">
      <w:pPr>
        <w:tabs>
          <w:tab w:val="left" w:pos="1760"/>
        </w:tabs>
        <w:spacing w:before="7" w:line="360" w:lineRule="auto"/>
        <w:ind w:left="1770" w:right="82" w:hanging="360"/>
        <w:jc w:val="both"/>
        <w:rPr>
          <w:sz w:val="24"/>
          <w:szCs w:val="24"/>
        </w:rPr>
        <w:sectPr w:rsidR="00D6290B">
          <w:pgSz w:w="12240" w:h="15840"/>
          <w:pgMar w:top="980" w:right="1580" w:bottom="280" w:left="1720" w:header="761" w:footer="1015" w:gutter="0"/>
          <w:cols w:space="720"/>
        </w:sect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a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mi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mu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4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tent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 mem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nf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mbah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ha</w:t>
      </w:r>
      <w:r>
        <w:rPr>
          <w:spacing w:val="-1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ntuk lap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D6290B" w:rsidRDefault="00D6290B">
      <w:pPr>
        <w:spacing w:line="200" w:lineRule="exact"/>
      </w:pPr>
    </w:p>
    <w:p w:rsidR="00D6290B" w:rsidRDefault="00D6290B">
      <w:pPr>
        <w:spacing w:line="200" w:lineRule="exact"/>
      </w:pPr>
    </w:p>
    <w:p w:rsidR="00D6290B" w:rsidRDefault="00D6290B">
      <w:pPr>
        <w:spacing w:before="6" w:line="280" w:lineRule="exact"/>
        <w:rPr>
          <w:sz w:val="28"/>
          <w:szCs w:val="28"/>
        </w:rPr>
      </w:pPr>
    </w:p>
    <w:p w:rsidR="00D6290B" w:rsidRDefault="00543CC9">
      <w:pPr>
        <w:tabs>
          <w:tab w:val="left" w:pos="1760"/>
        </w:tabs>
        <w:spacing w:before="29" w:line="359" w:lineRule="auto"/>
        <w:ind w:left="1770" w:right="81" w:hanging="360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wa 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rul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mbah pl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k.</w:t>
      </w:r>
    </w:p>
    <w:p w:rsidR="00D6290B" w:rsidRDefault="00D6290B">
      <w:pPr>
        <w:spacing w:line="200" w:lineRule="exact"/>
      </w:pPr>
    </w:p>
    <w:p w:rsidR="00D6290B" w:rsidRDefault="00D6290B">
      <w:pPr>
        <w:spacing w:before="5" w:line="220" w:lineRule="exact"/>
        <w:rPr>
          <w:sz w:val="22"/>
          <w:szCs w:val="22"/>
        </w:rPr>
      </w:pPr>
    </w:p>
    <w:p w:rsidR="00D6290B" w:rsidRDefault="00543CC9">
      <w:pPr>
        <w:ind w:left="330"/>
        <w:rPr>
          <w:sz w:val="24"/>
          <w:szCs w:val="24"/>
        </w:rPr>
      </w:pPr>
      <w:r>
        <w:rPr>
          <w:b/>
          <w:sz w:val="24"/>
          <w:szCs w:val="24"/>
        </w:rPr>
        <w:t xml:space="preserve">1.5 Batasan 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asala</w:t>
      </w:r>
      <w:r>
        <w:rPr>
          <w:b/>
          <w:spacing w:val="2"/>
          <w:sz w:val="24"/>
          <w:szCs w:val="24"/>
        </w:rPr>
        <w:t>h</w:t>
      </w:r>
      <w:r>
        <w:rPr>
          <w:b/>
          <w:sz w:val="24"/>
          <w:szCs w:val="24"/>
        </w:rPr>
        <w:t>.</w:t>
      </w:r>
    </w:p>
    <w:p w:rsidR="00D6290B" w:rsidRDefault="00D6290B">
      <w:pPr>
        <w:spacing w:before="4" w:line="120" w:lineRule="exact"/>
        <w:rPr>
          <w:sz w:val="13"/>
          <w:szCs w:val="13"/>
        </w:rPr>
      </w:pPr>
    </w:p>
    <w:p w:rsidR="00D6290B" w:rsidRDefault="00543CC9">
      <w:pPr>
        <w:ind w:left="1410"/>
        <w:rPr>
          <w:sz w:val="24"/>
          <w:szCs w:val="24"/>
        </w:rPr>
      </w:pPr>
      <w:r>
        <w:rPr>
          <w:sz w:val="24"/>
          <w:szCs w:val="24"/>
        </w:rPr>
        <w:t xml:space="preserve">-   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rumus uji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.</w:t>
      </w:r>
    </w:p>
    <w:p w:rsidR="00D6290B" w:rsidRDefault="00D6290B">
      <w:pPr>
        <w:spacing w:before="7" w:line="120" w:lineRule="exact"/>
        <w:rPr>
          <w:sz w:val="13"/>
          <w:szCs w:val="13"/>
        </w:rPr>
      </w:pPr>
    </w:p>
    <w:p w:rsidR="00D6290B" w:rsidRDefault="00543CC9">
      <w:pPr>
        <w:tabs>
          <w:tab w:val="left" w:pos="1760"/>
        </w:tabs>
        <w:spacing w:line="360" w:lineRule="auto"/>
        <w:ind w:left="1770" w:right="83" w:hanging="360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mbandin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ving</w:t>
      </w:r>
      <w:r>
        <w:rPr>
          <w:spacing w:val="2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blok</w:t>
      </w:r>
      <w:proofErr w:type="gramEnd"/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mbah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plastik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ving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blok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.</w:t>
      </w:r>
    </w:p>
    <w:p w:rsidR="00D6290B" w:rsidRDefault="00D6290B">
      <w:pPr>
        <w:spacing w:line="200" w:lineRule="exact"/>
      </w:pPr>
    </w:p>
    <w:p w:rsidR="00D6290B" w:rsidRDefault="00D6290B">
      <w:pPr>
        <w:spacing w:line="200" w:lineRule="exact"/>
      </w:pPr>
    </w:p>
    <w:p w:rsidR="00D6290B" w:rsidRDefault="00D6290B">
      <w:pPr>
        <w:spacing w:line="200" w:lineRule="exact"/>
      </w:pPr>
    </w:p>
    <w:p w:rsidR="00D6290B" w:rsidRDefault="00D6290B">
      <w:pPr>
        <w:spacing w:before="16" w:line="220" w:lineRule="exact"/>
        <w:rPr>
          <w:sz w:val="22"/>
          <w:szCs w:val="22"/>
        </w:rPr>
      </w:pPr>
    </w:p>
    <w:p w:rsidR="00D6290B" w:rsidRDefault="00543CC9">
      <w:pPr>
        <w:ind w:left="330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1.6 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ist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tika</w:t>
      </w:r>
      <w:proofErr w:type="gramEnd"/>
      <w:r>
        <w:rPr>
          <w:b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nu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</w:t>
      </w:r>
      <w:r>
        <w:rPr>
          <w:b/>
          <w:spacing w:val="-2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.</w:t>
      </w:r>
    </w:p>
    <w:p w:rsidR="00D6290B" w:rsidRDefault="00D6290B">
      <w:pPr>
        <w:spacing w:before="13" w:line="280" w:lineRule="exact"/>
        <w:rPr>
          <w:sz w:val="28"/>
          <w:szCs w:val="28"/>
        </w:rPr>
      </w:pPr>
    </w:p>
    <w:p w:rsidR="00D6290B" w:rsidRDefault="00543CC9">
      <w:pPr>
        <w:spacing w:line="360" w:lineRule="auto"/>
        <w:ind w:left="1823" w:right="82" w:hanging="1133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: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huluan,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ikan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lat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faa</w:t>
      </w:r>
      <w:r>
        <w:rPr>
          <w:sz w:val="24"/>
          <w:szCs w:val="24"/>
        </w:rPr>
        <w:t xml:space="preserve">t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h,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.</w:t>
      </w:r>
    </w:p>
    <w:p w:rsidR="00D6290B" w:rsidRDefault="00D6290B">
      <w:pPr>
        <w:spacing w:before="14" w:line="280" w:lineRule="exact"/>
        <w:rPr>
          <w:sz w:val="28"/>
          <w:szCs w:val="28"/>
        </w:rPr>
      </w:pPr>
    </w:p>
    <w:p w:rsidR="00D6290B" w:rsidRDefault="00543CC9">
      <w:pPr>
        <w:spacing w:line="360" w:lineRule="auto"/>
        <w:ind w:left="1542" w:right="78" w:hanging="852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II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  <w:r>
        <w:rPr>
          <w:spacing w:val="-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ri,</w:t>
      </w:r>
      <w:r>
        <w:rPr>
          <w:spacing w:val="-1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1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4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ur</w:t>
      </w:r>
      <w:r>
        <w:rPr>
          <w:spacing w:val="-2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pust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sz w:val="24"/>
          <w:szCs w:val="24"/>
        </w:rPr>
        <w:t>buku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buku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mau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un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sumb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 xml:space="preserve">lain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menduku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 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.</w:t>
      </w:r>
    </w:p>
    <w:p w:rsidR="00D6290B" w:rsidRDefault="00D6290B">
      <w:pPr>
        <w:spacing w:before="12" w:line="280" w:lineRule="exact"/>
        <w:rPr>
          <w:sz w:val="28"/>
          <w:szCs w:val="28"/>
        </w:rPr>
      </w:pPr>
    </w:p>
    <w:p w:rsidR="00D6290B" w:rsidRDefault="00543CC9">
      <w:pPr>
        <w:spacing w:line="360" w:lineRule="auto"/>
        <w:ind w:left="1542" w:right="81" w:hanging="994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9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I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  <w:r>
        <w:rPr>
          <w:spacing w:val="-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-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5"/>
          <w:sz w:val="24"/>
          <w:szCs w:val="24"/>
        </w:rPr>
        <w:t xml:space="preserve"> 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ob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l,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tode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metode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umpu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ta,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metode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ta.</w:t>
      </w:r>
    </w:p>
    <w:p w:rsidR="00D6290B" w:rsidRDefault="00D6290B">
      <w:pPr>
        <w:spacing w:before="14" w:line="280" w:lineRule="exact"/>
        <w:rPr>
          <w:sz w:val="28"/>
          <w:szCs w:val="28"/>
        </w:rPr>
      </w:pPr>
    </w:p>
    <w:p w:rsidR="00D6290B" w:rsidRDefault="00543CC9">
      <w:pPr>
        <w:spacing w:line="359" w:lineRule="auto"/>
        <w:ind w:left="1542" w:right="84" w:hanging="994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proofErr w:type="gramStart"/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V :</w:t>
      </w:r>
      <w:proofErr w:type="gramEnd"/>
      <w:r>
        <w:rPr>
          <w:sz w:val="24"/>
          <w:szCs w:val="24"/>
        </w:rPr>
        <w:t xml:space="preserve">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 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ntang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h.</w:t>
      </w:r>
    </w:p>
    <w:p w:rsidR="00D6290B" w:rsidRDefault="00D6290B">
      <w:pPr>
        <w:spacing w:before="15" w:line="280" w:lineRule="exact"/>
        <w:rPr>
          <w:sz w:val="28"/>
          <w:szCs w:val="28"/>
        </w:rPr>
      </w:pPr>
    </w:p>
    <w:p w:rsidR="00D6290B" w:rsidRDefault="00543CC9">
      <w:pPr>
        <w:spacing w:line="359" w:lineRule="auto"/>
        <w:ind w:left="1542" w:right="78" w:hanging="994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9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V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pulan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-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pulan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-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r w:rsidR="0060237B">
        <w:rPr>
          <w:sz w:val="24"/>
          <w:szCs w:val="24"/>
        </w:rPr>
        <w:t xml:space="preserve"> </w:t>
      </w:r>
    </w:p>
    <w:p w:rsidR="0060237B" w:rsidRDefault="0060237B">
      <w:pPr>
        <w:spacing w:line="359" w:lineRule="auto"/>
        <w:ind w:left="1542" w:right="78" w:hanging="994"/>
        <w:jc w:val="both"/>
        <w:rPr>
          <w:sz w:val="24"/>
          <w:szCs w:val="24"/>
        </w:rPr>
      </w:pPr>
      <w:bookmarkStart w:id="0" w:name="_GoBack"/>
      <w:bookmarkEnd w:id="0"/>
    </w:p>
    <w:sectPr w:rsidR="0060237B" w:rsidSect="0060237B">
      <w:headerReference w:type="default" r:id="rId14"/>
      <w:pgSz w:w="12240" w:h="15840"/>
      <w:pgMar w:top="980" w:right="1580" w:bottom="280" w:left="1720" w:header="761" w:footer="101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3CC9" w:rsidRDefault="00543CC9">
      <w:r>
        <w:separator/>
      </w:r>
    </w:p>
  </w:endnote>
  <w:endnote w:type="continuationSeparator" w:id="0">
    <w:p w:rsidR="00543CC9" w:rsidRDefault="00543C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290B" w:rsidRDefault="00543CC9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position:absolute;margin-left:314.4pt;margin-top:730.5pt;width:7.6pt;height:13.05pt;z-index:-2868;mso-position-horizontal-relative:page;mso-position-vertical-relative:page" filled="f" stroked="f">
          <v:textbox inset="0,0,0,0">
            <w:txbxContent>
              <w:p w:rsidR="00D6290B" w:rsidRDefault="00543CC9">
                <w:pPr>
                  <w:spacing w:line="240" w:lineRule="exact"/>
                  <w:ind w:left="20" w:right="-33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t>1</w:t>
                </w:r>
              </w:p>
            </w:txbxContent>
          </v:textbox>
          <w10:wrap anchorx="page" anchory="page"/>
        </v:shape>
      </w:pict>
    </w:r>
    <w:r>
      <w:pict>
        <v:shape id="_x0000_s2063" type="#_x0000_t202" style="position:absolute;margin-left:410.05pt;margin-top:730.25pt;width:117.95pt;height:13.05pt;z-index:-2867;mso-position-horizontal-relative:page;mso-position-vertical-relative:page" filled="f" stroked="f">
          <v:textbox inset="0,0,0,0">
            <w:txbxContent>
              <w:p w:rsidR="00D6290B" w:rsidRDefault="00543CC9">
                <w:pPr>
                  <w:spacing w:line="240" w:lineRule="exact"/>
                  <w:ind w:left="20" w:right="-33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pacing w:val="1"/>
                    <w:position w:val="1"/>
                    <w:sz w:val="22"/>
                    <w:szCs w:val="22"/>
                  </w:rPr>
                  <w:t>Po</w:t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t>l</w:t>
                </w:r>
                <w:r>
                  <w:rPr>
                    <w:rFonts w:ascii="Calibri" w:eastAsia="Calibri" w:hAnsi="Calibri" w:cs="Calibri"/>
                    <w:spacing w:val="-3"/>
                    <w:position w:val="1"/>
                    <w:sz w:val="22"/>
                    <w:szCs w:val="22"/>
                  </w:rPr>
                  <w:t>i</w:t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t>t</w:t>
                </w:r>
                <w:r>
                  <w:rPr>
                    <w:rFonts w:ascii="Calibri" w:eastAsia="Calibri" w:hAnsi="Calibri" w:cs="Calibri"/>
                    <w:spacing w:val="1"/>
                    <w:position w:val="1"/>
                    <w:sz w:val="22"/>
                    <w:szCs w:val="22"/>
                  </w:rPr>
                  <w:t>e</w:t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t>kn</w:t>
                </w:r>
                <w:r>
                  <w:rPr>
                    <w:rFonts w:ascii="Calibri" w:eastAsia="Calibri" w:hAnsi="Calibri" w:cs="Calibri"/>
                    <w:spacing w:val="-1"/>
                    <w:position w:val="1"/>
                    <w:sz w:val="22"/>
                    <w:szCs w:val="22"/>
                  </w:rPr>
                  <w:t>i</w:t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t>k</w:t>
                </w:r>
                <w:r>
                  <w:rPr>
                    <w:rFonts w:ascii="Calibri" w:eastAsia="Calibri" w:hAnsi="Calibri" w:cs="Calibri"/>
                    <w:spacing w:val="-2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t>Ne</w:t>
                </w:r>
                <w:r>
                  <w:rPr>
                    <w:rFonts w:ascii="Calibri" w:eastAsia="Calibri" w:hAnsi="Calibri" w:cs="Calibri"/>
                    <w:spacing w:val="-1"/>
                    <w:position w:val="1"/>
                    <w:sz w:val="22"/>
                    <w:szCs w:val="22"/>
                  </w:rPr>
                  <w:t>g</w:t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t>eri</w:t>
                </w:r>
                <w:r>
                  <w:rPr>
                    <w:rFonts w:ascii="Calibri" w:eastAsia="Calibri" w:hAnsi="Calibri" w:cs="Calibri"/>
                    <w:spacing w:val="-2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spacing w:val="1"/>
                    <w:position w:val="1"/>
                    <w:sz w:val="22"/>
                    <w:szCs w:val="22"/>
                  </w:rPr>
                  <w:t>M</w:t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t>a</w:t>
                </w:r>
                <w:r>
                  <w:rPr>
                    <w:rFonts w:ascii="Calibri" w:eastAsia="Calibri" w:hAnsi="Calibri" w:cs="Calibri"/>
                    <w:spacing w:val="-1"/>
                    <w:position w:val="1"/>
                    <w:sz w:val="22"/>
                    <w:szCs w:val="22"/>
                  </w:rPr>
                  <w:t>n</w:t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t>a</w:t>
                </w:r>
                <w:r>
                  <w:rPr>
                    <w:rFonts w:ascii="Calibri" w:eastAsia="Calibri" w:hAnsi="Calibri" w:cs="Calibri"/>
                    <w:spacing w:val="-1"/>
                    <w:position w:val="1"/>
                    <w:sz w:val="22"/>
                    <w:szCs w:val="22"/>
                  </w:rPr>
                  <w:t>d</w:t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t>o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290B" w:rsidRDefault="00543CC9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position:absolute;margin-left:410.05pt;margin-top:730.25pt;width:117.95pt;height:13.05pt;z-index:-2865;mso-position-horizontal-relative:page;mso-position-vertical-relative:page" filled="f" stroked="f">
          <v:textbox inset="0,0,0,0">
            <w:txbxContent>
              <w:p w:rsidR="00D6290B" w:rsidRDefault="00543CC9">
                <w:pPr>
                  <w:spacing w:line="240" w:lineRule="exact"/>
                  <w:ind w:left="20" w:right="-33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pacing w:val="1"/>
                    <w:position w:val="1"/>
                    <w:sz w:val="22"/>
                    <w:szCs w:val="22"/>
                  </w:rPr>
                  <w:t>Po</w:t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t>l</w:t>
                </w:r>
                <w:r>
                  <w:rPr>
                    <w:rFonts w:ascii="Calibri" w:eastAsia="Calibri" w:hAnsi="Calibri" w:cs="Calibri"/>
                    <w:spacing w:val="-3"/>
                    <w:position w:val="1"/>
                    <w:sz w:val="22"/>
                    <w:szCs w:val="22"/>
                  </w:rPr>
                  <w:t>i</w:t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t>t</w:t>
                </w:r>
                <w:r>
                  <w:rPr>
                    <w:rFonts w:ascii="Calibri" w:eastAsia="Calibri" w:hAnsi="Calibri" w:cs="Calibri"/>
                    <w:spacing w:val="1"/>
                    <w:position w:val="1"/>
                    <w:sz w:val="22"/>
                    <w:szCs w:val="22"/>
                  </w:rPr>
                  <w:t>e</w:t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t>kn</w:t>
                </w:r>
                <w:r>
                  <w:rPr>
                    <w:rFonts w:ascii="Calibri" w:eastAsia="Calibri" w:hAnsi="Calibri" w:cs="Calibri"/>
                    <w:spacing w:val="-1"/>
                    <w:position w:val="1"/>
                    <w:sz w:val="22"/>
                    <w:szCs w:val="22"/>
                  </w:rPr>
                  <w:t>i</w:t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t>k</w:t>
                </w:r>
                <w:r>
                  <w:rPr>
                    <w:rFonts w:ascii="Calibri" w:eastAsia="Calibri" w:hAnsi="Calibri" w:cs="Calibri"/>
                    <w:spacing w:val="-2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t>Ne</w:t>
                </w:r>
                <w:r>
                  <w:rPr>
                    <w:rFonts w:ascii="Calibri" w:eastAsia="Calibri" w:hAnsi="Calibri" w:cs="Calibri"/>
                    <w:spacing w:val="-1"/>
                    <w:position w:val="1"/>
                    <w:sz w:val="22"/>
                    <w:szCs w:val="22"/>
                  </w:rPr>
                  <w:t>g</w:t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t>eri</w:t>
                </w:r>
                <w:r>
                  <w:rPr>
                    <w:rFonts w:ascii="Calibri" w:eastAsia="Calibri" w:hAnsi="Calibri" w:cs="Calibri"/>
                    <w:spacing w:val="-2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spacing w:val="1"/>
                    <w:position w:val="1"/>
                    <w:sz w:val="22"/>
                    <w:szCs w:val="22"/>
                  </w:rPr>
                  <w:t>M</w:t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t>a</w:t>
                </w:r>
                <w:r>
                  <w:rPr>
                    <w:rFonts w:ascii="Calibri" w:eastAsia="Calibri" w:hAnsi="Calibri" w:cs="Calibri"/>
                    <w:spacing w:val="-1"/>
                    <w:position w:val="1"/>
                    <w:sz w:val="22"/>
                    <w:szCs w:val="22"/>
                  </w:rPr>
                  <w:t>n</w:t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t>a</w:t>
                </w:r>
                <w:r>
                  <w:rPr>
                    <w:rFonts w:ascii="Calibri" w:eastAsia="Calibri" w:hAnsi="Calibri" w:cs="Calibri"/>
                    <w:spacing w:val="-1"/>
                    <w:position w:val="1"/>
                    <w:sz w:val="22"/>
                    <w:szCs w:val="22"/>
                  </w:rPr>
                  <w:t>d</w:t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t>o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3CC9" w:rsidRDefault="00543CC9">
      <w:r>
        <w:separator/>
      </w:r>
    </w:p>
  </w:footnote>
  <w:footnote w:type="continuationSeparator" w:id="0">
    <w:p w:rsidR="00543CC9" w:rsidRDefault="00543C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290B" w:rsidRDefault="00543CC9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position:absolute;margin-left:519.5pt;margin-top:37.05pt;width:9.6pt;height:13.05pt;z-index:-2866;mso-position-horizontal-relative:page;mso-position-vertical-relative:page" filled="f" stroked="f">
          <v:textbox inset="0,0,0,0">
            <w:txbxContent>
              <w:p w:rsidR="00D6290B" w:rsidRDefault="00543CC9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60237B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290B" w:rsidRDefault="00543CC9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13.85pt;margin-top:37.05pt;width:15.3pt;height:13.05pt;z-index:-2853;mso-position-horizontal-relative:page;mso-position-vertical-relative:page" filled="f" stroked="f">
          <v:textbox inset="0,0,0,0">
            <w:txbxContent>
              <w:p w:rsidR="00D6290B" w:rsidRDefault="00543CC9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60237B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E3A94"/>
    <w:multiLevelType w:val="multilevel"/>
    <w:tmpl w:val="EAFEA7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1"/>
  <w:proofState w:grammar="clean"/>
  <w:defaultTabStop w:val="720"/>
  <w:characterSpacingControl w:val="doNotCompress"/>
  <w:hdrShapeDefaults>
    <o:shapedefaults v:ext="edit" spidmax="206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D6290B"/>
    <w:rsid w:val="00543CC9"/>
    <w:rsid w:val="0060237B"/>
    <w:rsid w:val="00D62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manado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876</Words>
  <Characters>4997</Characters>
  <Application>Microsoft Office Word</Application>
  <DocSecurity>0</DocSecurity>
  <Lines>41</Lines>
  <Paragraphs>11</Paragraphs>
  <ScaleCrop>false</ScaleCrop>
  <Company/>
  <LinksUpToDate>false</LinksUpToDate>
  <CharactersWithSpaces>5862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2</cp:revision>
  <dcterms:created xsi:type="dcterms:W3CDTF">2018-03-21T01:47:00Z</dcterms:created>
  <dcterms:modified xsi:type="dcterms:W3CDTF">2018-03-21T01:47:00Z</dcterms:modified>
</cp:coreProperties>
</file>