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5F5" w:rsidRDefault="00274269">
      <w:pPr>
        <w:spacing w:before="90" w:line="369" w:lineRule="auto"/>
        <w:ind w:left="3447" w:right="3003" w:firstLine="11"/>
        <w:jc w:val="center"/>
        <w:rPr>
          <w:sz w:val="28"/>
          <w:szCs w:val="28"/>
        </w:rPr>
      </w:pPr>
      <w:r>
        <w:rPr>
          <w:b/>
          <w:spacing w:val="4"/>
          <w:sz w:val="28"/>
          <w:szCs w:val="28"/>
        </w:rPr>
        <w:t>B</w:t>
      </w:r>
      <w:r>
        <w:rPr>
          <w:b/>
          <w:spacing w:val="-11"/>
          <w:sz w:val="28"/>
          <w:szCs w:val="28"/>
        </w:rPr>
        <w:t>A</w:t>
      </w:r>
      <w:r>
        <w:rPr>
          <w:b/>
          <w:sz w:val="28"/>
          <w:szCs w:val="28"/>
        </w:rPr>
        <w:t>B</w:t>
      </w:r>
      <w:r>
        <w:rPr>
          <w:b/>
          <w:spacing w:val="18"/>
          <w:sz w:val="28"/>
          <w:szCs w:val="28"/>
        </w:rPr>
        <w:t xml:space="preserve"> </w:t>
      </w:r>
      <w:r>
        <w:rPr>
          <w:b/>
          <w:w w:val="101"/>
          <w:sz w:val="28"/>
          <w:szCs w:val="28"/>
        </w:rPr>
        <w:t xml:space="preserve">I </w:t>
      </w:r>
      <w:r>
        <w:rPr>
          <w:b/>
          <w:spacing w:val="5"/>
          <w:w w:val="102"/>
          <w:sz w:val="28"/>
          <w:szCs w:val="28"/>
        </w:rPr>
        <w:t>P</w:t>
      </w:r>
      <w:r>
        <w:rPr>
          <w:b/>
          <w:spacing w:val="4"/>
          <w:w w:val="102"/>
          <w:sz w:val="28"/>
          <w:szCs w:val="28"/>
        </w:rPr>
        <w:t>E</w:t>
      </w:r>
      <w:r>
        <w:rPr>
          <w:b/>
          <w:spacing w:val="4"/>
          <w:w w:val="101"/>
          <w:sz w:val="28"/>
          <w:szCs w:val="28"/>
        </w:rPr>
        <w:t>ND</w:t>
      </w:r>
      <w:r>
        <w:rPr>
          <w:b/>
          <w:spacing w:val="-11"/>
          <w:w w:val="101"/>
          <w:sz w:val="28"/>
          <w:szCs w:val="28"/>
        </w:rPr>
        <w:t>A</w:t>
      </w:r>
      <w:r>
        <w:rPr>
          <w:b/>
          <w:spacing w:val="-12"/>
          <w:w w:val="102"/>
          <w:sz w:val="28"/>
          <w:szCs w:val="28"/>
        </w:rPr>
        <w:t>H</w:t>
      </w:r>
      <w:r>
        <w:rPr>
          <w:b/>
          <w:spacing w:val="-11"/>
          <w:w w:val="101"/>
          <w:sz w:val="28"/>
          <w:szCs w:val="28"/>
        </w:rPr>
        <w:t>U</w:t>
      </w:r>
      <w:r>
        <w:rPr>
          <w:b/>
          <w:spacing w:val="-11"/>
          <w:w w:val="102"/>
          <w:sz w:val="28"/>
          <w:szCs w:val="28"/>
        </w:rPr>
        <w:t>L</w:t>
      </w:r>
      <w:r>
        <w:rPr>
          <w:b/>
          <w:spacing w:val="-11"/>
          <w:w w:val="101"/>
          <w:sz w:val="28"/>
          <w:szCs w:val="28"/>
        </w:rPr>
        <w:t>UA</w:t>
      </w:r>
      <w:r>
        <w:rPr>
          <w:b/>
          <w:w w:val="101"/>
          <w:sz w:val="28"/>
          <w:szCs w:val="28"/>
        </w:rPr>
        <w:t>N</w:t>
      </w:r>
    </w:p>
    <w:p w:rsidR="006515F5" w:rsidRDefault="006515F5">
      <w:pPr>
        <w:spacing w:line="200" w:lineRule="exact"/>
      </w:pPr>
    </w:p>
    <w:p w:rsidR="006515F5" w:rsidRDefault="006515F5">
      <w:pPr>
        <w:spacing w:before="19" w:line="260" w:lineRule="exact"/>
        <w:rPr>
          <w:sz w:val="26"/>
          <w:szCs w:val="26"/>
        </w:rPr>
      </w:pPr>
    </w:p>
    <w:p w:rsidR="006515F5" w:rsidRDefault="00274269">
      <w:pPr>
        <w:ind w:left="16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1.1  </w:t>
      </w:r>
      <w:r>
        <w:rPr>
          <w:b/>
          <w:spacing w:val="-10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5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gramEnd"/>
      <w:r>
        <w:rPr>
          <w:b/>
          <w:spacing w:val="14"/>
          <w:sz w:val="24"/>
          <w:szCs w:val="24"/>
        </w:rPr>
        <w:t xml:space="preserve"> </w:t>
      </w:r>
      <w:r>
        <w:rPr>
          <w:b/>
          <w:spacing w:val="-13"/>
          <w:sz w:val="24"/>
          <w:szCs w:val="24"/>
        </w:rPr>
        <w:t>b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3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6515F5" w:rsidRDefault="006515F5">
      <w:pPr>
        <w:spacing w:before="9" w:line="120" w:lineRule="exact"/>
        <w:rPr>
          <w:sz w:val="12"/>
          <w:szCs w:val="12"/>
        </w:rPr>
      </w:pPr>
    </w:p>
    <w:p w:rsidR="006515F5" w:rsidRDefault="00274269">
      <w:pPr>
        <w:spacing w:line="360" w:lineRule="auto"/>
        <w:ind w:left="588" w:right="82" w:firstLine="721"/>
        <w:jc w:val="both"/>
        <w:rPr>
          <w:sz w:val="24"/>
          <w:szCs w:val="24"/>
        </w:rPr>
      </w:pPr>
      <w:r>
        <w:rPr>
          <w:spacing w:val="-8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h  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4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,  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s </w:t>
      </w:r>
      <w:r>
        <w:rPr>
          <w:spacing w:val="26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r>
        <w:rPr>
          <w:spacing w:val="-20"/>
          <w:sz w:val="24"/>
          <w:szCs w:val="24"/>
        </w:rPr>
        <w:t>f</w:t>
      </w:r>
      <w:r>
        <w:rPr>
          <w:spacing w:val="-15"/>
          <w:sz w:val="24"/>
          <w:szCs w:val="24"/>
        </w:rPr>
        <w:t>ung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 xml:space="preserve">. 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 k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 di d</w:t>
      </w:r>
      <w:r>
        <w:rPr>
          <w:spacing w:val="-15"/>
          <w:sz w:val="24"/>
          <w:szCs w:val="24"/>
        </w:rPr>
        <w:t>un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 </w:t>
      </w:r>
      <w:r>
        <w:rPr>
          <w:spacing w:val="22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ka  </w:t>
      </w:r>
      <w:r>
        <w:rPr>
          <w:spacing w:val="2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u  </w:t>
      </w:r>
      <w:r>
        <w:rPr>
          <w:spacing w:val="7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 xml:space="preserve">a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7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i</w:t>
      </w:r>
      <w:r>
        <w:rPr>
          <w:sz w:val="24"/>
          <w:szCs w:val="24"/>
        </w:rPr>
        <w:t>t   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4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pacing w:val="-3"/>
          <w:sz w:val="24"/>
          <w:szCs w:val="24"/>
        </w:rPr>
        <w:t>r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2"/>
          <w:sz w:val="24"/>
          <w:szCs w:val="24"/>
        </w:rPr>
        <w:t>e</w:t>
      </w:r>
      <w:r>
        <w:rPr>
          <w:i/>
          <w:spacing w:val="5"/>
          <w:sz w:val="24"/>
          <w:szCs w:val="24"/>
        </w:rPr>
        <w:t>w</w:t>
      </w:r>
      <w:r>
        <w:rPr>
          <w:i/>
          <w:sz w:val="24"/>
          <w:szCs w:val="24"/>
        </w:rPr>
        <w:t>ab</w:t>
      </w:r>
      <w:r>
        <w:rPr>
          <w:i/>
          <w:spacing w:val="-7"/>
          <w:sz w:val="24"/>
          <w:szCs w:val="24"/>
        </w:rPr>
        <w:t>l</w:t>
      </w:r>
      <w:r>
        <w:rPr>
          <w:i/>
          <w:sz w:val="24"/>
          <w:szCs w:val="24"/>
        </w:rPr>
        <w:t>e</w:t>
      </w:r>
      <w:r>
        <w:rPr>
          <w:i/>
          <w:spacing w:val="58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2"/>
          <w:sz w:val="24"/>
          <w:szCs w:val="24"/>
        </w:rPr>
        <w:t>e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g</w:t>
      </w:r>
      <w:r>
        <w:rPr>
          <w:i/>
          <w:spacing w:val="2"/>
          <w:sz w:val="24"/>
          <w:szCs w:val="24"/>
        </w:rPr>
        <w:t>y</w:t>
      </w:r>
      <w:r>
        <w:rPr>
          <w:sz w:val="24"/>
          <w:szCs w:val="24"/>
        </w:rPr>
        <w:t>)</w:t>
      </w:r>
      <w:r>
        <w:rPr>
          <w:spacing w:val="5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3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 xml:space="preserve">t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,</w:t>
      </w:r>
      <w:r>
        <w:rPr>
          <w:spacing w:val="3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ngg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2"/>
          <w:sz w:val="24"/>
          <w:szCs w:val="24"/>
        </w:rPr>
        <w:t>n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6"/>
          <w:sz w:val="24"/>
          <w:szCs w:val="24"/>
        </w:rPr>
        <w:t xml:space="preserve"> </w:t>
      </w:r>
      <w:proofErr w:type="gramStart"/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 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gramEnd"/>
      <w:r>
        <w:rPr>
          <w:spacing w:val="5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5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mi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o. 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4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8"/>
          <w:sz w:val="24"/>
          <w:szCs w:val="24"/>
        </w:rPr>
        <w:t>w</w:t>
      </w:r>
      <w:r>
        <w:rPr>
          <w:sz w:val="24"/>
          <w:szCs w:val="24"/>
        </w:rPr>
        <w:t xml:space="preserve">a  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2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12"/>
          <w:sz w:val="24"/>
          <w:szCs w:val="24"/>
        </w:rPr>
        <w:t>i</w:t>
      </w:r>
      <w:r>
        <w:rPr>
          <w:spacing w:val="11"/>
          <w:sz w:val="24"/>
          <w:szCs w:val="24"/>
        </w:rPr>
        <w:t>-</w:t>
      </w:r>
      <w:r>
        <w:rPr>
          <w:sz w:val="24"/>
          <w:szCs w:val="24"/>
        </w:rPr>
        <w:t>po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2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2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k,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r</w:t>
      </w:r>
      <w:r>
        <w:rPr>
          <w:spacing w:val="10"/>
          <w:sz w:val="24"/>
          <w:szCs w:val="24"/>
        </w:rPr>
        <w:t>-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 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1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17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o.</w:t>
      </w:r>
    </w:p>
    <w:p w:rsidR="006515F5" w:rsidRDefault="006515F5">
      <w:pPr>
        <w:spacing w:before="6" w:line="200" w:lineRule="exact"/>
      </w:pPr>
    </w:p>
    <w:p w:rsidR="006515F5" w:rsidRDefault="00274269">
      <w:pPr>
        <w:spacing w:line="361" w:lineRule="auto"/>
        <w:ind w:left="588" w:right="74" w:firstLine="721"/>
        <w:jc w:val="both"/>
        <w:rPr>
          <w:sz w:val="24"/>
          <w:szCs w:val="24"/>
        </w:rPr>
      </w:pPr>
      <w:proofErr w:type="gramStart"/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2"/>
          <w:sz w:val="24"/>
          <w:szCs w:val="24"/>
        </w:rPr>
        <w:t>c</w:t>
      </w:r>
      <w:r>
        <w:rPr>
          <w:i/>
          <w:spacing w:val="-3"/>
          <w:sz w:val="24"/>
          <w:szCs w:val="24"/>
        </w:rPr>
        <w:t>r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w</w:t>
      </w:r>
      <w:proofErr w:type="gramEnd"/>
      <w:r>
        <w:rPr>
          <w:i/>
          <w:sz w:val="24"/>
          <w:szCs w:val="24"/>
        </w:rPr>
        <w:t xml:space="preserve"> </w:t>
      </w:r>
      <w:r>
        <w:rPr>
          <w:i/>
          <w:spacing w:val="2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</w:t>
      </w:r>
      <w:r>
        <w:rPr>
          <w:i/>
          <w:spacing w:val="3"/>
          <w:sz w:val="24"/>
          <w:szCs w:val="24"/>
        </w:rPr>
        <w:t>A</w:t>
      </w:r>
      <w:r>
        <w:rPr>
          <w:i/>
          <w:spacing w:val="-3"/>
          <w:sz w:val="24"/>
          <w:szCs w:val="24"/>
        </w:rPr>
        <w:t>r</w:t>
      </w:r>
      <w:r>
        <w:rPr>
          <w:i/>
          <w:spacing w:val="-2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-7"/>
          <w:sz w:val="24"/>
          <w:szCs w:val="24"/>
        </w:rPr>
        <w:t>i</w:t>
      </w:r>
      <w:r>
        <w:rPr>
          <w:i/>
          <w:spacing w:val="6"/>
          <w:sz w:val="24"/>
          <w:szCs w:val="24"/>
        </w:rPr>
        <w:t>m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 xml:space="preserve">an </w:t>
      </w:r>
      <w:r>
        <w:rPr>
          <w:i/>
          <w:spacing w:val="15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b</w:t>
      </w:r>
      <w:r>
        <w:rPr>
          <w:i/>
          <w:spacing w:val="-7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) </w:t>
      </w:r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  </w:t>
      </w:r>
      <w:r>
        <w:rPr>
          <w:spacing w:val="3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 xml:space="preserve">a   </w:t>
      </w:r>
      <w:r>
        <w:rPr>
          <w:spacing w:val="29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mi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o   </w:t>
      </w:r>
      <w:r>
        <w:rPr>
          <w:spacing w:val="3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po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i  </w:t>
      </w:r>
      <w:r>
        <w:rPr>
          <w:spacing w:val="54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 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ung</w:t>
      </w:r>
      <w:r>
        <w:rPr>
          <w:spacing w:val="-2"/>
          <w:sz w:val="24"/>
          <w:szCs w:val="24"/>
        </w:rPr>
        <w:t>a</w:t>
      </w:r>
      <w:r>
        <w:rPr>
          <w:spacing w:val="-18"/>
          <w:sz w:val="24"/>
          <w:szCs w:val="24"/>
        </w:rPr>
        <w:t>i</w:t>
      </w:r>
      <w:r>
        <w:rPr>
          <w:spacing w:val="10"/>
          <w:sz w:val="24"/>
          <w:szCs w:val="24"/>
        </w:rPr>
        <w:t>-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-5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do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a. 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ka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u   </w:t>
      </w:r>
      <w:proofErr w:type="gram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5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nv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,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 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-22"/>
          <w:sz w:val="24"/>
          <w:szCs w:val="24"/>
        </w:rPr>
        <w:t>mi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o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13"/>
          <w:sz w:val="24"/>
          <w:szCs w:val="24"/>
        </w:rPr>
        <w:t>n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ec</w:t>
      </w:r>
      <w:r>
        <w:rPr>
          <w:spacing w:val="-22"/>
          <w:sz w:val="24"/>
          <w:szCs w:val="24"/>
        </w:rPr>
        <w:t>il</w:t>
      </w:r>
      <w:r>
        <w:rPr>
          <w:sz w:val="24"/>
          <w:szCs w:val="24"/>
        </w:rPr>
        <w:t>.</w:t>
      </w:r>
    </w:p>
    <w:p w:rsidR="006515F5" w:rsidRDefault="006515F5">
      <w:pPr>
        <w:spacing w:before="5" w:line="200" w:lineRule="exact"/>
      </w:pPr>
    </w:p>
    <w:p w:rsidR="006515F5" w:rsidRDefault="00274269">
      <w:pPr>
        <w:spacing w:line="361" w:lineRule="auto"/>
        <w:ind w:left="588" w:right="83" w:firstLine="721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M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o  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3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4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, 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3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ngg</w:t>
      </w:r>
      <w:r>
        <w:rPr>
          <w:sz w:val="24"/>
          <w:szCs w:val="24"/>
        </w:rPr>
        <w:t xml:space="preserve">a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-2"/>
          <w:sz w:val="24"/>
          <w:szCs w:val="24"/>
        </w:rPr>
        <w:t>c</w:t>
      </w:r>
      <w:r>
        <w:rPr>
          <w:spacing w:val="-22"/>
          <w:sz w:val="24"/>
          <w:szCs w:val="24"/>
        </w:rPr>
        <w:t>il</w:t>
      </w:r>
      <w:r>
        <w:rPr>
          <w:sz w:val="24"/>
          <w:szCs w:val="24"/>
        </w:rPr>
        <w:t xml:space="preserve">.  </w:t>
      </w:r>
      <w:r>
        <w:rPr>
          <w:spacing w:val="6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mi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proofErr w:type="gramStart"/>
      <w:r>
        <w:rPr>
          <w:sz w:val="24"/>
          <w:szCs w:val="24"/>
        </w:rPr>
        <w:t xml:space="preserve">,  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gramEnd"/>
      <w:r>
        <w:rPr>
          <w:spacing w:val="4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30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da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2"/>
          <w:sz w:val="24"/>
          <w:szCs w:val="24"/>
        </w:rPr>
        <w:t>LT</w:t>
      </w:r>
      <w:r>
        <w:rPr>
          <w:sz w:val="24"/>
          <w:szCs w:val="24"/>
        </w:rPr>
        <w:t>A</w:t>
      </w:r>
      <w:r>
        <w:rPr>
          <w:spacing w:val="2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:</w:t>
      </w:r>
    </w:p>
    <w:p w:rsidR="006515F5" w:rsidRDefault="006515F5">
      <w:pPr>
        <w:spacing w:line="180" w:lineRule="exact"/>
        <w:rPr>
          <w:sz w:val="19"/>
          <w:szCs w:val="19"/>
        </w:rPr>
      </w:pPr>
    </w:p>
    <w:p w:rsidR="006515F5" w:rsidRDefault="00274269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</w:p>
    <w:p w:rsidR="006515F5" w:rsidRDefault="006515F5">
      <w:pPr>
        <w:spacing w:before="10" w:line="120" w:lineRule="exact"/>
        <w:rPr>
          <w:sz w:val="13"/>
          <w:szCs w:val="13"/>
        </w:rPr>
      </w:pPr>
    </w:p>
    <w:p w:rsidR="006515F5" w:rsidRDefault="006515F5">
      <w:pPr>
        <w:spacing w:line="200" w:lineRule="exact"/>
      </w:pPr>
    </w:p>
    <w:p w:rsidR="006515F5" w:rsidRDefault="00274269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-8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5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or</w:t>
      </w:r>
    </w:p>
    <w:p w:rsidR="006515F5" w:rsidRDefault="006515F5">
      <w:pPr>
        <w:spacing w:before="9" w:line="120" w:lineRule="exact"/>
        <w:rPr>
          <w:sz w:val="13"/>
          <w:szCs w:val="13"/>
        </w:rPr>
      </w:pPr>
    </w:p>
    <w:p w:rsidR="006515F5" w:rsidRDefault="006515F5">
      <w:pPr>
        <w:spacing w:line="200" w:lineRule="exact"/>
      </w:pPr>
    </w:p>
    <w:p w:rsidR="006515F5" w:rsidRDefault="00274269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pacing w:val="-12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m</w:t>
      </w:r>
      <w:r>
        <w:rPr>
          <w:spacing w:val="-7"/>
          <w:sz w:val="24"/>
          <w:szCs w:val="24"/>
        </w:rPr>
        <w:t>i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6515F5" w:rsidRDefault="006515F5">
      <w:pPr>
        <w:spacing w:before="9" w:line="120" w:lineRule="exact"/>
        <w:rPr>
          <w:sz w:val="13"/>
          <w:szCs w:val="13"/>
        </w:rPr>
      </w:pPr>
    </w:p>
    <w:p w:rsidR="006515F5" w:rsidRDefault="006515F5">
      <w:pPr>
        <w:spacing w:line="200" w:lineRule="exact"/>
      </w:pPr>
    </w:p>
    <w:p w:rsidR="006515F5" w:rsidRDefault="00274269">
      <w:pPr>
        <w:spacing w:line="365" w:lineRule="auto"/>
        <w:ind w:left="588" w:right="99" w:firstLine="721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gramEnd"/>
      <w:r>
        <w:rPr>
          <w:sz w:val="24"/>
          <w:szCs w:val="24"/>
        </w:rPr>
        <w:t xml:space="preserve"> </w:t>
      </w:r>
      <w:r>
        <w:rPr>
          <w:spacing w:val="3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u  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  op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a 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  ko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   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 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i  </w:t>
      </w:r>
      <w:r>
        <w:rPr>
          <w:spacing w:val="4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or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t 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acc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or  </w:t>
      </w:r>
      <w:r>
        <w:rPr>
          <w:spacing w:val="5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</w:p>
    <w:p w:rsidR="006515F5" w:rsidRDefault="00274269">
      <w:pPr>
        <w:spacing w:line="260" w:lineRule="exact"/>
        <w:ind w:left="550" w:right="4064"/>
        <w:jc w:val="center"/>
        <w:rPr>
          <w:sz w:val="24"/>
          <w:szCs w:val="24"/>
        </w:rPr>
      </w:pPr>
      <w:proofErr w:type="gramStart"/>
      <w:r>
        <w:rPr>
          <w:spacing w:val="-22"/>
          <w:position w:val="-1"/>
          <w:sz w:val="24"/>
          <w:szCs w:val="24"/>
        </w:rPr>
        <w:t>m</w:t>
      </w:r>
      <w:r>
        <w:rPr>
          <w:spacing w:val="-2"/>
          <w:position w:val="-1"/>
          <w:sz w:val="24"/>
          <w:szCs w:val="24"/>
        </w:rPr>
        <w:t>e</w:t>
      </w:r>
      <w:r>
        <w:rPr>
          <w:spacing w:val="-15"/>
          <w:position w:val="-1"/>
          <w:sz w:val="24"/>
          <w:szCs w:val="24"/>
        </w:rPr>
        <w:t>ny</w:t>
      </w:r>
      <w:r>
        <w:rPr>
          <w:spacing w:val="-7"/>
          <w:position w:val="-1"/>
          <w:sz w:val="24"/>
          <w:szCs w:val="24"/>
        </w:rPr>
        <w:t>i</w:t>
      </w:r>
      <w:r>
        <w:rPr>
          <w:spacing w:val="-22"/>
          <w:position w:val="-1"/>
          <w:sz w:val="24"/>
          <w:szCs w:val="24"/>
        </w:rPr>
        <w:t>m</w:t>
      </w:r>
      <w:r>
        <w:rPr>
          <w:spacing w:val="15"/>
          <w:position w:val="-1"/>
          <w:sz w:val="24"/>
          <w:szCs w:val="24"/>
        </w:rPr>
        <w:t>p</w:t>
      </w:r>
      <w:r>
        <w:rPr>
          <w:spacing w:val="13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-2"/>
          <w:position w:val="-1"/>
          <w:sz w:val="24"/>
          <w:szCs w:val="24"/>
        </w:rPr>
        <w:t>e</w:t>
      </w:r>
      <w:r>
        <w:rPr>
          <w:spacing w:val="-15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e</w:t>
      </w:r>
      <w:r>
        <w:rPr>
          <w:spacing w:val="-5"/>
          <w:position w:val="-1"/>
          <w:sz w:val="24"/>
          <w:szCs w:val="24"/>
        </w:rPr>
        <w:t>r</w:t>
      </w:r>
      <w:r>
        <w:rPr>
          <w:spacing w:val="-15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</w:t>
      </w:r>
      <w:proofErr w:type="gramEnd"/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-22"/>
          <w:position w:val="-1"/>
          <w:sz w:val="24"/>
          <w:szCs w:val="24"/>
        </w:rPr>
        <w:t>li</w:t>
      </w:r>
      <w:r>
        <w:rPr>
          <w:spacing w:val="-3"/>
          <w:position w:val="-1"/>
          <w:sz w:val="24"/>
          <w:szCs w:val="24"/>
        </w:rPr>
        <w:t>s</w:t>
      </w:r>
      <w:r>
        <w:rPr>
          <w:spacing w:val="-7"/>
          <w:position w:val="-1"/>
          <w:sz w:val="24"/>
          <w:szCs w:val="24"/>
        </w:rPr>
        <w:t>t</w:t>
      </w:r>
      <w:r>
        <w:rPr>
          <w:spacing w:val="-5"/>
          <w:position w:val="-1"/>
          <w:sz w:val="24"/>
          <w:szCs w:val="24"/>
        </w:rPr>
        <w:t>r</w:t>
      </w:r>
      <w:r>
        <w:rPr>
          <w:spacing w:val="-22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k </w:t>
      </w:r>
      <w:r>
        <w:rPr>
          <w:spacing w:val="15"/>
          <w:position w:val="-1"/>
          <w:sz w:val="24"/>
          <w:szCs w:val="24"/>
        </w:rPr>
        <w:t xml:space="preserve"> </w:t>
      </w:r>
      <w:r>
        <w:rPr>
          <w:spacing w:val="-15"/>
          <w:position w:val="-1"/>
          <w:sz w:val="24"/>
          <w:szCs w:val="24"/>
        </w:rPr>
        <w:t>y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22"/>
          <w:position w:val="-1"/>
          <w:sz w:val="24"/>
          <w:szCs w:val="24"/>
        </w:rPr>
        <w:t>i</w:t>
      </w:r>
      <w:r>
        <w:rPr>
          <w:spacing w:val="-15"/>
          <w:position w:val="-1"/>
          <w:sz w:val="24"/>
          <w:szCs w:val="24"/>
        </w:rPr>
        <w:t>h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3"/>
          <w:position w:val="-1"/>
          <w:sz w:val="24"/>
          <w:szCs w:val="24"/>
        </w:rPr>
        <w:t>s</w:t>
      </w:r>
      <w:r>
        <w:rPr>
          <w:spacing w:val="-7"/>
          <w:position w:val="-1"/>
          <w:sz w:val="24"/>
          <w:szCs w:val="24"/>
        </w:rPr>
        <w:t>i</w:t>
      </w:r>
      <w:r>
        <w:rPr>
          <w:spacing w:val="-22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k</w:t>
      </w:r>
      <w:r>
        <w:rPr>
          <w:spacing w:val="13"/>
          <w:position w:val="-1"/>
          <w:sz w:val="24"/>
          <w:szCs w:val="24"/>
        </w:rPr>
        <w:t>a</w:t>
      </w:r>
      <w:r>
        <w:rPr>
          <w:spacing w:val="-8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.</w:t>
      </w:r>
    </w:p>
    <w:p w:rsidR="006515F5" w:rsidRDefault="006515F5">
      <w:pPr>
        <w:spacing w:before="6" w:line="180" w:lineRule="exact"/>
        <w:rPr>
          <w:sz w:val="18"/>
          <w:szCs w:val="18"/>
        </w:rPr>
      </w:pPr>
    </w:p>
    <w:p w:rsidR="006515F5" w:rsidRDefault="006515F5">
      <w:pPr>
        <w:spacing w:line="200" w:lineRule="exact"/>
      </w:pPr>
    </w:p>
    <w:p w:rsidR="006515F5" w:rsidRDefault="006515F5">
      <w:pPr>
        <w:spacing w:line="200" w:lineRule="exact"/>
      </w:pPr>
    </w:p>
    <w:p w:rsidR="006515F5" w:rsidRDefault="00274269">
      <w:pPr>
        <w:spacing w:before="29"/>
        <w:ind w:left="4455" w:right="4019"/>
        <w:jc w:val="center"/>
        <w:rPr>
          <w:sz w:val="24"/>
          <w:szCs w:val="24"/>
        </w:rPr>
        <w:sectPr w:rsidR="006515F5">
          <w:footerReference w:type="default" r:id="rId8"/>
          <w:pgSz w:w="11920" w:h="16860"/>
          <w:pgMar w:top="1580" w:right="1560" w:bottom="280" w:left="1680" w:header="0" w:footer="604" w:gutter="0"/>
          <w:cols w:space="720"/>
        </w:sectPr>
      </w:pPr>
      <w:r>
        <w:rPr>
          <w:sz w:val="24"/>
          <w:szCs w:val="24"/>
        </w:rPr>
        <w:t>1</w:t>
      </w:r>
    </w:p>
    <w:p w:rsidR="006515F5" w:rsidRDefault="006515F5">
      <w:pPr>
        <w:spacing w:line="200" w:lineRule="exact"/>
      </w:pPr>
    </w:p>
    <w:p w:rsidR="006515F5" w:rsidRDefault="006515F5">
      <w:pPr>
        <w:spacing w:line="200" w:lineRule="exact"/>
      </w:pPr>
    </w:p>
    <w:p w:rsidR="006515F5" w:rsidRDefault="006515F5">
      <w:pPr>
        <w:spacing w:before="11" w:line="280" w:lineRule="exact"/>
        <w:rPr>
          <w:sz w:val="28"/>
          <w:szCs w:val="28"/>
        </w:rPr>
      </w:pPr>
    </w:p>
    <w:p w:rsidR="006515F5" w:rsidRDefault="00274269">
      <w:pPr>
        <w:spacing w:before="29"/>
        <w:ind w:left="58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  k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gramEnd"/>
      <w:r>
        <w:rPr>
          <w:spacing w:val="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mi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o 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:</w:t>
      </w:r>
    </w:p>
    <w:p w:rsidR="006515F5" w:rsidRDefault="006515F5">
      <w:pPr>
        <w:spacing w:before="10" w:line="120" w:lineRule="exact"/>
        <w:rPr>
          <w:sz w:val="13"/>
          <w:szCs w:val="13"/>
        </w:rPr>
      </w:pPr>
    </w:p>
    <w:p w:rsidR="006515F5" w:rsidRDefault="006515F5">
      <w:pPr>
        <w:spacing w:line="200" w:lineRule="exact"/>
      </w:pPr>
    </w:p>
    <w:p w:rsidR="006515F5" w:rsidRDefault="00274269">
      <w:pPr>
        <w:spacing w:line="360" w:lineRule="auto"/>
        <w:ind w:left="588" w:right="61" w:firstLine="72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ke </w:t>
      </w:r>
      <w:r>
        <w:rPr>
          <w:spacing w:val="1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pa </w:t>
      </w:r>
      <w:r>
        <w:rPr>
          <w:spacing w:val="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ngg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5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5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u</w:t>
      </w:r>
      <w:r>
        <w:rPr>
          <w:spacing w:val="10"/>
          <w:sz w:val="24"/>
          <w:szCs w:val="24"/>
        </w:rPr>
        <w:t>-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du</w:t>
      </w:r>
      <w:r>
        <w:rPr>
          <w:spacing w:val="3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ngg</w:t>
      </w:r>
      <w:r>
        <w:rPr>
          <w:sz w:val="24"/>
          <w:szCs w:val="24"/>
        </w:rPr>
        <w:t xml:space="preserve">a  </w:t>
      </w:r>
      <w:r>
        <w:rPr>
          <w:spacing w:val="13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5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5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r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 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ngg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.  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os  </w:t>
      </w:r>
      <w:r>
        <w:rPr>
          <w:spacing w:val="5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.</w:t>
      </w:r>
      <w:proofErr w:type="gramEnd"/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4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or  k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os </w:t>
      </w:r>
      <w:r>
        <w:rPr>
          <w:spacing w:val="2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 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 xml:space="preserve">a </w:t>
      </w:r>
      <w:r>
        <w:rPr>
          <w:spacing w:val="5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mi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 xml:space="preserve">,     </w:t>
      </w:r>
      <w:r>
        <w:rPr>
          <w:spacing w:val="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3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pa </w:t>
      </w:r>
      <w:r>
        <w:rPr>
          <w:spacing w:val="4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ii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(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r</w:t>
      </w:r>
      <w:r>
        <w:rPr>
          <w:spacing w:val="-5"/>
          <w:sz w:val="24"/>
          <w:szCs w:val="24"/>
        </w:rPr>
        <w:t>).</w:t>
      </w:r>
    </w:p>
    <w:p w:rsidR="006515F5" w:rsidRDefault="006515F5">
      <w:pPr>
        <w:spacing w:line="200" w:lineRule="exact"/>
      </w:pPr>
    </w:p>
    <w:p w:rsidR="006515F5" w:rsidRDefault="006515F5">
      <w:pPr>
        <w:spacing w:before="17" w:line="200" w:lineRule="exact"/>
      </w:pPr>
    </w:p>
    <w:p w:rsidR="006515F5" w:rsidRDefault="00274269">
      <w:pPr>
        <w:ind w:left="16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1.2 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7"/>
          <w:sz w:val="24"/>
          <w:szCs w:val="24"/>
        </w:rPr>
        <w:t>r</w:t>
      </w:r>
      <w:r>
        <w:rPr>
          <w:b/>
          <w:spacing w:val="-13"/>
          <w:sz w:val="24"/>
          <w:szCs w:val="24"/>
        </w:rPr>
        <w:t>u</w:t>
      </w:r>
      <w:r>
        <w:rPr>
          <w:b/>
          <w:spacing w:val="-20"/>
          <w:sz w:val="24"/>
          <w:szCs w:val="24"/>
        </w:rPr>
        <w:t>m</w:t>
      </w:r>
      <w:r>
        <w:rPr>
          <w:b/>
          <w:spacing w:val="-13"/>
          <w:sz w:val="24"/>
          <w:szCs w:val="24"/>
        </w:rPr>
        <w:t>u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gramEnd"/>
      <w:r>
        <w:rPr>
          <w:b/>
          <w:spacing w:val="46"/>
          <w:sz w:val="24"/>
          <w:szCs w:val="24"/>
        </w:rPr>
        <w:t xml:space="preserve"> </w:t>
      </w:r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6515F5" w:rsidRDefault="006515F5">
      <w:pPr>
        <w:spacing w:before="4" w:line="140" w:lineRule="exact"/>
        <w:rPr>
          <w:sz w:val="14"/>
          <w:szCs w:val="14"/>
        </w:rPr>
      </w:pPr>
    </w:p>
    <w:p w:rsidR="006515F5" w:rsidRDefault="00274269">
      <w:pPr>
        <w:ind w:left="588"/>
        <w:rPr>
          <w:sz w:val="24"/>
          <w:szCs w:val="24"/>
        </w:rPr>
      </w:pP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proofErr w:type="gramEnd"/>
      <w:r>
        <w:rPr>
          <w:sz w:val="24"/>
          <w:szCs w:val="24"/>
        </w:rPr>
        <w:t>,  d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6515F5" w:rsidRDefault="006515F5">
      <w:pPr>
        <w:spacing w:before="5" w:line="140" w:lineRule="exact"/>
        <w:rPr>
          <w:sz w:val="14"/>
          <w:szCs w:val="14"/>
        </w:rPr>
      </w:pPr>
    </w:p>
    <w:p w:rsidR="006515F5" w:rsidRDefault="00274269">
      <w:pPr>
        <w:ind w:left="949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a   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l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   </w:t>
      </w:r>
      <w:r>
        <w:rPr>
          <w:spacing w:val="1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li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,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 xml:space="preserve">an   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i  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h</w:t>
      </w:r>
    </w:p>
    <w:p w:rsidR="006515F5" w:rsidRDefault="006515F5">
      <w:pPr>
        <w:spacing w:before="9" w:line="120" w:lineRule="exact"/>
        <w:rPr>
          <w:sz w:val="12"/>
          <w:szCs w:val="12"/>
        </w:rPr>
      </w:pPr>
    </w:p>
    <w:p w:rsidR="006515F5" w:rsidRDefault="00274269">
      <w:pPr>
        <w:ind w:left="1309"/>
        <w:rPr>
          <w:sz w:val="24"/>
          <w:szCs w:val="24"/>
        </w:rPr>
      </w:pPr>
      <w:proofErr w:type="gramStart"/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os</w:t>
      </w:r>
      <w:proofErr w:type="gramEnd"/>
      <w:r>
        <w:rPr>
          <w:spacing w:val="1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r</w:t>
      </w:r>
      <w:r>
        <w:rPr>
          <w:spacing w:val="5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e</w:t>
      </w:r>
      <w:r>
        <w:rPr>
          <w:spacing w:val="15"/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.</w:t>
      </w:r>
    </w:p>
    <w:p w:rsidR="006515F5" w:rsidRDefault="006515F5">
      <w:pPr>
        <w:spacing w:before="4" w:line="140" w:lineRule="exact"/>
        <w:rPr>
          <w:sz w:val="14"/>
          <w:szCs w:val="14"/>
        </w:rPr>
      </w:pPr>
    </w:p>
    <w:p w:rsidR="006515F5" w:rsidRDefault="00274269">
      <w:pPr>
        <w:ind w:left="949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im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a  </w:t>
      </w:r>
      <w:r>
        <w:rPr>
          <w:spacing w:val="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proofErr w:type="gramStart"/>
      <w:r>
        <w:rPr>
          <w:spacing w:val="-8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6515F5" w:rsidRDefault="006515F5">
      <w:pPr>
        <w:spacing w:before="9" w:line="120" w:lineRule="exact"/>
        <w:rPr>
          <w:sz w:val="12"/>
          <w:szCs w:val="12"/>
        </w:rPr>
      </w:pPr>
    </w:p>
    <w:p w:rsidR="006515F5" w:rsidRDefault="00274269">
      <w:pPr>
        <w:ind w:left="949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3"/>
          <w:sz w:val="24"/>
          <w:szCs w:val="24"/>
        </w:rPr>
        <w:t xml:space="preserve"> </w:t>
      </w:r>
      <w:proofErr w:type="gramStart"/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os</w:t>
      </w:r>
      <w:proofErr w:type="gramEnd"/>
      <w:r>
        <w:rPr>
          <w:spacing w:val="-3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 </w:t>
      </w:r>
      <w:r>
        <w:rPr>
          <w:spacing w:val="-8"/>
          <w:sz w:val="24"/>
          <w:szCs w:val="24"/>
        </w:rPr>
        <w:t>U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r</w:t>
      </w:r>
      <w:r>
        <w:rPr>
          <w:spacing w:val="5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6515F5" w:rsidRDefault="006515F5">
      <w:pPr>
        <w:spacing w:before="5" w:line="160" w:lineRule="exact"/>
        <w:rPr>
          <w:sz w:val="16"/>
          <w:szCs w:val="16"/>
        </w:rPr>
      </w:pPr>
    </w:p>
    <w:p w:rsidR="006515F5" w:rsidRDefault="006515F5">
      <w:pPr>
        <w:spacing w:line="200" w:lineRule="exact"/>
      </w:pPr>
    </w:p>
    <w:p w:rsidR="006515F5" w:rsidRDefault="006515F5">
      <w:pPr>
        <w:spacing w:line="200" w:lineRule="exact"/>
      </w:pPr>
    </w:p>
    <w:p w:rsidR="006515F5" w:rsidRDefault="00274269">
      <w:pPr>
        <w:ind w:left="16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1.3  </w:t>
      </w:r>
      <w:r>
        <w:rPr>
          <w:b/>
          <w:spacing w:val="-10"/>
          <w:sz w:val="24"/>
          <w:szCs w:val="24"/>
        </w:rPr>
        <w:t>T</w:t>
      </w:r>
      <w:r>
        <w:rPr>
          <w:b/>
          <w:spacing w:val="-13"/>
          <w:sz w:val="24"/>
          <w:szCs w:val="24"/>
        </w:rPr>
        <w:t>u</w:t>
      </w:r>
      <w:r>
        <w:rPr>
          <w:b/>
          <w:spacing w:val="-20"/>
          <w:sz w:val="24"/>
          <w:szCs w:val="24"/>
        </w:rPr>
        <w:t>j</w:t>
      </w:r>
      <w:r>
        <w:rPr>
          <w:b/>
          <w:spacing w:val="-13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3"/>
          <w:sz w:val="24"/>
          <w:szCs w:val="24"/>
        </w:rPr>
        <w:t>n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7"/>
          <w:sz w:val="24"/>
          <w:szCs w:val="24"/>
        </w:rPr>
        <w:t>li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-7"/>
          <w:sz w:val="24"/>
          <w:szCs w:val="24"/>
        </w:rPr>
        <w:t>i</w:t>
      </w:r>
      <w:r>
        <w:rPr>
          <w:b/>
          <w:sz w:val="24"/>
          <w:szCs w:val="24"/>
        </w:rPr>
        <w:t>an</w:t>
      </w:r>
    </w:p>
    <w:p w:rsidR="006515F5" w:rsidRDefault="006515F5">
      <w:pPr>
        <w:spacing w:before="9" w:line="120" w:lineRule="exact"/>
        <w:rPr>
          <w:sz w:val="12"/>
          <w:szCs w:val="12"/>
        </w:rPr>
      </w:pPr>
    </w:p>
    <w:p w:rsidR="006515F5" w:rsidRDefault="00274269">
      <w:pPr>
        <w:ind w:left="588"/>
        <w:rPr>
          <w:sz w:val="24"/>
          <w:szCs w:val="24"/>
        </w:rPr>
      </w:pPr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gramEnd"/>
      <w:r>
        <w:rPr>
          <w:spacing w:val="3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6515F5" w:rsidRDefault="006515F5">
      <w:pPr>
        <w:spacing w:before="5" w:line="140" w:lineRule="exact"/>
        <w:rPr>
          <w:sz w:val="14"/>
          <w:szCs w:val="14"/>
        </w:rPr>
      </w:pPr>
    </w:p>
    <w:p w:rsidR="006515F5" w:rsidRDefault="00274269">
      <w:pPr>
        <w:spacing w:line="352" w:lineRule="auto"/>
        <w:ind w:left="1309" w:right="86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gramStart"/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30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U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 xml:space="preserve">r </w:t>
      </w:r>
      <w:r>
        <w:rPr>
          <w:spacing w:val="2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.</w:t>
      </w:r>
    </w:p>
    <w:p w:rsidR="006515F5" w:rsidRDefault="00274269">
      <w:pPr>
        <w:spacing w:before="20" w:line="352" w:lineRule="auto"/>
        <w:ind w:left="1309" w:right="63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46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 xml:space="preserve">i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4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 xml:space="preserve">s </w:t>
      </w:r>
      <w:r>
        <w:rPr>
          <w:spacing w:val="44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1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li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,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1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r</w:t>
      </w:r>
      <w:r>
        <w:rPr>
          <w:spacing w:val="5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.</w:t>
      </w:r>
    </w:p>
    <w:p w:rsidR="006515F5" w:rsidRDefault="00274269">
      <w:pPr>
        <w:spacing w:before="20" w:line="365" w:lineRule="auto"/>
        <w:ind w:left="1309" w:right="80" w:hanging="3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proofErr w:type="gramStart"/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>i</w:t>
      </w:r>
      <w:proofErr w:type="gramEnd"/>
      <w:r>
        <w:rPr>
          <w:spacing w:val="53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os </w:t>
      </w:r>
      <w:r>
        <w:rPr>
          <w:spacing w:val="18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 </w:t>
      </w:r>
      <w:r>
        <w:rPr>
          <w:spacing w:val="-8"/>
          <w:sz w:val="24"/>
          <w:szCs w:val="24"/>
        </w:rPr>
        <w:t>U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  b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li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6515F5" w:rsidRDefault="006515F5">
      <w:pPr>
        <w:spacing w:line="200" w:lineRule="exact"/>
      </w:pPr>
    </w:p>
    <w:p w:rsidR="006515F5" w:rsidRDefault="006515F5">
      <w:pPr>
        <w:spacing w:before="11" w:line="200" w:lineRule="exact"/>
      </w:pPr>
    </w:p>
    <w:p w:rsidR="006515F5" w:rsidRDefault="00274269">
      <w:pPr>
        <w:ind w:left="16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1.4  </w:t>
      </w:r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3"/>
          <w:sz w:val="24"/>
          <w:szCs w:val="24"/>
        </w:rPr>
        <w:t>n</w:t>
      </w:r>
      <w:r>
        <w:rPr>
          <w:b/>
          <w:spacing w:val="-5"/>
          <w:sz w:val="24"/>
          <w:szCs w:val="24"/>
        </w:rPr>
        <w:t>f</w:t>
      </w:r>
      <w:r>
        <w:rPr>
          <w:b/>
          <w:sz w:val="24"/>
          <w:szCs w:val="24"/>
        </w:rPr>
        <w:t>aat</w:t>
      </w:r>
      <w:proofErr w:type="gramEnd"/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3"/>
          <w:sz w:val="24"/>
          <w:szCs w:val="24"/>
        </w:rPr>
        <w:t>n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7"/>
          <w:sz w:val="24"/>
          <w:szCs w:val="24"/>
        </w:rPr>
        <w:t>li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-7"/>
          <w:sz w:val="24"/>
          <w:szCs w:val="24"/>
        </w:rPr>
        <w:t>i</w:t>
      </w:r>
      <w:r>
        <w:rPr>
          <w:b/>
          <w:sz w:val="24"/>
          <w:szCs w:val="24"/>
        </w:rPr>
        <w:t>an</w:t>
      </w:r>
    </w:p>
    <w:p w:rsidR="006515F5" w:rsidRDefault="006515F5">
      <w:pPr>
        <w:spacing w:before="9" w:line="120" w:lineRule="exact"/>
        <w:rPr>
          <w:sz w:val="12"/>
          <w:szCs w:val="12"/>
        </w:rPr>
      </w:pPr>
    </w:p>
    <w:p w:rsidR="006515F5" w:rsidRDefault="00274269">
      <w:pPr>
        <w:ind w:left="588"/>
        <w:rPr>
          <w:sz w:val="24"/>
          <w:szCs w:val="24"/>
        </w:rPr>
      </w:pP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gramEnd"/>
      <w:r>
        <w:rPr>
          <w:spacing w:val="3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6515F5" w:rsidRDefault="006515F5">
      <w:pPr>
        <w:spacing w:before="4" w:line="140" w:lineRule="exact"/>
        <w:rPr>
          <w:sz w:val="14"/>
          <w:szCs w:val="14"/>
        </w:rPr>
      </w:pPr>
    </w:p>
    <w:p w:rsidR="006515F5" w:rsidRDefault="00274269">
      <w:pPr>
        <w:spacing w:line="359" w:lineRule="auto"/>
        <w:ind w:left="1309" w:right="74" w:hanging="360"/>
        <w:jc w:val="both"/>
        <w:rPr>
          <w:sz w:val="24"/>
          <w:szCs w:val="24"/>
        </w:rPr>
        <w:sectPr w:rsidR="006515F5">
          <w:headerReference w:type="default" r:id="rId9"/>
          <w:pgSz w:w="11920" w:h="16860"/>
          <w:pgMar w:top="960" w:right="1580" w:bottom="280" w:left="1680" w:header="723" w:footer="604" w:gutter="0"/>
          <w:pgNumType w:start="2"/>
          <w:cols w:space="720"/>
        </w:sectPr>
      </w:pPr>
      <w:r>
        <w:rPr>
          <w:sz w:val="24"/>
          <w:szCs w:val="24"/>
        </w:rPr>
        <w:t xml:space="preserve">1.  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4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os 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r</w:t>
      </w:r>
      <w:r>
        <w:rPr>
          <w:spacing w:val="5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du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 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op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1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>r</w:t>
      </w:r>
      <w:r>
        <w:rPr>
          <w:spacing w:val="5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.</w:t>
      </w:r>
    </w:p>
    <w:p w:rsidR="006515F5" w:rsidRDefault="006515F5">
      <w:pPr>
        <w:spacing w:line="200" w:lineRule="exact"/>
      </w:pPr>
    </w:p>
    <w:p w:rsidR="006515F5" w:rsidRDefault="006515F5">
      <w:pPr>
        <w:spacing w:line="200" w:lineRule="exact"/>
      </w:pPr>
    </w:p>
    <w:p w:rsidR="006515F5" w:rsidRDefault="006515F5">
      <w:pPr>
        <w:spacing w:before="11" w:line="280" w:lineRule="exact"/>
        <w:rPr>
          <w:sz w:val="28"/>
          <w:szCs w:val="28"/>
        </w:rPr>
      </w:pPr>
    </w:p>
    <w:p w:rsidR="006515F5" w:rsidRDefault="00274269">
      <w:pPr>
        <w:spacing w:before="29" w:line="365" w:lineRule="auto"/>
        <w:ind w:left="1309" w:right="89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9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 xml:space="preserve">y  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 k</w:t>
      </w:r>
      <w:r>
        <w:rPr>
          <w:spacing w:val="-15"/>
          <w:sz w:val="24"/>
          <w:szCs w:val="24"/>
        </w:rPr>
        <w:t>hu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 xml:space="preserve">a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proofErr w:type="gramStart"/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1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gramEnd"/>
      <w:r>
        <w:rPr>
          <w:spacing w:val="4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mi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o </w:t>
      </w:r>
      <w:r>
        <w:rPr>
          <w:spacing w:val="1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li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6515F5" w:rsidRDefault="00274269">
      <w:pPr>
        <w:spacing w:line="260" w:lineRule="exact"/>
        <w:ind w:left="949" w:right="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u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54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s  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y</w:t>
      </w:r>
    </w:p>
    <w:p w:rsidR="006515F5" w:rsidRDefault="006515F5">
      <w:pPr>
        <w:spacing w:before="4" w:line="140" w:lineRule="exact"/>
        <w:rPr>
          <w:sz w:val="14"/>
          <w:szCs w:val="14"/>
        </w:rPr>
      </w:pPr>
    </w:p>
    <w:p w:rsidR="006515F5" w:rsidRDefault="00274269">
      <w:pPr>
        <w:spacing w:line="352" w:lineRule="auto"/>
        <w:ind w:left="1309" w:right="102"/>
        <w:rPr>
          <w:sz w:val="24"/>
          <w:szCs w:val="24"/>
        </w:rPr>
      </w:pPr>
      <w:proofErr w:type="gramStart"/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gramEnd"/>
      <w:r>
        <w:rPr>
          <w:sz w:val="24"/>
          <w:szCs w:val="24"/>
        </w:rPr>
        <w:t xml:space="preserve">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 xml:space="preserve">a 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a  </w:t>
      </w:r>
      <w:r>
        <w:rPr>
          <w:spacing w:val="29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m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u  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i 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2"/>
          <w:sz w:val="24"/>
          <w:szCs w:val="24"/>
        </w:rPr>
        <w:t>L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6515F5" w:rsidRDefault="006515F5">
      <w:pPr>
        <w:spacing w:line="200" w:lineRule="exact"/>
      </w:pPr>
    </w:p>
    <w:p w:rsidR="006515F5" w:rsidRDefault="006515F5">
      <w:pPr>
        <w:spacing w:before="5" w:line="220" w:lineRule="exact"/>
        <w:rPr>
          <w:sz w:val="22"/>
          <w:szCs w:val="22"/>
        </w:rPr>
      </w:pPr>
    </w:p>
    <w:p w:rsidR="006515F5" w:rsidRDefault="00274269">
      <w:pPr>
        <w:ind w:left="16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1.5  </w:t>
      </w:r>
      <w:r>
        <w:rPr>
          <w:b/>
          <w:spacing w:val="5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5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gramEnd"/>
      <w:r>
        <w:rPr>
          <w:b/>
          <w:spacing w:val="-13"/>
          <w:sz w:val="24"/>
          <w:szCs w:val="24"/>
        </w:rPr>
        <w:t xml:space="preserve"> </w:t>
      </w:r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6515F5" w:rsidRDefault="006515F5">
      <w:pPr>
        <w:spacing w:before="4" w:line="140" w:lineRule="exact"/>
        <w:rPr>
          <w:sz w:val="14"/>
          <w:szCs w:val="14"/>
        </w:rPr>
      </w:pPr>
    </w:p>
    <w:p w:rsidR="006515F5" w:rsidRDefault="00274269">
      <w:pPr>
        <w:spacing w:line="365" w:lineRule="auto"/>
        <w:ind w:left="1009" w:right="1954" w:hanging="421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0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gramEnd"/>
      <w:r>
        <w:rPr>
          <w:spacing w:val="3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</w:t>
      </w:r>
      <w:r>
        <w:rPr>
          <w:spacing w:val="-7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6515F5" w:rsidRDefault="00274269">
      <w:pPr>
        <w:spacing w:line="260" w:lineRule="exact"/>
        <w:ind w:left="949" w:right="1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  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ea</w:t>
      </w:r>
      <w:r>
        <w:rPr>
          <w:sz w:val="24"/>
          <w:szCs w:val="24"/>
        </w:rPr>
        <w:t xml:space="preserve">d  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mi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os</w:t>
      </w:r>
    </w:p>
    <w:p w:rsidR="006515F5" w:rsidRDefault="006515F5">
      <w:pPr>
        <w:spacing w:before="4" w:line="140" w:lineRule="exact"/>
        <w:rPr>
          <w:sz w:val="14"/>
          <w:szCs w:val="14"/>
        </w:rPr>
      </w:pPr>
    </w:p>
    <w:p w:rsidR="006515F5" w:rsidRDefault="00274269">
      <w:pPr>
        <w:ind w:left="1309"/>
        <w:rPr>
          <w:sz w:val="24"/>
          <w:szCs w:val="24"/>
        </w:rPr>
      </w:pPr>
      <w:proofErr w:type="gramStart"/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gramEnd"/>
      <w:r>
        <w:rPr>
          <w:spacing w:val="4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3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.</w:t>
      </w:r>
    </w:p>
    <w:p w:rsidR="006515F5" w:rsidRDefault="006515F5">
      <w:pPr>
        <w:spacing w:before="9" w:line="120" w:lineRule="exact"/>
        <w:rPr>
          <w:sz w:val="12"/>
          <w:szCs w:val="12"/>
        </w:rPr>
      </w:pPr>
    </w:p>
    <w:p w:rsidR="006515F5" w:rsidRDefault="00274269">
      <w:pPr>
        <w:ind w:left="949" w:right="6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7"/>
          <w:sz w:val="24"/>
          <w:szCs w:val="24"/>
        </w:rPr>
        <w:t>il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gramEnd"/>
      <w:r>
        <w:rPr>
          <w:spacing w:val="13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bo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um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im</w:t>
      </w:r>
      <w:r>
        <w:rPr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pacing w:val="-5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6515F5" w:rsidRDefault="006515F5">
      <w:pPr>
        <w:spacing w:line="140" w:lineRule="exact"/>
        <w:rPr>
          <w:sz w:val="15"/>
          <w:szCs w:val="15"/>
        </w:rPr>
      </w:pPr>
    </w:p>
    <w:p w:rsidR="006515F5" w:rsidRDefault="006515F5">
      <w:pPr>
        <w:spacing w:line="200" w:lineRule="exact"/>
      </w:pPr>
    </w:p>
    <w:p w:rsidR="006515F5" w:rsidRDefault="006515F5">
      <w:pPr>
        <w:spacing w:line="200" w:lineRule="exact"/>
      </w:pPr>
    </w:p>
    <w:p w:rsidR="006515F5" w:rsidRDefault="00274269">
      <w:pPr>
        <w:ind w:left="16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1.6 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7"/>
          <w:sz w:val="24"/>
          <w:szCs w:val="24"/>
        </w:rPr>
        <w:t>i</w:t>
      </w:r>
      <w:r>
        <w:rPr>
          <w:b/>
          <w:spacing w:val="12"/>
          <w:sz w:val="24"/>
          <w:szCs w:val="24"/>
        </w:rPr>
        <w:t>s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20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-7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proofErr w:type="gramEnd"/>
      <w:r>
        <w:rPr>
          <w:b/>
          <w:spacing w:val="15"/>
          <w:sz w:val="24"/>
          <w:szCs w:val="24"/>
        </w:rPr>
        <w:t xml:space="preserve">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3"/>
          <w:sz w:val="24"/>
          <w:szCs w:val="24"/>
        </w:rPr>
        <w:t>nu</w:t>
      </w:r>
      <w:r>
        <w:rPr>
          <w:b/>
          <w:spacing w:val="-7"/>
          <w:sz w:val="24"/>
          <w:szCs w:val="24"/>
        </w:rPr>
        <w:t>li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6515F5" w:rsidRDefault="006515F5">
      <w:pPr>
        <w:spacing w:before="4" w:line="140" w:lineRule="exact"/>
        <w:rPr>
          <w:sz w:val="14"/>
          <w:szCs w:val="14"/>
        </w:rPr>
      </w:pPr>
    </w:p>
    <w:p w:rsidR="006515F5" w:rsidRDefault="00274269">
      <w:pPr>
        <w:spacing w:line="359" w:lineRule="auto"/>
        <w:ind w:left="588" w:right="99" w:firstLine="721"/>
        <w:jc w:val="both"/>
        <w:rPr>
          <w:sz w:val="24"/>
          <w:szCs w:val="24"/>
        </w:rPr>
      </w:pPr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3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4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ka </w:t>
      </w:r>
      <w:r>
        <w:rPr>
          <w:spacing w:val="1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9"/>
          <w:sz w:val="24"/>
          <w:szCs w:val="24"/>
        </w:rPr>
        <w:t>i</w:t>
      </w:r>
      <w:r>
        <w:rPr>
          <w:spacing w:val="10"/>
          <w:sz w:val="24"/>
          <w:szCs w:val="24"/>
        </w:rPr>
        <w:t>-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i  </w:t>
      </w:r>
      <w:r>
        <w:rPr>
          <w:spacing w:val="15"/>
          <w:sz w:val="24"/>
          <w:szCs w:val="24"/>
        </w:rPr>
        <w:t xml:space="preserve"> </w:t>
      </w:r>
      <w:r>
        <w:rPr>
          <w:spacing w:val="-21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i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pokk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1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   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pa  </w:t>
      </w:r>
      <w:r>
        <w:rPr>
          <w:spacing w:val="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b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ka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6515F5" w:rsidRDefault="00274269">
      <w:pPr>
        <w:spacing w:before="12"/>
        <w:ind w:left="588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  <w:r>
        <w:rPr>
          <w:spacing w:val="2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6515F5" w:rsidRDefault="006515F5">
      <w:pPr>
        <w:spacing w:before="10" w:line="120" w:lineRule="exact"/>
        <w:rPr>
          <w:sz w:val="12"/>
          <w:szCs w:val="12"/>
        </w:rPr>
      </w:pPr>
    </w:p>
    <w:p w:rsidR="006515F5" w:rsidRDefault="00274269">
      <w:pPr>
        <w:spacing w:line="358" w:lineRule="auto"/>
        <w:ind w:left="1009" w:right="96"/>
        <w:jc w:val="both"/>
        <w:rPr>
          <w:sz w:val="24"/>
          <w:szCs w:val="24"/>
        </w:rPr>
      </w:pPr>
      <w:proofErr w:type="gram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i  </w:t>
      </w:r>
      <w:r>
        <w:rPr>
          <w:spacing w:val="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 xml:space="preserve">,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 xml:space="preserve">,  </w:t>
      </w:r>
      <w:r>
        <w:rPr>
          <w:spacing w:val="3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t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,    </w:t>
      </w:r>
      <w:r>
        <w:rPr>
          <w:spacing w:val="17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 xml:space="preserve">t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, 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ka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.</w:t>
      </w:r>
      <w:proofErr w:type="gramEnd"/>
    </w:p>
    <w:p w:rsidR="006515F5" w:rsidRDefault="00274269">
      <w:pPr>
        <w:spacing w:before="13"/>
        <w:ind w:left="588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2"/>
          <w:sz w:val="24"/>
          <w:szCs w:val="24"/>
        </w:rPr>
        <w:t>T</w:t>
      </w:r>
      <w:r>
        <w:rPr>
          <w:spacing w:val="-21"/>
          <w:sz w:val="24"/>
          <w:szCs w:val="24"/>
        </w:rPr>
        <w:t>i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gramEnd"/>
    </w:p>
    <w:p w:rsidR="006515F5" w:rsidRDefault="006515F5">
      <w:pPr>
        <w:spacing w:before="5" w:line="140" w:lineRule="exact"/>
        <w:rPr>
          <w:sz w:val="14"/>
          <w:szCs w:val="14"/>
        </w:rPr>
      </w:pPr>
    </w:p>
    <w:p w:rsidR="006515F5" w:rsidRDefault="00274269">
      <w:pPr>
        <w:spacing w:line="359" w:lineRule="auto"/>
        <w:ind w:left="1009" w:right="75"/>
        <w:jc w:val="both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  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20"/>
          <w:sz w:val="24"/>
          <w:szCs w:val="24"/>
        </w:rPr>
        <w:t>f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 k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ku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  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6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3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eca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z w:val="24"/>
          <w:szCs w:val="24"/>
        </w:rPr>
        <w:t xml:space="preserve">,   </w:t>
      </w:r>
      <w:r>
        <w:rPr>
          <w:spacing w:val="3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l   </w:t>
      </w:r>
      <w:r>
        <w:rPr>
          <w:spacing w:val="9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,   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u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aa</w:t>
      </w:r>
      <w:r>
        <w:rPr>
          <w:spacing w:val="-10"/>
          <w:sz w:val="24"/>
          <w:szCs w:val="24"/>
        </w:rPr>
        <w:t>n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 xml:space="preserve">n  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un</w:t>
      </w:r>
      <w:r>
        <w:rPr>
          <w:sz w:val="24"/>
          <w:szCs w:val="24"/>
        </w:rPr>
        <w:t>g 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il</w:t>
      </w:r>
      <w:r>
        <w:rPr>
          <w:spacing w:val="-7"/>
          <w:sz w:val="24"/>
          <w:szCs w:val="24"/>
        </w:rPr>
        <w:t>m</w:t>
      </w:r>
      <w:r>
        <w:rPr>
          <w:sz w:val="24"/>
          <w:szCs w:val="24"/>
        </w:rPr>
        <w:t xml:space="preserve">u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6515F5" w:rsidRDefault="00274269">
      <w:pPr>
        <w:spacing w:before="12"/>
        <w:ind w:left="588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ode</w:t>
      </w:r>
      <w:r>
        <w:rPr>
          <w:spacing w:val="14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proofErr w:type="gramEnd"/>
      <w:r>
        <w:rPr>
          <w:spacing w:val="-7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4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6515F5" w:rsidRDefault="006515F5">
      <w:pPr>
        <w:spacing w:before="9" w:line="120" w:lineRule="exact"/>
        <w:rPr>
          <w:sz w:val="12"/>
          <w:szCs w:val="12"/>
        </w:rPr>
      </w:pPr>
    </w:p>
    <w:p w:rsidR="006515F5" w:rsidRDefault="00274269">
      <w:pPr>
        <w:spacing w:line="359" w:lineRule="auto"/>
        <w:ind w:left="1009" w:right="82"/>
        <w:jc w:val="both"/>
        <w:rPr>
          <w:sz w:val="24"/>
          <w:szCs w:val="24"/>
        </w:rPr>
        <w:sectPr w:rsidR="006515F5">
          <w:pgSz w:w="11920" w:h="16860"/>
          <w:pgMar w:top="960" w:right="1560" w:bottom="280" w:left="1680" w:header="723" w:footer="604" w:gutter="0"/>
          <w:cols w:space="720"/>
        </w:sectPr>
      </w:pP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r>
        <w:rPr>
          <w:spacing w:val="3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i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du  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s    </w:t>
      </w:r>
      <w:r>
        <w:rPr>
          <w:spacing w:val="27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   </w:t>
      </w:r>
      <w:r>
        <w:rPr>
          <w:spacing w:val="5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a    </w:t>
      </w:r>
      <w:r>
        <w:rPr>
          <w:spacing w:val="14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l  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6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s  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a    </w:t>
      </w:r>
      <w:r>
        <w:rPr>
          <w:spacing w:val="14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.   </w:t>
      </w:r>
      <w:r>
        <w:rPr>
          <w:spacing w:val="3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i   </w:t>
      </w:r>
      <w:r>
        <w:rPr>
          <w:spacing w:val="9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 :  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,   </w:t>
      </w:r>
      <w:r>
        <w:rPr>
          <w:spacing w:val="1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t/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0"/>
          <w:sz w:val="24"/>
          <w:szCs w:val="24"/>
        </w:rPr>
        <w:t>i</w:t>
      </w:r>
      <w:proofErr w:type="gramStart"/>
      <w:r>
        <w:rPr>
          <w:sz w:val="24"/>
          <w:szCs w:val="24"/>
        </w:rPr>
        <w:t>,</w:t>
      </w:r>
      <w:r>
        <w:rPr>
          <w:spacing w:val="-3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nny</w:t>
      </w:r>
      <w:r>
        <w:rPr>
          <w:sz w:val="24"/>
          <w:szCs w:val="24"/>
        </w:rPr>
        <w:t>a</w:t>
      </w:r>
      <w:proofErr w:type="gramEnd"/>
    </w:p>
    <w:p w:rsidR="006515F5" w:rsidRDefault="006515F5">
      <w:pPr>
        <w:spacing w:line="200" w:lineRule="exact"/>
      </w:pPr>
    </w:p>
    <w:p w:rsidR="006515F5" w:rsidRDefault="006515F5">
      <w:pPr>
        <w:spacing w:line="200" w:lineRule="exact"/>
      </w:pPr>
    </w:p>
    <w:p w:rsidR="006515F5" w:rsidRDefault="006515F5">
      <w:pPr>
        <w:spacing w:before="11" w:line="280" w:lineRule="exact"/>
        <w:rPr>
          <w:sz w:val="28"/>
          <w:szCs w:val="28"/>
        </w:rPr>
      </w:pPr>
    </w:p>
    <w:p w:rsidR="006515F5" w:rsidRDefault="00274269">
      <w:pPr>
        <w:spacing w:before="29" w:line="365" w:lineRule="auto"/>
        <w:ind w:left="1009" w:right="7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4"/>
          <w:sz w:val="24"/>
          <w:szCs w:val="24"/>
        </w:rPr>
        <w:t>n</w:t>
      </w:r>
      <w:proofErr w:type="gramEnd"/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4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3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3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20"/>
          <w:sz w:val="24"/>
          <w:szCs w:val="24"/>
        </w:rPr>
        <w:t>f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6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19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b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/</w:t>
      </w:r>
      <w:r>
        <w:rPr>
          <w:sz w:val="24"/>
          <w:szCs w:val="24"/>
        </w:rPr>
        <w:t>ob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/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3"/>
          <w:sz w:val="24"/>
          <w:szCs w:val="24"/>
        </w:rPr>
        <w:t>e</w:t>
      </w:r>
      <w:r>
        <w:rPr>
          <w:spacing w:val="-7"/>
          <w:sz w:val="24"/>
          <w:szCs w:val="24"/>
        </w:rPr>
        <w:t>l/</w:t>
      </w:r>
      <w:r>
        <w:rPr>
          <w:sz w:val="24"/>
          <w:szCs w:val="24"/>
        </w:rPr>
        <w:t>po</w:t>
      </w:r>
      <w:r>
        <w:rPr>
          <w:spacing w:val="15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pacing w:val="-9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12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pacing w:val="-13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6515F5" w:rsidRDefault="00274269">
      <w:pPr>
        <w:spacing w:before="5"/>
        <w:ind w:left="588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-8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12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gramEnd"/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6515F5" w:rsidRDefault="006515F5">
      <w:pPr>
        <w:spacing w:before="10" w:line="120" w:lineRule="exact"/>
        <w:rPr>
          <w:sz w:val="12"/>
          <w:szCs w:val="12"/>
        </w:rPr>
      </w:pPr>
    </w:p>
    <w:p w:rsidR="006515F5" w:rsidRDefault="00274269">
      <w:pPr>
        <w:spacing w:line="365" w:lineRule="auto"/>
        <w:ind w:left="1009" w:right="64"/>
        <w:jc w:val="both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  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3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l </w:t>
      </w:r>
      <w:r>
        <w:rPr>
          <w:spacing w:val="2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, 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eca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6515F5" w:rsidRDefault="00274269">
      <w:pPr>
        <w:spacing w:line="260" w:lineRule="exact"/>
        <w:ind w:left="588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</w:p>
    <w:p w:rsidR="006515F5" w:rsidRDefault="006515F5">
      <w:pPr>
        <w:spacing w:before="5" w:line="140" w:lineRule="exact"/>
        <w:rPr>
          <w:sz w:val="14"/>
          <w:szCs w:val="14"/>
        </w:rPr>
      </w:pPr>
    </w:p>
    <w:p w:rsidR="006515F5" w:rsidRDefault="00274269">
      <w:pPr>
        <w:spacing w:line="358" w:lineRule="auto"/>
        <w:ind w:left="1009" w:right="75"/>
        <w:jc w:val="both"/>
        <w:rPr>
          <w:sz w:val="24"/>
          <w:szCs w:val="24"/>
        </w:rPr>
      </w:pP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  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i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op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  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b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6515F5" w:rsidRDefault="00274269">
      <w:pPr>
        <w:spacing w:before="13"/>
        <w:ind w:left="588"/>
        <w:rPr>
          <w:sz w:val="24"/>
          <w:szCs w:val="24"/>
        </w:rPr>
      </w:pP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0"/>
          <w:sz w:val="24"/>
          <w:szCs w:val="24"/>
        </w:rPr>
        <w:t>f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ka</w:t>
      </w:r>
    </w:p>
    <w:p w:rsidR="006515F5" w:rsidRDefault="006515F5">
      <w:pPr>
        <w:spacing w:before="10" w:line="120" w:lineRule="exact"/>
        <w:rPr>
          <w:sz w:val="12"/>
          <w:szCs w:val="12"/>
        </w:rPr>
      </w:pPr>
    </w:p>
    <w:p w:rsidR="006515F5" w:rsidRDefault="00274269">
      <w:pPr>
        <w:ind w:left="588"/>
        <w:rPr>
          <w:sz w:val="24"/>
          <w:szCs w:val="24"/>
        </w:rPr>
      </w:pPr>
      <w:r>
        <w:rPr>
          <w:spacing w:val="-1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2B0016" w:rsidRDefault="002B0016">
      <w:pPr>
        <w:ind w:left="588"/>
        <w:rPr>
          <w:sz w:val="24"/>
          <w:szCs w:val="24"/>
        </w:rPr>
      </w:pPr>
      <w:bookmarkStart w:id="0" w:name="_GoBack"/>
      <w:bookmarkEnd w:id="0"/>
    </w:p>
    <w:sectPr w:rsidR="002B0016" w:rsidSect="002B0016">
      <w:headerReference w:type="default" r:id="rId10"/>
      <w:footerReference w:type="default" r:id="rId11"/>
      <w:pgSz w:w="11920" w:h="16860"/>
      <w:pgMar w:top="960" w:right="1580" w:bottom="280" w:left="1680" w:header="723" w:footer="6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AFF" w:rsidRDefault="00B75AFF">
      <w:r>
        <w:separator/>
      </w:r>
    </w:p>
  </w:endnote>
  <w:endnote w:type="continuationSeparator" w:id="0">
    <w:p w:rsidR="00B75AFF" w:rsidRDefault="00B75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5F5" w:rsidRDefault="00B75AF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362.5pt;margin-top:793.25pt;width:149pt;height:14pt;z-index:-5699;mso-position-horizontal-relative:page;mso-position-vertical-relative:page" filled="f" stroked="f">
          <v:textbox inset="0,0,0,0">
            <w:txbxContent>
              <w:p w:rsidR="006515F5" w:rsidRDefault="00274269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b/>
                    <w:spacing w:val="5"/>
                    <w:sz w:val="24"/>
                    <w:szCs w:val="24"/>
                  </w:rPr>
                  <w:t>P</w:t>
                </w:r>
                <w:r>
                  <w:rPr>
                    <w:rFonts w:ascii="Arial" w:eastAsia="Arial" w:hAnsi="Arial" w:cs="Arial"/>
                    <w:b/>
                    <w:spacing w:val="3"/>
                    <w:sz w:val="24"/>
                    <w:szCs w:val="24"/>
                  </w:rPr>
                  <w:t>o</w:t>
                </w:r>
                <w:r>
                  <w:rPr>
                    <w:rFonts w:ascii="Arial" w:eastAsia="Arial" w:hAnsi="Arial" w:cs="Arial"/>
                    <w:b/>
                    <w:spacing w:val="-6"/>
                    <w:sz w:val="24"/>
                    <w:szCs w:val="24"/>
                  </w:rPr>
                  <w:t>l</w:t>
                </w:r>
                <w:r>
                  <w:rPr>
                    <w:rFonts w:ascii="Arial" w:eastAsia="Arial" w:hAnsi="Arial" w:cs="Arial"/>
                    <w:b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-5"/>
                    <w:sz w:val="24"/>
                    <w:szCs w:val="24"/>
                  </w:rPr>
                  <w:t>t</w:t>
                </w:r>
                <w:r>
                  <w:rPr>
                    <w:rFonts w:ascii="Arial" w:eastAsia="Arial" w:hAnsi="Arial" w:cs="Arial"/>
                    <w:b/>
                    <w:spacing w:val="2"/>
                    <w:sz w:val="24"/>
                    <w:szCs w:val="24"/>
                  </w:rPr>
                  <w:t>ek</w:t>
                </w:r>
                <w:r>
                  <w:rPr>
                    <w:rFonts w:ascii="Arial" w:eastAsia="Arial" w:hAnsi="Arial" w:cs="Arial"/>
                    <w:b/>
                    <w:spacing w:val="3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-7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k</w:t>
                </w:r>
                <w:r>
                  <w:rPr>
                    <w:rFonts w:ascii="Arial" w:eastAsia="Arial" w:hAnsi="Arial" w:cs="Arial"/>
                    <w:b/>
                    <w:spacing w:val="2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7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2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4"/>
                    <w:sz w:val="24"/>
                    <w:szCs w:val="24"/>
                  </w:rPr>
                  <w:t>g</w:t>
                </w:r>
                <w:r>
                  <w:rPr>
                    <w:rFonts w:ascii="Arial" w:eastAsia="Arial" w:hAnsi="Arial" w:cs="Arial"/>
                    <w:b/>
                    <w:spacing w:val="2"/>
                    <w:sz w:val="24"/>
                    <w:szCs w:val="24"/>
                  </w:rPr>
                  <w:t>e</w:t>
                </w:r>
                <w:r>
                  <w:rPr>
                    <w:rFonts w:ascii="Arial" w:eastAsia="Arial" w:hAnsi="Arial" w:cs="Arial"/>
                    <w:b/>
                    <w:spacing w:val="-3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b/>
                    <w:spacing w:val="-13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spacing w:val="-5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b/>
                    <w:spacing w:val="2"/>
                    <w:sz w:val="24"/>
                    <w:szCs w:val="24"/>
                  </w:rPr>
                  <w:t>a</w:t>
                </w:r>
                <w:r>
                  <w:rPr>
                    <w:rFonts w:ascii="Arial" w:eastAsia="Arial" w:hAnsi="Arial" w:cs="Arial"/>
                    <w:b/>
                    <w:spacing w:val="3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b/>
                    <w:spacing w:val="2"/>
                    <w:sz w:val="24"/>
                    <w:szCs w:val="24"/>
                  </w:rPr>
                  <w:t>a</w:t>
                </w:r>
                <w:r>
                  <w:rPr>
                    <w:rFonts w:ascii="Arial" w:eastAsia="Arial" w:hAnsi="Arial" w:cs="Arial"/>
                    <w:b/>
                    <w:spacing w:val="4"/>
                    <w:sz w:val="24"/>
                    <w:szCs w:val="24"/>
                  </w:rPr>
                  <w:t>d</w:t>
                </w:r>
                <w:r>
                  <w:rPr>
                    <w:rFonts w:ascii="Arial" w:eastAsia="Arial" w:hAnsi="Arial" w:cs="Arial"/>
                    <w:b/>
                    <w:sz w:val="24"/>
                    <w:szCs w:val="24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5F5" w:rsidRDefault="006515F5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AFF" w:rsidRDefault="00B75AFF">
      <w:r>
        <w:separator/>
      </w:r>
    </w:p>
  </w:footnote>
  <w:footnote w:type="continuationSeparator" w:id="0">
    <w:p w:rsidR="00B75AFF" w:rsidRDefault="00B75A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5F5" w:rsidRDefault="00B75AF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502.65pt;margin-top:35.15pt;width:10pt;height:14pt;z-index:-5698;mso-position-horizontal-relative:page;mso-position-vertical-relative:page" filled="f" stroked="f">
          <v:textbox inset="0,0,0,0">
            <w:txbxContent>
              <w:p w:rsidR="006515F5" w:rsidRDefault="00274269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2B0016">
                  <w:rPr>
                    <w:noProof/>
                    <w:sz w:val="24"/>
                    <w:szCs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5F5" w:rsidRDefault="00B75AF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62.35pt;margin-top:84.65pt;width:49.5pt;height:14pt;z-index:-5684;mso-position-horizontal-relative:page;mso-position-vertical-relative:page" filled="f" stroked="f">
          <v:textbox inset="0,0,0,0">
            <w:txbxContent>
              <w:p w:rsidR="006515F5" w:rsidRDefault="00274269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-5"/>
                    <w:sz w:val="24"/>
                    <w:szCs w:val="24"/>
                  </w:rPr>
                  <w:t>(</w:t>
                </w:r>
                <w:r>
                  <w:rPr>
                    <w:spacing w:val="-12"/>
                    <w:sz w:val="24"/>
                    <w:szCs w:val="24"/>
                  </w:rPr>
                  <w:t>L</w:t>
                </w:r>
                <w:r>
                  <w:rPr>
                    <w:spacing w:val="-2"/>
                    <w:sz w:val="24"/>
                    <w:szCs w:val="24"/>
                  </w:rPr>
                  <w:t>a</w:t>
                </w:r>
                <w:r>
                  <w:rPr>
                    <w:spacing w:val="-15"/>
                    <w:sz w:val="24"/>
                    <w:szCs w:val="24"/>
                  </w:rPr>
                  <w:t>n</w:t>
                </w:r>
                <w:r>
                  <w:rPr>
                    <w:spacing w:val="-7"/>
                    <w:sz w:val="24"/>
                    <w:szCs w:val="24"/>
                  </w:rPr>
                  <w:t>j</w:t>
                </w:r>
                <w:r>
                  <w:rPr>
                    <w:spacing w:val="-15"/>
                    <w:sz w:val="24"/>
                    <w:szCs w:val="24"/>
                  </w:rPr>
                  <w:t>u</w:t>
                </w:r>
                <w:r>
                  <w:rPr>
                    <w:spacing w:val="-6"/>
                    <w:sz w:val="24"/>
                    <w:szCs w:val="24"/>
                  </w:rPr>
                  <w:t>t</w:t>
                </w:r>
                <w:r>
                  <w:rPr>
                    <w:spacing w:val="-2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8178A"/>
    <w:multiLevelType w:val="multilevel"/>
    <w:tmpl w:val="62F6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grammar="clean"/>
  <w:defaultTabStop w:val="720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515F5"/>
    <w:rsid w:val="00274269"/>
    <w:rsid w:val="002B0016"/>
    <w:rsid w:val="00491863"/>
    <w:rsid w:val="006515F5"/>
    <w:rsid w:val="00B75AFF"/>
    <w:rsid w:val="00D8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887</Words>
  <Characters>5061</Characters>
  <Application>Microsoft Office Word</Application>
  <DocSecurity>0</DocSecurity>
  <Lines>42</Lines>
  <Paragraphs>11</Paragraphs>
  <ScaleCrop>false</ScaleCrop>
  <Company/>
  <LinksUpToDate>false</LinksUpToDate>
  <CharactersWithSpaces>5937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4</cp:revision>
  <dcterms:created xsi:type="dcterms:W3CDTF">2018-03-29T03:44:00Z</dcterms:created>
  <dcterms:modified xsi:type="dcterms:W3CDTF">2018-03-29T03:56:00Z</dcterms:modified>
</cp:coreProperties>
</file>