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5EB" w:rsidRDefault="00E275EB">
      <w:pPr>
        <w:spacing w:before="6" w:line="100" w:lineRule="exact"/>
        <w:rPr>
          <w:sz w:val="11"/>
          <w:szCs w:val="11"/>
        </w:rPr>
      </w:pPr>
    </w:p>
    <w:p w:rsidR="00E275EB" w:rsidRDefault="003C74C3">
      <w:pPr>
        <w:spacing w:before="90"/>
        <w:ind w:left="3400" w:right="2582"/>
        <w:jc w:val="center"/>
        <w:rPr>
          <w:sz w:val="28"/>
          <w:szCs w:val="28"/>
        </w:rPr>
      </w:pPr>
      <w:r>
        <w:rPr>
          <w:b/>
          <w:spacing w:val="4"/>
          <w:sz w:val="28"/>
          <w:szCs w:val="28"/>
        </w:rPr>
        <w:t>D</w:t>
      </w:r>
      <w:r>
        <w:rPr>
          <w:b/>
          <w:spacing w:val="-11"/>
          <w:sz w:val="28"/>
          <w:szCs w:val="28"/>
        </w:rPr>
        <w:t>A</w:t>
      </w:r>
      <w:r>
        <w:rPr>
          <w:b/>
          <w:spacing w:val="5"/>
          <w:sz w:val="28"/>
          <w:szCs w:val="28"/>
        </w:rPr>
        <w:t>F</w:t>
      </w:r>
      <w:r>
        <w:rPr>
          <w:b/>
          <w:spacing w:val="4"/>
          <w:sz w:val="28"/>
          <w:szCs w:val="28"/>
        </w:rPr>
        <w:t>T</w:t>
      </w:r>
      <w:r>
        <w:rPr>
          <w:b/>
          <w:spacing w:val="-11"/>
          <w:sz w:val="28"/>
          <w:szCs w:val="28"/>
        </w:rPr>
        <w:t>A</w:t>
      </w:r>
      <w:r>
        <w:rPr>
          <w:b/>
          <w:sz w:val="28"/>
          <w:szCs w:val="28"/>
        </w:rPr>
        <w:t>R</w:t>
      </w:r>
      <w:r>
        <w:rPr>
          <w:b/>
          <w:spacing w:val="24"/>
          <w:sz w:val="28"/>
          <w:szCs w:val="28"/>
        </w:rPr>
        <w:t xml:space="preserve"> </w:t>
      </w:r>
      <w:r>
        <w:rPr>
          <w:b/>
          <w:spacing w:val="5"/>
          <w:w w:val="102"/>
          <w:sz w:val="28"/>
          <w:szCs w:val="28"/>
        </w:rPr>
        <w:t>P</w:t>
      </w:r>
      <w:r>
        <w:rPr>
          <w:b/>
          <w:spacing w:val="-11"/>
          <w:w w:val="101"/>
          <w:sz w:val="28"/>
          <w:szCs w:val="28"/>
        </w:rPr>
        <w:t>U</w:t>
      </w:r>
      <w:r>
        <w:rPr>
          <w:b/>
          <w:spacing w:val="6"/>
          <w:w w:val="101"/>
          <w:sz w:val="28"/>
          <w:szCs w:val="28"/>
        </w:rPr>
        <w:t>S</w:t>
      </w:r>
      <w:r>
        <w:rPr>
          <w:b/>
          <w:spacing w:val="4"/>
          <w:w w:val="102"/>
          <w:sz w:val="28"/>
          <w:szCs w:val="28"/>
        </w:rPr>
        <w:t>T</w:t>
      </w:r>
      <w:r>
        <w:rPr>
          <w:b/>
          <w:spacing w:val="-11"/>
          <w:w w:val="101"/>
          <w:sz w:val="28"/>
          <w:szCs w:val="28"/>
        </w:rPr>
        <w:t>A</w:t>
      </w:r>
      <w:r>
        <w:rPr>
          <w:b/>
          <w:spacing w:val="-12"/>
          <w:w w:val="102"/>
          <w:sz w:val="28"/>
          <w:szCs w:val="28"/>
        </w:rPr>
        <w:t>K</w:t>
      </w:r>
      <w:r>
        <w:rPr>
          <w:b/>
          <w:w w:val="101"/>
          <w:sz w:val="28"/>
          <w:szCs w:val="28"/>
        </w:rPr>
        <w:t>A</w:t>
      </w:r>
    </w:p>
    <w:p w:rsidR="00E275EB" w:rsidRDefault="00E275EB">
      <w:pPr>
        <w:spacing w:line="200" w:lineRule="exact"/>
      </w:pPr>
    </w:p>
    <w:p w:rsidR="00E275EB" w:rsidRDefault="00E275EB">
      <w:pPr>
        <w:spacing w:line="200" w:lineRule="exact"/>
      </w:pPr>
    </w:p>
    <w:p w:rsidR="00E275EB" w:rsidRDefault="00E275EB">
      <w:pPr>
        <w:spacing w:before="1" w:line="260" w:lineRule="exact"/>
        <w:rPr>
          <w:sz w:val="26"/>
          <w:szCs w:val="26"/>
        </w:rPr>
      </w:pPr>
    </w:p>
    <w:p w:rsidR="00E275EB" w:rsidRDefault="003C74C3">
      <w:pPr>
        <w:ind w:left="949" w:right="96"/>
        <w:jc w:val="both"/>
        <w:rPr>
          <w:sz w:val="24"/>
          <w:szCs w:val="24"/>
        </w:rPr>
      </w:pPr>
      <w:proofErr w:type="spellStart"/>
      <w:r>
        <w:rPr>
          <w:spacing w:val="-8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v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-8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l</w:t>
      </w:r>
      <w:r>
        <w:rPr>
          <w:spacing w:val="-15"/>
          <w:sz w:val="24"/>
          <w:szCs w:val="24"/>
        </w:rPr>
        <w:t>y</w:t>
      </w:r>
      <w:proofErr w:type="spellEnd"/>
      <w:r>
        <w:rPr>
          <w:sz w:val="24"/>
          <w:szCs w:val="24"/>
        </w:rPr>
        <w:t>,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Ir</w:t>
      </w:r>
      <w:r>
        <w:rPr>
          <w:spacing w:val="-15"/>
          <w:sz w:val="24"/>
          <w:szCs w:val="24"/>
        </w:rPr>
        <w:t>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8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i</w:t>
      </w:r>
      <w:r>
        <w:rPr>
          <w:spacing w:val="-20"/>
          <w:sz w:val="24"/>
          <w:szCs w:val="24"/>
        </w:rPr>
        <w:t>f</w:t>
      </w:r>
      <w:proofErr w:type="spellEnd"/>
      <w:r>
        <w:rPr>
          <w:sz w:val="24"/>
          <w:szCs w:val="24"/>
        </w:rPr>
        <w:t>.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2010.</w:t>
      </w:r>
      <w:r>
        <w:rPr>
          <w:spacing w:val="51"/>
          <w:sz w:val="24"/>
          <w:szCs w:val="24"/>
        </w:rPr>
        <w:t xml:space="preserve"> </w:t>
      </w:r>
      <w:proofErr w:type="spellStart"/>
      <w:r>
        <w:rPr>
          <w:b/>
          <w:spacing w:val="-12"/>
          <w:sz w:val="24"/>
          <w:szCs w:val="24"/>
        </w:rPr>
        <w:t>P</w:t>
      </w:r>
      <w:r>
        <w:rPr>
          <w:b/>
          <w:spacing w:val="-17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12"/>
          <w:sz w:val="24"/>
          <w:szCs w:val="24"/>
        </w:rPr>
        <w:t>s</w:t>
      </w:r>
      <w:r>
        <w:rPr>
          <w:b/>
          <w:spacing w:val="-7"/>
          <w:sz w:val="24"/>
          <w:szCs w:val="24"/>
        </w:rPr>
        <w:t>i</w:t>
      </w:r>
      <w:r>
        <w:rPr>
          <w:b/>
          <w:spacing w:val="-13"/>
          <w:sz w:val="24"/>
          <w:szCs w:val="24"/>
        </w:rPr>
        <w:t>d</w:t>
      </w:r>
      <w:r>
        <w:rPr>
          <w:b/>
          <w:spacing w:val="-7"/>
          <w:sz w:val="24"/>
          <w:szCs w:val="24"/>
        </w:rPr>
        <w:t>i</w:t>
      </w:r>
      <w:r>
        <w:rPr>
          <w:b/>
          <w:spacing w:val="-13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  <w:r>
        <w:rPr>
          <w:b/>
          <w:spacing w:val="45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6"/>
          <w:sz w:val="24"/>
          <w:szCs w:val="24"/>
        </w:rPr>
        <w:t>NN</w:t>
      </w:r>
      <w:r>
        <w:rPr>
          <w:b/>
          <w:spacing w:val="-10"/>
          <w:sz w:val="24"/>
          <w:szCs w:val="24"/>
        </w:rPr>
        <w:t>T</w:t>
      </w:r>
      <w:r>
        <w:rPr>
          <w:b/>
          <w:sz w:val="24"/>
          <w:szCs w:val="24"/>
        </w:rPr>
        <w:t>M</w:t>
      </w:r>
      <w:r>
        <w:rPr>
          <w:b/>
          <w:spacing w:val="59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e</w:t>
      </w:r>
      <w:proofErr w:type="spellEnd"/>
      <w:r>
        <w:rPr>
          <w:b/>
          <w:spacing w:val="-43"/>
          <w:sz w:val="24"/>
          <w:szCs w:val="24"/>
        </w:rPr>
        <w:t xml:space="preserve"> </w:t>
      </w:r>
      <w:r>
        <w:rPr>
          <w:b/>
          <w:sz w:val="24"/>
          <w:szCs w:val="24"/>
        </w:rPr>
        <w:t>-</w:t>
      </w:r>
      <w:r>
        <w:rPr>
          <w:b/>
          <w:spacing w:val="41"/>
          <w:sz w:val="24"/>
          <w:szCs w:val="24"/>
        </w:rPr>
        <w:t xml:space="preserve"> </w:t>
      </w:r>
      <w:r>
        <w:rPr>
          <w:b/>
          <w:sz w:val="24"/>
          <w:szCs w:val="24"/>
        </w:rPr>
        <w:t>9</w:t>
      </w:r>
      <w:r>
        <w:rPr>
          <w:b/>
          <w:spacing w:val="45"/>
          <w:sz w:val="24"/>
          <w:szCs w:val="24"/>
        </w:rPr>
        <w:t xml:space="preserve"> </w:t>
      </w:r>
      <w:r>
        <w:rPr>
          <w:b/>
          <w:spacing w:val="-12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-7"/>
          <w:sz w:val="24"/>
          <w:szCs w:val="24"/>
        </w:rPr>
        <w:t>l</w:t>
      </w:r>
      <w:r>
        <w:rPr>
          <w:b/>
          <w:spacing w:val="13"/>
          <w:sz w:val="24"/>
          <w:szCs w:val="24"/>
        </w:rPr>
        <w:t>e</w:t>
      </w:r>
      <w:r>
        <w:rPr>
          <w:b/>
          <w:spacing w:val="-20"/>
          <w:sz w:val="24"/>
          <w:szCs w:val="24"/>
        </w:rPr>
        <w:t>m</w:t>
      </w:r>
      <w:r>
        <w:rPr>
          <w:b/>
          <w:spacing w:val="-13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-13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45"/>
          <w:sz w:val="24"/>
          <w:szCs w:val="24"/>
        </w:rPr>
        <w:t xml:space="preserve"> </w:t>
      </w:r>
      <w:r>
        <w:rPr>
          <w:b/>
          <w:sz w:val="24"/>
          <w:szCs w:val="24"/>
        </w:rPr>
        <w:t>1</w:t>
      </w:r>
      <w:r>
        <w:rPr>
          <w:b/>
          <w:spacing w:val="3"/>
          <w:sz w:val="24"/>
          <w:szCs w:val="24"/>
        </w:rPr>
        <w:t>3</w:t>
      </w:r>
      <w:r>
        <w:rPr>
          <w:b/>
          <w:sz w:val="24"/>
          <w:szCs w:val="24"/>
        </w:rPr>
        <w:t>-</w:t>
      </w:r>
    </w:p>
    <w:p w:rsidR="00E275EB" w:rsidRDefault="003C74C3">
      <w:pPr>
        <w:spacing w:before="39"/>
        <w:ind w:left="949" w:right="1536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15 </w:t>
      </w:r>
      <w:proofErr w:type="spellStart"/>
      <w:r>
        <w:rPr>
          <w:b/>
          <w:spacing w:val="-7"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5"/>
          <w:sz w:val="24"/>
          <w:szCs w:val="24"/>
        </w:rPr>
        <w:t>t</w:t>
      </w:r>
      <w:r>
        <w:rPr>
          <w:b/>
          <w:sz w:val="24"/>
          <w:szCs w:val="24"/>
        </w:rPr>
        <w:t>o</w:t>
      </w:r>
      <w:r>
        <w:rPr>
          <w:b/>
          <w:spacing w:val="-13"/>
          <w:sz w:val="24"/>
          <w:szCs w:val="24"/>
        </w:rPr>
        <w:t>b</w:t>
      </w:r>
      <w:r>
        <w:rPr>
          <w:b/>
          <w:spacing w:val="13"/>
          <w:sz w:val="24"/>
          <w:szCs w:val="24"/>
        </w:rPr>
        <w:t>e</w:t>
      </w:r>
      <w:r>
        <w:rPr>
          <w:b/>
          <w:sz w:val="24"/>
          <w:szCs w:val="24"/>
        </w:rPr>
        <w:t>r</w:t>
      </w:r>
      <w:proofErr w:type="spellEnd"/>
      <w:r>
        <w:rPr>
          <w:b/>
          <w:spacing w:val="13"/>
          <w:sz w:val="24"/>
          <w:szCs w:val="24"/>
        </w:rPr>
        <w:t xml:space="preserve"> </w:t>
      </w:r>
      <w:r>
        <w:rPr>
          <w:b/>
          <w:sz w:val="24"/>
          <w:szCs w:val="24"/>
        </w:rPr>
        <w:t>201</w:t>
      </w:r>
      <w:r>
        <w:rPr>
          <w:b/>
          <w:spacing w:val="3"/>
          <w:sz w:val="24"/>
          <w:szCs w:val="24"/>
        </w:rPr>
        <w:t>0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42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proofErr w:type="gramStart"/>
      <w:r>
        <w:rPr>
          <w:spacing w:val="-8"/>
          <w:sz w:val="24"/>
          <w:szCs w:val="24"/>
        </w:rPr>
        <w:t>U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v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12"/>
          <w:sz w:val="24"/>
          <w:szCs w:val="24"/>
        </w:rPr>
        <w:t>s</w:t>
      </w:r>
      <w:r>
        <w:rPr>
          <w:spacing w:val="-7"/>
          <w:sz w:val="24"/>
          <w:szCs w:val="24"/>
        </w:rPr>
        <w:t>it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-8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proofErr w:type="spellEnd"/>
      <w:proofErr w:type="gramEnd"/>
      <w:r>
        <w:rPr>
          <w:sz w:val="24"/>
          <w:szCs w:val="24"/>
        </w:rPr>
        <w:t>,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.</w:t>
      </w:r>
    </w:p>
    <w:p w:rsidR="00E275EB" w:rsidRDefault="00E275EB">
      <w:pPr>
        <w:spacing w:before="4" w:line="140" w:lineRule="exact"/>
        <w:rPr>
          <w:sz w:val="15"/>
          <w:szCs w:val="15"/>
        </w:rPr>
      </w:pPr>
    </w:p>
    <w:p w:rsidR="00E275EB" w:rsidRDefault="00E275EB">
      <w:pPr>
        <w:spacing w:line="200" w:lineRule="exact"/>
      </w:pPr>
    </w:p>
    <w:p w:rsidR="00E275EB" w:rsidRDefault="003C74C3">
      <w:pPr>
        <w:spacing w:line="273" w:lineRule="auto"/>
        <w:ind w:left="949" w:right="109"/>
        <w:jc w:val="both"/>
        <w:rPr>
          <w:sz w:val="24"/>
          <w:szCs w:val="24"/>
        </w:rPr>
      </w:pPr>
      <w:proofErr w:type="spellStart"/>
      <w:proofErr w:type="gramStart"/>
      <w:r>
        <w:rPr>
          <w:spacing w:val="-8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v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8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l</w:t>
      </w:r>
      <w:r>
        <w:rPr>
          <w:spacing w:val="-15"/>
          <w:sz w:val="24"/>
          <w:szCs w:val="24"/>
        </w:rPr>
        <w:t>y</w:t>
      </w:r>
      <w:proofErr w:type="spellEnd"/>
      <w:proofErr w:type="gramEnd"/>
      <w:r>
        <w:rPr>
          <w:sz w:val="24"/>
          <w:szCs w:val="24"/>
        </w:rPr>
        <w:t xml:space="preserve">,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8"/>
          <w:sz w:val="24"/>
          <w:szCs w:val="24"/>
        </w:rPr>
        <w:t>H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li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.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 xml:space="preserve">2009.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8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proofErr w:type="gramStart"/>
      <w:r>
        <w:rPr>
          <w:spacing w:val="-12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N</w:t>
      </w:r>
      <w:r>
        <w:rPr>
          <w:sz w:val="24"/>
          <w:szCs w:val="24"/>
        </w:rPr>
        <w:t>o</w:t>
      </w:r>
      <w:proofErr w:type="gram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 xml:space="preserve">31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v</w:t>
      </w:r>
      <w:r>
        <w:rPr>
          <w:sz w:val="24"/>
          <w:szCs w:val="24"/>
        </w:rPr>
        <w:t>ol</w:t>
      </w:r>
      <w:proofErr w:type="spellEnd"/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 xml:space="preserve">2,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12"/>
          <w:sz w:val="24"/>
          <w:szCs w:val="24"/>
        </w:rPr>
        <w:t>T</w:t>
      </w:r>
      <w:r>
        <w:rPr>
          <w:spacing w:val="-15"/>
          <w:sz w:val="24"/>
          <w:szCs w:val="24"/>
        </w:rPr>
        <w:t>h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-8"/>
          <w:sz w:val="24"/>
          <w:szCs w:val="24"/>
        </w:rPr>
        <w:t>XV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 xml:space="preserve">, </w:t>
      </w:r>
      <w:r>
        <w:rPr>
          <w:spacing w:val="-8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 xml:space="preserve">2009, </w:t>
      </w:r>
      <w:proofErr w:type="spellStart"/>
      <w:r>
        <w:rPr>
          <w:spacing w:val="1"/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42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8"/>
          <w:sz w:val="24"/>
          <w:szCs w:val="24"/>
        </w:rPr>
        <w:t>U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v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12"/>
          <w:sz w:val="24"/>
          <w:szCs w:val="24"/>
        </w:rPr>
        <w:t>s</w:t>
      </w:r>
      <w:r>
        <w:rPr>
          <w:spacing w:val="-7"/>
          <w:sz w:val="24"/>
          <w:szCs w:val="24"/>
        </w:rPr>
        <w:t>it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-8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proofErr w:type="spellEnd"/>
      <w:r>
        <w:rPr>
          <w:sz w:val="24"/>
          <w:szCs w:val="24"/>
        </w:rPr>
        <w:t>,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.</w:t>
      </w:r>
    </w:p>
    <w:p w:rsidR="00E275EB" w:rsidRDefault="00E275EB">
      <w:pPr>
        <w:spacing w:before="3" w:line="120" w:lineRule="exact"/>
        <w:rPr>
          <w:sz w:val="13"/>
          <w:szCs w:val="13"/>
        </w:rPr>
      </w:pPr>
    </w:p>
    <w:p w:rsidR="00E275EB" w:rsidRDefault="00E275EB">
      <w:pPr>
        <w:spacing w:line="200" w:lineRule="exact"/>
      </w:pPr>
    </w:p>
    <w:p w:rsidR="00E275EB" w:rsidRDefault="003C74C3">
      <w:pPr>
        <w:spacing w:line="274" w:lineRule="auto"/>
        <w:ind w:left="949" w:right="93"/>
        <w:jc w:val="both"/>
        <w:rPr>
          <w:sz w:val="24"/>
          <w:szCs w:val="24"/>
        </w:rPr>
      </w:pPr>
      <w:proofErr w:type="spellStart"/>
      <w:proofErr w:type="gramStart"/>
      <w:r>
        <w:rPr>
          <w:spacing w:val="-8"/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pacing w:val="-17"/>
          <w:sz w:val="24"/>
          <w:szCs w:val="24"/>
        </w:rPr>
        <w:t>z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32"/>
          <w:sz w:val="24"/>
          <w:szCs w:val="24"/>
        </w:rPr>
        <w:t xml:space="preserve"> </w:t>
      </w:r>
      <w:proofErr w:type="spellStart"/>
      <w:r>
        <w:rPr>
          <w:spacing w:val="-8"/>
          <w:sz w:val="24"/>
          <w:szCs w:val="24"/>
        </w:rPr>
        <w:t>Y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l</w:t>
      </w:r>
      <w:proofErr w:type="spellEnd"/>
      <w:proofErr w:type="gramEnd"/>
      <w:r>
        <w:rPr>
          <w:sz w:val="24"/>
          <w:szCs w:val="24"/>
        </w:rPr>
        <w:t xml:space="preserve">  . </w:t>
      </w:r>
      <w:r>
        <w:rPr>
          <w:spacing w:val="2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</w:t>
      </w:r>
      <w:r>
        <w:rPr>
          <w:sz w:val="24"/>
          <w:szCs w:val="24"/>
        </w:rPr>
        <w:t>2011</w:t>
      </w:r>
      <w:r>
        <w:rPr>
          <w:spacing w:val="-5"/>
          <w:sz w:val="24"/>
          <w:szCs w:val="24"/>
        </w:rPr>
        <w:t>)</w:t>
      </w:r>
      <w:proofErr w:type="gramStart"/>
      <w:r>
        <w:rPr>
          <w:sz w:val="24"/>
          <w:szCs w:val="24"/>
        </w:rPr>
        <w:t xml:space="preserve">. 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-8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proofErr w:type="spellEnd"/>
      <w:proofErr w:type="gramEnd"/>
      <w:r>
        <w:rPr>
          <w:sz w:val="24"/>
          <w:szCs w:val="24"/>
        </w:rPr>
        <w:t xml:space="preserve">, </w:t>
      </w:r>
      <w:r>
        <w:rPr>
          <w:spacing w:val="27"/>
          <w:sz w:val="24"/>
          <w:szCs w:val="24"/>
        </w:rPr>
        <w:t xml:space="preserve"> </w:t>
      </w:r>
      <w:r>
        <w:rPr>
          <w:b/>
          <w:i/>
          <w:spacing w:val="6"/>
          <w:sz w:val="24"/>
          <w:szCs w:val="24"/>
        </w:rPr>
        <w:t>D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pacing w:val="-3"/>
          <w:sz w:val="24"/>
          <w:szCs w:val="24"/>
        </w:rPr>
        <w:t>s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z w:val="24"/>
          <w:szCs w:val="24"/>
        </w:rPr>
        <w:t xml:space="preserve">gn </w:t>
      </w:r>
      <w:r>
        <w:rPr>
          <w:b/>
          <w:i/>
          <w:spacing w:val="23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d </w:t>
      </w:r>
      <w:r>
        <w:rPr>
          <w:b/>
          <w:i/>
          <w:spacing w:val="22"/>
          <w:sz w:val="24"/>
          <w:szCs w:val="24"/>
        </w:rPr>
        <w:t xml:space="preserve"> 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>xp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pacing w:val="-7"/>
          <w:sz w:val="24"/>
          <w:szCs w:val="24"/>
        </w:rPr>
        <w:t>m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8"/>
          <w:sz w:val="24"/>
          <w:szCs w:val="24"/>
        </w:rPr>
        <w:t>t</w:t>
      </w:r>
      <w:r>
        <w:rPr>
          <w:b/>
          <w:i/>
          <w:sz w:val="24"/>
          <w:szCs w:val="24"/>
        </w:rPr>
        <w:t xml:space="preserve">al    </w:t>
      </w:r>
      <w:r>
        <w:rPr>
          <w:b/>
          <w:i/>
          <w:spacing w:val="21"/>
          <w:sz w:val="24"/>
          <w:szCs w:val="24"/>
        </w:rPr>
        <w:t xml:space="preserve"> </w:t>
      </w:r>
      <w:r>
        <w:rPr>
          <w:b/>
          <w:i/>
          <w:spacing w:val="-3"/>
          <w:sz w:val="24"/>
          <w:szCs w:val="24"/>
        </w:rPr>
        <w:t>s</w:t>
      </w:r>
      <w:r>
        <w:rPr>
          <w:b/>
          <w:i/>
          <w:spacing w:val="8"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 xml:space="preserve">dy </w:t>
      </w:r>
      <w:r>
        <w:rPr>
          <w:b/>
          <w:i/>
          <w:spacing w:val="20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of </w:t>
      </w:r>
      <w:r>
        <w:rPr>
          <w:b/>
          <w:i/>
          <w:spacing w:val="17"/>
          <w:sz w:val="24"/>
          <w:szCs w:val="24"/>
        </w:rPr>
        <w:t xml:space="preserve"> </w:t>
      </w:r>
      <w:r>
        <w:rPr>
          <w:b/>
          <w:i/>
          <w:spacing w:val="8"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z w:val="24"/>
          <w:szCs w:val="24"/>
        </w:rPr>
        <w:t>e d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pacing w:val="-5"/>
          <w:sz w:val="24"/>
          <w:szCs w:val="24"/>
        </w:rPr>
        <w:t>ff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2"/>
          <w:sz w:val="24"/>
          <w:szCs w:val="24"/>
        </w:rPr>
        <w:t>ce</w:t>
      </w:r>
      <w:r>
        <w:rPr>
          <w:b/>
          <w:i/>
          <w:sz w:val="24"/>
          <w:szCs w:val="24"/>
        </w:rPr>
        <w:t>s</w:t>
      </w:r>
      <w:r>
        <w:rPr>
          <w:b/>
          <w:i/>
          <w:spacing w:val="12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of</w:t>
      </w:r>
      <w:r>
        <w:rPr>
          <w:b/>
          <w:i/>
          <w:spacing w:val="10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p</w:t>
      </w:r>
      <w:r>
        <w:rPr>
          <w:b/>
          <w:i/>
          <w:spacing w:val="8"/>
          <w:sz w:val="24"/>
          <w:szCs w:val="24"/>
        </w:rPr>
        <w:t>it</w:t>
      </w:r>
      <w:r>
        <w:rPr>
          <w:b/>
          <w:i/>
          <w:spacing w:val="-2"/>
          <w:sz w:val="24"/>
          <w:szCs w:val="24"/>
        </w:rPr>
        <w:t>c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>s</w:t>
      </w:r>
      <w:r>
        <w:rPr>
          <w:b/>
          <w:i/>
          <w:spacing w:val="12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d</w:t>
      </w:r>
      <w:r>
        <w:rPr>
          <w:b/>
          <w:i/>
          <w:spacing w:val="15"/>
          <w:sz w:val="24"/>
          <w:szCs w:val="24"/>
        </w:rPr>
        <w:t xml:space="preserve"> </w:t>
      </w:r>
      <w:r>
        <w:rPr>
          <w:b/>
          <w:i/>
          <w:spacing w:val="-3"/>
          <w:sz w:val="24"/>
          <w:szCs w:val="24"/>
        </w:rPr>
        <w:t>s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-5"/>
          <w:sz w:val="24"/>
          <w:szCs w:val="24"/>
        </w:rPr>
        <w:t>f</w:t>
      </w:r>
      <w:r>
        <w:rPr>
          <w:b/>
          <w:i/>
          <w:sz w:val="24"/>
          <w:szCs w:val="24"/>
        </w:rPr>
        <w:t>t</w:t>
      </w:r>
      <w:r>
        <w:rPr>
          <w:b/>
          <w:i/>
          <w:spacing w:val="23"/>
          <w:sz w:val="24"/>
          <w:szCs w:val="24"/>
        </w:rPr>
        <w:t xml:space="preserve"> </w:t>
      </w:r>
      <w:r>
        <w:rPr>
          <w:b/>
          <w:i/>
          <w:spacing w:val="-3"/>
          <w:sz w:val="24"/>
          <w:szCs w:val="24"/>
        </w:rPr>
        <w:t>s</w:t>
      </w:r>
      <w:r>
        <w:rPr>
          <w:b/>
          <w:i/>
          <w:spacing w:val="8"/>
          <w:sz w:val="24"/>
          <w:szCs w:val="24"/>
        </w:rPr>
        <w:t>l</w:t>
      </w:r>
      <w:r>
        <w:rPr>
          <w:b/>
          <w:i/>
          <w:sz w:val="24"/>
          <w:szCs w:val="24"/>
        </w:rPr>
        <w:t>ope</w:t>
      </w:r>
      <w:r>
        <w:rPr>
          <w:b/>
          <w:i/>
          <w:spacing w:val="13"/>
          <w:sz w:val="24"/>
          <w:szCs w:val="24"/>
        </w:rPr>
        <w:t xml:space="preserve"> </w:t>
      </w:r>
      <w:r>
        <w:rPr>
          <w:b/>
          <w:i/>
          <w:spacing w:val="8"/>
          <w:sz w:val="24"/>
          <w:szCs w:val="24"/>
        </w:rPr>
        <w:t>t</w:t>
      </w:r>
      <w:r>
        <w:rPr>
          <w:b/>
          <w:i/>
          <w:sz w:val="24"/>
          <w:szCs w:val="24"/>
        </w:rPr>
        <w:t>o</w:t>
      </w:r>
      <w:r>
        <w:rPr>
          <w:b/>
          <w:i/>
          <w:spacing w:val="15"/>
          <w:sz w:val="24"/>
          <w:szCs w:val="24"/>
        </w:rPr>
        <w:t xml:space="preserve"> </w:t>
      </w:r>
      <w:r>
        <w:rPr>
          <w:b/>
          <w:i/>
          <w:spacing w:val="-7"/>
          <w:sz w:val="24"/>
          <w:szCs w:val="24"/>
        </w:rPr>
        <w:t>m</w:t>
      </w:r>
      <w:r>
        <w:rPr>
          <w:b/>
          <w:i/>
          <w:spacing w:val="-2"/>
          <w:sz w:val="24"/>
          <w:szCs w:val="24"/>
        </w:rPr>
        <w:t>ec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pacing w:val="-2"/>
          <w:sz w:val="24"/>
          <w:szCs w:val="24"/>
        </w:rPr>
        <w:t>c</w:t>
      </w:r>
      <w:r>
        <w:rPr>
          <w:b/>
          <w:i/>
          <w:sz w:val="24"/>
          <w:szCs w:val="24"/>
        </w:rPr>
        <w:t>s</w:t>
      </w:r>
      <w:r>
        <w:rPr>
          <w:b/>
          <w:i/>
          <w:spacing w:val="-3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p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pacing w:val="-5"/>
          <w:sz w:val="24"/>
          <w:szCs w:val="24"/>
        </w:rPr>
        <w:t>f</w:t>
      </w:r>
      <w:r>
        <w:rPr>
          <w:b/>
          <w:i/>
          <w:sz w:val="24"/>
          <w:szCs w:val="24"/>
        </w:rPr>
        <w:t>o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pacing w:val="-7"/>
          <w:sz w:val="24"/>
          <w:szCs w:val="24"/>
        </w:rPr>
        <w:t>m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2"/>
          <w:sz w:val="24"/>
          <w:szCs w:val="24"/>
        </w:rPr>
        <w:t>c</w:t>
      </w:r>
      <w:r>
        <w:rPr>
          <w:b/>
          <w:i/>
          <w:sz w:val="24"/>
          <w:szCs w:val="24"/>
        </w:rPr>
        <w:t>e</w:t>
      </w:r>
      <w:r>
        <w:rPr>
          <w:b/>
          <w:i/>
          <w:spacing w:val="-2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of</w:t>
      </w:r>
      <w:r>
        <w:rPr>
          <w:b/>
          <w:i/>
          <w:spacing w:val="-5"/>
          <w:sz w:val="24"/>
          <w:szCs w:val="24"/>
        </w:rPr>
        <w:t xml:space="preserve"> </w:t>
      </w:r>
      <w:r>
        <w:rPr>
          <w:b/>
          <w:i/>
          <w:spacing w:val="13"/>
          <w:sz w:val="24"/>
          <w:szCs w:val="24"/>
        </w:rPr>
        <w:t>2</w:t>
      </w:r>
      <w:r>
        <w:rPr>
          <w:b/>
          <w:i/>
          <w:spacing w:val="-5"/>
          <w:sz w:val="24"/>
          <w:szCs w:val="24"/>
        </w:rPr>
        <w:t>-</w:t>
      </w:r>
      <w:r>
        <w:rPr>
          <w:b/>
          <w:i/>
          <w:sz w:val="24"/>
          <w:szCs w:val="24"/>
        </w:rPr>
        <w:t>b</w:t>
      </w:r>
      <w:r>
        <w:rPr>
          <w:b/>
          <w:i/>
          <w:spacing w:val="8"/>
          <w:sz w:val="24"/>
          <w:szCs w:val="24"/>
        </w:rPr>
        <w:t>l</w:t>
      </w:r>
      <w:r>
        <w:rPr>
          <w:b/>
          <w:i/>
          <w:sz w:val="24"/>
          <w:szCs w:val="24"/>
        </w:rPr>
        <w:t>ad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s </w:t>
      </w:r>
      <w:r>
        <w:rPr>
          <w:b/>
          <w:i/>
          <w:spacing w:val="-3"/>
          <w:sz w:val="24"/>
          <w:szCs w:val="24"/>
        </w:rPr>
        <w:t>s</w:t>
      </w:r>
      <w:r>
        <w:rPr>
          <w:b/>
          <w:i/>
          <w:spacing w:val="-2"/>
          <w:sz w:val="24"/>
          <w:szCs w:val="24"/>
        </w:rPr>
        <w:t>c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>w</w:t>
      </w:r>
      <w:r>
        <w:rPr>
          <w:b/>
          <w:i/>
          <w:spacing w:val="5"/>
          <w:sz w:val="24"/>
          <w:szCs w:val="24"/>
        </w:rPr>
        <w:t xml:space="preserve"> </w:t>
      </w:r>
      <w:r>
        <w:rPr>
          <w:b/>
          <w:i/>
          <w:spacing w:val="8"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z w:val="24"/>
          <w:szCs w:val="24"/>
        </w:rPr>
        <w:t>b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e</w:t>
      </w:r>
      <w:r>
        <w:rPr>
          <w:b/>
          <w:i/>
          <w:spacing w:val="-2"/>
          <w:sz w:val="24"/>
          <w:szCs w:val="24"/>
        </w:rPr>
        <w:t xml:space="preserve"> </w:t>
      </w:r>
      <w:r>
        <w:rPr>
          <w:b/>
          <w:i/>
          <w:spacing w:val="-7"/>
          <w:sz w:val="24"/>
          <w:szCs w:val="24"/>
        </w:rPr>
        <w:t>m</w:t>
      </w:r>
      <w:r>
        <w:rPr>
          <w:b/>
          <w:i/>
          <w:sz w:val="24"/>
          <w:szCs w:val="24"/>
        </w:rPr>
        <w:t>od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>l</w:t>
      </w:r>
      <w:r>
        <w:rPr>
          <w:b/>
          <w:i/>
          <w:spacing w:val="8"/>
          <w:sz w:val="24"/>
          <w:szCs w:val="24"/>
        </w:rPr>
        <w:t xml:space="preserve"> i</w:t>
      </w:r>
      <w:r>
        <w:rPr>
          <w:b/>
          <w:i/>
          <w:sz w:val="24"/>
          <w:szCs w:val="24"/>
        </w:rPr>
        <w:t>n</w:t>
      </w:r>
      <w:r>
        <w:rPr>
          <w:b/>
          <w:i/>
          <w:spacing w:val="1"/>
          <w:sz w:val="24"/>
          <w:szCs w:val="24"/>
        </w:rPr>
        <w:t xml:space="preserve"> </w:t>
      </w:r>
      <w:r>
        <w:rPr>
          <w:b/>
          <w:i/>
          <w:spacing w:val="8"/>
          <w:sz w:val="24"/>
          <w:szCs w:val="24"/>
        </w:rPr>
        <w:t>l</w:t>
      </w:r>
      <w:r>
        <w:rPr>
          <w:b/>
          <w:i/>
          <w:sz w:val="24"/>
          <w:szCs w:val="24"/>
        </w:rPr>
        <w:t>ow</w:t>
      </w:r>
      <w:r>
        <w:rPr>
          <w:b/>
          <w:i/>
          <w:spacing w:val="5"/>
          <w:sz w:val="24"/>
          <w:szCs w:val="24"/>
        </w:rPr>
        <w:t xml:space="preserve"> 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ad </w:t>
      </w:r>
      <w:r>
        <w:rPr>
          <w:b/>
          <w:i/>
          <w:spacing w:val="-5"/>
          <w:sz w:val="24"/>
          <w:szCs w:val="24"/>
        </w:rPr>
        <w:t>f</w:t>
      </w:r>
      <w:r>
        <w:rPr>
          <w:b/>
          <w:i/>
          <w:spacing w:val="8"/>
          <w:sz w:val="24"/>
          <w:szCs w:val="24"/>
        </w:rPr>
        <w:t>l</w:t>
      </w:r>
      <w:r>
        <w:rPr>
          <w:b/>
          <w:i/>
          <w:sz w:val="24"/>
          <w:szCs w:val="24"/>
        </w:rPr>
        <w:t>o</w:t>
      </w:r>
      <w:r>
        <w:rPr>
          <w:b/>
          <w:i/>
          <w:spacing w:val="11"/>
          <w:sz w:val="24"/>
          <w:szCs w:val="24"/>
        </w:rPr>
        <w:t>w</w:t>
      </w:r>
      <w:r>
        <w:rPr>
          <w:sz w:val="24"/>
          <w:szCs w:val="24"/>
        </w:rPr>
        <w:t xml:space="preserve">. </w:t>
      </w:r>
      <w:proofErr w:type="gramStart"/>
      <w:r>
        <w:rPr>
          <w:spacing w:val="-8"/>
          <w:sz w:val="24"/>
          <w:szCs w:val="24"/>
        </w:rPr>
        <w:t>UG</w:t>
      </w:r>
      <w:r>
        <w:rPr>
          <w:sz w:val="24"/>
          <w:szCs w:val="24"/>
        </w:rPr>
        <w:t>M</w:t>
      </w:r>
      <w:r>
        <w:rPr>
          <w:spacing w:val="-3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gy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</w:p>
    <w:p w:rsidR="00E275EB" w:rsidRDefault="00E275EB">
      <w:pPr>
        <w:spacing w:before="7" w:line="100" w:lineRule="exact"/>
        <w:rPr>
          <w:sz w:val="11"/>
          <w:szCs w:val="11"/>
        </w:rPr>
      </w:pPr>
    </w:p>
    <w:p w:rsidR="00E275EB" w:rsidRDefault="00E275EB">
      <w:pPr>
        <w:spacing w:line="200" w:lineRule="exact"/>
      </w:pPr>
    </w:p>
    <w:p w:rsidR="00E275EB" w:rsidRDefault="003C74C3">
      <w:pPr>
        <w:spacing w:line="273" w:lineRule="auto"/>
        <w:ind w:left="949" w:right="101"/>
        <w:jc w:val="both"/>
        <w:rPr>
          <w:sz w:val="24"/>
          <w:szCs w:val="24"/>
        </w:rPr>
      </w:pPr>
      <w:proofErr w:type="spellStart"/>
      <w:proofErr w:type="gramStart"/>
      <w:r>
        <w:rPr>
          <w:spacing w:val="-1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h</w:t>
      </w:r>
      <w:r>
        <w:rPr>
          <w:sz w:val="24"/>
          <w:szCs w:val="24"/>
        </w:rPr>
        <w:t>o</w:t>
      </w:r>
      <w:r>
        <w:rPr>
          <w:spacing w:val="-20"/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proofErr w:type="spellEnd"/>
      <w:r>
        <w:rPr>
          <w:sz w:val="24"/>
          <w:szCs w:val="24"/>
        </w:rPr>
        <w:t>,</w:t>
      </w:r>
      <w:r>
        <w:rPr>
          <w:spacing w:val="30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A</w:t>
      </w:r>
      <w:r>
        <w:rPr>
          <w:sz w:val="24"/>
          <w:szCs w:val="24"/>
        </w:rPr>
        <w:t>.,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6"/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proofErr w:type="spellEnd"/>
      <w:r>
        <w:rPr>
          <w:sz w:val="24"/>
          <w:szCs w:val="24"/>
        </w:rPr>
        <w:t>,</w:t>
      </w:r>
      <w:r>
        <w:rPr>
          <w:spacing w:val="3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.,</w:t>
      </w:r>
      <w:r>
        <w:rPr>
          <w:spacing w:val="3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3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.</w:t>
      </w:r>
      <w:r>
        <w:rPr>
          <w:spacing w:val="3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</w:t>
      </w:r>
      <w:r>
        <w:rPr>
          <w:sz w:val="24"/>
          <w:szCs w:val="24"/>
        </w:rPr>
        <w:t>2011</w:t>
      </w:r>
      <w:r>
        <w:rPr>
          <w:spacing w:val="-5"/>
          <w:sz w:val="24"/>
          <w:szCs w:val="24"/>
        </w:rPr>
        <w:t>)</w:t>
      </w:r>
      <w:r>
        <w:rPr>
          <w:sz w:val="24"/>
          <w:szCs w:val="24"/>
        </w:rPr>
        <w:t>.</w:t>
      </w:r>
      <w:proofErr w:type="gramEnd"/>
      <w:r>
        <w:rPr>
          <w:spacing w:val="4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“</w:t>
      </w:r>
      <w:proofErr w:type="spellStart"/>
      <w:r>
        <w:rPr>
          <w:b/>
          <w:i/>
          <w:spacing w:val="-3"/>
          <w:sz w:val="24"/>
          <w:szCs w:val="24"/>
        </w:rPr>
        <w:t>W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z w:val="24"/>
          <w:szCs w:val="24"/>
        </w:rPr>
        <w:t>e</w:t>
      </w:r>
      <w:proofErr w:type="spellEnd"/>
      <w:r>
        <w:rPr>
          <w:b/>
          <w:i/>
          <w:spacing w:val="13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g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>t</w:t>
      </w:r>
      <w:r>
        <w:rPr>
          <w:b/>
          <w:i/>
          <w:spacing w:val="23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b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pacing w:val="5"/>
          <w:sz w:val="24"/>
          <w:szCs w:val="24"/>
        </w:rPr>
        <w:t>w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z w:val="24"/>
          <w:szCs w:val="24"/>
        </w:rPr>
        <w:t>t</w:t>
      </w:r>
      <w:proofErr w:type="spellEnd"/>
      <w:r>
        <w:rPr>
          <w:b/>
          <w:i/>
          <w:spacing w:val="23"/>
          <w:sz w:val="24"/>
          <w:szCs w:val="24"/>
        </w:rPr>
        <w:t xml:space="preserve"> </w:t>
      </w:r>
      <w:proofErr w:type="spellStart"/>
      <w:r>
        <w:rPr>
          <w:b/>
          <w:i/>
          <w:spacing w:val="-3"/>
          <w:sz w:val="24"/>
          <w:szCs w:val="24"/>
        </w:rPr>
        <w:t>s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pacing w:val="-2"/>
          <w:sz w:val="24"/>
          <w:szCs w:val="24"/>
        </w:rPr>
        <w:t>c</w:t>
      </w:r>
      <w:r>
        <w:rPr>
          <w:b/>
          <w:i/>
          <w:sz w:val="24"/>
          <w:szCs w:val="24"/>
        </w:rPr>
        <w:t>h</w:t>
      </w:r>
      <w:proofErr w:type="spellEnd"/>
      <w:r>
        <w:rPr>
          <w:b/>
          <w:i/>
          <w:sz w:val="24"/>
          <w:szCs w:val="24"/>
        </w:rPr>
        <w:t xml:space="preserve"> d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z w:val="24"/>
          <w:szCs w:val="24"/>
        </w:rPr>
        <w:t>e</w:t>
      </w:r>
      <w:r>
        <w:rPr>
          <w:b/>
          <w:i/>
          <w:spacing w:val="-2"/>
          <w:sz w:val="24"/>
          <w:szCs w:val="24"/>
        </w:rPr>
        <w:t xml:space="preserve"> </w:t>
      </w:r>
      <w:proofErr w:type="spellStart"/>
      <w:r>
        <w:rPr>
          <w:b/>
          <w:i/>
          <w:spacing w:val="5"/>
          <w:sz w:val="24"/>
          <w:szCs w:val="24"/>
        </w:rPr>
        <w:t>w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-3"/>
          <w:sz w:val="24"/>
          <w:szCs w:val="24"/>
        </w:rPr>
        <w:t>ss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z w:val="24"/>
          <w:szCs w:val="24"/>
        </w:rPr>
        <w:t>k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-5"/>
          <w:sz w:val="24"/>
          <w:szCs w:val="24"/>
        </w:rPr>
        <w:t>f</w:t>
      </w:r>
      <w:r>
        <w:rPr>
          <w:b/>
          <w:i/>
          <w:spacing w:val="8"/>
          <w:sz w:val="24"/>
          <w:szCs w:val="24"/>
        </w:rPr>
        <w:t>t</w:t>
      </w:r>
      <w:r>
        <w:rPr>
          <w:b/>
          <w:i/>
          <w:spacing w:val="-3"/>
          <w:sz w:val="24"/>
          <w:szCs w:val="24"/>
        </w:rPr>
        <w:t>s</w:t>
      </w:r>
      <w:r>
        <w:rPr>
          <w:b/>
          <w:i/>
          <w:spacing w:val="-2"/>
          <w:sz w:val="24"/>
          <w:szCs w:val="24"/>
        </w:rPr>
        <w:t>c</w:t>
      </w:r>
      <w:r>
        <w:rPr>
          <w:b/>
          <w:i/>
          <w:spacing w:val="1"/>
          <w:sz w:val="24"/>
          <w:szCs w:val="24"/>
        </w:rPr>
        <w:t>hn</w:t>
      </w:r>
      <w:r>
        <w:rPr>
          <w:b/>
          <w:i/>
          <w:spacing w:val="-2"/>
          <w:sz w:val="24"/>
          <w:szCs w:val="24"/>
        </w:rPr>
        <w:t>ec</w:t>
      </w:r>
      <w:r>
        <w:rPr>
          <w:b/>
          <w:i/>
          <w:sz w:val="24"/>
          <w:szCs w:val="24"/>
        </w:rPr>
        <w:t>ke</w:t>
      </w:r>
      <w:proofErr w:type="spellEnd"/>
      <w:r>
        <w:rPr>
          <w:b/>
          <w:i/>
          <w:spacing w:val="13"/>
          <w:sz w:val="24"/>
          <w:szCs w:val="24"/>
        </w:rPr>
        <w:t xml:space="preserve"> 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z w:val="24"/>
          <w:szCs w:val="24"/>
        </w:rPr>
        <w:t>n</w:t>
      </w:r>
      <w:r>
        <w:rPr>
          <w:b/>
          <w:i/>
          <w:spacing w:val="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d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>r</w:t>
      </w:r>
      <w:r>
        <w:rPr>
          <w:b/>
          <w:i/>
          <w:spacing w:val="-3"/>
          <w:sz w:val="24"/>
          <w:szCs w:val="24"/>
        </w:rPr>
        <w:t xml:space="preserve"> </w:t>
      </w:r>
      <w:r>
        <w:rPr>
          <w:b/>
          <w:i/>
          <w:spacing w:val="3"/>
          <w:sz w:val="24"/>
          <w:szCs w:val="24"/>
        </w:rPr>
        <w:t>P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z w:val="24"/>
          <w:szCs w:val="24"/>
        </w:rPr>
        <w:t>ax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pacing w:val="-3"/>
          <w:sz w:val="24"/>
          <w:szCs w:val="24"/>
        </w:rPr>
        <w:t>s</w:t>
      </w:r>
      <w:r>
        <w:rPr>
          <w:b/>
          <w:i/>
          <w:sz w:val="24"/>
          <w:szCs w:val="24"/>
        </w:rPr>
        <w:t>.”</w:t>
      </w:r>
      <w:r>
        <w:rPr>
          <w:b/>
          <w:i/>
          <w:spacing w:val="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W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ss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8"/>
          <w:sz w:val="24"/>
          <w:szCs w:val="24"/>
        </w:rPr>
        <w:t>w</w:t>
      </w:r>
      <w:r>
        <w:rPr>
          <w:spacing w:val="-22"/>
          <w:sz w:val="24"/>
          <w:szCs w:val="24"/>
        </w:rPr>
        <w:t>i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t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c</w:t>
      </w:r>
      <w:r>
        <w:rPr>
          <w:spacing w:val="-15"/>
          <w:sz w:val="24"/>
          <w:szCs w:val="24"/>
        </w:rPr>
        <w:t>h</w:t>
      </w:r>
      <w:r>
        <w:rPr>
          <w:spacing w:val="13"/>
          <w:sz w:val="24"/>
          <w:szCs w:val="24"/>
        </w:rPr>
        <w:t>a</w:t>
      </w:r>
      <w:r>
        <w:rPr>
          <w:spacing w:val="-20"/>
          <w:sz w:val="24"/>
          <w:szCs w:val="24"/>
        </w:rPr>
        <w:t>f</w:t>
      </w:r>
      <w:r>
        <w:rPr>
          <w:spacing w:val="-7"/>
          <w:sz w:val="24"/>
          <w:szCs w:val="24"/>
        </w:rPr>
        <w:t>t</w:t>
      </w:r>
      <w:proofErr w:type="spellEnd"/>
      <w:proofErr w:type="gramStart"/>
      <w:r>
        <w:rPr>
          <w:sz w:val="24"/>
          <w:szCs w:val="24"/>
        </w:rPr>
        <w:t xml:space="preserve">, </w:t>
      </w:r>
      <w:r>
        <w:rPr>
          <w:spacing w:val="1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7</w:t>
      </w:r>
      <w:proofErr w:type="gramEnd"/>
      <w:r>
        <w:rPr>
          <w:spacing w:val="10"/>
          <w:sz w:val="24"/>
          <w:szCs w:val="24"/>
        </w:rPr>
        <w:t>-</w:t>
      </w:r>
      <w:r>
        <w:rPr>
          <w:sz w:val="24"/>
          <w:szCs w:val="24"/>
        </w:rPr>
        <w:t>8, 7</w:t>
      </w:r>
      <w:r>
        <w:rPr>
          <w:spacing w:val="1"/>
          <w:sz w:val="24"/>
          <w:szCs w:val="24"/>
        </w:rPr>
        <w:t>6</w:t>
      </w:r>
      <w:r>
        <w:rPr>
          <w:spacing w:val="10"/>
          <w:sz w:val="24"/>
          <w:szCs w:val="24"/>
        </w:rPr>
        <w:t>-</w:t>
      </w:r>
      <w:r>
        <w:rPr>
          <w:sz w:val="24"/>
          <w:szCs w:val="24"/>
        </w:rPr>
        <w:t>82.</w:t>
      </w:r>
    </w:p>
    <w:p w:rsidR="00E275EB" w:rsidRDefault="003C74C3">
      <w:pPr>
        <w:spacing w:before="52" w:line="620" w:lineRule="exact"/>
        <w:ind w:left="949" w:right="76"/>
        <w:jc w:val="both"/>
        <w:rPr>
          <w:sz w:val="24"/>
          <w:szCs w:val="24"/>
        </w:rPr>
      </w:pPr>
      <w:proofErr w:type="gramStart"/>
      <w:r>
        <w:rPr>
          <w:spacing w:val="-3"/>
          <w:sz w:val="24"/>
          <w:szCs w:val="24"/>
        </w:rPr>
        <w:t>M</w:t>
      </w:r>
      <w:r>
        <w:rPr>
          <w:spacing w:val="-15"/>
          <w:sz w:val="24"/>
          <w:szCs w:val="24"/>
        </w:rPr>
        <w:t>un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4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</w:t>
      </w:r>
      <w:r>
        <w:rPr>
          <w:sz w:val="24"/>
          <w:szCs w:val="24"/>
        </w:rPr>
        <w:t>2002</w:t>
      </w:r>
      <w:r>
        <w:rPr>
          <w:spacing w:val="-5"/>
          <w:sz w:val="24"/>
          <w:szCs w:val="24"/>
        </w:rPr>
        <w:t>)</w:t>
      </w:r>
      <w:r>
        <w:rPr>
          <w:sz w:val="24"/>
          <w:szCs w:val="24"/>
        </w:rPr>
        <w:t>.</w:t>
      </w:r>
      <w:proofErr w:type="gramEnd"/>
      <w:r>
        <w:rPr>
          <w:spacing w:val="17"/>
          <w:sz w:val="24"/>
          <w:szCs w:val="24"/>
        </w:rPr>
        <w:t xml:space="preserve"> </w:t>
      </w:r>
      <w:proofErr w:type="gramStart"/>
      <w:r>
        <w:rPr>
          <w:b/>
          <w:i/>
          <w:spacing w:val="5"/>
          <w:sz w:val="24"/>
          <w:szCs w:val="24"/>
        </w:rPr>
        <w:t>F</w:t>
      </w:r>
      <w:r>
        <w:rPr>
          <w:b/>
          <w:i/>
          <w:spacing w:val="1"/>
          <w:sz w:val="24"/>
          <w:szCs w:val="24"/>
        </w:rPr>
        <w:t>un</w:t>
      </w:r>
      <w:r>
        <w:rPr>
          <w:b/>
          <w:i/>
          <w:sz w:val="24"/>
          <w:szCs w:val="24"/>
        </w:rPr>
        <w:t>da</w:t>
      </w:r>
      <w:r>
        <w:rPr>
          <w:b/>
          <w:i/>
          <w:spacing w:val="-7"/>
          <w:sz w:val="24"/>
          <w:szCs w:val="24"/>
        </w:rPr>
        <w:t>m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8"/>
          <w:sz w:val="24"/>
          <w:szCs w:val="24"/>
        </w:rPr>
        <w:t>t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8"/>
          <w:sz w:val="24"/>
          <w:szCs w:val="24"/>
        </w:rPr>
        <w:t>l</w:t>
      </w:r>
      <w:r>
        <w:rPr>
          <w:b/>
          <w:i/>
          <w:sz w:val="24"/>
          <w:szCs w:val="24"/>
        </w:rPr>
        <w:t>s</w:t>
      </w:r>
      <w:r>
        <w:rPr>
          <w:b/>
          <w:i/>
          <w:spacing w:val="-3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of</w:t>
      </w:r>
      <w:r>
        <w:rPr>
          <w:b/>
          <w:i/>
          <w:spacing w:val="-5"/>
          <w:sz w:val="24"/>
          <w:szCs w:val="24"/>
        </w:rPr>
        <w:t xml:space="preserve"> </w:t>
      </w:r>
      <w:r>
        <w:rPr>
          <w:b/>
          <w:i/>
          <w:spacing w:val="5"/>
          <w:sz w:val="24"/>
          <w:szCs w:val="24"/>
        </w:rPr>
        <w:t>F</w:t>
      </w:r>
      <w:r>
        <w:rPr>
          <w:b/>
          <w:i/>
          <w:spacing w:val="8"/>
          <w:sz w:val="24"/>
          <w:szCs w:val="24"/>
        </w:rPr>
        <w:t>l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z w:val="24"/>
          <w:szCs w:val="24"/>
        </w:rPr>
        <w:t xml:space="preserve">d </w:t>
      </w:r>
      <w:r>
        <w:rPr>
          <w:b/>
          <w:i/>
          <w:spacing w:val="-18"/>
          <w:sz w:val="24"/>
          <w:szCs w:val="24"/>
        </w:rPr>
        <w:t>M</w:t>
      </w:r>
      <w:r>
        <w:rPr>
          <w:b/>
          <w:i/>
          <w:spacing w:val="-2"/>
          <w:sz w:val="24"/>
          <w:szCs w:val="24"/>
        </w:rPr>
        <w:t>ec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pacing w:val="-2"/>
          <w:sz w:val="24"/>
          <w:szCs w:val="24"/>
        </w:rPr>
        <w:t>c</w:t>
      </w:r>
      <w:r>
        <w:rPr>
          <w:b/>
          <w:i/>
          <w:spacing w:val="-3"/>
          <w:sz w:val="24"/>
          <w:szCs w:val="24"/>
        </w:rPr>
        <w:t>s</w:t>
      </w:r>
      <w:r>
        <w:rPr>
          <w:b/>
          <w:i/>
          <w:sz w:val="24"/>
          <w:szCs w:val="24"/>
        </w:rPr>
        <w:t>.</w:t>
      </w:r>
      <w:proofErr w:type="gramEnd"/>
      <w:r>
        <w:rPr>
          <w:b/>
          <w:i/>
          <w:spacing w:val="6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4</w:t>
      </w:r>
      <w:proofErr w:type="spellStart"/>
      <w:r>
        <w:rPr>
          <w:spacing w:val="14"/>
          <w:position w:val="11"/>
          <w:sz w:val="16"/>
          <w:szCs w:val="16"/>
        </w:rPr>
        <w:t>t</w:t>
      </w:r>
      <w:r>
        <w:rPr>
          <w:spacing w:val="8"/>
          <w:position w:val="11"/>
          <w:sz w:val="16"/>
          <w:szCs w:val="16"/>
        </w:rPr>
        <w:t>h</w:t>
      </w:r>
      <w:proofErr w:type="spellEnd"/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W</w:t>
      </w:r>
      <w:r>
        <w:rPr>
          <w:spacing w:val="-22"/>
          <w:sz w:val="24"/>
          <w:szCs w:val="24"/>
        </w:rPr>
        <w:t>il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y</w:t>
      </w:r>
      <w:r>
        <w:rPr>
          <w:sz w:val="24"/>
          <w:szCs w:val="24"/>
        </w:rPr>
        <w:t>,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2002.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3"/>
          <w:sz w:val="24"/>
          <w:szCs w:val="24"/>
        </w:rPr>
        <w:t>M</w:t>
      </w:r>
      <w:r>
        <w:rPr>
          <w:spacing w:val="-15"/>
          <w:sz w:val="24"/>
          <w:szCs w:val="24"/>
        </w:rPr>
        <w:t>ü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ll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G </w:t>
      </w:r>
      <w:r>
        <w:rPr>
          <w:spacing w:val="2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</w:t>
      </w:r>
      <w:proofErr w:type="gramEnd"/>
      <w:r>
        <w:rPr>
          <w:sz w:val="24"/>
          <w:szCs w:val="24"/>
        </w:rPr>
        <w:t>2009</w:t>
      </w:r>
      <w:r>
        <w:rPr>
          <w:spacing w:val="-5"/>
          <w:sz w:val="24"/>
          <w:szCs w:val="24"/>
        </w:rPr>
        <w:t>)</w:t>
      </w:r>
      <w:r>
        <w:rPr>
          <w:sz w:val="24"/>
          <w:szCs w:val="24"/>
        </w:rPr>
        <w:t xml:space="preserve">. </w:t>
      </w:r>
      <w:r>
        <w:rPr>
          <w:spacing w:val="33"/>
          <w:sz w:val="24"/>
          <w:szCs w:val="24"/>
        </w:rPr>
        <w:t xml:space="preserve"> </w:t>
      </w:r>
      <w:proofErr w:type="spellStart"/>
      <w:proofErr w:type="gramStart"/>
      <w:r>
        <w:rPr>
          <w:b/>
          <w:i/>
          <w:spacing w:val="1"/>
          <w:sz w:val="24"/>
          <w:szCs w:val="24"/>
        </w:rPr>
        <w:t>S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pacing w:val="-7"/>
          <w:sz w:val="24"/>
          <w:szCs w:val="24"/>
        </w:rPr>
        <w:t>m</w:t>
      </w:r>
      <w:r>
        <w:rPr>
          <w:b/>
          <w:i/>
          <w:sz w:val="24"/>
          <w:szCs w:val="24"/>
        </w:rPr>
        <w:t>p</w:t>
      </w:r>
      <w:r>
        <w:rPr>
          <w:b/>
          <w:i/>
          <w:spacing w:val="8"/>
          <w:sz w:val="24"/>
          <w:szCs w:val="24"/>
        </w:rPr>
        <w:t>l</w:t>
      </w:r>
      <w:r>
        <w:rPr>
          <w:b/>
          <w:i/>
          <w:spacing w:val="-2"/>
          <w:sz w:val="24"/>
          <w:szCs w:val="24"/>
        </w:rPr>
        <w:t>y</w:t>
      </w:r>
      <w:r>
        <w:rPr>
          <w:b/>
          <w:i/>
          <w:spacing w:val="-5"/>
          <w:sz w:val="24"/>
          <w:szCs w:val="24"/>
        </w:rPr>
        <w:t>f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>d</w:t>
      </w:r>
      <w:proofErr w:type="spellEnd"/>
      <w:r>
        <w:rPr>
          <w:b/>
          <w:i/>
          <w:sz w:val="24"/>
          <w:szCs w:val="24"/>
        </w:rPr>
        <w:t xml:space="preserve"> </w:t>
      </w:r>
      <w:r>
        <w:rPr>
          <w:b/>
          <w:i/>
          <w:spacing w:val="30"/>
          <w:sz w:val="24"/>
          <w:szCs w:val="24"/>
        </w:rPr>
        <w:t xml:space="preserve"> </w:t>
      </w:r>
      <w:r>
        <w:rPr>
          <w:b/>
          <w:i/>
          <w:spacing w:val="8"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>o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z w:val="24"/>
          <w:szCs w:val="24"/>
        </w:rPr>
        <w:t>y</w:t>
      </w:r>
      <w:proofErr w:type="gramEnd"/>
      <w:r>
        <w:rPr>
          <w:b/>
          <w:i/>
          <w:sz w:val="24"/>
          <w:szCs w:val="24"/>
        </w:rPr>
        <w:t xml:space="preserve"> </w:t>
      </w:r>
      <w:r>
        <w:rPr>
          <w:b/>
          <w:i/>
          <w:spacing w:val="32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of </w:t>
      </w:r>
      <w:r>
        <w:rPr>
          <w:b/>
          <w:i/>
          <w:spacing w:val="25"/>
          <w:sz w:val="24"/>
          <w:szCs w:val="24"/>
        </w:rPr>
        <w:t xml:space="preserve"> </w:t>
      </w:r>
      <w:r>
        <w:rPr>
          <w:b/>
          <w:i/>
          <w:spacing w:val="5"/>
          <w:sz w:val="24"/>
          <w:szCs w:val="24"/>
        </w:rPr>
        <w:t>A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pacing w:val="-2"/>
          <w:sz w:val="24"/>
          <w:szCs w:val="24"/>
        </w:rPr>
        <w:t>c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pacing w:val="-7"/>
          <w:sz w:val="24"/>
          <w:szCs w:val="24"/>
        </w:rPr>
        <w:t>m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>d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an </w:t>
      </w:r>
      <w:r>
        <w:rPr>
          <w:b/>
          <w:i/>
          <w:spacing w:val="16"/>
          <w:sz w:val="24"/>
          <w:szCs w:val="24"/>
        </w:rPr>
        <w:t xml:space="preserve"> </w:t>
      </w:r>
      <w:r>
        <w:rPr>
          <w:b/>
          <w:i/>
          <w:spacing w:val="-3"/>
          <w:sz w:val="24"/>
          <w:szCs w:val="24"/>
        </w:rPr>
        <w:t>s</w:t>
      </w:r>
      <w:r>
        <w:rPr>
          <w:b/>
          <w:i/>
          <w:spacing w:val="-2"/>
          <w:sz w:val="24"/>
          <w:szCs w:val="24"/>
        </w:rPr>
        <w:t>c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pacing w:val="10"/>
          <w:sz w:val="24"/>
          <w:szCs w:val="24"/>
        </w:rPr>
        <w:t>w</w:t>
      </w:r>
      <w:r>
        <w:rPr>
          <w:sz w:val="24"/>
          <w:szCs w:val="24"/>
        </w:rPr>
        <w:t xml:space="preserve">, </w:t>
      </w:r>
      <w:r>
        <w:rPr>
          <w:spacing w:val="1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</w:p>
    <w:p w:rsidR="00E275EB" w:rsidRDefault="003C74C3">
      <w:pPr>
        <w:spacing w:line="240" w:lineRule="exact"/>
        <w:ind w:left="949" w:right="1519"/>
        <w:jc w:val="both"/>
        <w:rPr>
          <w:sz w:val="24"/>
          <w:szCs w:val="24"/>
        </w:rPr>
      </w:pPr>
      <w:proofErr w:type="gramStart"/>
      <w:r>
        <w:rPr>
          <w:spacing w:val="-8"/>
          <w:sz w:val="24"/>
          <w:szCs w:val="24"/>
        </w:rPr>
        <w:t>H</w:t>
      </w:r>
      <w:r>
        <w:rPr>
          <w:spacing w:val="-15"/>
          <w:sz w:val="24"/>
          <w:szCs w:val="24"/>
        </w:rPr>
        <w:t>y</w:t>
      </w:r>
      <w:r>
        <w:rPr>
          <w:sz w:val="24"/>
          <w:szCs w:val="24"/>
        </w:rPr>
        <w:t>d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l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8"/>
          <w:sz w:val="24"/>
          <w:szCs w:val="24"/>
        </w:rPr>
        <w:t>V</w:t>
      </w:r>
      <w:r>
        <w:rPr>
          <w:sz w:val="24"/>
          <w:szCs w:val="24"/>
        </w:rPr>
        <w:t>ol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47, pp. 66</w:t>
      </w:r>
      <w:r>
        <w:rPr>
          <w:spacing w:val="4"/>
          <w:sz w:val="24"/>
          <w:szCs w:val="24"/>
        </w:rPr>
        <w:t>6</w:t>
      </w:r>
      <w:r>
        <w:rPr>
          <w:spacing w:val="10"/>
          <w:sz w:val="24"/>
          <w:szCs w:val="24"/>
        </w:rPr>
        <w:t>-</w:t>
      </w:r>
      <w:r>
        <w:rPr>
          <w:sz w:val="24"/>
          <w:szCs w:val="24"/>
        </w:rPr>
        <w:t xml:space="preserve">669. </w:t>
      </w:r>
      <w:proofErr w:type="gramStart"/>
      <w:r>
        <w:rPr>
          <w:spacing w:val="-8"/>
          <w:sz w:val="24"/>
          <w:szCs w:val="24"/>
        </w:rPr>
        <w:t>U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v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12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8"/>
          <w:sz w:val="24"/>
          <w:szCs w:val="24"/>
        </w:rPr>
        <w:t>t</w:t>
      </w:r>
      <w:r>
        <w:rPr>
          <w:sz w:val="24"/>
          <w:szCs w:val="24"/>
        </w:rPr>
        <w:t>y  of</w:t>
      </w:r>
      <w:proofErr w:type="gram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pacing w:val="-7"/>
          <w:sz w:val="24"/>
          <w:szCs w:val="24"/>
        </w:rPr>
        <w:t>t</w:t>
      </w:r>
      <w:r>
        <w:rPr>
          <w:spacing w:val="15"/>
          <w:sz w:val="24"/>
          <w:szCs w:val="24"/>
        </w:rPr>
        <w:t>o</w:t>
      </w:r>
      <w:r>
        <w:rPr>
          <w:spacing w:val="-15"/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r>
        <w:rPr>
          <w:spacing w:val="1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U</w:t>
      </w:r>
      <w:r>
        <w:rPr>
          <w:spacing w:val="6"/>
          <w:sz w:val="24"/>
          <w:szCs w:val="24"/>
        </w:rPr>
        <w:t>K</w:t>
      </w:r>
      <w:r>
        <w:rPr>
          <w:sz w:val="24"/>
          <w:szCs w:val="24"/>
        </w:rPr>
        <w:t>.</w:t>
      </w:r>
    </w:p>
    <w:p w:rsidR="00E275EB" w:rsidRDefault="00E275EB">
      <w:pPr>
        <w:spacing w:before="5" w:line="140" w:lineRule="exact"/>
        <w:rPr>
          <w:sz w:val="15"/>
          <w:szCs w:val="15"/>
        </w:rPr>
      </w:pPr>
    </w:p>
    <w:p w:rsidR="00E275EB" w:rsidRDefault="00E275EB">
      <w:pPr>
        <w:spacing w:line="200" w:lineRule="exact"/>
      </w:pPr>
    </w:p>
    <w:p w:rsidR="00E275EB" w:rsidRDefault="003C74C3">
      <w:pPr>
        <w:spacing w:line="273" w:lineRule="auto"/>
        <w:ind w:left="949" w:right="106"/>
        <w:jc w:val="both"/>
        <w:rPr>
          <w:sz w:val="24"/>
          <w:szCs w:val="24"/>
        </w:rPr>
      </w:pPr>
      <w:r>
        <w:rPr>
          <w:spacing w:val="6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proofErr w:type="gramStart"/>
      <w:r>
        <w:rPr>
          <w:sz w:val="24"/>
          <w:szCs w:val="24"/>
        </w:rPr>
        <w:t xml:space="preserve">,  </w:t>
      </w:r>
      <w:r>
        <w:rPr>
          <w:spacing w:val="-8"/>
          <w:sz w:val="24"/>
          <w:szCs w:val="24"/>
        </w:rPr>
        <w:t>G</w:t>
      </w:r>
      <w:proofErr w:type="gramEnd"/>
      <w:r>
        <w:rPr>
          <w:sz w:val="24"/>
          <w:szCs w:val="24"/>
        </w:rPr>
        <w:t xml:space="preserve">.  </w:t>
      </w:r>
      <w:r>
        <w:rPr>
          <w:spacing w:val="-5"/>
          <w:sz w:val="24"/>
          <w:szCs w:val="24"/>
        </w:rPr>
        <w:t>(</w:t>
      </w:r>
      <w:r>
        <w:rPr>
          <w:sz w:val="24"/>
          <w:szCs w:val="24"/>
        </w:rPr>
        <w:t>1968</w:t>
      </w:r>
      <w:r>
        <w:rPr>
          <w:spacing w:val="-5"/>
          <w:sz w:val="24"/>
          <w:szCs w:val="24"/>
        </w:rPr>
        <w:t>)</w:t>
      </w:r>
      <w:proofErr w:type="gramStart"/>
      <w:r>
        <w:rPr>
          <w:sz w:val="24"/>
          <w:szCs w:val="24"/>
        </w:rPr>
        <w:t xml:space="preserve">. </w:t>
      </w:r>
      <w:r>
        <w:rPr>
          <w:spacing w:val="3"/>
          <w:sz w:val="24"/>
          <w:szCs w:val="24"/>
        </w:rPr>
        <w:t xml:space="preserve"> </w:t>
      </w:r>
      <w:r>
        <w:rPr>
          <w:b/>
          <w:i/>
          <w:spacing w:val="5"/>
          <w:sz w:val="24"/>
          <w:szCs w:val="24"/>
        </w:rPr>
        <w:t>A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pacing w:val="-2"/>
          <w:sz w:val="24"/>
          <w:szCs w:val="24"/>
        </w:rPr>
        <w:t>c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pacing w:val="-7"/>
          <w:sz w:val="24"/>
          <w:szCs w:val="24"/>
        </w:rPr>
        <w:t>m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>d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>an</w:t>
      </w:r>
      <w:proofErr w:type="gramEnd"/>
      <w:r>
        <w:rPr>
          <w:b/>
          <w:i/>
          <w:sz w:val="24"/>
          <w:szCs w:val="24"/>
        </w:rPr>
        <w:t xml:space="preserve"> </w:t>
      </w:r>
      <w:r>
        <w:rPr>
          <w:b/>
          <w:i/>
          <w:spacing w:val="1"/>
          <w:sz w:val="24"/>
          <w:szCs w:val="24"/>
        </w:rPr>
        <w:t xml:space="preserve"> </w:t>
      </w:r>
      <w:r>
        <w:rPr>
          <w:b/>
          <w:i/>
          <w:spacing w:val="-3"/>
          <w:sz w:val="24"/>
          <w:szCs w:val="24"/>
        </w:rPr>
        <w:t>s</w:t>
      </w:r>
      <w:r>
        <w:rPr>
          <w:b/>
          <w:i/>
          <w:spacing w:val="-2"/>
          <w:sz w:val="24"/>
          <w:szCs w:val="24"/>
        </w:rPr>
        <w:t>c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w </w:t>
      </w:r>
      <w:r>
        <w:rPr>
          <w:b/>
          <w:i/>
          <w:spacing w:val="5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p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pacing w:val="-7"/>
          <w:sz w:val="24"/>
          <w:szCs w:val="24"/>
        </w:rPr>
        <w:t>m</w:t>
      </w:r>
      <w:r>
        <w:rPr>
          <w:b/>
          <w:i/>
          <w:sz w:val="24"/>
          <w:szCs w:val="24"/>
        </w:rPr>
        <w:t xml:space="preserve">p  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dbook.</w:t>
      </w:r>
      <w:r>
        <w:rPr>
          <w:b/>
          <w:i/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45"/>
          <w:sz w:val="24"/>
          <w:szCs w:val="24"/>
        </w:rPr>
        <w:t xml:space="preserve"> </w:t>
      </w:r>
      <w:r>
        <w:rPr>
          <w:spacing w:val="-20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40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pacing w:val="-14"/>
          <w:sz w:val="24"/>
          <w:szCs w:val="24"/>
        </w:rPr>
        <w:t>z</w:t>
      </w:r>
      <w:r>
        <w:rPr>
          <w:sz w:val="24"/>
          <w:szCs w:val="24"/>
        </w:rPr>
        <w:t xml:space="preserve">- </w:t>
      </w:r>
      <w:proofErr w:type="spellStart"/>
      <w:r>
        <w:rPr>
          <w:spacing w:val="-8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8"/>
          <w:sz w:val="24"/>
          <w:szCs w:val="24"/>
        </w:rPr>
        <w:t>w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pacing w:val="4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G</w:t>
      </w:r>
      <w:r>
        <w:rPr>
          <w:spacing w:val="-3"/>
          <w:sz w:val="24"/>
          <w:szCs w:val="24"/>
        </w:rPr>
        <w:t>M</w:t>
      </w:r>
      <w:r>
        <w:rPr>
          <w:spacing w:val="-10"/>
          <w:sz w:val="24"/>
          <w:szCs w:val="24"/>
        </w:rPr>
        <w:t>B</w:t>
      </w:r>
      <w:r>
        <w:rPr>
          <w:sz w:val="24"/>
          <w:szCs w:val="24"/>
        </w:rPr>
        <w:t>H</w:t>
      </w:r>
      <w:r>
        <w:rPr>
          <w:spacing w:val="21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R</w:t>
      </w:r>
      <w:r>
        <w:rPr>
          <w:sz w:val="24"/>
          <w:szCs w:val="24"/>
        </w:rPr>
        <w:t>od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ng</w:t>
      </w:r>
      <w:proofErr w:type="gramStart"/>
      <w:r>
        <w:rPr>
          <w:sz w:val="24"/>
          <w:szCs w:val="24"/>
        </w:rPr>
        <w:t xml:space="preserve">,  </w:t>
      </w:r>
      <w:proofErr w:type="spellStart"/>
      <w:r>
        <w:rPr>
          <w:spacing w:val="13"/>
          <w:sz w:val="24"/>
          <w:szCs w:val="24"/>
        </w:rPr>
        <w:t>N</w:t>
      </w:r>
      <w:r>
        <w:rPr>
          <w:spacing w:val="-15"/>
          <w:sz w:val="24"/>
          <w:szCs w:val="24"/>
        </w:rPr>
        <w:t>ü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g</w:t>
      </w:r>
      <w:proofErr w:type="spellEnd"/>
      <w:proofErr w:type="gramEnd"/>
      <w:r>
        <w:rPr>
          <w:sz w:val="24"/>
          <w:szCs w:val="24"/>
        </w:rPr>
        <w:t xml:space="preserve">,  </w:t>
      </w:r>
      <w:r>
        <w:rPr>
          <w:spacing w:val="-8"/>
          <w:sz w:val="24"/>
          <w:szCs w:val="24"/>
        </w:rPr>
        <w:t>G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ny</w:t>
      </w:r>
      <w:r>
        <w:rPr>
          <w:sz w:val="24"/>
          <w:szCs w:val="24"/>
        </w:rPr>
        <w:t>.`</w:t>
      </w:r>
    </w:p>
    <w:p w:rsidR="00E275EB" w:rsidRDefault="00E275EB">
      <w:pPr>
        <w:spacing w:before="2" w:line="120" w:lineRule="exact"/>
        <w:rPr>
          <w:sz w:val="13"/>
          <w:szCs w:val="13"/>
        </w:rPr>
      </w:pPr>
    </w:p>
    <w:p w:rsidR="00E275EB" w:rsidRDefault="00E275EB">
      <w:pPr>
        <w:spacing w:line="200" w:lineRule="exact"/>
      </w:pPr>
    </w:p>
    <w:p w:rsidR="00E275EB" w:rsidRDefault="003C74C3">
      <w:pPr>
        <w:spacing w:line="274" w:lineRule="auto"/>
        <w:ind w:left="949" w:right="78"/>
        <w:jc w:val="both"/>
        <w:rPr>
          <w:sz w:val="24"/>
          <w:szCs w:val="24"/>
        </w:rPr>
      </w:pPr>
      <w:proofErr w:type="spellStart"/>
      <w:proofErr w:type="gramStart"/>
      <w:r>
        <w:rPr>
          <w:spacing w:val="6"/>
          <w:sz w:val="24"/>
          <w:szCs w:val="24"/>
        </w:rPr>
        <w:t>N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 </w:t>
      </w:r>
      <w:r>
        <w:rPr>
          <w:spacing w:val="-8"/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k</w:t>
      </w:r>
      <w:proofErr w:type="gramEnd"/>
      <w:r>
        <w:rPr>
          <w:sz w:val="24"/>
          <w:szCs w:val="24"/>
        </w:rPr>
        <w:t>.  M</w:t>
      </w:r>
      <w:r>
        <w:rPr>
          <w:spacing w:val="57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d  </w:t>
      </w:r>
      <w:r>
        <w:rPr>
          <w:spacing w:val="5"/>
          <w:sz w:val="24"/>
          <w:szCs w:val="24"/>
        </w:rPr>
        <w:t>C</w:t>
      </w:r>
      <w:r>
        <w:rPr>
          <w:spacing w:val="-15"/>
          <w:sz w:val="24"/>
          <w:szCs w:val="24"/>
        </w:rPr>
        <w:t>h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gramEnd"/>
      <w:r>
        <w:rPr>
          <w:spacing w:val="56"/>
          <w:sz w:val="24"/>
          <w:szCs w:val="24"/>
        </w:rPr>
        <w:t xml:space="preserve"> </w:t>
      </w:r>
      <w:proofErr w:type="spellStart"/>
      <w:r>
        <w:rPr>
          <w:spacing w:val="-10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5"/>
          <w:sz w:val="24"/>
          <w:szCs w:val="24"/>
        </w:rPr>
        <w:t>rr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proofErr w:type="spellEnd"/>
      <w:r>
        <w:rPr>
          <w:spacing w:val="5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</w:t>
      </w:r>
      <w:r>
        <w:rPr>
          <w:spacing w:val="8"/>
          <w:sz w:val="24"/>
          <w:szCs w:val="24"/>
        </w:rPr>
        <w:t>2</w:t>
      </w:r>
      <w:r>
        <w:rPr>
          <w:sz w:val="24"/>
          <w:szCs w:val="24"/>
        </w:rPr>
        <w:t>013</w:t>
      </w:r>
      <w:r>
        <w:rPr>
          <w:spacing w:val="-5"/>
          <w:sz w:val="24"/>
          <w:szCs w:val="24"/>
        </w:rPr>
        <w:t>)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b/>
          <w:i/>
          <w:spacing w:val="5"/>
          <w:sz w:val="24"/>
          <w:szCs w:val="24"/>
        </w:rPr>
        <w:t>A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8"/>
          <w:sz w:val="24"/>
          <w:szCs w:val="24"/>
        </w:rPr>
        <w:t>l</w:t>
      </w:r>
      <w:r>
        <w:rPr>
          <w:b/>
          <w:i/>
          <w:spacing w:val="-2"/>
          <w:sz w:val="24"/>
          <w:szCs w:val="24"/>
        </w:rPr>
        <w:t>y</w:t>
      </w:r>
      <w:r>
        <w:rPr>
          <w:b/>
          <w:i/>
          <w:spacing w:val="8"/>
          <w:sz w:val="24"/>
          <w:szCs w:val="24"/>
        </w:rPr>
        <w:t>ti</w:t>
      </w:r>
      <w:r>
        <w:rPr>
          <w:b/>
          <w:i/>
          <w:spacing w:val="-2"/>
          <w:sz w:val="24"/>
          <w:szCs w:val="24"/>
        </w:rPr>
        <w:t>c</w:t>
      </w:r>
      <w:r>
        <w:rPr>
          <w:b/>
          <w:i/>
          <w:sz w:val="24"/>
          <w:szCs w:val="24"/>
        </w:rPr>
        <w:t>al</w:t>
      </w:r>
      <w:r>
        <w:rPr>
          <w:b/>
          <w:i/>
          <w:spacing w:val="53"/>
          <w:sz w:val="24"/>
          <w:szCs w:val="24"/>
        </w:rPr>
        <w:t xml:space="preserve"> </w:t>
      </w:r>
      <w:r>
        <w:rPr>
          <w:b/>
          <w:i/>
          <w:spacing w:val="-18"/>
          <w:sz w:val="24"/>
          <w:szCs w:val="24"/>
        </w:rPr>
        <w:t>M</w:t>
      </w:r>
      <w:r>
        <w:rPr>
          <w:b/>
          <w:i/>
          <w:sz w:val="24"/>
          <w:szCs w:val="24"/>
        </w:rPr>
        <w:t>od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>l</w:t>
      </w:r>
      <w:r>
        <w:rPr>
          <w:b/>
          <w:i/>
          <w:spacing w:val="53"/>
          <w:sz w:val="24"/>
          <w:szCs w:val="24"/>
        </w:rPr>
        <w:t xml:space="preserve"> </w:t>
      </w:r>
      <w:r>
        <w:rPr>
          <w:b/>
          <w:i/>
          <w:spacing w:val="-5"/>
          <w:sz w:val="24"/>
          <w:szCs w:val="24"/>
        </w:rPr>
        <w:t>f</w:t>
      </w:r>
      <w:r>
        <w:rPr>
          <w:b/>
          <w:i/>
          <w:sz w:val="24"/>
          <w:szCs w:val="24"/>
        </w:rPr>
        <w:t>or</w:t>
      </w:r>
      <w:r>
        <w:rPr>
          <w:b/>
          <w:i/>
          <w:spacing w:val="42"/>
          <w:sz w:val="24"/>
          <w:szCs w:val="24"/>
        </w:rPr>
        <w:t xml:space="preserve"> </w:t>
      </w:r>
      <w:r>
        <w:rPr>
          <w:b/>
          <w:i/>
          <w:spacing w:val="-3"/>
          <w:sz w:val="24"/>
          <w:szCs w:val="24"/>
        </w:rPr>
        <w:t>W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8"/>
          <w:sz w:val="24"/>
          <w:szCs w:val="24"/>
        </w:rPr>
        <w:t>t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r </w:t>
      </w:r>
      <w:r>
        <w:rPr>
          <w:b/>
          <w:i/>
          <w:spacing w:val="-3"/>
          <w:sz w:val="24"/>
          <w:szCs w:val="24"/>
        </w:rPr>
        <w:t>I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5"/>
          <w:sz w:val="24"/>
          <w:szCs w:val="24"/>
        </w:rPr>
        <w:t>f</w:t>
      </w:r>
      <w:r>
        <w:rPr>
          <w:b/>
          <w:i/>
          <w:spacing w:val="8"/>
          <w:sz w:val="24"/>
          <w:szCs w:val="24"/>
        </w:rPr>
        <w:t>l</w:t>
      </w:r>
      <w:r>
        <w:rPr>
          <w:b/>
          <w:i/>
          <w:sz w:val="24"/>
          <w:szCs w:val="24"/>
        </w:rPr>
        <w:t>ow</w:t>
      </w:r>
      <w:r>
        <w:rPr>
          <w:b/>
          <w:i/>
          <w:spacing w:val="19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of</w:t>
      </w:r>
      <w:r>
        <w:rPr>
          <w:b/>
          <w:i/>
          <w:spacing w:val="10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an</w:t>
      </w:r>
      <w:r>
        <w:rPr>
          <w:b/>
          <w:i/>
          <w:spacing w:val="16"/>
          <w:sz w:val="24"/>
          <w:szCs w:val="24"/>
        </w:rPr>
        <w:t xml:space="preserve"> </w:t>
      </w:r>
      <w:r>
        <w:rPr>
          <w:b/>
          <w:i/>
          <w:spacing w:val="5"/>
          <w:sz w:val="24"/>
          <w:szCs w:val="24"/>
        </w:rPr>
        <w:t>A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pacing w:val="-2"/>
          <w:sz w:val="24"/>
          <w:szCs w:val="24"/>
        </w:rPr>
        <w:t>c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pacing w:val="-7"/>
          <w:sz w:val="24"/>
          <w:szCs w:val="24"/>
        </w:rPr>
        <w:t>m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>d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>s</w:t>
      </w:r>
      <w:r>
        <w:rPr>
          <w:b/>
          <w:i/>
          <w:spacing w:val="12"/>
          <w:sz w:val="24"/>
          <w:szCs w:val="24"/>
        </w:rPr>
        <w:t xml:space="preserve"> </w:t>
      </w:r>
      <w:r>
        <w:rPr>
          <w:b/>
          <w:i/>
          <w:spacing w:val="1"/>
          <w:sz w:val="24"/>
          <w:szCs w:val="24"/>
        </w:rPr>
        <w:t>S</w:t>
      </w:r>
      <w:r>
        <w:rPr>
          <w:b/>
          <w:i/>
          <w:spacing w:val="-2"/>
          <w:sz w:val="24"/>
          <w:szCs w:val="24"/>
        </w:rPr>
        <w:t>c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>w</w:t>
      </w:r>
      <w:r>
        <w:rPr>
          <w:b/>
          <w:i/>
          <w:spacing w:val="20"/>
          <w:sz w:val="24"/>
          <w:szCs w:val="24"/>
        </w:rPr>
        <w:t xml:space="preserve"> </w:t>
      </w:r>
      <w:r>
        <w:rPr>
          <w:b/>
          <w:i/>
          <w:spacing w:val="6"/>
          <w:sz w:val="24"/>
          <w:szCs w:val="24"/>
        </w:rPr>
        <w:t>U</w:t>
      </w:r>
      <w:r>
        <w:rPr>
          <w:b/>
          <w:i/>
          <w:spacing w:val="-3"/>
          <w:sz w:val="24"/>
          <w:szCs w:val="24"/>
        </w:rPr>
        <w:t>s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>d</w:t>
      </w:r>
      <w:r>
        <w:rPr>
          <w:b/>
          <w:i/>
          <w:spacing w:val="15"/>
          <w:sz w:val="24"/>
          <w:szCs w:val="24"/>
        </w:rPr>
        <w:t xml:space="preserve"> 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z w:val="24"/>
          <w:szCs w:val="24"/>
        </w:rPr>
        <w:t>n</w:t>
      </w:r>
      <w:r>
        <w:rPr>
          <w:b/>
          <w:i/>
          <w:spacing w:val="16"/>
          <w:sz w:val="24"/>
          <w:szCs w:val="24"/>
        </w:rPr>
        <w:t xml:space="preserve"> </w:t>
      </w:r>
      <w:r>
        <w:rPr>
          <w:b/>
          <w:i/>
          <w:spacing w:val="-7"/>
          <w:sz w:val="24"/>
          <w:szCs w:val="24"/>
        </w:rPr>
        <w:t>H</w:t>
      </w:r>
      <w:r>
        <w:rPr>
          <w:b/>
          <w:i/>
          <w:spacing w:val="-2"/>
          <w:sz w:val="24"/>
          <w:szCs w:val="24"/>
        </w:rPr>
        <w:t>y</w:t>
      </w:r>
      <w:r>
        <w:rPr>
          <w:b/>
          <w:i/>
          <w:sz w:val="24"/>
          <w:szCs w:val="24"/>
        </w:rPr>
        <w:t>d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z w:val="24"/>
          <w:szCs w:val="24"/>
        </w:rPr>
        <w:t>opo</w:t>
      </w:r>
      <w:r>
        <w:rPr>
          <w:b/>
          <w:i/>
          <w:spacing w:val="5"/>
          <w:sz w:val="24"/>
          <w:szCs w:val="24"/>
        </w:rPr>
        <w:t>w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>r</w:t>
      </w:r>
      <w:r>
        <w:rPr>
          <w:b/>
          <w:i/>
          <w:spacing w:val="12"/>
          <w:sz w:val="24"/>
          <w:szCs w:val="24"/>
        </w:rPr>
        <w:t xml:space="preserve"> </w:t>
      </w:r>
      <w:r>
        <w:rPr>
          <w:b/>
          <w:i/>
          <w:spacing w:val="6"/>
          <w:sz w:val="24"/>
          <w:szCs w:val="24"/>
        </w:rPr>
        <w:t>G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8"/>
          <w:sz w:val="24"/>
          <w:szCs w:val="24"/>
        </w:rPr>
        <w:t>ti</w:t>
      </w:r>
      <w:r>
        <w:rPr>
          <w:b/>
          <w:i/>
          <w:sz w:val="24"/>
          <w:szCs w:val="24"/>
        </w:rPr>
        <w:t>o</w:t>
      </w:r>
      <w:r>
        <w:rPr>
          <w:b/>
          <w:i/>
          <w:spacing w:val="15"/>
          <w:sz w:val="24"/>
          <w:szCs w:val="24"/>
        </w:rPr>
        <w:t>n</w:t>
      </w:r>
      <w:r>
        <w:rPr>
          <w:sz w:val="24"/>
          <w:szCs w:val="24"/>
        </w:rPr>
        <w:t>.</w:t>
      </w:r>
      <w:proofErr w:type="gramEnd"/>
      <w:r>
        <w:rPr>
          <w:spacing w:val="1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proofErr w:type="gramStart"/>
      <w:r>
        <w:rPr>
          <w:spacing w:val="-8"/>
          <w:sz w:val="24"/>
          <w:szCs w:val="24"/>
        </w:rPr>
        <w:t>H</w:t>
      </w:r>
      <w:r>
        <w:rPr>
          <w:spacing w:val="-15"/>
          <w:sz w:val="24"/>
          <w:szCs w:val="24"/>
        </w:rPr>
        <w:t>y</w:t>
      </w:r>
      <w:r>
        <w:rPr>
          <w:sz w:val="24"/>
          <w:szCs w:val="24"/>
        </w:rPr>
        <w:t>d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l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c </w:t>
      </w:r>
      <w:r>
        <w:rPr>
          <w:spacing w:val="13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13"/>
          <w:sz w:val="24"/>
          <w:szCs w:val="24"/>
        </w:rPr>
        <w:t>e</w:t>
      </w:r>
      <w:r>
        <w:rPr>
          <w:spacing w:val="10"/>
          <w:sz w:val="24"/>
          <w:szCs w:val="24"/>
        </w:rPr>
        <w:t>r</w:t>
      </w:r>
      <w:r>
        <w:rPr>
          <w:spacing w:val="-7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>g</w:t>
      </w:r>
      <w:proofErr w:type="gramEnd"/>
      <w:r>
        <w:rPr>
          <w:sz w:val="24"/>
          <w:szCs w:val="24"/>
        </w:rPr>
        <w:t xml:space="preserve">, </w:t>
      </w:r>
      <w:r>
        <w:rPr>
          <w:spacing w:val="1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v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.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 xml:space="preserve">139, 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o.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2.</w:t>
      </w:r>
    </w:p>
    <w:p w:rsidR="00E275EB" w:rsidRDefault="00E275EB">
      <w:pPr>
        <w:spacing w:before="7" w:line="100" w:lineRule="exact"/>
        <w:rPr>
          <w:sz w:val="11"/>
          <w:szCs w:val="11"/>
        </w:rPr>
      </w:pPr>
    </w:p>
    <w:p w:rsidR="00E275EB" w:rsidRDefault="00E275EB">
      <w:pPr>
        <w:spacing w:line="200" w:lineRule="exact"/>
      </w:pPr>
    </w:p>
    <w:p w:rsidR="00E275EB" w:rsidRDefault="003C74C3">
      <w:pPr>
        <w:ind w:left="949" w:right="106"/>
        <w:jc w:val="both"/>
        <w:rPr>
          <w:sz w:val="24"/>
          <w:szCs w:val="24"/>
        </w:rPr>
      </w:pPr>
      <w:proofErr w:type="spellStart"/>
      <w:proofErr w:type="gramStart"/>
      <w:r>
        <w:rPr>
          <w:spacing w:val="-10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5"/>
          <w:sz w:val="24"/>
          <w:szCs w:val="24"/>
        </w:rPr>
        <w:t>rr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,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 xml:space="preserve">C  </w:t>
      </w:r>
      <w:r>
        <w:rPr>
          <w:spacing w:val="2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</w:t>
      </w:r>
      <w:r>
        <w:rPr>
          <w:sz w:val="24"/>
          <w:szCs w:val="24"/>
        </w:rPr>
        <w:t>2000</w:t>
      </w:r>
      <w:r>
        <w:rPr>
          <w:spacing w:val="-5"/>
          <w:sz w:val="24"/>
          <w:szCs w:val="24"/>
        </w:rPr>
        <w:t>)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</w:t>
      </w:r>
      <w:r>
        <w:rPr>
          <w:spacing w:val="18"/>
          <w:sz w:val="24"/>
          <w:szCs w:val="24"/>
        </w:rPr>
        <w:t xml:space="preserve"> </w:t>
      </w:r>
      <w:proofErr w:type="gramStart"/>
      <w:r>
        <w:rPr>
          <w:b/>
          <w:i/>
          <w:spacing w:val="3"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z w:val="24"/>
          <w:szCs w:val="24"/>
        </w:rPr>
        <w:t xml:space="preserve">e </w:t>
      </w:r>
      <w:r>
        <w:rPr>
          <w:b/>
          <w:i/>
          <w:spacing w:val="58"/>
          <w:sz w:val="24"/>
          <w:szCs w:val="24"/>
        </w:rPr>
        <w:t xml:space="preserve"> </w:t>
      </w:r>
      <w:r>
        <w:rPr>
          <w:b/>
          <w:i/>
          <w:spacing w:val="8"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o</w:t>
      </w:r>
      <w:r>
        <w:rPr>
          <w:b/>
          <w:i/>
          <w:spacing w:val="-5"/>
          <w:sz w:val="24"/>
          <w:szCs w:val="24"/>
        </w:rPr>
        <w:t>f</w:t>
      </w:r>
      <w:r>
        <w:rPr>
          <w:b/>
          <w:i/>
          <w:sz w:val="24"/>
          <w:szCs w:val="24"/>
        </w:rPr>
        <w:t>f</w:t>
      </w:r>
      <w:proofErr w:type="gramEnd"/>
      <w:r>
        <w:rPr>
          <w:b/>
          <w:i/>
          <w:sz w:val="24"/>
          <w:szCs w:val="24"/>
        </w:rPr>
        <w:t xml:space="preserve"> </w:t>
      </w:r>
      <w:r>
        <w:rPr>
          <w:b/>
          <w:i/>
          <w:spacing w:val="55"/>
          <w:sz w:val="24"/>
          <w:szCs w:val="24"/>
        </w:rPr>
        <w:t xml:space="preserve"> </w:t>
      </w:r>
      <w:r>
        <w:rPr>
          <w:b/>
          <w:i/>
          <w:spacing w:val="8"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z w:val="24"/>
          <w:szCs w:val="24"/>
        </w:rPr>
        <w:t xml:space="preserve">e </w:t>
      </w:r>
      <w:r>
        <w:rPr>
          <w:b/>
          <w:i/>
          <w:spacing w:val="58"/>
          <w:sz w:val="24"/>
          <w:szCs w:val="24"/>
        </w:rPr>
        <w:t xml:space="preserve"> </w:t>
      </w:r>
      <w:r>
        <w:rPr>
          <w:b/>
          <w:i/>
          <w:spacing w:val="-3"/>
          <w:sz w:val="24"/>
          <w:szCs w:val="24"/>
        </w:rPr>
        <w:t>s</w:t>
      </w:r>
      <w:r>
        <w:rPr>
          <w:b/>
          <w:i/>
          <w:spacing w:val="-2"/>
          <w:sz w:val="24"/>
          <w:szCs w:val="24"/>
        </w:rPr>
        <w:t>c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w  </w:t>
      </w:r>
      <w:r>
        <w:rPr>
          <w:b/>
          <w:i/>
          <w:spacing w:val="5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: </w:t>
      </w:r>
      <w:r>
        <w:rPr>
          <w:b/>
          <w:i/>
          <w:spacing w:val="55"/>
          <w:sz w:val="24"/>
          <w:szCs w:val="24"/>
        </w:rPr>
        <w:t xml:space="preserve"> </w:t>
      </w:r>
      <w:r>
        <w:rPr>
          <w:b/>
          <w:i/>
          <w:spacing w:val="6"/>
          <w:sz w:val="24"/>
          <w:szCs w:val="24"/>
        </w:rPr>
        <w:t>O</w:t>
      </w:r>
      <w:r>
        <w:rPr>
          <w:b/>
          <w:i/>
          <w:sz w:val="24"/>
          <w:szCs w:val="24"/>
        </w:rPr>
        <w:t>p</w:t>
      </w:r>
      <w:r>
        <w:rPr>
          <w:b/>
          <w:i/>
          <w:spacing w:val="8"/>
          <w:sz w:val="24"/>
          <w:szCs w:val="24"/>
        </w:rPr>
        <w:t>ti</w:t>
      </w:r>
      <w:r>
        <w:rPr>
          <w:b/>
          <w:i/>
          <w:spacing w:val="-7"/>
          <w:sz w:val="24"/>
          <w:szCs w:val="24"/>
        </w:rPr>
        <w:t>m</w:t>
      </w:r>
      <w:r>
        <w:rPr>
          <w:b/>
          <w:i/>
          <w:sz w:val="24"/>
          <w:szCs w:val="24"/>
        </w:rPr>
        <w:t xml:space="preserve">al  </w:t>
      </w:r>
      <w:r>
        <w:rPr>
          <w:b/>
          <w:i/>
          <w:spacing w:val="8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d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pacing w:val="-3"/>
          <w:sz w:val="24"/>
          <w:szCs w:val="24"/>
        </w:rPr>
        <w:t>s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z w:val="24"/>
          <w:szCs w:val="24"/>
        </w:rPr>
        <w:t xml:space="preserve">gn  </w:t>
      </w:r>
      <w:r>
        <w:rPr>
          <w:b/>
          <w:i/>
          <w:spacing w:val="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of </w:t>
      </w:r>
      <w:r>
        <w:rPr>
          <w:b/>
          <w:i/>
          <w:spacing w:val="55"/>
          <w:sz w:val="24"/>
          <w:szCs w:val="24"/>
        </w:rPr>
        <w:t xml:space="preserve"> </w:t>
      </w:r>
      <w:r>
        <w:rPr>
          <w:b/>
          <w:i/>
          <w:spacing w:val="8"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z w:val="24"/>
          <w:szCs w:val="24"/>
        </w:rPr>
        <w:t>e</w:t>
      </w:r>
    </w:p>
    <w:p w:rsidR="00E275EB" w:rsidRDefault="003C74C3">
      <w:pPr>
        <w:spacing w:before="39"/>
        <w:ind w:left="949" w:right="2174"/>
        <w:jc w:val="both"/>
        <w:rPr>
          <w:sz w:val="24"/>
          <w:szCs w:val="24"/>
        </w:rPr>
      </w:pPr>
      <w:proofErr w:type="gramStart"/>
      <w:r>
        <w:rPr>
          <w:b/>
          <w:i/>
          <w:spacing w:val="5"/>
          <w:sz w:val="24"/>
          <w:szCs w:val="24"/>
        </w:rPr>
        <w:t>A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pacing w:val="-2"/>
          <w:sz w:val="24"/>
          <w:szCs w:val="24"/>
        </w:rPr>
        <w:t>c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pacing w:val="-7"/>
          <w:sz w:val="24"/>
          <w:szCs w:val="24"/>
        </w:rPr>
        <w:t>m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>d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>an</w:t>
      </w:r>
      <w:r>
        <w:rPr>
          <w:b/>
          <w:i/>
          <w:spacing w:val="1"/>
          <w:sz w:val="24"/>
          <w:szCs w:val="24"/>
        </w:rPr>
        <w:t xml:space="preserve"> </w:t>
      </w:r>
      <w:r>
        <w:rPr>
          <w:b/>
          <w:i/>
          <w:spacing w:val="-3"/>
          <w:sz w:val="24"/>
          <w:szCs w:val="24"/>
        </w:rPr>
        <w:t>s</w:t>
      </w:r>
      <w:r>
        <w:rPr>
          <w:b/>
          <w:i/>
          <w:spacing w:val="-2"/>
          <w:sz w:val="24"/>
          <w:szCs w:val="24"/>
        </w:rPr>
        <w:t>c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pacing w:val="8"/>
          <w:sz w:val="24"/>
          <w:szCs w:val="24"/>
        </w:rPr>
        <w:t>w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0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H</w:t>
      </w:r>
      <w:r>
        <w:rPr>
          <w:spacing w:val="-15"/>
          <w:sz w:val="24"/>
          <w:szCs w:val="24"/>
        </w:rPr>
        <w:t>y</w:t>
      </w:r>
      <w:r>
        <w:rPr>
          <w:sz w:val="24"/>
          <w:szCs w:val="24"/>
        </w:rPr>
        <w:t>d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l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126</w:t>
      </w:r>
      <w:r>
        <w:rPr>
          <w:spacing w:val="-5"/>
          <w:sz w:val="24"/>
          <w:szCs w:val="24"/>
        </w:rPr>
        <w:t>(</w:t>
      </w:r>
      <w:r>
        <w:rPr>
          <w:spacing w:val="5"/>
          <w:sz w:val="24"/>
          <w:szCs w:val="24"/>
        </w:rPr>
        <w:t>1</w:t>
      </w:r>
      <w:r>
        <w:rPr>
          <w:spacing w:val="-5"/>
          <w:sz w:val="24"/>
          <w:szCs w:val="24"/>
        </w:rPr>
        <w:t>)</w:t>
      </w:r>
      <w:r>
        <w:rPr>
          <w:sz w:val="24"/>
          <w:szCs w:val="24"/>
        </w:rPr>
        <w:t>, 7</w:t>
      </w:r>
      <w:r>
        <w:rPr>
          <w:spacing w:val="1"/>
          <w:sz w:val="24"/>
          <w:szCs w:val="24"/>
        </w:rPr>
        <w:t>2</w:t>
      </w:r>
      <w:r>
        <w:rPr>
          <w:spacing w:val="10"/>
          <w:sz w:val="24"/>
          <w:szCs w:val="24"/>
        </w:rPr>
        <w:t>-</w:t>
      </w:r>
      <w:r>
        <w:rPr>
          <w:sz w:val="24"/>
          <w:szCs w:val="24"/>
        </w:rPr>
        <w:t>80</w:t>
      </w:r>
    </w:p>
    <w:p w:rsidR="00E275EB" w:rsidRDefault="00E275EB">
      <w:pPr>
        <w:spacing w:before="10" w:line="160" w:lineRule="exact"/>
        <w:rPr>
          <w:sz w:val="16"/>
          <w:szCs w:val="16"/>
        </w:rPr>
      </w:pPr>
    </w:p>
    <w:p w:rsidR="00E275EB" w:rsidRDefault="00E275EB">
      <w:pPr>
        <w:spacing w:line="200" w:lineRule="exact"/>
      </w:pPr>
    </w:p>
    <w:p w:rsidR="00E275EB" w:rsidRDefault="003C74C3">
      <w:pPr>
        <w:spacing w:line="274" w:lineRule="auto"/>
        <w:ind w:left="949" w:right="96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2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proofErr w:type="spellEnd"/>
      <w:r>
        <w:rPr>
          <w:sz w:val="24"/>
          <w:szCs w:val="24"/>
        </w:rPr>
        <w:t>,</w:t>
      </w:r>
      <w:r>
        <w:rPr>
          <w:spacing w:val="2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.</w:t>
      </w:r>
      <w:r>
        <w:rPr>
          <w:spacing w:val="2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</w:t>
      </w:r>
      <w:r>
        <w:rPr>
          <w:sz w:val="24"/>
          <w:szCs w:val="24"/>
        </w:rPr>
        <w:t>2015</w:t>
      </w:r>
      <w:r>
        <w:rPr>
          <w:spacing w:val="11"/>
          <w:sz w:val="24"/>
          <w:szCs w:val="24"/>
        </w:rPr>
        <w:t xml:space="preserve"> </w:t>
      </w:r>
      <w:r>
        <w:rPr>
          <w:b/>
          <w:i/>
          <w:spacing w:val="3"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z w:val="24"/>
          <w:szCs w:val="24"/>
        </w:rPr>
        <w:t>e</w:t>
      </w:r>
      <w:r>
        <w:rPr>
          <w:b/>
          <w:i/>
          <w:spacing w:val="3"/>
          <w:sz w:val="24"/>
          <w:szCs w:val="24"/>
        </w:rPr>
        <w:t xml:space="preserve"> </w:t>
      </w:r>
      <w:r>
        <w:rPr>
          <w:b/>
          <w:i/>
          <w:spacing w:val="5"/>
          <w:sz w:val="24"/>
          <w:szCs w:val="24"/>
        </w:rPr>
        <w:t>E</w:t>
      </w:r>
      <w:r>
        <w:rPr>
          <w:b/>
          <w:i/>
          <w:spacing w:val="-5"/>
          <w:sz w:val="24"/>
          <w:szCs w:val="24"/>
        </w:rPr>
        <w:t>ff</w:t>
      </w:r>
      <w:r>
        <w:rPr>
          <w:b/>
          <w:i/>
          <w:spacing w:val="-2"/>
          <w:sz w:val="24"/>
          <w:szCs w:val="24"/>
        </w:rPr>
        <w:t>ec</w:t>
      </w:r>
      <w:r>
        <w:rPr>
          <w:b/>
          <w:i/>
          <w:sz w:val="24"/>
          <w:szCs w:val="24"/>
        </w:rPr>
        <w:t>t</w:t>
      </w:r>
      <w:r>
        <w:rPr>
          <w:b/>
          <w:i/>
          <w:spacing w:val="13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of </w:t>
      </w:r>
      <w:r>
        <w:rPr>
          <w:b/>
          <w:i/>
          <w:spacing w:val="-7"/>
          <w:sz w:val="24"/>
          <w:szCs w:val="24"/>
        </w:rPr>
        <w:t>H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>ad</w:t>
      </w:r>
      <w:r>
        <w:rPr>
          <w:b/>
          <w:i/>
          <w:spacing w:val="5"/>
          <w:sz w:val="24"/>
          <w:szCs w:val="24"/>
        </w:rPr>
        <w:t xml:space="preserve"> </w:t>
      </w:r>
      <w:r>
        <w:rPr>
          <w:b/>
          <w:i/>
          <w:spacing w:val="-3"/>
          <w:sz w:val="24"/>
          <w:szCs w:val="24"/>
        </w:rPr>
        <w:t>I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5"/>
          <w:sz w:val="24"/>
          <w:szCs w:val="24"/>
        </w:rPr>
        <w:t>f</w:t>
      </w:r>
      <w:r>
        <w:rPr>
          <w:b/>
          <w:i/>
          <w:spacing w:val="8"/>
          <w:sz w:val="24"/>
          <w:szCs w:val="24"/>
        </w:rPr>
        <w:t>l</w:t>
      </w:r>
      <w:r>
        <w:rPr>
          <w:b/>
          <w:i/>
          <w:sz w:val="24"/>
          <w:szCs w:val="24"/>
        </w:rPr>
        <w:t>ow</w:t>
      </w:r>
      <w:r>
        <w:rPr>
          <w:b/>
          <w:i/>
          <w:spacing w:val="9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d</w:t>
      </w:r>
      <w:r>
        <w:rPr>
          <w:b/>
          <w:i/>
          <w:spacing w:val="5"/>
          <w:sz w:val="24"/>
          <w:szCs w:val="24"/>
        </w:rPr>
        <w:t xml:space="preserve"> </w:t>
      </w:r>
      <w:r>
        <w:rPr>
          <w:b/>
          <w:i/>
          <w:spacing w:val="3"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z w:val="24"/>
          <w:szCs w:val="24"/>
        </w:rPr>
        <w:t>b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e</w:t>
      </w:r>
      <w:r>
        <w:rPr>
          <w:b/>
          <w:i/>
          <w:spacing w:val="3"/>
          <w:sz w:val="24"/>
          <w:szCs w:val="24"/>
        </w:rPr>
        <w:t xml:space="preserve"> </w:t>
      </w:r>
      <w:r>
        <w:rPr>
          <w:b/>
          <w:i/>
          <w:spacing w:val="5"/>
          <w:sz w:val="24"/>
          <w:szCs w:val="24"/>
        </w:rPr>
        <w:t>A</w:t>
      </w:r>
      <w:r>
        <w:rPr>
          <w:b/>
          <w:i/>
          <w:sz w:val="24"/>
          <w:szCs w:val="24"/>
        </w:rPr>
        <w:t>x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z w:val="24"/>
          <w:szCs w:val="24"/>
        </w:rPr>
        <w:t xml:space="preserve">s </w:t>
      </w:r>
      <w:r>
        <w:rPr>
          <w:b/>
          <w:i/>
          <w:spacing w:val="5"/>
          <w:sz w:val="24"/>
          <w:szCs w:val="24"/>
        </w:rPr>
        <w:t>A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g</w:t>
      </w:r>
      <w:r>
        <w:rPr>
          <w:b/>
          <w:i/>
          <w:spacing w:val="8"/>
          <w:sz w:val="24"/>
          <w:szCs w:val="24"/>
        </w:rPr>
        <w:t>l</w:t>
      </w:r>
      <w:r>
        <w:rPr>
          <w:b/>
          <w:i/>
          <w:sz w:val="24"/>
          <w:szCs w:val="24"/>
        </w:rPr>
        <w:t>e</w:t>
      </w:r>
      <w:r>
        <w:rPr>
          <w:b/>
          <w:i/>
          <w:spacing w:val="15"/>
          <w:sz w:val="24"/>
          <w:szCs w:val="24"/>
        </w:rPr>
        <w:t xml:space="preserve"> </w:t>
      </w:r>
      <w:r>
        <w:rPr>
          <w:b/>
          <w:i/>
          <w:spacing w:val="3"/>
          <w:sz w:val="24"/>
          <w:szCs w:val="24"/>
        </w:rPr>
        <w:t>T</w:t>
      </w:r>
      <w:r>
        <w:rPr>
          <w:b/>
          <w:i/>
          <w:sz w:val="24"/>
          <w:szCs w:val="24"/>
        </w:rPr>
        <w:t>o</w:t>
      </w:r>
      <w:r>
        <w:rPr>
          <w:b/>
          <w:i/>
          <w:spacing w:val="5"/>
          <w:sz w:val="24"/>
          <w:szCs w:val="24"/>
        </w:rPr>
        <w:t>w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z w:val="24"/>
          <w:szCs w:val="24"/>
        </w:rPr>
        <w:t>ds</w:t>
      </w:r>
      <w:r>
        <w:rPr>
          <w:b/>
          <w:i/>
          <w:spacing w:val="14"/>
          <w:sz w:val="24"/>
          <w:szCs w:val="24"/>
        </w:rPr>
        <w:t xml:space="preserve"> </w:t>
      </w:r>
      <w:r>
        <w:rPr>
          <w:b/>
          <w:i/>
          <w:spacing w:val="3"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z w:val="24"/>
          <w:szCs w:val="24"/>
        </w:rPr>
        <w:t>e</w:t>
      </w:r>
      <w:r>
        <w:rPr>
          <w:b/>
          <w:i/>
          <w:spacing w:val="15"/>
          <w:sz w:val="24"/>
          <w:szCs w:val="24"/>
        </w:rPr>
        <w:t xml:space="preserve"> </w:t>
      </w:r>
      <w:r>
        <w:rPr>
          <w:b/>
          <w:i/>
          <w:spacing w:val="3"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>e</w:t>
      </w:r>
      <w:r>
        <w:rPr>
          <w:b/>
          <w:i/>
          <w:spacing w:val="15"/>
          <w:sz w:val="24"/>
          <w:szCs w:val="24"/>
        </w:rPr>
        <w:t xml:space="preserve"> </w:t>
      </w:r>
      <w:r>
        <w:rPr>
          <w:b/>
          <w:i/>
          <w:spacing w:val="5"/>
          <w:sz w:val="24"/>
          <w:szCs w:val="24"/>
        </w:rPr>
        <w:t>R</w:t>
      </w:r>
      <w:r>
        <w:rPr>
          <w:b/>
          <w:i/>
          <w:sz w:val="24"/>
          <w:szCs w:val="24"/>
        </w:rPr>
        <w:t>ow</w:t>
      </w:r>
      <w:r>
        <w:rPr>
          <w:b/>
          <w:i/>
          <w:spacing w:val="6"/>
          <w:sz w:val="24"/>
          <w:szCs w:val="24"/>
        </w:rPr>
        <w:t xml:space="preserve"> </w:t>
      </w:r>
      <w:r>
        <w:rPr>
          <w:b/>
          <w:i/>
          <w:spacing w:val="5"/>
          <w:sz w:val="24"/>
          <w:szCs w:val="24"/>
        </w:rPr>
        <w:t>B</w:t>
      </w:r>
      <w:r>
        <w:rPr>
          <w:b/>
          <w:i/>
          <w:spacing w:val="8"/>
          <w:sz w:val="24"/>
          <w:szCs w:val="24"/>
        </w:rPr>
        <w:t>l</w:t>
      </w:r>
      <w:r>
        <w:rPr>
          <w:b/>
          <w:i/>
          <w:sz w:val="24"/>
          <w:szCs w:val="24"/>
        </w:rPr>
        <w:t>ad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>d</w:t>
      </w:r>
      <w:r>
        <w:rPr>
          <w:b/>
          <w:i/>
          <w:spacing w:val="2"/>
          <w:sz w:val="24"/>
          <w:szCs w:val="24"/>
        </w:rPr>
        <w:t xml:space="preserve"> </w:t>
      </w:r>
      <w:r>
        <w:rPr>
          <w:b/>
          <w:i/>
          <w:spacing w:val="1"/>
          <w:sz w:val="24"/>
          <w:szCs w:val="24"/>
        </w:rPr>
        <w:t>S</w:t>
      </w:r>
      <w:r>
        <w:rPr>
          <w:b/>
          <w:i/>
          <w:spacing w:val="-2"/>
          <w:sz w:val="24"/>
          <w:szCs w:val="24"/>
        </w:rPr>
        <w:t>c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>w</w:t>
      </w:r>
      <w:r>
        <w:rPr>
          <w:b/>
          <w:i/>
          <w:spacing w:val="7"/>
          <w:sz w:val="24"/>
          <w:szCs w:val="24"/>
        </w:rPr>
        <w:t xml:space="preserve"> </w:t>
      </w:r>
      <w:r>
        <w:rPr>
          <w:b/>
          <w:i/>
          <w:spacing w:val="3"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z w:val="24"/>
          <w:szCs w:val="24"/>
        </w:rPr>
        <w:t>b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e </w:t>
      </w:r>
      <w:r>
        <w:rPr>
          <w:b/>
          <w:i/>
          <w:spacing w:val="5"/>
          <w:sz w:val="24"/>
          <w:szCs w:val="24"/>
        </w:rPr>
        <w:t>E</w:t>
      </w:r>
      <w:r>
        <w:rPr>
          <w:b/>
          <w:i/>
          <w:spacing w:val="-5"/>
          <w:sz w:val="24"/>
          <w:szCs w:val="24"/>
        </w:rPr>
        <w:t>ff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pacing w:val="-2"/>
          <w:sz w:val="24"/>
          <w:szCs w:val="24"/>
        </w:rPr>
        <w:t>c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2"/>
          <w:sz w:val="24"/>
          <w:szCs w:val="24"/>
        </w:rPr>
        <w:t>c</w:t>
      </w:r>
      <w:r>
        <w:rPr>
          <w:b/>
          <w:i/>
          <w:spacing w:val="15"/>
          <w:sz w:val="24"/>
          <w:szCs w:val="24"/>
        </w:rPr>
        <w:t>y</w:t>
      </w:r>
      <w:r>
        <w:rPr>
          <w:b/>
          <w:i/>
          <w:sz w:val="24"/>
          <w:szCs w:val="24"/>
        </w:rPr>
        <w:t xml:space="preserve">. </w:t>
      </w:r>
      <w:proofErr w:type="gramStart"/>
      <w:r>
        <w:rPr>
          <w:spacing w:val="-5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2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gramEnd"/>
      <w:r>
        <w:rPr>
          <w:sz w:val="24"/>
          <w:szCs w:val="24"/>
        </w:rPr>
        <w:t xml:space="preserve"> </w:t>
      </w:r>
      <w:r>
        <w:rPr>
          <w:spacing w:val="23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O</w:t>
      </w:r>
      <w:r>
        <w:rPr>
          <w:sz w:val="24"/>
          <w:szCs w:val="24"/>
        </w:rPr>
        <w:t xml:space="preserve">f </w:t>
      </w:r>
      <w:r>
        <w:rPr>
          <w:spacing w:val="2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A</w:t>
      </w:r>
      <w:r>
        <w:rPr>
          <w:sz w:val="24"/>
          <w:szCs w:val="24"/>
        </w:rPr>
        <w:t>pp</w:t>
      </w:r>
      <w:r>
        <w:rPr>
          <w:spacing w:val="-22"/>
          <w:sz w:val="24"/>
          <w:szCs w:val="24"/>
        </w:rPr>
        <w:t>li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45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0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-5"/>
          <w:sz w:val="24"/>
          <w:szCs w:val="24"/>
        </w:rPr>
        <w:t>h</w:t>
      </w:r>
      <w:r>
        <w:rPr>
          <w:sz w:val="24"/>
          <w:szCs w:val="24"/>
        </w:rPr>
        <w:t xml:space="preserve">. </w:t>
      </w:r>
      <w:r>
        <w:rPr>
          <w:spacing w:val="45"/>
          <w:sz w:val="24"/>
          <w:szCs w:val="24"/>
        </w:rPr>
        <w:t xml:space="preserve"> </w:t>
      </w:r>
      <w:proofErr w:type="gramStart"/>
      <w:r>
        <w:rPr>
          <w:spacing w:val="-8"/>
          <w:sz w:val="24"/>
          <w:szCs w:val="24"/>
        </w:rPr>
        <w:t>V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proofErr w:type="gramStart"/>
      <w:r>
        <w:rPr>
          <w:sz w:val="24"/>
          <w:szCs w:val="24"/>
        </w:rPr>
        <w:t xml:space="preserve">, </w:t>
      </w:r>
      <w:r>
        <w:rPr>
          <w:spacing w:val="30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o</w:t>
      </w:r>
      <w:proofErr w:type="gram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 xml:space="preserve">7,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pp</w:t>
      </w:r>
      <w:proofErr w:type="spellEnd"/>
    </w:p>
    <w:p w:rsidR="00E275EB" w:rsidRDefault="003C74C3">
      <w:pPr>
        <w:spacing w:before="2"/>
        <w:ind w:left="949" w:right="2162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16977</w:t>
      </w:r>
      <w:r>
        <w:rPr>
          <w:spacing w:val="10"/>
          <w:sz w:val="24"/>
          <w:szCs w:val="24"/>
        </w:rPr>
        <w:t>-</w:t>
      </w:r>
      <w:r>
        <w:rPr>
          <w:sz w:val="24"/>
          <w:szCs w:val="24"/>
        </w:rPr>
        <w:t xml:space="preserve">16984. </w:t>
      </w:r>
      <w:r>
        <w:rPr>
          <w:spacing w:val="-10"/>
          <w:sz w:val="24"/>
          <w:szCs w:val="24"/>
        </w:rPr>
        <w:t>R</w:t>
      </w:r>
      <w:r>
        <w:rPr>
          <w:spacing w:val="-5"/>
          <w:sz w:val="24"/>
          <w:szCs w:val="24"/>
        </w:rPr>
        <w:t>I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, </w:t>
      </w:r>
      <w:r>
        <w:rPr>
          <w:spacing w:val="-5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pacing w:val="45"/>
          <w:sz w:val="24"/>
          <w:szCs w:val="24"/>
        </w:rPr>
        <w:t xml:space="preserve"> </w:t>
      </w:r>
      <w:proofErr w:type="gramStart"/>
      <w:r>
        <w:rPr>
          <w:spacing w:val="-5"/>
          <w:sz w:val="24"/>
          <w:szCs w:val="24"/>
        </w:rPr>
        <w:t>(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6"/>
          <w:sz w:val="24"/>
          <w:szCs w:val="24"/>
        </w:rPr>
        <w:t>i</w:t>
      </w:r>
      <w:r>
        <w:rPr>
          <w:sz w:val="24"/>
          <w:szCs w:val="24"/>
        </w:rPr>
        <w:t>t</w:t>
      </w:r>
      <w:proofErr w:type="spellEnd"/>
      <w:r>
        <w:rPr>
          <w:spacing w:val="23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ks</w:t>
      </w:r>
      <w:proofErr w:type="spellEnd"/>
      <w:r>
        <w:rPr>
          <w:spacing w:val="56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op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proofErr w:type="spellEnd"/>
      <w:r>
        <w:rPr>
          <w:spacing w:val="-5"/>
          <w:sz w:val="24"/>
          <w:szCs w:val="24"/>
        </w:rPr>
        <w:t>)</w:t>
      </w:r>
      <w:r>
        <w:rPr>
          <w:sz w:val="24"/>
          <w:szCs w:val="24"/>
        </w:rPr>
        <w:t>.</w:t>
      </w:r>
      <w:proofErr w:type="gramEnd"/>
    </w:p>
    <w:p w:rsidR="00E275EB" w:rsidRDefault="00E275EB">
      <w:pPr>
        <w:spacing w:before="4" w:line="140" w:lineRule="exact"/>
        <w:rPr>
          <w:sz w:val="15"/>
          <w:szCs w:val="15"/>
        </w:rPr>
      </w:pPr>
    </w:p>
    <w:p w:rsidR="00E275EB" w:rsidRDefault="00E275EB">
      <w:pPr>
        <w:spacing w:line="200" w:lineRule="exact"/>
      </w:pPr>
    </w:p>
    <w:p w:rsidR="00E275EB" w:rsidRDefault="003C74C3">
      <w:pPr>
        <w:spacing w:line="278" w:lineRule="auto"/>
        <w:ind w:left="949" w:right="80"/>
        <w:jc w:val="both"/>
        <w:rPr>
          <w:sz w:val="24"/>
          <w:szCs w:val="24"/>
        </w:rPr>
        <w:sectPr w:rsidR="00E275EB">
          <w:pgSz w:w="11920" w:h="16860"/>
          <w:pgMar w:top="1580" w:right="1560" w:bottom="280" w:left="1680" w:header="720" w:footer="720" w:gutter="0"/>
          <w:cols w:space="720"/>
        </w:sectPr>
      </w:pP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12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proofErr w:type="spellEnd"/>
      <w:r>
        <w:rPr>
          <w:sz w:val="24"/>
          <w:szCs w:val="24"/>
        </w:rPr>
        <w:t>,</w:t>
      </w:r>
      <w:r>
        <w:rPr>
          <w:spacing w:val="3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</w:t>
      </w:r>
      <w:r>
        <w:rPr>
          <w:sz w:val="24"/>
          <w:szCs w:val="24"/>
        </w:rPr>
        <w:t>2016</w:t>
      </w:r>
      <w:r>
        <w:rPr>
          <w:spacing w:val="-5"/>
          <w:sz w:val="24"/>
          <w:szCs w:val="24"/>
        </w:rPr>
        <w:t>)</w:t>
      </w:r>
      <w:r>
        <w:rPr>
          <w:sz w:val="24"/>
          <w:szCs w:val="24"/>
        </w:rPr>
        <w:t>.</w:t>
      </w:r>
      <w:proofErr w:type="gramEnd"/>
      <w:r>
        <w:rPr>
          <w:spacing w:val="21"/>
          <w:sz w:val="24"/>
          <w:szCs w:val="24"/>
        </w:rPr>
        <w:t xml:space="preserve"> </w:t>
      </w:r>
      <w:proofErr w:type="gramStart"/>
      <w:r>
        <w:rPr>
          <w:b/>
          <w:i/>
          <w:spacing w:val="5"/>
          <w:sz w:val="24"/>
          <w:szCs w:val="24"/>
        </w:rPr>
        <w:t>F</w:t>
      </w:r>
      <w:r>
        <w:rPr>
          <w:b/>
          <w:i/>
          <w:spacing w:val="8"/>
          <w:sz w:val="24"/>
          <w:szCs w:val="24"/>
        </w:rPr>
        <w:t>l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z w:val="24"/>
          <w:szCs w:val="24"/>
        </w:rPr>
        <w:t>d</w:t>
      </w:r>
      <w:r>
        <w:rPr>
          <w:b/>
          <w:i/>
          <w:spacing w:val="15"/>
          <w:sz w:val="24"/>
          <w:szCs w:val="24"/>
        </w:rPr>
        <w:t xml:space="preserve"> </w:t>
      </w:r>
      <w:r>
        <w:rPr>
          <w:b/>
          <w:i/>
          <w:spacing w:val="5"/>
          <w:sz w:val="24"/>
          <w:szCs w:val="24"/>
        </w:rPr>
        <w:t>F</w:t>
      </w:r>
      <w:r>
        <w:rPr>
          <w:b/>
          <w:i/>
          <w:spacing w:val="8"/>
          <w:sz w:val="24"/>
          <w:szCs w:val="24"/>
        </w:rPr>
        <w:t>l</w:t>
      </w:r>
      <w:r>
        <w:rPr>
          <w:b/>
          <w:i/>
          <w:sz w:val="24"/>
          <w:szCs w:val="24"/>
        </w:rPr>
        <w:t>ow</w:t>
      </w:r>
      <w:r>
        <w:rPr>
          <w:b/>
          <w:i/>
          <w:spacing w:val="19"/>
          <w:sz w:val="24"/>
          <w:szCs w:val="24"/>
        </w:rPr>
        <w:t xml:space="preserve"> </w:t>
      </w:r>
      <w:r>
        <w:rPr>
          <w:b/>
          <w:i/>
          <w:spacing w:val="3"/>
          <w:sz w:val="24"/>
          <w:szCs w:val="24"/>
        </w:rPr>
        <w:t>P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o</w:t>
      </w:r>
      <w:r>
        <w:rPr>
          <w:b/>
          <w:i/>
          <w:spacing w:val="-7"/>
          <w:sz w:val="24"/>
          <w:szCs w:val="24"/>
        </w:rPr>
        <w:t>m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on</w:t>
      </w:r>
      <w:r>
        <w:rPr>
          <w:b/>
          <w:i/>
          <w:spacing w:val="16"/>
          <w:sz w:val="24"/>
          <w:szCs w:val="24"/>
        </w:rPr>
        <w:t xml:space="preserve"> 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z w:val="24"/>
          <w:szCs w:val="24"/>
        </w:rPr>
        <w:t>n</w:t>
      </w:r>
      <w:r>
        <w:rPr>
          <w:b/>
          <w:i/>
          <w:spacing w:val="16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15"/>
          <w:sz w:val="24"/>
          <w:szCs w:val="24"/>
        </w:rPr>
        <w:t xml:space="preserve"> </w:t>
      </w:r>
      <w:r>
        <w:rPr>
          <w:b/>
          <w:i/>
          <w:spacing w:val="3"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pacing w:val="6"/>
          <w:sz w:val="24"/>
          <w:szCs w:val="24"/>
        </w:rPr>
        <w:t>e</w:t>
      </w:r>
      <w:r>
        <w:rPr>
          <w:b/>
          <w:i/>
          <w:spacing w:val="-5"/>
          <w:sz w:val="24"/>
          <w:szCs w:val="24"/>
        </w:rPr>
        <w:t>-</w:t>
      </w:r>
      <w:r>
        <w:rPr>
          <w:b/>
          <w:i/>
          <w:spacing w:val="5"/>
          <w:sz w:val="24"/>
          <w:szCs w:val="24"/>
        </w:rPr>
        <w:t>B</w:t>
      </w:r>
      <w:r>
        <w:rPr>
          <w:b/>
          <w:i/>
          <w:spacing w:val="8"/>
          <w:sz w:val="24"/>
          <w:szCs w:val="24"/>
        </w:rPr>
        <w:t>l</w:t>
      </w:r>
      <w:r>
        <w:rPr>
          <w:b/>
          <w:i/>
          <w:sz w:val="24"/>
          <w:szCs w:val="24"/>
        </w:rPr>
        <w:t>ad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d </w:t>
      </w:r>
      <w:r>
        <w:rPr>
          <w:b/>
          <w:i/>
          <w:spacing w:val="3"/>
          <w:sz w:val="24"/>
          <w:szCs w:val="24"/>
        </w:rPr>
        <w:t>P</w:t>
      </w:r>
      <w:r>
        <w:rPr>
          <w:b/>
          <w:i/>
          <w:sz w:val="24"/>
          <w:szCs w:val="24"/>
        </w:rPr>
        <w:t>o</w:t>
      </w:r>
      <w:r>
        <w:rPr>
          <w:b/>
          <w:i/>
          <w:spacing w:val="5"/>
          <w:sz w:val="24"/>
          <w:szCs w:val="24"/>
        </w:rPr>
        <w:t>w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r  </w:t>
      </w:r>
      <w:r>
        <w:rPr>
          <w:b/>
          <w:i/>
          <w:spacing w:val="7"/>
          <w:sz w:val="24"/>
          <w:szCs w:val="24"/>
        </w:rPr>
        <w:t xml:space="preserve"> </w:t>
      </w:r>
      <w:r>
        <w:rPr>
          <w:b/>
          <w:i/>
          <w:spacing w:val="6"/>
          <w:sz w:val="24"/>
          <w:szCs w:val="24"/>
        </w:rPr>
        <w:t>G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8"/>
          <w:sz w:val="24"/>
          <w:szCs w:val="24"/>
        </w:rPr>
        <w:t>ti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g  </w:t>
      </w:r>
      <w:r>
        <w:rPr>
          <w:b/>
          <w:i/>
          <w:spacing w:val="10"/>
          <w:sz w:val="24"/>
          <w:szCs w:val="24"/>
        </w:rPr>
        <w:t xml:space="preserve"> </w:t>
      </w:r>
      <w:r>
        <w:rPr>
          <w:b/>
          <w:i/>
          <w:spacing w:val="5"/>
          <w:sz w:val="24"/>
          <w:szCs w:val="24"/>
        </w:rPr>
        <w:t>A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pacing w:val="-2"/>
          <w:sz w:val="24"/>
          <w:szCs w:val="24"/>
        </w:rPr>
        <w:t>c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pacing w:val="-7"/>
          <w:sz w:val="24"/>
          <w:szCs w:val="24"/>
        </w:rPr>
        <w:t>m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>d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s  </w:t>
      </w:r>
      <w:r>
        <w:rPr>
          <w:b/>
          <w:i/>
          <w:spacing w:val="7"/>
          <w:sz w:val="24"/>
          <w:szCs w:val="24"/>
        </w:rPr>
        <w:t xml:space="preserve"> </w:t>
      </w:r>
      <w:r>
        <w:rPr>
          <w:b/>
          <w:i/>
          <w:spacing w:val="1"/>
          <w:sz w:val="24"/>
          <w:szCs w:val="24"/>
        </w:rPr>
        <w:t>S</w:t>
      </w:r>
      <w:r>
        <w:rPr>
          <w:b/>
          <w:i/>
          <w:spacing w:val="-2"/>
          <w:sz w:val="24"/>
          <w:szCs w:val="24"/>
        </w:rPr>
        <w:t>c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w   </w:t>
      </w:r>
      <w:r>
        <w:rPr>
          <w:b/>
          <w:i/>
          <w:spacing w:val="3"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z w:val="24"/>
          <w:szCs w:val="24"/>
        </w:rPr>
        <w:t>b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>.</w:t>
      </w:r>
      <w:proofErr w:type="gramEnd"/>
      <w:r>
        <w:rPr>
          <w:b/>
          <w:i/>
          <w:sz w:val="24"/>
          <w:szCs w:val="24"/>
        </w:rPr>
        <w:t xml:space="preserve">  </w:t>
      </w:r>
      <w:r>
        <w:rPr>
          <w:b/>
          <w:i/>
          <w:spacing w:val="6"/>
          <w:sz w:val="24"/>
          <w:szCs w:val="24"/>
        </w:rPr>
        <w:t xml:space="preserve"> </w:t>
      </w:r>
      <w:proofErr w:type="gramStart"/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proofErr w:type="gramEnd"/>
      <w:r>
        <w:rPr>
          <w:sz w:val="24"/>
          <w:szCs w:val="24"/>
        </w:rPr>
        <w:t xml:space="preserve"> </w:t>
      </w:r>
      <w:r>
        <w:rPr>
          <w:spacing w:val="35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c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5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d  </w:t>
      </w:r>
      <w:r>
        <w:rPr>
          <w:spacing w:val="-12"/>
          <w:sz w:val="24"/>
          <w:szCs w:val="24"/>
        </w:rPr>
        <w:t>T</w:t>
      </w:r>
      <w:r>
        <w:rPr>
          <w:spacing w:val="-2"/>
          <w:sz w:val="24"/>
          <w:szCs w:val="24"/>
        </w:rPr>
        <w:t>ec</w:t>
      </w:r>
      <w:r>
        <w:rPr>
          <w:spacing w:val="-15"/>
          <w:sz w:val="24"/>
          <w:szCs w:val="24"/>
        </w:rPr>
        <w:t>hn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45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v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e</w:t>
      </w:r>
      <w:r>
        <w:rPr>
          <w:spacing w:val="-8"/>
          <w:sz w:val="24"/>
          <w:szCs w:val="24"/>
        </w:rPr>
        <w:t>w</w:t>
      </w:r>
      <w:r>
        <w:rPr>
          <w:sz w:val="24"/>
          <w:szCs w:val="24"/>
        </w:rPr>
        <w:t xml:space="preserve">.  </w:t>
      </w:r>
      <w:r>
        <w:rPr>
          <w:spacing w:val="-8"/>
          <w:sz w:val="24"/>
          <w:szCs w:val="24"/>
        </w:rPr>
        <w:t>V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.9</w:t>
      </w:r>
      <w:proofErr w:type="gramStart"/>
      <w:r>
        <w:rPr>
          <w:sz w:val="24"/>
          <w:szCs w:val="24"/>
        </w:rPr>
        <w:t xml:space="preserve">,  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o</w:t>
      </w:r>
      <w:proofErr w:type="gramEnd"/>
      <w:r>
        <w:rPr>
          <w:sz w:val="24"/>
          <w:szCs w:val="24"/>
        </w:rPr>
        <w:t xml:space="preserve">  2,  pp.  7</w:t>
      </w:r>
      <w:r>
        <w:rPr>
          <w:spacing w:val="10"/>
          <w:sz w:val="24"/>
          <w:szCs w:val="24"/>
        </w:rPr>
        <w:t>2-</w:t>
      </w:r>
      <w:r>
        <w:rPr>
          <w:sz w:val="24"/>
          <w:szCs w:val="24"/>
        </w:rPr>
        <w:t>79</w:t>
      </w:r>
      <w:proofErr w:type="gramStart"/>
      <w:r>
        <w:rPr>
          <w:sz w:val="24"/>
          <w:szCs w:val="24"/>
        </w:rPr>
        <w:t xml:space="preserve">.  </w:t>
      </w:r>
      <w:proofErr w:type="spellStart"/>
      <w:r>
        <w:rPr>
          <w:spacing w:val="6"/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v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proofErr w:type="gramEnd"/>
      <w:r>
        <w:rPr>
          <w:spacing w:val="5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12"/>
          <w:sz w:val="24"/>
          <w:szCs w:val="24"/>
        </w:rPr>
        <w:t>T</w:t>
      </w:r>
      <w:r>
        <w:rPr>
          <w:spacing w:val="-2"/>
          <w:sz w:val="24"/>
          <w:szCs w:val="24"/>
        </w:rPr>
        <w:t>ec</w:t>
      </w:r>
      <w:r>
        <w:rPr>
          <w:spacing w:val="-15"/>
          <w:sz w:val="24"/>
          <w:szCs w:val="24"/>
        </w:rPr>
        <w:t>hn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og</w:t>
      </w:r>
      <w:r>
        <w:rPr>
          <w:spacing w:val="-15"/>
          <w:sz w:val="24"/>
          <w:szCs w:val="24"/>
        </w:rPr>
        <w:t>y</w:t>
      </w:r>
      <w:r>
        <w:rPr>
          <w:sz w:val="24"/>
          <w:szCs w:val="24"/>
        </w:rPr>
        <w:t xml:space="preserve">, </w:t>
      </w:r>
      <w:r>
        <w:rPr>
          <w:spacing w:val="1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G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eec</w:t>
      </w:r>
      <w:r>
        <w:rPr>
          <w:sz w:val="24"/>
          <w:szCs w:val="24"/>
        </w:rPr>
        <w:t>e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proofErr w:type="spellStart"/>
      <w:r>
        <w:rPr>
          <w:spacing w:val="-8"/>
          <w:sz w:val="24"/>
          <w:szCs w:val="24"/>
        </w:rPr>
        <w:t>Y</w:t>
      </w:r>
      <w:r>
        <w:rPr>
          <w:spacing w:val="-15"/>
          <w:sz w:val="24"/>
          <w:szCs w:val="24"/>
        </w:rPr>
        <w:t>un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i</w:t>
      </w:r>
      <w:proofErr w:type="spellEnd"/>
      <w:r>
        <w:rPr>
          <w:spacing w:val="-5"/>
          <w:sz w:val="24"/>
          <w:szCs w:val="24"/>
        </w:rPr>
        <w:t>)</w:t>
      </w:r>
      <w:r>
        <w:rPr>
          <w:sz w:val="24"/>
          <w:szCs w:val="24"/>
        </w:rPr>
        <w:t xml:space="preserve">. </w:t>
      </w:r>
      <w:r>
        <w:rPr>
          <w:spacing w:val="15"/>
          <w:sz w:val="24"/>
          <w:szCs w:val="24"/>
        </w:rPr>
        <w:t xml:space="preserve"> </w:t>
      </w:r>
      <w:proofErr w:type="gramStart"/>
      <w:r>
        <w:rPr>
          <w:spacing w:val="-5"/>
          <w:sz w:val="24"/>
          <w:szCs w:val="24"/>
        </w:rPr>
        <w:t>(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t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ks</w:t>
      </w:r>
      <w:proofErr w:type="spellEnd"/>
      <w:r>
        <w:rPr>
          <w:spacing w:val="42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op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proofErr w:type="spellEnd"/>
      <w:r>
        <w:rPr>
          <w:spacing w:val="-5"/>
          <w:sz w:val="24"/>
          <w:szCs w:val="24"/>
        </w:rPr>
        <w:t>)</w:t>
      </w:r>
      <w:r>
        <w:rPr>
          <w:sz w:val="24"/>
          <w:szCs w:val="24"/>
        </w:rPr>
        <w:t>.</w:t>
      </w:r>
      <w:proofErr w:type="gramEnd"/>
    </w:p>
    <w:p w:rsidR="00E275EB" w:rsidRDefault="003C74C3">
      <w:pPr>
        <w:spacing w:before="97" w:line="278" w:lineRule="auto"/>
        <w:ind w:left="949" w:right="74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lastRenderedPageBreak/>
        <w:t>S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12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proofErr w:type="spellEnd"/>
      <w:proofErr w:type="gramStart"/>
      <w:r>
        <w:rPr>
          <w:sz w:val="24"/>
          <w:szCs w:val="24"/>
        </w:rPr>
        <w:t xml:space="preserve">, 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gramEnd"/>
      <w:r>
        <w:rPr>
          <w:spacing w:val="5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</w:t>
      </w:r>
      <w:r>
        <w:rPr>
          <w:sz w:val="24"/>
          <w:szCs w:val="24"/>
        </w:rPr>
        <w:t>2016</w:t>
      </w:r>
      <w:r>
        <w:rPr>
          <w:spacing w:val="-5"/>
          <w:sz w:val="24"/>
          <w:szCs w:val="24"/>
        </w:rPr>
        <w:t>)</w:t>
      </w:r>
      <w:r>
        <w:rPr>
          <w:sz w:val="24"/>
          <w:szCs w:val="24"/>
        </w:rPr>
        <w:t>.</w:t>
      </w:r>
      <w:r>
        <w:rPr>
          <w:spacing w:val="51"/>
          <w:sz w:val="24"/>
          <w:szCs w:val="24"/>
        </w:rPr>
        <w:t xml:space="preserve"> </w:t>
      </w:r>
      <w:r>
        <w:rPr>
          <w:b/>
          <w:i/>
          <w:spacing w:val="3"/>
          <w:sz w:val="24"/>
          <w:szCs w:val="24"/>
        </w:rPr>
        <w:t>P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pacing w:val="-5"/>
          <w:sz w:val="24"/>
          <w:szCs w:val="24"/>
        </w:rPr>
        <w:t>f</w:t>
      </w:r>
      <w:r>
        <w:rPr>
          <w:b/>
          <w:i/>
          <w:sz w:val="24"/>
          <w:szCs w:val="24"/>
        </w:rPr>
        <w:t>o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pacing w:val="-7"/>
          <w:sz w:val="24"/>
          <w:szCs w:val="24"/>
        </w:rPr>
        <w:t>m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2"/>
          <w:sz w:val="24"/>
          <w:szCs w:val="24"/>
        </w:rPr>
        <w:t>c</w:t>
      </w:r>
      <w:r>
        <w:rPr>
          <w:b/>
          <w:i/>
          <w:sz w:val="24"/>
          <w:szCs w:val="24"/>
        </w:rPr>
        <w:t>e</w:t>
      </w:r>
      <w:r>
        <w:rPr>
          <w:b/>
          <w:i/>
          <w:spacing w:val="43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of</w:t>
      </w:r>
      <w:r>
        <w:rPr>
          <w:b/>
          <w:i/>
          <w:spacing w:val="40"/>
          <w:sz w:val="24"/>
          <w:szCs w:val="24"/>
        </w:rPr>
        <w:t xml:space="preserve"> </w:t>
      </w:r>
      <w:r>
        <w:rPr>
          <w:b/>
          <w:i/>
          <w:spacing w:val="3"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pacing w:val="3"/>
          <w:sz w:val="24"/>
          <w:szCs w:val="24"/>
        </w:rPr>
        <w:t>e</w:t>
      </w:r>
      <w:r>
        <w:rPr>
          <w:b/>
          <w:i/>
          <w:spacing w:val="-5"/>
          <w:sz w:val="24"/>
          <w:szCs w:val="24"/>
        </w:rPr>
        <w:t>-</w:t>
      </w:r>
      <w:r>
        <w:rPr>
          <w:b/>
          <w:i/>
          <w:spacing w:val="5"/>
          <w:sz w:val="24"/>
          <w:szCs w:val="24"/>
        </w:rPr>
        <w:t>B</w:t>
      </w:r>
      <w:r>
        <w:rPr>
          <w:b/>
          <w:i/>
          <w:spacing w:val="8"/>
          <w:sz w:val="24"/>
          <w:szCs w:val="24"/>
        </w:rPr>
        <w:t>l</w:t>
      </w:r>
      <w:r>
        <w:rPr>
          <w:b/>
          <w:i/>
          <w:sz w:val="24"/>
          <w:szCs w:val="24"/>
        </w:rPr>
        <w:t>ad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>d</w:t>
      </w:r>
      <w:r>
        <w:rPr>
          <w:b/>
          <w:i/>
          <w:spacing w:val="45"/>
          <w:sz w:val="24"/>
          <w:szCs w:val="24"/>
        </w:rPr>
        <w:t xml:space="preserve"> </w:t>
      </w:r>
      <w:r>
        <w:rPr>
          <w:b/>
          <w:i/>
          <w:spacing w:val="5"/>
          <w:sz w:val="24"/>
          <w:szCs w:val="24"/>
        </w:rPr>
        <w:t>A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pacing w:val="-2"/>
          <w:sz w:val="24"/>
          <w:szCs w:val="24"/>
        </w:rPr>
        <w:t>c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pacing w:val="-7"/>
          <w:sz w:val="24"/>
          <w:szCs w:val="24"/>
        </w:rPr>
        <w:t>m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>d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s </w:t>
      </w:r>
      <w:proofErr w:type="gramStart"/>
      <w:r>
        <w:rPr>
          <w:b/>
          <w:i/>
          <w:spacing w:val="1"/>
          <w:sz w:val="24"/>
          <w:szCs w:val="24"/>
        </w:rPr>
        <w:t>S</w:t>
      </w:r>
      <w:r>
        <w:rPr>
          <w:b/>
          <w:i/>
          <w:spacing w:val="-2"/>
          <w:sz w:val="24"/>
          <w:szCs w:val="24"/>
        </w:rPr>
        <w:t>c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w </w:t>
      </w:r>
      <w:r>
        <w:rPr>
          <w:b/>
          <w:i/>
          <w:spacing w:val="5"/>
          <w:sz w:val="24"/>
          <w:szCs w:val="24"/>
        </w:rPr>
        <w:t xml:space="preserve"> </w:t>
      </w:r>
      <w:r>
        <w:rPr>
          <w:b/>
          <w:i/>
          <w:spacing w:val="3"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z w:val="24"/>
          <w:szCs w:val="24"/>
        </w:rPr>
        <w:t>b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2"/>
          <w:sz w:val="24"/>
          <w:szCs w:val="24"/>
        </w:rPr>
        <w:t>e</w:t>
      </w:r>
      <w:proofErr w:type="gramEnd"/>
      <w:r>
        <w:rPr>
          <w:b/>
          <w:i/>
          <w:sz w:val="24"/>
          <w:szCs w:val="24"/>
        </w:rPr>
        <w:t xml:space="preserve">. </w:t>
      </w:r>
      <w:r>
        <w:rPr>
          <w:b/>
          <w:i/>
          <w:spacing w:val="3"/>
          <w:sz w:val="24"/>
          <w:szCs w:val="24"/>
        </w:rPr>
        <w:t xml:space="preserve"> </w:t>
      </w:r>
      <w:proofErr w:type="gramStart"/>
      <w:r>
        <w:rPr>
          <w:spacing w:val="-8"/>
          <w:sz w:val="24"/>
          <w:szCs w:val="24"/>
        </w:rPr>
        <w:t>A</w:t>
      </w:r>
      <w:r>
        <w:rPr>
          <w:spacing w:val="-10"/>
          <w:sz w:val="24"/>
          <w:szCs w:val="24"/>
        </w:rPr>
        <w:t>R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N </w:t>
      </w:r>
      <w:r>
        <w:rPr>
          <w:spacing w:val="6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j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gramEnd"/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40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d  </w:t>
      </w:r>
      <w:r>
        <w:rPr>
          <w:spacing w:val="-8"/>
          <w:sz w:val="24"/>
          <w:szCs w:val="24"/>
        </w:rPr>
        <w:t>A</w:t>
      </w:r>
      <w:r>
        <w:rPr>
          <w:sz w:val="24"/>
          <w:szCs w:val="24"/>
        </w:rPr>
        <w:t>pp</w:t>
      </w:r>
      <w:r>
        <w:rPr>
          <w:spacing w:val="-22"/>
          <w:sz w:val="24"/>
          <w:szCs w:val="24"/>
        </w:rPr>
        <w:t>li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c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ce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.</w:t>
      </w:r>
      <w:r>
        <w:rPr>
          <w:spacing w:val="55"/>
          <w:sz w:val="24"/>
          <w:szCs w:val="24"/>
        </w:rPr>
        <w:t xml:space="preserve"> </w:t>
      </w:r>
      <w:proofErr w:type="gramStart"/>
      <w:r>
        <w:rPr>
          <w:spacing w:val="-8"/>
          <w:sz w:val="24"/>
          <w:szCs w:val="24"/>
        </w:rPr>
        <w:t>V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 xml:space="preserve">.11, </w:t>
      </w:r>
      <w:r>
        <w:rPr>
          <w:spacing w:val="6"/>
          <w:sz w:val="24"/>
          <w:szCs w:val="24"/>
        </w:rPr>
        <w:t>N</w:t>
      </w:r>
      <w:r>
        <w:rPr>
          <w:sz w:val="24"/>
          <w:szCs w:val="24"/>
        </w:rPr>
        <w:t xml:space="preserve">o 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1"/>
          <w:sz w:val="24"/>
          <w:szCs w:val="24"/>
        </w:rPr>
        <w:t>5</w:t>
      </w:r>
      <w:r>
        <w:rPr>
          <w:sz w:val="24"/>
          <w:szCs w:val="24"/>
        </w:rPr>
        <w:t xml:space="preserve">, 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pp</w:t>
      </w:r>
      <w:proofErr w:type="spellEnd"/>
      <w:r>
        <w:rPr>
          <w:sz w:val="24"/>
          <w:szCs w:val="24"/>
        </w:rPr>
        <w:t xml:space="preserve"> 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949</w:t>
      </w:r>
      <w:r>
        <w:rPr>
          <w:spacing w:val="1"/>
          <w:sz w:val="24"/>
          <w:szCs w:val="24"/>
        </w:rPr>
        <w:t>1</w:t>
      </w:r>
      <w:r>
        <w:rPr>
          <w:spacing w:val="10"/>
          <w:sz w:val="24"/>
          <w:szCs w:val="24"/>
        </w:rPr>
        <w:t>-</w:t>
      </w:r>
      <w:r>
        <w:rPr>
          <w:sz w:val="24"/>
          <w:szCs w:val="24"/>
        </w:rPr>
        <w:t>9495.</w:t>
      </w:r>
      <w:proofErr w:type="gramEnd"/>
      <w:r>
        <w:rPr>
          <w:sz w:val="24"/>
          <w:szCs w:val="24"/>
        </w:rPr>
        <w:t xml:space="preserve">  </w:t>
      </w:r>
      <w:r>
        <w:rPr>
          <w:spacing w:val="30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A</w:t>
      </w:r>
      <w:r>
        <w:rPr>
          <w:spacing w:val="-10"/>
          <w:sz w:val="24"/>
          <w:szCs w:val="24"/>
        </w:rPr>
        <w:t>R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N  </w:t>
      </w:r>
      <w:r>
        <w:rPr>
          <w:spacing w:val="37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3"/>
          <w:sz w:val="24"/>
          <w:szCs w:val="24"/>
        </w:rPr>
        <w:t>s</w:t>
      </w:r>
      <w:proofErr w:type="gramStart"/>
      <w:r>
        <w:rPr>
          <w:spacing w:val="3"/>
          <w:sz w:val="24"/>
          <w:szCs w:val="24"/>
        </w:rPr>
        <w:t>,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>.</w:t>
      </w:r>
      <w:r>
        <w:rPr>
          <w:spacing w:val="-4"/>
          <w:sz w:val="24"/>
          <w:szCs w:val="24"/>
        </w:rPr>
        <w:t>(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</w:t>
      </w:r>
      <w:r>
        <w:rPr>
          <w:spacing w:val="11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ks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op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pacing w:val="-5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E275EB" w:rsidRDefault="00E275EB">
      <w:pPr>
        <w:spacing w:before="2" w:line="100" w:lineRule="exact"/>
        <w:rPr>
          <w:sz w:val="11"/>
          <w:szCs w:val="11"/>
        </w:rPr>
      </w:pPr>
    </w:p>
    <w:p w:rsidR="00E275EB" w:rsidRDefault="00E275EB">
      <w:pPr>
        <w:spacing w:line="200" w:lineRule="exact"/>
      </w:pPr>
    </w:p>
    <w:p w:rsidR="00E275EB" w:rsidRDefault="003C74C3">
      <w:pPr>
        <w:spacing w:line="278" w:lineRule="auto"/>
        <w:ind w:left="949" w:right="77"/>
        <w:jc w:val="both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12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proofErr w:type="spellEnd"/>
      <w:r>
        <w:rPr>
          <w:sz w:val="24"/>
          <w:szCs w:val="24"/>
        </w:rPr>
        <w:t>,</w:t>
      </w:r>
      <w:r>
        <w:rPr>
          <w:spacing w:val="3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</w:t>
      </w:r>
      <w:r>
        <w:rPr>
          <w:sz w:val="24"/>
          <w:szCs w:val="24"/>
        </w:rPr>
        <w:t>2016</w:t>
      </w:r>
      <w:r>
        <w:rPr>
          <w:spacing w:val="-5"/>
          <w:sz w:val="24"/>
          <w:szCs w:val="24"/>
        </w:rPr>
        <w:t>)</w:t>
      </w:r>
      <w:r>
        <w:rPr>
          <w:sz w:val="24"/>
          <w:szCs w:val="24"/>
        </w:rPr>
        <w:t>.</w:t>
      </w:r>
      <w:proofErr w:type="gramEnd"/>
      <w:r>
        <w:rPr>
          <w:spacing w:val="21"/>
          <w:sz w:val="24"/>
          <w:szCs w:val="24"/>
        </w:rPr>
        <w:t xml:space="preserve"> </w:t>
      </w:r>
      <w:r>
        <w:rPr>
          <w:b/>
          <w:i/>
          <w:spacing w:val="5"/>
          <w:sz w:val="24"/>
          <w:szCs w:val="24"/>
        </w:rPr>
        <w:t>E</w:t>
      </w:r>
      <w:r>
        <w:rPr>
          <w:b/>
          <w:i/>
          <w:spacing w:val="-5"/>
          <w:sz w:val="24"/>
          <w:szCs w:val="24"/>
        </w:rPr>
        <w:t>ff</w:t>
      </w:r>
      <w:r>
        <w:rPr>
          <w:b/>
          <w:i/>
          <w:spacing w:val="-2"/>
          <w:sz w:val="24"/>
          <w:szCs w:val="24"/>
        </w:rPr>
        <w:t>ec</w:t>
      </w:r>
      <w:r>
        <w:rPr>
          <w:b/>
          <w:i/>
          <w:sz w:val="24"/>
          <w:szCs w:val="24"/>
        </w:rPr>
        <w:t>t</w:t>
      </w:r>
      <w:r>
        <w:rPr>
          <w:b/>
          <w:i/>
          <w:spacing w:val="23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of</w:t>
      </w:r>
      <w:r>
        <w:rPr>
          <w:b/>
          <w:i/>
          <w:spacing w:val="10"/>
          <w:sz w:val="24"/>
          <w:szCs w:val="24"/>
        </w:rPr>
        <w:t xml:space="preserve"> </w:t>
      </w:r>
      <w:r>
        <w:rPr>
          <w:b/>
          <w:i/>
          <w:spacing w:val="5"/>
          <w:sz w:val="24"/>
          <w:szCs w:val="24"/>
        </w:rPr>
        <w:t>F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z w:val="24"/>
          <w:szCs w:val="24"/>
        </w:rPr>
        <w:t>o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>de</w:t>
      </w:r>
      <w:r>
        <w:rPr>
          <w:b/>
          <w:i/>
          <w:spacing w:val="13"/>
          <w:sz w:val="24"/>
          <w:szCs w:val="24"/>
        </w:rPr>
        <w:t xml:space="preserve"> </w:t>
      </w:r>
      <w:r>
        <w:rPr>
          <w:b/>
          <w:i/>
          <w:spacing w:val="6"/>
          <w:sz w:val="24"/>
          <w:szCs w:val="24"/>
        </w:rPr>
        <w:t>N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pacing w:val="-7"/>
          <w:sz w:val="24"/>
          <w:szCs w:val="24"/>
        </w:rPr>
        <w:t>m</w:t>
      </w:r>
      <w:r>
        <w:rPr>
          <w:b/>
          <w:i/>
          <w:sz w:val="24"/>
          <w:szCs w:val="24"/>
        </w:rPr>
        <w:t>b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z w:val="24"/>
          <w:szCs w:val="24"/>
        </w:rPr>
        <w:t>s</w:t>
      </w:r>
      <w:r>
        <w:rPr>
          <w:b/>
          <w:i/>
          <w:spacing w:val="12"/>
          <w:sz w:val="24"/>
          <w:szCs w:val="24"/>
        </w:rPr>
        <w:t xml:space="preserve"> </w:t>
      </w:r>
      <w:r>
        <w:rPr>
          <w:b/>
          <w:i/>
          <w:spacing w:val="6"/>
          <w:sz w:val="24"/>
          <w:szCs w:val="24"/>
        </w:rPr>
        <w:t>O</w:t>
      </w:r>
      <w:r>
        <w:rPr>
          <w:b/>
          <w:i/>
          <w:sz w:val="24"/>
          <w:szCs w:val="24"/>
        </w:rPr>
        <w:t>n</w:t>
      </w:r>
      <w:r>
        <w:rPr>
          <w:b/>
          <w:i/>
          <w:spacing w:val="16"/>
          <w:sz w:val="24"/>
          <w:szCs w:val="24"/>
        </w:rPr>
        <w:t xml:space="preserve"> </w:t>
      </w:r>
      <w:r>
        <w:rPr>
          <w:b/>
          <w:i/>
          <w:spacing w:val="3"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pacing w:val="6"/>
          <w:sz w:val="24"/>
          <w:szCs w:val="24"/>
        </w:rPr>
        <w:t>e</w:t>
      </w:r>
      <w:r>
        <w:rPr>
          <w:b/>
          <w:i/>
          <w:spacing w:val="-5"/>
          <w:sz w:val="24"/>
          <w:szCs w:val="24"/>
        </w:rPr>
        <w:t>-</w:t>
      </w:r>
      <w:r>
        <w:rPr>
          <w:b/>
          <w:i/>
          <w:spacing w:val="5"/>
          <w:sz w:val="24"/>
          <w:szCs w:val="24"/>
        </w:rPr>
        <w:t>B</w:t>
      </w:r>
      <w:r>
        <w:rPr>
          <w:b/>
          <w:i/>
          <w:spacing w:val="8"/>
          <w:sz w:val="24"/>
          <w:szCs w:val="24"/>
        </w:rPr>
        <w:t>l</w:t>
      </w:r>
      <w:r>
        <w:rPr>
          <w:b/>
          <w:i/>
          <w:sz w:val="24"/>
          <w:szCs w:val="24"/>
        </w:rPr>
        <w:t>ad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d </w:t>
      </w:r>
      <w:proofErr w:type="gramStart"/>
      <w:r>
        <w:rPr>
          <w:b/>
          <w:i/>
          <w:spacing w:val="5"/>
          <w:sz w:val="24"/>
          <w:szCs w:val="24"/>
        </w:rPr>
        <w:t>A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pacing w:val="-2"/>
          <w:sz w:val="24"/>
          <w:szCs w:val="24"/>
        </w:rPr>
        <w:t>c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pacing w:val="-7"/>
          <w:sz w:val="24"/>
          <w:szCs w:val="24"/>
        </w:rPr>
        <w:t>m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>d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s </w:t>
      </w:r>
      <w:r>
        <w:rPr>
          <w:b/>
          <w:i/>
          <w:spacing w:val="13"/>
          <w:sz w:val="24"/>
          <w:szCs w:val="24"/>
        </w:rPr>
        <w:t xml:space="preserve"> </w:t>
      </w:r>
      <w:r>
        <w:rPr>
          <w:b/>
          <w:i/>
          <w:spacing w:val="1"/>
          <w:sz w:val="24"/>
          <w:szCs w:val="24"/>
        </w:rPr>
        <w:t>S</w:t>
      </w:r>
      <w:r>
        <w:rPr>
          <w:b/>
          <w:i/>
          <w:spacing w:val="-2"/>
          <w:sz w:val="24"/>
          <w:szCs w:val="24"/>
        </w:rPr>
        <w:t>c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>w</w:t>
      </w:r>
      <w:proofErr w:type="gramEnd"/>
      <w:r>
        <w:rPr>
          <w:b/>
          <w:i/>
          <w:sz w:val="24"/>
          <w:szCs w:val="24"/>
        </w:rPr>
        <w:t xml:space="preserve"> </w:t>
      </w:r>
      <w:r>
        <w:rPr>
          <w:b/>
          <w:i/>
          <w:spacing w:val="22"/>
          <w:sz w:val="24"/>
          <w:szCs w:val="24"/>
        </w:rPr>
        <w:t xml:space="preserve"> </w:t>
      </w:r>
      <w:r>
        <w:rPr>
          <w:b/>
          <w:i/>
          <w:spacing w:val="3"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z w:val="24"/>
          <w:szCs w:val="24"/>
        </w:rPr>
        <w:t>b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e  </w:t>
      </w:r>
      <w:r>
        <w:rPr>
          <w:b/>
          <w:i/>
          <w:spacing w:val="5"/>
          <w:sz w:val="24"/>
          <w:szCs w:val="24"/>
        </w:rPr>
        <w:t>E</w:t>
      </w:r>
      <w:r>
        <w:rPr>
          <w:b/>
          <w:i/>
          <w:spacing w:val="-5"/>
          <w:sz w:val="24"/>
          <w:szCs w:val="24"/>
        </w:rPr>
        <w:t>ff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pacing w:val="-2"/>
          <w:sz w:val="24"/>
          <w:szCs w:val="24"/>
        </w:rPr>
        <w:t>c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2"/>
          <w:sz w:val="24"/>
          <w:szCs w:val="24"/>
        </w:rPr>
        <w:t>cy</w:t>
      </w:r>
      <w:r>
        <w:rPr>
          <w:b/>
          <w:i/>
          <w:sz w:val="24"/>
          <w:szCs w:val="24"/>
        </w:rPr>
        <w:t xml:space="preserve">. </w:t>
      </w:r>
      <w:r>
        <w:rPr>
          <w:b/>
          <w:i/>
          <w:spacing w:val="11"/>
          <w:sz w:val="24"/>
          <w:szCs w:val="24"/>
        </w:rPr>
        <w:t xml:space="preserve"> </w:t>
      </w:r>
      <w:proofErr w:type="gramStart"/>
      <w:r>
        <w:rPr>
          <w:spacing w:val="-5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4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J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pacing w:val="-14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42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8"/>
          <w:sz w:val="24"/>
          <w:szCs w:val="24"/>
        </w:rPr>
        <w:t>w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 xml:space="preserve">e </w:t>
      </w:r>
      <w:r>
        <w:rPr>
          <w:spacing w:val="-1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22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-12"/>
          <w:sz w:val="24"/>
          <w:szCs w:val="24"/>
        </w:rPr>
        <w:t>h</w:t>
      </w:r>
      <w:r>
        <w:rPr>
          <w:sz w:val="24"/>
          <w:szCs w:val="24"/>
        </w:rPr>
        <w:t>.</w:t>
      </w:r>
      <w:proofErr w:type="gramEnd"/>
      <w:r>
        <w:rPr>
          <w:spacing w:val="37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V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.6,</w:t>
      </w:r>
      <w:r>
        <w:rPr>
          <w:spacing w:val="37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N</w:t>
      </w:r>
      <w:r>
        <w:rPr>
          <w:sz w:val="24"/>
          <w:szCs w:val="24"/>
        </w:rPr>
        <w:t>o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2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</w:t>
      </w:r>
      <w:r>
        <w:rPr>
          <w:sz w:val="24"/>
          <w:szCs w:val="24"/>
        </w:rPr>
        <w:t>2016</w:t>
      </w:r>
      <w:r>
        <w:rPr>
          <w:spacing w:val="-4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pp</w:t>
      </w:r>
      <w:proofErr w:type="spellEnd"/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115</w:t>
      </w:r>
      <w:r>
        <w:rPr>
          <w:spacing w:val="1"/>
          <w:sz w:val="24"/>
          <w:szCs w:val="24"/>
        </w:rPr>
        <w:t>3</w:t>
      </w:r>
      <w:r>
        <w:rPr>
          <w:spacing w:val="11"/>
          <w:sz w:val="24"/>
          <w:szCs w:val="24"/>
        </w:rPr>
        <w:t>-</w:t>
      </w:r>
      <w:r>
        <w:rPr>
          <w:sz w:val="24"/>
          <w:szCs w:val="24"/>
        </w:rPr>
        <w:t>1158.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-8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pacing w:val="-17"/>
          <w:sz w:val="24"/>
          <w:szCs w:val="24"/>
        </w:rPr>
        <w:t>z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U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v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y</w:t>
      </w:r>
      <w:r>
        <w:rPr>
          <w:sz w:val="24"/>
          <w:szCs w:val="24"/>
        </w:rPr>
        <w:t>,</w:t>
      </w:r>
      <w:r>
        <w:rPr>
          <w:spacing w:val="22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y</w:t>
      </w:r>
      <w:r>
        <w:rPr>
          <w:sz w:val="24"/>
          <w:szCs w:val="24"/>
        </w:rPr>
        <w:t xml:space="preserve">. </w:t>
      </w:r>
      <w:proofErr w:type="gramStart"/>
      <w:r>
        <w:rPr>
          <w:spacing w:val="-5"/>
          <w:sz w:val="24"/>
          <w:szCs w:val="24"/>
        </w:rPr>
        <w:t>(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t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ks</w:t>
      </w:r>
      <w:proofErr w:type="spellEnd"/>
      <w:r>
        <w:rPr>
          <w:spacing w:val="5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op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pacing w:val="-5"/>
          <w:sz w:val="24"/>
          <w:szCs w:val="24"/>
        </w:rPr>
        <w:t>)</w:t>
      </w:r>
      <w:r>
        <w:rPr>
          <w:sz w:val="24"/>
          <w:szCs w:val="24"/>
        </w:rPr>
        <w:t>.</w:t>
      </w:r>
      <w:proofErr w:type="gramEnd"/>
    </w:p>
    <w:p w:rsidR="00E275EB" w:rsidRDefault="00E275EB">
      <w:pPr>
        <w:spacing w:before="2" w:line="100" w:lineRule="exact"/>
        <w:rPr>
          <w:sz w:val="11"/>
          <w:szCs w:val="11"/>
        </w:rPr>
      </w:pPr>
    </w:p>
    <w:p w:rsidR="00E275EB" w:rsidRDefault="00E275EB">
      <w:pPr>
        <w:spacing w:line="200" w:lineRule="exact"/>
      </w:pPr>
    </w:p>
    <w:p w:rsidR="00E275EB" w:rsidRDefault="003C74C3">
      <w:pPr>
        <w:spacing w:line="274" w:lineRule="auto"/>
        <w:ind w:left="949" w:right="76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W</w:t>
      </w:r>
      <w:r>
        <w:rPr>
          <w:spacing w:val="-22"/>
          <w:sz w:val="24"/>
          <w:szCs w:val="24"/>
        </w:rPr>
        <w:t>illi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on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.J</w:t>
      </w:r>
      <w:r>
        <w:rPr>
          <w:spacing w:val="1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 xml:space="preserve">l </w:t>
      </w:r>
      <w:r>
        <w:rPr>
          <w:spacing w:val="-5"/>
          <w:sz w:val="24"/>
          <w:szCs w:val="24"/>
        </w:rPr>
        <w:t>(</w:t>
      </w:r>
      <w:r>
        <w:rPr>
          <w:sz w:val="24"/>
          <w:szCs w:val="24"/>
        </w:rPr>
        <w:t>2014</w:t>
      </w:r>
      <w:r>
        <w:rPr>
          <w:spacing w:val="-5"/>
          <w:sz w:val="24"/>
          <w:szCs w:val="24"/>
        </w:rPr>
        <w:t>)</w:t>
      </w:r>
      <w:r>
        <w:rPr>
          <w:sz w:val="24"/>
          <w:szCs w:val="24"/>
        </w:rPr>
        <w:t>.</w:t>
      </w:r>
      <w:r>
        <w:rPr>
          <w:spacing w:val="26"/>
          <w:sz w:val="24"/>
          <w:szCs w:val="24"/>
        </w:rPr>
        <w:t xml:space="preserve"> </w:t>
      </w:r>
      <w:r>
        <w:rPr>
          <w:b/>
          <w:i/>
          <w:spacing w:val="3"/>
          <w:sz w:val="24"/>
          <w:szCs w:val="24"/>
        </w:rPr>
        <w:t>L</w:t>
      </w:r>
      <w:r>
        <w:rPr>
          <w:b/>
          <w:i/>
          <w:sz w:val="24"/>
          <w:szCs w:val="24"/>
        </w:rPr>
        <w:t>ow</w:t>
      </w:r>
      <w:r>
        <w:rPr>
          <w:b/>
          <w:i/>
          <w:spacing w:val="26"/>
          <w:sz w:val="24"/>
          <w:szCs w:val="24"/>
        </w:rPr>
        <w:t xml:space="preserve"> 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>ad</w:t>
      </w:r>
      <w:r>
        <w:rPr>
          <w:b/>
          <w:i/>
          <w:spacing w:val="22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p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pacing w:val="-2"/>
          <w:sz w:val="24"/>
          <w:szCs w:val="24"/>
        </w:rPr>
        <w:t>c</w:t>
      </w:r>
      <w:r>
        <w:rPr>
          <w:b/>
          <w:i/>
          <w:sz w:val="24"/>
          <w:szCs w:val="24"/>
        </w:rPr>
        <w:t>o</w:t>
      </w:r>
      <w:proofErr w:type="spellEnd"/>
      <w:r>
        <w:rPr>
          <w:b/>
          <w:i/>
          <w:spacing w:val="22"/>
          <w:sz w:val="24"/>
          <w:szCs w:val="24"/>
        </w:rPr>
        <w:t xml:space="preserve"> 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pacing w:val="-2"/>
          <w:sz w:val="24"/>
          <w:szCs w:val="24"/>
        </w:rPr>
        <w:t>y</w:t>
      </w:r>
      <w:r>
        <w:rPr>
          <w:b/>
          <w:i/>
          <w:sz w:val="24"/>
          <w:szCs w:val="24"/>
        </w:rPr>
        <w:t>d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z w:val="24"/>
          <w:szCs w:val="24"/>
        </w:rPr>
        <w:t>o</w:t>
      </w:r>
      <w:r>
        <w:rPr>
          <w:b/>
          <w:i/>
          <w:spacing w:val="22"/>
          <w:sz w:val="24"/>
          <w:szCs w:val="24"/>
        </w:rPr>
        <w:t xml:space="preserve"> </w:t>
      </w:r>
      <w:r>
        <w:rPr>
          <w:b/>
          <w:i/>
          <w:spacing w:val="8"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z w:val="24"/>
          <w:szCs w:val="24"/>
        </w:rPr>
        <w:t>b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e</w:t>
      </w:r>
      <w:r>
        <w:rPr>
          <w:b/>
          <w:i/>
          <w:spacing w:val="20"/>
          <w:sz w:val="24"/>
          <w:szCs w:val="24"/>
        </w:rPr>
        <w:t xml:space="preserve"> </w:t>
      </w:r>
      <w:r>
        <w:rPr>
          <w:b/>
          <w:i/>
          <w:spacing w:val="-3"/>
          <w:sz w:val="24"/>
          <w:szCs w:val="24"/>
        </w:rPr>
        <w:t>s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pacing w:val="8"/>
          <w:sz w:val="24"/>
          <w:szCs w:val="24"/>
        </w:rPr>
        <w:t>l</w:t>
      </w:r>
      <w:r>
        <w:rPr>
          <w:b/>
          <w:i/>
          <w:spacing w:val="-2"/>
          <w:sz w:val="24"/>
          <w:szCs w:val="24"/>
        </w:rPr>
        <w:t>ec</w:t>
      </w:r>
      <w:r>
        <w:rPr>
          <w:b/>
          <w:i/>
          <w:spacing w:val="8"/>
          <w:sz w:val="24"/>
          <w:szCs w:val="24"/>
        </w:rPr>
        <w:t>ti</w:t>
      </w:r>
      <w:r>
        <w:rPr>
          <w:b/>
          <w:i/>
          <w:sz w:val="24"/>
          <w:szCs w:val="24"/>
        </w:rPr>
        <w:t>on</w:t>
      </w:r>
      <w:r>
        <w:rPr>
          <w:b/>
          <w:i/>
          <w:spacing w:val="8"/>
          <w:sz w:val="24"/>
          <w:szCs w:val="24"/>
        </w:rPr>
        <w:t xml:space="preserve"> 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pacing w:val="-3"/>
          <w:sz w:val="24"/>
          <w:szCs w:val="24"/>
        </w:rPr>
        <w:t>s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g</w:t>
      </w:r>
      <w:r>
        <w:rPr>
          <w:b/>
          <w:i/>
          <w:spacing w:val="7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a </w:t>
      </w:r>
      <w:r>
        <w:rPr>
          <w:b/>
          <w:i/>
          <w:spacing w:val="-7"/>
          <w:sz w:val="24"/>
          <w:szCs w:val="24"/>
        </w:rPr>
        <w:t>m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pacing w:val="8"/>
          <w:sz w:val="24"/>
          <w:szCs w:val="24"/>
        </w:rPr>
        <w:t>lt</w:t>
      </w:r>
      <w:r>
        <w:rPr>
          <w:b/>
          <w:i/>
          <w:spacing w:val="9"/>
          <w:sz w:val="24"/>
          <w:szCs w:val="24"/>
        </w:rPr>
        <w:t>i</w:t>
      </w:r>
      <w:r>
        <w:rPr>
          <w:b/>
          <w:i/>
          <w:spacing w:val="-5"/>
          <w:sz w:val="24"/>
          <w:szCs w:val="24"/>
        </w:rPr>
        <w:t>-</w:t>
      </w:r>
      <w:proofErr w:type="gramStart"/>
      <w:r>
        <w:rPr>
          <w:b/>
          <w:i/>
          <w:spacing w:val="-2"/>
          <w:sz w:val="24"/>
          <w:szCs w:val="24"/>
        </w:rPr>
        <w:t>c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pacing w:val="8"/>
          <w:sz w:val="24"/>
          <w:szCs w:val="24"/>
        </w:rPr>
        <w:t>it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pacing w:val="-3"/>
          <w:sz w:val="24"/>
          <w:szCs w:val="24"/>
        </w:rPr>
        <w:t>r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z w:val="24"/>
          <w:szCs w:val="24"/>
        </w:rPr>
        <w:t xml:space="preserve">a </w:t>
      </w:r>
      <w:r>
        <w:rPr>
          <w:b/>
          <w:i/>
          <w:spacing w:val="15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8"/>
          <w:sz w:val="24"/>
          <w:szCs w:val="24"/>
        </w:rPr>
        <w:t>l</w:t>
      </w:r>
      <w:r>
        <w:rPr>
          <w:b/>
          <w:i/>
          <w:spacing w:val="-2"/>
          <w:sz w:val="24"/>
          <w:szCs w:val="24"/>
        </w:rPr>
        <w:t>y</w:t>
      </w:r>
      <w:r>
        <w:rPr>
          <w:b/>
          <w:i/>
          <w:spacing w:val="-3"/>
          <w:sz w:val="24"/>
          <w:szCs w:val="24"/>
        </w:rPr>
        <w:t>s</w:t>
      </w:r>
      <w:r>
        <w:rPr>
          <w:b/>
          <w:i/>
          <w:spacing w:val="8"/>
          <w:sz w:val="24"/>
          <w:szCs w:val="24"/>
        </w:rPr>
        <w:t>i</w:t>
      </w:r>
      <w:r>
        <w:rPr>
          <w:b/>
          <w:i/>
          <w:spacing w:val="-3"/>
          <w:sz w:val="24"/>
          <w:szCs w:val="24"/>
        </w:rPr>
        <w:t>s</w:t>
      </w:r>
      <w:proofErr w:type="gramEnd"/>
      <w:r>
        <w:rPr>
          <w:b/>
          <w:i/>
          <w:sz w:val="24"/>
          <w:szCs w:val="24"/>
        </w:rPr>
        <w:t xml:space="preserve">. </w:t>
      </w:r>
      <w:r>
        <w:rPr>
          <w:b/>
          <w:i/>
          <w:spacing w:val="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40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8"/>
          <w:sz w:val="24"/>
          <w:szCs w:val="24"/>
        </w:rPr>
        <w:t>w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58"/>
          <w:sz w:val="24"/>
          <w:szCs w:val="24"/>
        </w:rPr>
        <w:t xml:space="preserve"> </w:t>
      </w:r>
      <w:proofErr w:type="spellStart"/>
      <w:r>
        <w:rPr>
          <w:spacing w:val="-1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g</w:t>
      </w:r>
      <w:r>
        <w:rPr>
          <w:spacing w:val="-22"/>
          <w:sz w:val="24"/>
          <w:szCs w:val="24"/>
        </w:rPr>
        <w:t>i</w:t>
      </w:r>
      <w:proofErr w:type="spellEnd"/>
      <w:proofErr w:type="gramStart"/>
      <w:r>
        <w:rPr>
          <w:sz w:val="24"/>
          <w:szCs w:val="24"/>
        </w:rPr>
        <w:t xml:space="preserve">,  </w:t>
      </w:r>
      <w:proofErr w:type="spellStart"/>
      <w:r>
        <w:rPr>
          <w:spacing w:val="-15"/>
          <w:sz w:val="24"/>
          <w:szCs w:val="24"/>
        </w:rPr>
        <w:t>v</w:t>
      </w:r>
      <w:r>
        <w:rPr>
          <w:sz w:val="24"/>
          <w:szCs w:val="24"/>
        </w:rPr>
        <w:t>ol</w:t>
      </w:r>
      <w:proofErr w:type="spellEnd"/>
      <w:proofErr w:type="gramEnd"/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 xml:space="preserve">61  </w:t>
      </w:r>
      <w:r>
        <w:rPr>
          <w:spacing w:val="-5"/>
          <w:sz w:val="24"/>
          <w:szCs w:val="24"/>
        </w:rPr>
        <w:t>(</w:t>
      </w:r>
      <w:r>
        <w:rPr>
          <w:sz w:val="24"/>
          <w:szCs w:val="24"/>
        </w:rPr>
        <w:t>2014)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4</w:t>
      </w:r>
      <w:r>
        <w:rPr>
          <w:spacing w:val="9"/>
          <w:sz w:val="24"/>
          <w:szCs w:val="24"/>
        </w:rPr>
        <w:t>3</w:t>
      </w:r>
      <w:r>
        <w:rPr>
          <w:spacing w:val="10"/>
          <w:sz w:val="24"/>
          <w:szCs w:val="24"/>
        </w:rPr>
        <w:t>-</w:t>
      </w:r>
      <w:r>
        <w:rPr>
          <w:sz w:val="24"/>
          <w:szCs w:val="24"/>
        </w:rPr>
        <w:t xml:space="preserve">50. </w:t>
      </w:r>
      <w:proofErr w:type="gramStart"/>
      <w:r>
        <w:rPr>
          <w:spacing w:val="-1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v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.</w:t>
      </w:r>
      <w:proofErr w:type="gramEnd"/>
    </w:p>
    <w:p w:rsidR="00060B7B" w:rsidRDefault="00060B7B">
      <w:pPr>
        <w:spacing w:line="274" w:lineRule="auto"/>
        <w:ind w:left="949" w:right="76"/>
        <w:jc w:val="both"/>
        <w:rPr>
          <w:sz w:val="24"/>
          <w:szCs w:val="24"/>
        </w:rPr>
      </w:pPr>
      <w:bookmarkStart w:id="0" w:name="_GoBack"/>
      <w:bookmarkEnd w:id="0"/>
    </w:p>
    <w:sectPr w:rsidR="00060B7B" w:rsidSect="00060B7B">
      <w:pgSz w:w="11920" w:h="16860"/>
      <w:pgMar w:top="1580" w:right="158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4C3" w:rsidRDefault="003C74C3">
      <w:r>
        <w:separator/>
      </w:r>
    </w:p>
  </w:endnote>
  <w:endnote w:type="continuationSeparator" w:id="0">
    <w:p w:rsidR="003C74C3" w:rsidRDefault="003C7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4C3" w:rsidRDefault="003C74C3">
      <w:r>
        <w:separator/>
      </w:r>
    </w:p>
  </w:footnote>
  <w:footnote w:type="continuationSeparator" w:id="0">
    <w:p w:rsidR="003C74C3" w:rsidRDefault="003C74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72E57"/>
    <w:multiLevelType w:val="multilevel"/>
    <w:tmpl w:val="DBACE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275EB"/>
    <w:rsid w:val="00060B7B"/>
    <w:rsid w:val="003C74C3"/>
    <w:rsid w:val="00E2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60B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0B7B"/>
  </w:style>
  <w:style w:type="paragraph" w:styleId="Footer">
    <w:name w:val="footer"/>
    <w:basedOn w:val="Normal"/>
    <w:link w:val="FooterChar"/>
    <w:uiPriority w:val="99"/>
    <w:unhideWhenUsed/>
    <w:rsid w:val="00060B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0B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60B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0B7B"/>
  </w:style>
  <w:style w:type="paragraph" w:styleId="Footer">
    <w:name w:val="footer"/>
    <w:basedOn w:val="Normal"/>
    <w:link w:val="FooterChar"/>
    <w:uiPriority w:val="99"/>
    <w:unhideWhenUsed/>
    <w:rsid w:val="00060B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0B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384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2018-03-29T03:39:00Z</dcterms:created>
  <dcterms:modified xsi:type="dcterms:W3CDTF">2018-03-29T03:41:00Z</dcterms:modified>
</cp:coreProperties>
</file>