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6BD" w:rsidRDefault="008B56BD">
      <w:pPr>
        <w:spacing w:before="6" w:line="100" w:lineRule="exact"/>
        <w:rPr>
          <w:sz w:val="11"/>
          <w:szCs w:val="11"/>
        </w:rPr>
      </w:pPr>
    </w:p>
    <w:p w:rsidR="008B56BD" w:rsidRDefault="008B56BD">
      <w:pPr>
        <w:ind w:left="3404"/>
      </w:pPr>
    </w:p>
    <w:p w:rsidR="008B56BD" w:rsidRDefault="008B56BD">
      <w:pPr>
        <w:spacing w:before="14" w:line="280" w:lineRule="exact"/>
        <w:rPr>
          <w:sz w:val="28"/>
          <w:szCs w:val="28"/>
        </w:rPr>
      </w:pPr>
    </w:p>
    <w:p w:rsidR="008B56BD" w:rsidRDefault="00013750">
      <w:pPr>
        <w:spacing w:before="90" w:line="369" w:lineRule="auto"/>
        <w:ind w:left="3447" w:right="2983" w:firstLine="11"/>
        <w:jc w:val="center"/>
        <w:rPr>
          <w:sz w:val="28"/>
          <w:szCs w:val="28"/>
        </w:rPr>
      </w:pPr>
      <w:r>
        <w:rPr>
          <w:b/>
          <w:spacing w:val="4"/>
          <w:sz w:val="28"/>
          <w:szCs w:val="28"/>
        </w:rPr>
        <w:t>B</w:t>
      </w:r>
      <w:r>
        <w:rPr>
          <w:b/>
          <w:spacing w:val="-11"/>
          <w:sz w:val="28"/>
          <w:szCs w:val="28"/>
        </w:rPr>
        <w:t>A</w:t>
      </w:r>
      <w:r>
        <w:rPr>
          <w:b/>
          <w:sz w:val="28"/>
          <w:szCs w:val="28"/>
        </w:rPr>
        <w:t>B</w:t>
      </w:r>
      <w:r>
        <w:rPr>
          <w:b/>
          <w:spacing w:val="18"/>
          <w:sz w:val="28"/>
          <w:szCs w:val="28"/>
        </w:rPr>
        <w:t xml:space="preserve"> </w:t>
      </w:r>
      <w:r>
        <w:rPr>
          <w:b/>
          <w:w w:val="101"/>
          <w:sz w:val="28"/>
          <w:szCs w:val="28"/>
        </w:rPr>
        <w:t xml:space="preserve">I </w:t>
      </w:r>
      <w:r>
        <w:rPr>
          <w:b/>
          <w:spacing w:val="5"/>
          <w:w w:val="102"/>
          <w:sz w:val="28"/>
          <w:szCs w:val="28"/>
        </w:rPr>
        <w:t>P</w:t>
      </w:r>
      <w:r>
        <w:rPr>
          <w:b/>
          <w:spacing w:val="4"/>
          <w:w w:val="102"/>
          <w:sz w:val="28"/>
          <w:szCs w:val="28"/>
        </w:rPr>
        <w:t>E</w:t>
      </w:r>
      <w:r>
        <w:rPr>
          <w:b/>
          <w:spacing w:val="4"/>
          <w:w w:val="101"/>
          <w:sz w:val="28"/>
          <w:szCs w:val="28"/>
        </w:rPr>
        <w:t>ND</w:t>
      </w:r>
      <w:r>
        <w:rPr>
          <w:b/>
          <w:spacing w:val="-11"/>
          <w:w w:val="101"/>
          <w:sz w:val="28"/>
          <w:szCs w:val="28"/>
        </w:rPr>
        <w:t>A</w:t>
      </w:r>
      <w:r>
        <w:rPr>
          <w:b/>
          <w:spacing w:val="-12"/>
          <w:w w:val="102"/>
          <w:sz w:val="28"/>
          <w:szCs w:val="28"/>
        </w:rPr>
        <w:t>H</w:t>
      </w:r>
      <w:r>
        <w:rPr>
          <w:b/>
          <w:spacing w:val="-11"/>
          <w:w w:val="101"/>
          <w:sz w:val="28"/>
          <w:szCs w:val="28"/>
        </w:rPr>
        <w:t>U</w:t>
      </w:r>
      <w:r>
        <w:rPr>
          <w:b/>
          <w:spacing w:val="-11"/>
          <w:w w:val="102"/>
          <w:sz w:val="28"/>
          <w:szCs w:val="28"/>
        </w:rPr>
        <w:t>L</w:t>
      </w:r>
      <w:r>
        <w:rPr>
          <w:b/>
          <w:spacing w:val="-11"/>
          <w:w w:val="101"/>
          <w:sz w:val="28"/>
          <w:szCs w:val="28"/>
        </w:rPr>
        <w:t>UA</w:t>
      </w:r>
      <w:r>
        <w:rPr>
          <w:b/>
          <w:w w:val="101"/>
          <w:sz w:val="28"/>
          <w:szCs w:val="28"/>
        </w:rPr>
        <w:t>N</w:t>
      </w:r>
    </w:p>
    <w:p w:rsidR="008B56BD" w:rsidRDefault="008B56BD">
      <w:pPr>
        <w:spacing w:line="200" w:lineRule="exact"/>
      </w:pPr>
    </w:p>
    <w:p w:rsidR="008B56BD" w:rsidRDefault="008B56BD">
      <w:pPr>
        <w:spacing w:before="19" w:line="260" w:lineRule="exact"/>
        <w:rPr>
          <w:sz w:val="26"/>
          <w:szCs w:val="26"/>
        </w:rPr>
      </w:pPr>
    </w:p>
    <w:p w:rsidR="008B56BD" w:rsidRDefault="00013750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1.1   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0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r>
        <w:rPr>
          <w:b/>
          <w:spacing w:val="-5"/>
          <w:sz w:val="24"/>
          <w:szCs w:val="24"/>
        </w:rPr>
        <w:t>t</w:t>
      </w:r>
      <w:r>
        <w:rPr>
          <w:b/>
          <w:sz w:val="24"/>
          <w:szCs w:val="24"/>
        </w:rPr>
        <w:t>ar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pacing w:val="5"/>
          <w:sz w:val="24"/>
          <w:szCs w:val="24"/>
        </w:rPr>
        <w:t>B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7"/>
          <w:sz w:val="24"/>
          <w:szCs w:val="24"/>
        </w:rPr>
        <w:t>l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-13"/>
          <w:sz w:val="24"/>
          <w:szCs w:val="24"/>
        </w:rPr>
        <w:t>n</w:t>
      </w:r>
      <w:r>
        <w:rPr>
          <w:b/>
          <w:sz w:val="24"/>
          <w:szCs w:val="24"/>
        </w:rPr>
        <w:t xml:space="preserve">g </w:t>
      </w:r>
      <w:r>
        <w:rPr>
          <w:b/>
          <w:spacing w:val="14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2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7"/>
          <w:sz w:val="24"/>
          <w:szCs w:val="24"/>
        </w:rPr>
        <w:t>l</w:t>
      </w:r>
      <w:r>
        <w:rPr>
          <w:b/>
          <w:sz w:val="24"/>
          <w:szCs w:val="24"/>
        </w:rPr>
        <w:t>ah</w:t>
      </w:r>
    </w:p>
    <w:p w:rsidR="008B56BD" w:rsidRDefault="008B56BD">
      <w:pPr>
        <w:spacing w:before="4" w:line="140" w:lineRule="exact"/>
        <w:rPr>
          <w:sz w:val="14"/>
          <w:szCs w:val="14"/>
        </w:rPr>
      </w:pPr>
    </w:p>
    <w:p w:rsidR="008B56BD" w:rsidRDefault="00013750">
      <w:pPr>
        <w:spacing w:line="359" w:lineRule="auto"/>
        <w:ind w:left="588" w:right="68" w:firstLine="601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gram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3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li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-22"/>
          <w:sz w:val="24"/>
          <w:szCs w:val="24"/>
        </w:rPr>
        <w:t>lim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 p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k.  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k  </w:t>
      </w:r>
      <w:r>
        <w:rPr>
          <w:spacing w:val="36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k  </w:t>
      </w:r>
      <w:r>
        <w:rPr>
          <w:spacing w:val="36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o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k  </w:t>
      </w:r>
      <w:r>
        <w:rPr>
          <w:spacing w:val="21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 xml:space="preserve">i  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t </w:t>
      </w:r>
      <w:r>
        <w:rPr>
          <w:spacing w:val="1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22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7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k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7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  o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h </w:t>
      </w:r>
      <w:r>
        <w:rPr>
          <w:spacing w:val="18"/>
          <w:sz w:val="24"/>
          <w:szCs w:val="24"/>
        </w:rPr>
        <w:t xml:space="preserve"> </w:t>
      </w:r>
      <w:r>
        <w:rPr>
          <w:i/>
          <w:spacing w:val="6"/>
          <w:sz w:val="24"/>
          <w:szCs w:val="24"/>
        </w:rPr>
        <w:t>m</w:t>
      </w:r>
      <w:r>
        <w:rPr>
          <w:i/>
          <w:spacing w:val="-7"/>
          <w:sz w:val="24"/>
          <w:szCs w:val="24"/>
        </w:rPr>
        <w:t>i</w:t>
      </w:r>
      <w:r>
        <w:rPr>
          <w:i/>
          <w:spacing w:val="13"/>
          <w:sz w:val="24"/>
          <w:szCs w:val="24"/>
        </w:rPr>
        <w:t>k</w:t>
      </w:r>
      <w:r>
        <w:rPr>
          <w:i/>
          <w:spacing w:val="-3"/>
          <w:sz w:val="24"/>
          <w:szCs w:val="24"/>
        </w:rPr>
        <w:t>r</w:t>
      </w:r>
      <w:r>
        <w:rPr>
          <w:i/>
          <w:sz w:val="24"/>
          <w:szCs w:val="24"/>
        </w:rPr>
        <w:t>oogan</w:t>
      </w:r>
      <w:r>
        <w:rPr>
          <w:i/>
          <w:spacing w:val="-7"/>
          <w:sz w:val="24"/>
          <w:szCs w:val="24"/>
        </w:rPr>
        <w:t>i</w:t>
      </w:r>
      <w:r>
        <w:rPr>
          <w:i/>
          <w:spacing w:val="-3"/>
          <w:sz w:val="24"/>
          <w:szCs w:val="24"/>
        </w:rPr>
        <w:t>s</w:t>
      </w:r>
      <w:r>
        <w:rPr>
          <w:i/>
          <w:spacing w:val="6"/>
          <w:sz w:val="24"/>
          <w:szCs w:val="24"/>
        </w:rPr>
        <w:t>m</w:t>
      </w:r>
      <w:r>
        <w:rPr>
          <w:i/>
          <w:sz w:val="24"/>
          <w:szCs w:val="24"/>
        </w:rPr>
        <w:t xml:space="preserve">e </w:t>
      </w:r>
      <w:r>
        <w:rPr>
          <w:i/>
          <w:spacing w:val="2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eca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mi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z w:val="24"/>
          <w:szCs w:val="24"/>
        </w:rPr>
        <w:t xml:space="preserve">. </w:t>
      </w:r>
      <w:r>
        <w:rPr>
          <w:spacing w:val="15"/>
          <w:sz w:val="24"/>
          <w:szCs w:val="24"/>
        </w:rPr>
        <w:t xml:space="preserve"> </w:t>
      </w:r>
      <w:proofErr w:type="gramStart"/>
      <w:r>
        <w:rPr>
          <w:spacing w:val="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  p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gram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u  b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58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 xml:space="preserve">100 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hu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4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di 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un</w:t>
      </w:r>
      <w:r>
        <w:rPr>
          <w:sz w:val="24"/>
          <w:szCs w:val="24"/>
        </w:rPr>
        <w:t>g  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s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15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ny</w:t>
      </w:r>
      <w:r>
        <w:rPr>
          <w:sz w:val="24"/>
          <w:szCs w:val="24"/>
        </w:rPr>
        <w:t xml:space="preserve">a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nggun</w:t>
      </w:r>
      <w:r>
        <w:rPr>
          <w:spacing w:val="-2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k 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nu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ny</w:t>
      </w:r>
      <w:r>
        <w:rPr>
          <w:sz w:val="24"/>
          <w:szCs w:val="24"/>
        </w:rPr>
        <w:t xml:space="preserve">a </w:t>
      </w:r>
      <w:r>
        <w:rPr>
          <w:spacing w:val="18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18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2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ny</w:t>
      </w:r>
      <w:r>
        <w:rPr>
          <w:sz w:val="24"/>
          <w:szCs w:val="24"/>
        </w:rPr>
        <w:t xml:space="preserve">a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r  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f </w:t>
      </w:r>
      <w:r>
        <w:rPr>
          <w:spacing w:val="2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</w:t>
      </w:r>
      <w:r>
        <w:rPr>
          <w:spacing w:val="-9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k </w:t>
      </w:r>
      <w:r>
        <w:rPr>
          <w:spacing w:val="22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ngu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 xml:space="preserve">i 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7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lim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k. 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r 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7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z w:val="24"/>
          <w:szCs w:val="24"/>
        </w:rPr>
        <w:t xml:space="preserve">  d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ngu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 xml:space="preserve">i  </w:t>
      </w:r>
      <w:r>
        <w:rPr>
          <w:spacing w:val="-22"/>
          <w:sz w:val="24"/>
          <w:szCs w:val="24"/>
        </w:rPr>
        <w:t>lim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eca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2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e</w:t>
      </w:r>
      <w:r>
        <w:rPr>
          <w:spacing w:val="-20"/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20"/>
          <w:sz w:val="24"/>
          <w:szCs w:val="24"/>
        </w:rPr>
        <w:t>f</w:t>
      </w:r>
      <w:r>
        <w:rPr>
          <w:sz w:val="24"/>
          <w:szCs w:val="24"/>
        </w:rPr>
        <w:t xml:space="preserve">. </w:t>
      </w:r>
      <w:r>
        <w:rPr>
          <w:spacing w:val="6"/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h  k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r>
        <w:rPr>
          <w:spacing w:val="13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u  d</w:t>
      </w:r>
      <w:r>
        <w:rPr>
          <w:spacing w:val="-22"/>
          <w:sz w:val="24"/>
          <w:szCs w:val="24"/>
        </w:rPr>
        <w:t>il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  p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r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r </w:t>
      </w:r>
      <w:r>
        <w:rPr>
          <w:spacing w:val="10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 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22"/>
          <w:sz w:val="24"/>
          <w:szCs w:val="24"/>
        </w:rPr>
        <w:t>lim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k 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2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8B56BD" w:rsidRDefault="00013750">
      <w:pPr>
        <w:spacing w:before="11" w:line="359" w:lineRule="auto"/>
        <w:ind w:left="588" w:right="75" w:firstLine="601"/>
        <w:jc w:val="both"/>
        <w:rPr>
          <w:sz w:val="24"/>
          <w:szCs w:val="24"/>
        </w:rPr>
      </w:pPr>
      <w:r>
        <w:rPr>
          <w:spacing w:val="-8"/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r </w:t>
      </w:r>
      <w:r>
        <w:rPr>
          <w:spacing w:val="2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30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 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0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mi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1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ny</w:t>
      </w:r>
      <w:r>
        <w:rPr>
          <w:sz w:val="24"/>
          <w:szCs w:val="24"/>
        </w:rPr>
        <w:t xml:space="preserve">a </w:t>
      </w:r>
      <w:r>
        <w:rPr>
          <w:spacing w:val="1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  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 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h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pa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do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, </w:t>
      </w:r>
      <w:r>
        <w:rPr>
          <w:spacing w:val="1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n  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ny</w:t>
      </w:r>
      <w:r>
        <w:rPr>
          <w:sz w:val="24"/>
          <w:szCs w:val="24"/>
        </w:rPr>
        <w:t xml:space="preserve">a </w:t>
      </w:r>
      <w:r>
        <w:rPr>
          <w:spacing w:val="13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8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2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m</w:t>
      </w:r>
      <w:r>
        <w:rPr>
          <w:spacing w:val="53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hu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 xml:space="preserve">ode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r </w:t>
      </w:r>
      <w:r>
        <w:rPr>
          <w:spacing w:val="10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lim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k.  </w:t>
      </w:r>
      <w:r>
        <w:rPr>
          <w:spacing w:val="6"/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58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, 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 xml:space="preserve">u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i   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f </w:t>
      </w:r>
      <w:r>
        <w:rPr>
          <w:spacing w:val="46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k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ngu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 xml:space="preserve">i   </w:t>
      </w:r>
      <w:r>
        <w:rPr>
          <w:spacing w:val="-22"/>
          <w:sz w:val="24"/>
          <w:szCs w:val="24"/>
        </w:rPr>
        <w:t>lim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k,  </w:t>
      </w:r>
      <w:r>
        <w:rPr>
          <w:spacing w:val="2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n  </w:t>
      </w:r>
      <w:r>
        <w:rPr>
          <w:spacing w:val="6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 xml:space="preserve">u  </w:t>
      </w:r>
      <w:r>
        <w:rPr>
          <w:spacing w:val="6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mi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  </w:t>
      </w:r>
      <w:r>
        <w:rPr>
          <w:spacing w:val="21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il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pa </w:t>
      </w:r>
      <w:r>
        <w:rPr>
          <w:spacing w:val="-22"/>
          <w:sz w:val="24"/>
          <w:szCs w:val="24"/>
        </w:rPr>
        <w:t>mi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  </w:t>
      </w:r>
      <w:r>
        <w:rPr>
          <w:spacing w:val="36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6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gun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   k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13"/>
          <w:sz w:val="24"/>
          <w:szCs w:val="24"/>
        </w:rPr>
        <w:t>i</w:t>
      </w:r>
      <w:r>
        <w:rPr>
          <w:spacing w:val="10"/>
          <w:sz w:val="24"/>
          <w:szCs w:val="24"/>
        </w:rPr>
        <w:t>-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   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il</w:t>
      </w:r>
      <w:r>
        <w:rPr>
          <w:sz w:val="24"/>
          <w:szCs w:val="24"/>
        </w:rPr>
        <w:t>a 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ko</w:t>
      </w:r>
      <w:r>
        <w:rPr>
          <w:spacing w:val="-15"/>
          <w:sz w:val="24"/>
          <w:szCs w:val="24"/>
        </w:rPr>
        <w:t>nv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 xml:space="preserve">i  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h </w:t>
      </w:r>
      <w:r>
        <w:rPr>
          <w:spacing w:val="7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j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t </w:t>
      </w:r>
      <w:r>
        <w:rPr>
          <w:spacing w:val="1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7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lim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6"/>
          <w:sz w:val="24"/>
          <w:szCs w:val="24"/>
        </w:rPr>
        <w:t>n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di  b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u </w:t>
      </w:r>
      <w:r>
        <w:rPr>
          <w:spacing w:val="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  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ku </w:t>
      </w:r>
      <w:r>
        <w:rPr>
          <w:spacing w:val="7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 xml:space="preserve">a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. </w:t>
      </w:r>
      <w:r>
        <w:rPr>
          <w:spacing w:val="2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7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 xml:space="preserve">u </w:t>
      </w:r>
      <w:r>
        <w:rPr>
          <w:spacing w:val="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eca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20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2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 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r   </w:t>
      </w:r>
      <w:r>
        <w:rPr>
          <w:spacing w:val="31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r>
        <w:rPr>
          <w:spacing w:val="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  </w:t>
      </w:r>
      <w:r>
        <w:rPr>
          <w:spacing w:val="6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lim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k   </w:t>
      </w:r>
      <w:r>
        <w:rPr>
          <w:spacing w:val="21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    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da   </w:t>
      </w:r>
      <w:r>
        <w:rPr>
          <w:spacing w:val="20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z w:val="24"/>
          <w:szCs w:val="24"/>
        </w:rPr>
        <w:t>a 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 xml:space="preserve">i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ce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lim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   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ngny</w:t>
      </w:r>
      <w:r>
        <w:rPr>
          <w:sz w:val="24"/>
          <w:szCs w:val="24"/>
        </w:rPr>
        <w:t xml:space="preserve">a </w:t>
      </w:r>
      <w:r>
        <w:rPr>
          <w:spacing w:val="4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</w:p>
    <w:p w:rsidR="008B56BD" w:rsidRDefault="00013750">
      <w:pPr>
        <w:spacing w:before="11" w:line="260" w:lineRule="exact"/>
        <w:ind w:left="588"/>
        <w:rPr>
          <w:sz w:val="24"/>
          <w:szCs w:val="24"/>
        </w:rPr>
      </w:pPr>
      <w:proofErr w:type="gramStart"/>
      <w:r>
        <w:rPr>
          <w:position w:val="-1"/>
          <w:sz w:val="24"/>
          <w:szCs w:val="24"/>
        </w:rPr>
        <w:t>d</w:t>
      </w:r>
      <w:r>
        <w:rPr>
          <w:spacing w:val="-22"/>
          <w:position w:val="-1"/>
          <w:sz w:val="24"/>
          <w:szCs w:val="24"/>
        </w:rPr>
        <w:t>i</w:t>
      </w:r>
      <w:r>
        <w:rPr>
          <w:spacing w:val="-3"/>
          <w:position w:val="-1"/>
          <w:sz w:val="24"/>
          <w:szCs w:val="24"/>
        </w:rPr>
        <w:t>s</w:t>
      </w:r>
      <w:r>
        <w:rPr>
          <w:spacing w:val="-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k</w:t>
      </w:r>
      <w:r>
        <w:rPr>
          <w:spacing w:val="-22"/>
          <w:position w:val="-1"/>
          <w:sz w:val="24"/>
          <w:szCs w:val="24"/>
        </w:rPr>
        <w:t>i</w:t>
      </w:r>
      <w:r>
        <w:rPr>
          <w:spacing w:val="-7"/>
          <w:position w:val="-1"/>
          <w:sz w:val="24"/>
          <w:szCs w:val="24"/>
        </w:rPr>
        <w:t>t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proofErr w:type="gramEnd"/>
      <w:r>
        <w:rPr>
          <w:spacing w:val="55"/>
          <w:position w:val="-1"/>
          <w:sz w:val="24"/>
          <w:szCs w:val="24"/>
        </w:rPr>
        <w:t xml:space="preserve"> </w:t>
      </w:r>
      <w:r>
        <w:rPr>
          <w:spacing w:val="-22"/>
          <w:position w:val="-1"/>
          <w:sz w:val="24"/>
          <w:szCs w:val="24"/>
        </w:rPr>
        <w:t>li</w:t>
      </w:r>
      <w:r>
        <w:rPr>
          <w:spacing w:val="-15"/>
          <w:position w:val="-1"/>
          <w:sz w:val="24"/>
          <w:szCs w:val="24"/>
        </w:rPr>
        <w:t>ng</w:t>
      </w:r>
      <w:r>
        <w:rPr>
          <w:spacing w:val="15"/>
          <w:position w:val="-1"/>
          <w:sz w:val="24"/>
          <w:szCs w:val="24"/>
        </w:rPr>
        <w:t>k</w:t>
      </w:r>
      <w:r>
        <w:rPr>
          <w:position w:val="-1"/>
          <w:sz w:val="24"/>
          <w:szCs w:val="24"/>
        </w:rPr>
        <w:t>u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15"/>
          <w:position w:val="-1"/>
          <w:sz w:val="24"/>
          <w:szCs w:val="24"/>
        </w:rPr>
        <w:t>g</w:t>
      </w:r>
      <w:r>
        <w:rPr>
          <w:spacing w:val="13"/>
          <w:position w:val="-1"/>
          <w:sz w:val="24"/>
          <w:szCs w:val="24"/>
        </w:rPr>
        <w:t>a</w:t>
      </w:r>
      <w:r>
        <w:rPr>
          <w:spacing w:val="-1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.</w:t>
      </w:r>
    </w:p>
    <w:p w:rsidR="008B56BD" w:rsidRDefault="008B56BD">
      <w:pPr>
        <w:spacing w:line="200" w:lineRule="exact"/>
      </w:pPr>
    </w:p>
    <w:p w:rsidR="008B56BD" w:rsidRDefault="008B56BD">
      <w:pPr>
        <w:spacing w:before="16" w:line="260" w:lineRule="exact"/>
        <w:rPr>
          <w:sz w:val="26"/>
          <w:szCs w:val="26"/>
        </w:rPr>
      </w:pPr>
    </w:p>
    <w:p w:rsidR="008B56BD" w:rsidRDefault="00013750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1.2   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6"/>
          <w:sz w:val="24"/>
          <w:szCs w:val="24"/>
        </w:rPr>
        <w:t>R</w:t>
      </w:r>
      <w:r>
        <w:rPr>
          <w:b/>
          <w:spacing w:val="-13"/>
          <w:sz w:val="24"/>
          <w:szCs w:val="24"/>
        </w:rPr>
        <w:t>u</w:t>
      </w:r>
      <w:r>
        <w:rPr>
          <w:b/>
          <w:spacing w:val="-20"/>
          <w:sz w:val="24"/>
          <w:szCs w:val="24"/>
        </w:rPr>
        <w:t>m</w:t>
      </w:r>
      <w:r>
        <w:rPr>
          <w:b/>
          <w:spacing w:val="-13"/>
          <w:sz w:val="24"/>
          <w:szCs w:val="24"/>
        </w:rPr>
        <w:t>u</w:t>
      </w:r>
      <w:r>
        <w:rPr>
          <w:b/>
          <w:spacing w:val="12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r>
        <w:rPr>
          <w:b/>
          <w:spacing w:val="31"/>
          <w:sz w:val="24"/>
          <w:szCs w:val="24"/>
        </w:rPr>
        <w:t xml:space="preserve"> </w:t>
      </w:r>
      <w:r>
        <w:rPr>
          <w:b/>
          <w:spacing w:val="14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2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7"/>
          <w:sz w:val="24"/>
          <w:szCs w:val="24"/>
        </w:rPr>
        <w:t>l</w:t>
      </w:r>
      <w:r>
        <w:rPr>
          <w:b/>
          <w:sz w:val="24"/>
          <w:szCs w:val="24"/>
        </w:rPr>
        <w:t>ah</w:t>
      </w:r>
    </w:p>
    <w:p w:rsidR="008B56BD" w:rsidRDefault="008B56BD">
      <w:pPr>
        <w:spacing w:before="2" w:line="140" w:lineRule="exact"/>
        <w:rPr>
          <w:sz w:val="14"/>
          <w:szCs w:val="14"/>
        </w:rPr>
      </w:pPr>
    </w:p>
    <w:p w:rsidR="008B56BD" w:rsidRDefault="00013750">
      <w:pPr>
        <w:tabs>
          <w:tab w:val="left" w:pos="1300"/>
        </w:tabs>
        <w:spacing w:line="357" w:lineRule="auto"/>
        <w:ind w:left="1309" w:right="75" w:hanging="360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</w: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pa  </w:t>
      </w:r>
      <w:r>
        <w:rPr>
          <w:spacing w:val="1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r  </w:t>
      </w:r>
      <w:r>
        <w:rPr>
          <w:spacing w:val="10"/>
          <w:sz w:val="24"/>
          <w:szCs w:val="24"/>
        </w:rPr>
        <w:t xml:space="preserve"> </w:t>
      </w:r>
      <w:proofErr w:type="gramStart"/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l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   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53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il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-7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lim</w:t>
      </w:r>
      <w:r>
        <w:rPr>
          <w:sz w:val="24"/>
          <w:szCs w:val="24"/>
        </w:rPr>
        <w:t>b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h  p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k.</w:t>
      </w:r>
    </w:p>
    <w:p w:rsidR="008B56BD" w:rsidRDefault="00013750">
      <w:pPr>
        <w:spacing w:line="280" w:lineRule="exact"/>
        <w:ind w:left="949"/>
        <w:rPr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position w:val="-1"/>
          <w:sz w:val="24"/>
          <w:szCs w:val="24"/>
        </w:rPr>
        <w:t xml:space="preserve">   </w:t>
      </w:r>
      <w:r>
        <w:rPr>
          <w:spacing w:val="10"/>
          <w:position w:val="-1"/>
          <w:sz w:val="24"/>
          <w:szCs w:val="24"/>
        </w:rPr>
        <w:t xml:space="preserve"> </w:t>
      </w:r>
      <w:proofErr w:type="gramStart"/>
      <w:r>
        <w:rPr>
          <w:spacing w:val="-10"/>
          <w:position w:val="-1"/>
          <w:sz w:val="24"/>
          <w:szCs w:val="24"/>
        </w:rPr>
        <w:t>B</w:t>
      </w:r>
      <w:r>
        <w:rPr>
          <w:spacing w:val="-2"/>
          <w:position w:val="-1"/>
          <w:sz w:val="24"/>
          <w:szCs w:val="24"/>
        </w:rPr>
        <w:t>e</w:t>
      </w:r>
      <w:r>
        <w:rPr>
          <w:spacing w:val="-5"/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pa </w:t>
      </w:r>
      <w:r>
        <w:rPr>
          <w:spacing w:val="2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kg</w:t>
      </w:r>
      <w:proofErr w:type="gramEnd"/>
      <w:r>
        <w:rPr>
          <w:position w:val="-1"/>
          <w:sz w:val="24"/>
          <w:szCs w:val="24"/>
        </w:rPr>
        <w:t xml:space="preserve"> </w:t>
      </w:r>
      <w:r>
        <w:rPr>
          <w:spacing w:val="1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p</w:t>
      </w:r>
      <w:r>
        <w:rPr>
          <w:spacing w:val="-22"/>
          <w:position w:val="-1"/>
          <w:sz w:val="24"/>
          <w:szCs w:val="24"/>
        </w:rPr>
        <w:t>l</w:t>
      </w:r>
      <w:r>
        <w:rPr>
          <w:spacing w:val="-2"/>
          <w:position w:val="-1"/>
          <w:sz w:val="24"/>
          <w:szCs w:val="24"/>
        </w:rPr>
        <w:t>a</w:t>
      </w:r>
      <w:r>
        <w:rPr>
          <w:spacing w:val="-3"/>
          <w:position w:val="-1"/>
          <w:sz w:val="24"/>
          <w:szCs w:val="24"/>
        </w:rPr>
        <w:t>s</w:t>
      </w:r>
      <w:r>
        <w:rPr>
          <w:spacing w:val="-7"/>
          <w:position w:val="-1"/>
          <w:sz w:val="24"/>
          <w:szCs w:val="24"/>
        </w:rPr>
        <w:t>t</w:t>
      </w:r>
      <w:r>
        <w:rPr>
          <w:spacing w:val="-22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 xml:space="preserve">k </w:t>
      </w:r>
      <w:r>
        <w:rPr>
          <w:spacing w:val="15"/>
          <w:position w:val="-1"/>
          <w:sz w:val="24"/>
          <w:szCs w:val="24"/>
        </w:rPr>
        <w:t xml:space="preserve"> </w:t>
      </w:r>
      <w:r>
        <w:rPr>
          <w:spacing w:val="-15"/>
          <w:position w:val="-1"/>
          <w:sz w:val="24"/>
          <w:szCs w:val="24"/>
        </w:rPr>
        <w:t>y</w:t>
      </w:r>
      <w:r>
        <w:rPr>
          <w:spacing w:val="-2"/>
          <w:position w:val="-1"/>
          <w:sz w:val="24"/>
          <w:szCs w:val="24"/>
        </w:rPr>
        <w:t>a</w:t>
      </w:r>
      <w:r>
        <w:rPr>
          <w:spacing w:val="-1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  di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o</w:t>
      </w:r>
      <w:r>
        <w:rPr>
          <w:spacing w:val="-22"/>
          <w:position w:val="-1"/>
          <w:sz w:val="24"/>
          <w:szCs w:val="24"/>
        </w:rPr>
        <w:t>l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  d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n  </w:t>
      </w:r>
      <w:r>
        <w:rPr>
          <w:spacing w:val="-3"/>
          <w:position w:val="-1"/>
          <w:sz w:val="24"/>
          <w:szCs w:val="24"/>
        </w:rPr>
        <w:t>s</w:t>
      </w:r>
      <w:r>
        <w:rPr>
          <w:spacing w:val="-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b</w:t>
      </w:r>
      <w:r>
        <w:rPr>
          <w:spacing w:val="-2"/>
          <w:position w:val="-1"/>
          <w:sz w:val="24"/>
          <w:szCs w:val="24"/>
        </w:rPr>
        <w:t>e</w:t>
      </w:r>
      <w:r>
        <w:rPr>
          <w:spacing w:val="-5"/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pa </w:t>
      </w:r>
      <w:r>
        <w:rPr>
          <w:spacing w:val="1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</w:t>
      </w:r>
      <w:r>
        <w:rPr>
          <w:spacing w:val="-2"/>
          <w:position w:val="-1"/>
          <w:sz w:val="24"/>
          <w:szCs w:val="24"/>
        </w:rPr>
        <w:t>a</w:t>
      </w:r>
      <w:r>
        <w:rPr>
          <w:spacing w:val="-15"/>
          <w:position w:val="-1"/>
          <w:sz w:val="24"/>
          <w:szCs w:val="24"/>
        </w:rPr>
        <w:t>ny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k </w:t>
      </w:r>
      <w:r>
        <w:rPr>
          <w:spacing w:val="15"/>
          <w:position w:val="-1"/>
          <w:sz w:val="24"/>
          <w:szCs w:val="24"/>
        </w:rPr>
        <w:t xml:space="preserve"> </w:t>
      </w:r>
      <w:r>
        <w:rPr>
          <w:spacing w:val="-15"/>
          <w:position w:val="-1"/>
          <w:sz w:val="24"/>
          <w:szCs w:val="24"/>
        </w:rPr>
        <w:t>h</w:t>
      </w:r>
      <w:r>
        <w:rPr>
          <w:spacing w:val="-2"/>
          <w:position w:val="-1"/>
          <w:sz w:val="24"/>
          <w:szCs w:val="24"/>
        </w:rPr>
        <w:t>a</w:t>
      </w:r>
      <w:r>
        <w:rPr>
          <w:spacing w:val="-3"/>
          <w:position w:val="-1"/>
          <w:sz w:val="24"/>
          <w:szCs w:val="24"/>
        </w:rPr>
        <w:t>s</w:t>
      </w:r>
      <w:r>
        <w:rPr>
          <w:spacing w:val="-22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l</w:t>
      </w:r>
      <w:r>
        <w:rPr>
          <w:spacing w:val="5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</w:t>
      </w:r>
      <w:r>
        <w:rPr>
          <w:spacing w:val="-2"/>
          <w:position w:val="-1"/>
          <w:sz w:val="24"/>
          <w:szCs w:val="24"/>
        </w:rPr>
        <w:t>a</w:t>
      </w:r>
      <w:r>
        <w:rPr>
          <w:spacing w:val="-15"/>
          <w:position w:val="-1"/>
          <w:sz w:val="24"/>
          <w:szCs w:val="24"/>
        </w:rPr>
        <w:t>h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  b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</w:p>
    <w:p w:rsidR="008B56BD" w:rsidRDefault="008B56BD">
      <w:pPr>
        <w:spacing w:before="4" w:line="140" w:lineRule="exact"/>
        <w:rPr>
          <w:sz w:val="14"/>
          <w:szCs w:val="14"/>
        </w:rPr>
      </w:pPr>
    </w:p>
    <w:p w:rsidR="008B56BD" w:rsidRDefault="00013750">
      <w:pPr>
        <w:ind w:left="1309"/>
        <w:rPr>
          <w:sz w:val="24"/>
          <w:szCs w:val="24"/>
        </w:rPr>
      </w:pPr>
      <w:proofErr w:type="gramStart"/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3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di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h</w:t>
      </w:r>
      <w:r>
        <w:rPr>
          <w:sz w:val="24"/>
          <w:szCs w:val="24"/>
        </w:rPr>
        <w:t>.</w:t>
      </w:r>
    </w:p>
    <w:p w:rsidR="008B56BD" w:rsidRDefault="008B56BD">
      <w:pPr>
        <w:spacing w:before="10" w:line="140" w:lineRule="exact"/>
        <w:rPr>
          <w:sz w:val="14"/>
          <w:szCs w:val="14"/>
        </w:rPr>
      </w:pPr>
    </w:p>
    <w:p w:rsidR="008B56BD" w:rsidRDefault="008B56BD">
      <w:pPr>
        <w:spacing w:line="200" w:lineRule="exact"/>
      </w:pPr>
    </w:p>
    <w:p w:rsidR="008B56BD" w:rsidRDefault="008B56BD">
      <w:pPr>
        <w:spacing w:line="200" w:lineRule="exact"/>
      </w:pPr>
    </w:p>
    <w:p w:rsidR="008B56BD" w:rsidRDefault="00013750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 </w:t>
      </w:r>
      <w:r>
        <w:rPr>
          <w:b/>
          <w:spacing w:val="1"/>
          <w:sz w:val="24"/>
          <w:szCs w:val="24"/>
        </w:rPr>
        <w:t xml:space="preserve"> </w:t>
      </w:r>
      <w:proofErr w:type="gramStart"/>
      <w:r>
        <w:rPr>
          <w:b/>
          <w:spacing w:val="-10"/>
          <w:sz w:val="24"/>
          <w:szCs w:val="24"/>
        </w:rPr>
        <w:t>T</w:t>
      </w:r>
      <w:r>
        <w:rPr>
          <w:b/>
          <w:spacing w:val="-13"/>
          <w:sz w:val="24"/>
          <w:szCs w:val="24"/>
        </w:rPr>
        <w:t>u</w:t>
      </w:r>
      <w:r>
        <w:rPr>
          <w:b/>
          <w:spacing w:val="-20"/>
          <w:sz w:val="24"/>
          <w:szCs w:val="24"/>
        </w:rPr>
        <w:t>j</w:t>
      </w:r>
      <w:r>
        <w:rPr>
          <w:b/>
          <w:spacing w:val="-13"/>
          <w:sz w:val="24"/>
          <w:szCs w:val="24"/>
        </w:rPr>
        <w:t>u</w:t>
      </w:r>
      <w:r>
        <w:rPr>
          <w:b/>
          <w:sz w:val="24"/>
          <w:szCs w:val="24"/>
        </w:rPr>
        <w:t xml:space="preserve">an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2"/>
          <w:sz w:val="24"/>
          <w:szCs w:val="24"/>
        </w:rPr>
        <w:t>P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13"/>
          <w:sz w:val="24"/>
          <w:szCs w:val="24"/>
        </w:rPr>
        <w:t>n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7"/>
          <w:sz w:val="24"/>
          <w:szCs w:val="24"/>
        </w:rPr>
        <w:t>li</w:t>
      </w:r>
      <w:r>
        <w:rPr>
          <w:b/>
          <w:spacing w:val="-5"/>
          <w:sz w:val="24"/>
          <w:szCs w:val="24"/>
        </w:rPr>
        <w:t>t</w:t>
      </w:r>
      <w:r>
        <w:rPr>
          <w:b/>
          <w:spacing w:val="-7"/>
          <w:sz w:val="24"/>
          <w:szCs w:val="24"/>
        </w:rPr>
        <w:t>i</w:t>
      </w:r>
      <w:r>
        <w:rPr>
          <w:b/>
          <w:sz w:val="24"/>
          <w:szCs w:val="24"/>
        </w:rPr>
        <w:t>an</w:t>
      </w:r>
      <w:proofErr w:type="gramEnd"/>
    </w:p>
    <w:p w:rsidR="008B56BD" w:rsidRDefault="008B56BD">
      <w:pPr>
        <w:spacing w:before="2" w:line="140" w:lineRule="exact"/>
        <w:rPr>
          <w:sz w:val="14"/>
          <w:szCs w:val="14"/>
        </w:rPr>
      </w:pPr>
    </w:p>
    <w:p w:rsidR="008B56BD" w:rsidRDefault="00013750">
      <w:pPr>
        <w:tabs>
          <w:tab w:val="left" w:pos="1300"/>
        </w:tabs>
        <w:spacing w:line="357" w:lineRule="auto"/>
        <w:ind w:left="1309" w:right="67" w:hanging="360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lastRenderedPageBreak/>
        <w:t></w:t>
      </w:r>
      <w:r>
        <w:rPr>
          <w:sz w:val="24"/>
          <w:szCs w:val="24"/>
        </w:rPr>
        <w:tab/>
      </w:r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hu</w:t>
      </w:r>
      <w:r>
        <w:rPr>
          <w:sz w:val="24"/>
          <w:szCs w:val="24"/>
        </w:rPr>
        <w:t xml:space="preserve">i  </w:t>
      </w:r>
      <w:r>
        <w:rPr>
          <w:spacing w:val="5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r   </w:t>
      </w:r>
      <w:r>
        <w:rPr>
          <w:spacing w:val="10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  di 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l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k   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4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u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ngh</w:t>
      </w:r>
      <w:r>
        <w:rPr>
          <w:spacing w:val="-2"/>
          <w:sz w:val="24"/>
          <w:szCs w:val="24"/>
        </w:rPr>
        <w:t>a</w:t>
      </w:r>
      <w:r>
        <w:rPr>
          <w:spacing w:val="12"/>
          <w:sz w:val="24"/>
          <w:szCs w:val="24"/>
        </w:rPr>
        <w:t>s</w:t>
      </w:r>
      <w:r>
        <w:rPr>
          <w:spacing w:val="-7"/>
          <w:sz w:val="24"/>
          <w:szCs w:val="24"/>
        </w:rPr>
        <w:t>i</w:t>
      </w:r>
      <w:r>
        <w:rPr>
          <w:spacing w:val="-7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proofErr w:type="gramStart"/>
      <w:r>
        <w:rPr>
          <w:spacing w:val="-22"/>
          <w:sz w:val="24"/>
          <w:szCs w:val="24"/>
        </w:rPr>
        <w:t>lim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  p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gramEnd"/>
      <w:r>
        <w:rPr>
          <w:sz w:val="24"/>
          <w:szCs w:val="24"/>
        </w:rPr>
        <w:t>.</w:t>
      </w:r>
    </w:p>
    <w:p w:rsidR="008B56BD" w:rsidRDefault="00013750">
      <w:pPr>
        <w:spacing w:line="280" w:lineRule="exact"/>
        <w:ind w:left="949"/>
        <w:rPr>
          <w:sz w:val="24"/>
          <w:szCs w:val="24"/>
        </w:rPr>
      </w:pPr>
      <w:r>
        <w:rPr>
          <w:rFonts w:ascii="Symbol" w:eastAsia="Symbol" w:hAnsi="Symbol" w:cs="Symbol"/>
          <w:position w:val="-1"/>
          <w:sz w:val="24"/>
          <w:szCs w:val="24"/>
        </w:rPr>
        <w:t></w:t>
      </w:r>
      <w:r>
        <w:rPr>
          <w:position w:val="-1"/>
          <w:sz w:val="24"/>
          <w:szCs w:val="24"/>
        </w:rPr>
        <w:t xml:space="preserve">   </w:t>
      </w:r>
      <w:r>
        <w:rPr>
          <w:spacing w:val="10"/>
          <w:position w:val="-1"/>
          <w:sz w:val="24"/>
          <w:szCs w:val="24"/>
        </w:rPr>
        <w:t xml:space="preserve"> </w:t>
      </w:r>
      <w:r>
        <w:rPr>
          <w:spacing w:val="-3"/>
          <w:position w:val="-1"/>
          <w:sz w:val="24"/>
          <w:szCs w:val="24"/>
        </w:rPr>
        <w:t>M</w:t>
      </w:r>
      <w:r>
        <w:rPr>
          <w:spacing w:val="-2"/>
          <w:position w:val="-1"/>
          <w:sz w:val="24"/>
          <w:szCs w:val="24"/>
        </w:rPr>
        <w:t>e</w:t>
      </w:r>
      <w:r>
        <w:rPr>
          <w:spacing w:val="-15"/>
          <w:position w:val="-1"/>
          <w:sz w:val="24"/>
          <w:szCs w:val="24"/>
        </w:rPr>
        <w:t>ng</w:t>
      </w:r>
      <w:r>
        <w:rPr>
          <w:spacing w:val="-2"/>
          <w:position w:val="-1"/>
          <w:sz w:val="24"/>
          <w:szCs w:val="24"/>
        </w:rPr>
        <w:t>e</w:t>
      </w:r>
      <w:r>
        <w:rPr>
          <w:spacing w:val="-7"/>
          <w:position w:val="-1"/>
          <w:sz w:val="24"/>
          <w:szCs w:val="24"/>
        </w:rPr>
        <w:t>t</w:t>
      </w:r>
      <w:r>
        <w:rPr>
          <w:spacing w:val="-2"/>
          <w:position w:val="-1"/>
          <w:sz w:val="24"/>
          <w:szCs w:val="24"/>
        </w:rPr>
        <w:t>a</w:t>
      </w:r>
      <w:r>
        <w:rPr>
          <w:spacing w:val="-15"/>
          <w:position w:val="-1"/>
          <w:sz w:val="24"/>
          <w:szCs w:val="24"/>
        </w:rPr>
        <w:t>hu</w:t>
      </w:r>
      <w:r>
        <w:rPr>
          <w:position w:val="-1"/>
          <w:sz w:val="24"/>
          <w:szCs w:val="24"/>
        </w:rPr>
        <w:t>i</w:t>
      </w:r>
      <w:r>
        <w:rPr>
          <w:spacing w:val="38"/>
          <w:position w:val="-1"/>
          <w:sz w:val="24"/>
          <w:szCs w:val="24"/>
        </w:rPr>
        <w:t xml:space="preserve"> </w:t>
      </w:r>
      <w:r>
        <w:rPr>
          <w:spacing w:val="-7"/>
          <w:position w:val="-1"/>
          <w:sz w:val="24"/>
          <w:szCs w:val="24"/>
        </w:rPr>
        <w:t>j</w:t>
      </w:r>
      <w:r>
        <w:rPr>
          <w:spacing w:val="-15"/>
          <w:position w:val="-1"/>
          <w:sz w:val="24"/>
          <w:szCs w:val="24"/>
        </w:rPr>
        <w:t>u</w:t>
      </w:r>
      <w:r>
        <w:rPr>
          <w:spacing w:val="-22"/>
          <w:position w:val="-1"/>
          <w:sz w:val="24"/>
          <w:szCs w:val="24"/>
        </w:rPr>
        <w:t>ml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r>
        <w:rPr>
          <w:spacing w:val="45"/>
          <w:position w:val="-1"/>
          <w:sz w:val="24"/>
          <w:szCs w:val="24"/>
        </w:rPr>
        <w:t xml:space="preserve"> </w:t>
      </w:r>
      <w:proofErr w:type="gramStart"/>
      <w:r>
        <w:rPr>
          <w:position w:val="-1"/>
          <w:sz w:val="24"/>
          <w:szCs w:val="24"/>
        </w:rPr>
        <w:t>p</w:t>
      </w:r>
      <w:r>
        <w:rPr>
          <w:spacing w:val="-22"/>
          <w:position w:val="-1"/>
          <w:sz w:val="24"/>
          <w:szCs w:val="24"/>
        </w:rPr>
        <w:t>l</w:t>
      </w:r>
      <w:r>
        <w:rPr>
          <w:spacing w:val="-2"/>
          <w:position w:val="-1"/>
          <w:sz w:val="24"/>
          <w:szCs w:val="24"/>
        </w:rPr>
        <w:t>a</w:t>
      </w:r>
      <w:r>
        <w:rPr>
          <w:spacing w:val="-3"/>
          <w:position w:val="-1"/>
          <w:sz w:val="24"/>
          <w:szCs w:val="24"/>
        </w:rPr>
        <w:t>s</w:t>
      </w:r>
      <w:r>
        <w:rPr>
          <w:spacing w:val="-7"/>
          <w:position w:val="-1"/>
          <w:sz w:val="24"/>
          <w:szCs w:val="24"/>
        </w:rPr>
        <w:t>t</w:t>
      </w:r>
      <w:r>
        <w:rPr>
          <w:spacing w:val="-22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 xml:space="preserve">k  </w:t>
      </w:r>
      <w:r>
        <w:rPr>
          <w:spacing w:val="-15"/>
          <w:position w:val="-1"/>
          <w:sz w:val="24"/>
          <w:szCs w:val="24"/>
        </w:rPr>
        <w:t>y</w:t>
      </w:r>
      <w:r>
        <w:rPr>
          <w:spacing w:val="-2"/>
          <w:position w:val="-1"/>
          <w:sz w:val="24"/>
          <w:szCs w:val="24"/>
        </w:rPr>
        <w:t>a</w:t>
      </w:r>
      <w:r>
        <w:rPr>
          <w:spacing w:val="-15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g</w:t>
      </w:r>
      <w:proofErr w:type="gramEnd"/>
      <w:r>
        <w:rPr>
          <w:spacing w:val="45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di</w:t>
      </w:r>
      <w:r>
        <w:rPr>
          <w:spacing w:val="23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o</w:t>
      </w:r>
      <w:r>
        <w:rPr>
          <w:spacing w:val="-22"/>
          <w:position w:val="-1"/>
          <w:sz w:val="24"/>
          <w:szCs w:val="24"/>
        </w:rPr>
        <w:t>l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r>
        <w:rPr>
          <w:spacing w:val="37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30"/>
          <w:position w:val="-1"/>
          <w:sz w:val="24"/>
          <w:szCs w:val="24"/>
        </w:rPr>
        <w:t xml:space="preserve"> </w:t>
      </w:r>
      <w:r>
        <w:rPr>
          <w:spacing w:val="-15"/>
          <w:position w:val="-1"/>
          <w:sz w:val="24"/>
          <w:szCs w:val="24"/>
        </w:rPr>
        <w:t>h</w:t>
      </w:r>
      <w:r>
        <w:rPr>
          <w:spacing w:val="-2"/>
          <w:position w:val="-1"/>
          <w:sz w:val="24"/>
          <w:szCs w:val="24"/>
        </w:rPr>
        <w:t>a</w:t>
      </w:r>
      <w:r>
        <w:rPr>
          <w:spacing w:val="-3"/>
          <w:position w:val="-1"/>
          <w:sz w:val="24"/>
          <w:szCs w:val="24"/>
        </w:rPr>
        <w:t>s</w:t>
      </w:r>
      <w:r>
        <w:rPr>
          <w:spacing w:val="-22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 xml:space="preserve">l  </w:t>
      </w:r>
      <w:r>
        <w:rPr>
          <w:spacing w:val="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</w:t>
      </w:r>
      <w:r>
        <w:rPr>
          <w:spacing w:val="-2"/>
          <w:position w:val="-1"/>
          <w:sz w:val="24"/>
          <w:szCs w:val="24"/>
        </w:rPr>
        <w:t>a</w:t>
      </w:r>
      <w:r>
        <w:rPr>
          <w:spacing w:val="-15"/>
          <w:position w:val="-1"/>
          <w:sz w:val="24"/>
          <w:szCs w:val="24"/>
        </w:rPr>
        <w:t>h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3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b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r>
        <w:rPr>
          <w:spacing w:val="40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d</w:t>
      </w:r>
      <w:r>
        <w:rPr>
          <w:spacing w:val="-2"/>
          <w:position w:val="-1"/>
          <w:sz w:val="24"/>
          <w:szCs w:val="24"/>
        </w:rPr>
        <w:t>a</w:t>
      </w:r>
      <w:r>
        <w:rPr>
          <w:spacing w:val="-5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i</w:t>
      </w:r>
      <w:r>
        <w:rPr>
          <w:spacing w:val="23"/>
          <w:position w:val="-1"/>
          <w:sz w:val="24"/>
          <w:szCs w:val="24"/>
        </w:rPr>
        <w:t xml:space="preserve"> </w:t>
      </w:r>
      <w:r>
        <w:rPr>
          <w:spacing w:val="-22"/>
          <w:position w:val="-1"/>
          <w:sz w:val="24"/>
          <w:szCs w:val="24"/>
        </w:rPr>
        <w:t>lim</w:t>
      </w:r>
      <w:r>
        <w:rPr>
          <w:position w:val="-1"/>
          <w:sz w:val="24"/>
          <w:szCs w:val="24"/>
        </w:rPr>
        <w:t>b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</w:p>
    <w:p w:rsidR="008B56BD" w:rsidRDefault="008B56BD">
      <w:pPr>
        <w:spacing w:before="4" w:line="140" w:lineRule="exact"/>
        <w:rPr>
          <w:sz w:val="14"/>
          <w:szCs w:val="14"/>
        </w:rPr>
      </w:pPr>
    </w:p>
    <w:p w:rsidR="008B56BD" w:rsidRDefault="00013750">
      <w:pPr>
        <w:ind w:left="1309"/>
        <w:rPr>
          <w:sz w:val="24"/>
          <w:szCs w:val="24"/>
        </w:rPr>
      </w:pPr>
      <w:proofErr w:type="gramStart"/>
      <w:r>
        <w:rPr>
          <w:sz w:val="24"/>
          <w:szCs w:val="24"/>
        </w:rPr>
        <w:t>p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gram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h</w:t>
      </w:r>
      <w:r>
        <w:rPr>
          <w:sz w:val="24"/>
          <w:szCs w:val="24"/>
        </w:rPr>
        <w:t>.</w:t>
      </w:r>
    </w:p>
    <w:p w:rsidR="008B56BD" w:rsidRDefault="008B56BD">
      <w:pPr>
        <w:spacing w:line="140" w:lineRule="exact"/>
        <w:rPr>
          <w:sz w:val="15"/>
          <w:szCs w:val="15"/>
        </w:rPr>
      </w:pPr>
    </w:p>
    <w:p w:rsidR="008B56BD" w:rsidRDefault="008B56BD">
      <w:pPr>
        <w:spacing w:line="200" w:lineRule="exact"/>
      </w:pPr>
    </w:p>
    <w:p w:rsidR="008B56BD" w:rsidRDefault="008B56BD">
      <w:pPr>
        <w:spacing w:line="200" w:lineRule="exact"/>
      </w:pPr>
    </w:p>
    <w:p w:rsidR="008B56BD" w:rsidRDefault="00013750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14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3"/>
          <w:sz w:val="24"/>
          <w:szCs w:val="24"/>
        </w:rPr>
        <w:t>n</w:t>
      </w:r>
      <w:r>
        <w:rPr>
          <w:b/>
          <w:spacing w:val="-5"/>
          <w:sz w:val="24"/>
          <w:szCs w:val="24"/>
        </w:rPr>
        <w:t>f</w:t>
      </w:r>
      <w:r>
        <w:rPr>
          <w:b/>
          <w:sz w:val="24"/>
          <w:szCs w:val="24"/>
        </w:rPr>
        <w:t>aat</w:t>
      </w:r>
      <w:r>
        <w:rPr>
          <w:b/>
          <w:spacing w:val="10"/>
          <w:sz w:val="24"/>
          <w:szCs w:val="24"/>
        </w:rPr>
        <w:t xml:space="preserve"> </w:t>
      </w:r>
      <w:r>
        <w:rPr>
          <w:b/>
          <w:spacing w:val="-7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12"/>
          <w:sz w:val="24"/>
          <w:szCs w:val="24"/>
        </w:rPr>
        <w:t>s</w:t>
      </w:r>
      <w:r>
        <w:rPr>
          <w:b/>
          <w:spacing w:val="-7"/>
          <w:sz w:val="24"/>
          <w:szCs w:val="24"/>
        </w:rPr>
        <w:t>i</w:t>
      </w:r>
      <w:r>
        <w:rPr>
          <w:b/>
          <w:sz w:val="24"/>
          <w:szCs w:val="24"/>
        </w:rPr>
        <w:t>l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pacing w:val="-12"/>
          <w:sz w:val="24"/>
          <w:szCs w:val="24"/>
        </w:rPr>
        <w:t>P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13"/>
          <w:sz w:val="24"/>
          <w:szCs w:val="24"/>
        </w:rPr>
        <w:t>n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7"/>
          <w:sz w:val="24"/>
          <w:szCs w:val="24"/>
        </w:rPr>
        <w:t>li</w:t>
      </w:r>
      <w:r>
        <w:rPr>
          <w:b/>
          <w:spacing w:val="-5"/>
          <w:sz w:val="24"/>
          <w:szCs w:val="24"/>
        </w:rPr>
        <w:t>t</w:t>
      </w:r>
      <w:r>
        <w:rPr>
          <w:b/>
          <w:spacing w:val="-7"/>
          <w:sz w:val="24"/>
          <w:szCs w:val="24"/>
        </w:rPr>
        <w:t>i</w:t>
      </w:r>
      <w:r>
        <w:rPr>
          <w:b/>
          <w:sz w:val="24"/>
          <w:szCs w:val="24"/>
        </w:rPr>
        <w:t>an</w:t>
      </w:r>
    </w:p>
    <w:p w:rsidR="008B56BD" w:rsidRDefault="008B56BD">
      <w:pPr>
        <w:spacing w:before="4" w:line="140" w:lineRule="exact"/>
        <w:rPr>
          <w:sz w:val="14"/>
          <w:szCs w:val="14"/>
        </w:rPr>
      </w:pPr>
    </w:p>
    <w:p w:rsidR="008B56BD" w:rsidRDefault="00013750">
      <w:pPr>
        <w:ind w:left="1189"/>
        <w:rPr>
          <w:sz w:val="24"/>
          <w:szCs w:val="24"/>
        </w:rPr>
      </w:pPr>
      <w:r>
        <w:rPr>
          <w:spacing w:val="-8"/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53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gramEnd"/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6"/>
          <w:sz w:val="24"/>
          <w:szCs w:val="24"/>
        </w:rPr>
        <w:t>i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im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0"/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13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8B56BD" w:rsidRDefault="008B56BD">
      <w:pPr>
        <w:spacing w:before="7" w:line="120" w:lineRule="exact"/>
        <w:rPr>
          <w:sz w:val="12"/>
          <w:szCs w:val="12"/>
        </w:rPr>
      </w:pPr>
    </w:p>
    <w:p w:rsidR="008B56BD" w:rsidRDefault="00013750">
      <w:pPr>
        <w:tabs>
          <w:tab w:val="left" w:pos="1300"/>
        </w:tabs>
        <w:spacing w:line="361" w:lineRule="auto"/>
        <w:ind w:left="1309" w:right="73" w:hanging="360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</w:r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ka </w:t>
      </w:r>
      <w:r>
        <w:rPr>
          <w:spacing w:val="43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j</w:t>
      </w:r>
      <w:r>
        <w:rPr>
          <w:sz w:val="24"/>
          <w:szCs w:val="24"/>
        </w:rPr>
        <w:t xml:space="preserve">a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8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23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k </w:t>
      </w:r>
      <w:r>
        <w:rPr>
          <w:spacing w:val="30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ngu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 p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j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0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  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22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di  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0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mi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k.</w:t>
      </w:r>
    </w:p>
    <w:p w:rsidR="008B56BD" w:rsidRDefault="00013750">
      <w:pPr>
        <w:spacing w:line="280" w:lineRule="exact"/>
        <w:ind w:left="949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nun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g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m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m  </w:t>
      </w:r>
      <w:r>
        <w:rPr>
          <w:spacing w:val="9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z w:val="24"/>
          <w:szCs w:val="24"/>
        </w:rPr>
        <w:t xml:space="preserve">a  </w:t>
      </w:r>
      <w:r>
        <w:rPr>
          <w:spacing w:val="29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ca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i  </w:t>
      </w:r>
      <w:r>
        <w:rPr>
          <w:spacing w:val="9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pacing w:val="10"/>
          <w:sz w:val="24"/>
          <w:szCs w:val="24"/>
        </w:rPr>
        <w:t>-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8B56BD" w:rsidRDefault="008B56BD">
      <w:pPr>
        <w:spacing w:before="4" w:line="140" w:lineRule="exact"/>
        <w:rPr>
          <w:sz w:val="14"/>
          <w:szCs w:val="14"/>
        </w:rPr>
      </w:pPr>
    </w:p>
    <w:p w:rsidR="008B56BD" w:rsidRDefault="00013750">
      <w:pPr>
        <w:ind w:left="1309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gramEnd"/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u k</w:t>
      </w:r>
      <w:r>
        <w:rPr>
          <w:spacing w:val="-15"/>
          <w:sz w:val="24"/>
          <w:szCs w:val="24"/>
        </w:rPr>
        <w:t>hu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n</w:t>
      </w:r>
      <w:r>
        <w:rPr>
          <w:spacing w:val="-1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0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mi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k.</w:t>
      </w:r>
    </w:p>
    <w:p w:rsidR="008B56BD" w:rsidRDefault="008B56BD">
      <w:pPr>
        <w:spacing w:before="2" w:line="140" w:lineRule="exact"/>
        <w:rPr>
          <w:sz w:val="14"/>
          <w:szCs w:val="14"/>
        </w:rPr>
      </w:pPr>
    </w:p>
    <w:p w:rsidR="008B56BD" w:rsidRDefault="00013750">
      <w:pPr>
        <w:tabs>
          <w:tab w:val="left" w:pos="1300"/>
        </w:tabs>
        <w:spacing w:line="355" w:lineRule="auto"/>
        <w:ind w:left="1309" w:right="60" w:hanging="360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</w:r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 xml:space="preserve">pu    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pacing w:val="-8"/>
          <w:sz w:val="24"/>
          <w:szCs w:val="24"/>
        </w:rPr>
        <w:t>w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b  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   </w:t>
      </w:r>
      <w:r>
        <w:rPr>
          <w:spacing w:val="-22"/>
          <w:sz w:val="24"/>
          <w:szCs w:val="24"/>
        </w:rPr>
        <w:t>li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4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pi   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h </w:t>
      </w:r>
      <w:proofErr w:type="gram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8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9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gramEnd"/>
      <w:r>
        <w:rPr>
          <w:sz w:val="24"/>
          <w:szCs w:val="24"/>
        </w:rPr>
        <w:t xml:space="preserve"> 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  p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k </w:t>
      </w:r>
      <w:r>
        <w:rPr>
          <w:spacing w:val="1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  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4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im</w:t>
      </w:r>
      <w:r>
        <w:rPr>
          <w:sz w:val="24"/>
          <w:szCs w:val="24"/>
        </w:rPr>
        <w:t>b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  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f ke</w:t>
      </w:r>
      <w:r>
        <w:rPr>
          <w:spacing w:val="-2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li</w:t>
      </w:r>
      <w:r>
        <w:rPr>
          <w:spacing w:val="-15"/>
          <w:sz w:val="24"/>
          <w:szCs w:val="24"/>
        </w:rPr>
        <w:t>ng</w:t>
      </w:r>
      <w:r>
        <w:rPr>
          <w:spacing w:val="15"/>
          <w:sz w:val="24"/>
          <w:szCs w:val="24"/>
        </w:rPr>
        <w:t>k</w:t>
      </w:r>
      <w:r>
        <w:rPr>
          <w:sz w:val="24"/>
          <w:szCs w:val="24"/>
        </w:rPr>
        <w:t>un</w:t>
      </w:r>
      <w:r>
        <w:rPr>
          <w:spacing w:val="-15"/>
          <w:sz w:val="24"/>
          <w:szCs w:val="24"/>
        </w:rPr>
        <w:t>g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28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8B56BD" w:rsidRDefault="008B56BD">
      <w:pPr>
        <w:spacing w:line="200" w:lineRule="exact"/>
      </w:pPr>
    </w:p>
    <w:p w:rsidR="008B56BD" w:rsidRDefault="008B56BD">
      <w:pPr>
        <w:spacing w:before="3" w:line="220" w:lineRule="exact"/>
        <w:rPr>
          <w:sz w:val="22"/>
          <w:szCs w:val="22"/>
        </w:rPr>
      </w:pPr>
    </w:p>
    <w:p w:rsidR="008B56BD" w:rsidRDefault="00013750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5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-5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12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r>
        <w:rPr>
          <w:b/>
          <w:spacing w:val="-13"/>
          <w:sz w:val="24"/>
          <w:szCs w:val="24"/>
        </w:rPr>
        <w:t xml:space="preserve"> </w:t>
      </w:r>
      <w:r>
        <w:rPr>
          <w:b/>
          <w:spacing w:val="14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2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7"/>
          <w:sz w:val="24"/>
          <w:szCs w:val="24"/>
        </w:rPr>
        <w:t>l</w:t>
      </w:r>
      <w:r>
        <w:rPr>
          <w:b/>
          <w:sz w:val="24"/>
          <w:szCs w:val="24"/>
        </w:rPr>
        <w:t>ah</w:t>
      </w:r>
    </w:p>
    <w:p w:rsidR="008B56BD" w:rsidRDefault="008B56BD">
      <w:pPr>
        <w:spacing w:before="4" w:line="140" w:lineRule="exact"/>
        <w:rPr>
          <w:sz w:val="14"/>
          <w:szCs w:val="14"/>
        </w:rPr>
      </w:pPr>
    </w:p>
    <w:p w:rsidR="008B56BD" w:rsidRDefault="00013750">
      <w:pPr>
        <w:spacing w:line="352" w:lineRule="auto"/>
        <w:ind w:left="1189" w:right="80"/>
        <w:rPr>
          <w:sz w:val="24"/>
          <w:szCs w:val="24"/>
        </w:rPr>
      </w:pPr>
      <w:r>
        <w:rPr>
          <w:spacing w:val="-8"/>
          <w:sz w:val="24"/>
          <w:szCs w:val="24"/>
        </w:rPr>
        <w:t>U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k   </w:t>
      </w:r>
      <w:proofErr w:type="gramStart"/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4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g</w:t>
      </w:r>
      <w:r>
        <w:rPr>
          <w:spacing w:val="5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5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0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li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p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0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, </w:t>
      </w:r>
      <w:r>
        <w:rPr>
          <w:spacing w:val="4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ka 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8B56BD" w:rsidRDefault="00013750">
      <w:pPr>
        <w:tabs>
          <w:tab w:val="left" w:pos="1300"/>
        </w:tabs>
        <w:spacing w:before="18" w:line="357" w:lineRule="auto"/>
        <w:ind w:left="1309" w:right="73" w:hanging="360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   p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k  </w:t>
      </w:r>
      <w:r>
        <w:rPr>
          <w:spacing w:val="1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  d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  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  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 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proofErr w:type="gramStart"/>
      <w:r>
        <w:rPr>
          <w:sz w:val="24"/>
          <w:szCs w:val="24"/>
        </w:rPr>
        <w:t>p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  b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gramEnd"/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:rsidR="008B56BD" w:rsidRDefault="00013750">
      <w:pPr>
        <w:spacing w:line="260" w:lineRule="exact"/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-   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2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(</w:t>
      </w:r>
      <w:r>
        <w:rPr>
          <w:i/>
          <w:spacing w:val="3"/>
          <w:sz w:val="24"/>
          <w:szCs w:val="24"/>
        </w:rPr>
        <w:t>P</w:t>
      </w:r>
      <w:r>
        <w:rPr>
          <w:i/>
          <w:sz w:val="24"/>
          <w:szCs w:val="24"/>
        </w:rPr>
        <w:t>o</w:t>
      </w:r>
      <w:r>
        <w:rPr>
          <w:i/>
          <w:spacing w:val="-7"/>
          <w:sz w:val="24"/>
          <w:szCs w:val="24"/>
        </w:rPr>
        <w:t>l</w:t>
      </w:r>
      <w:r>
        <w:rPr>
          <w:i/>
          <w:spacing w:val="-2"/>
          <w:sz w:val="24"/>
          <w:szCs w:val="24"/>
        </w:rPr>
        <w:t>ye</w:t>
      </w:r>
      <w:r>
        <w:rPr>
          <w:i/>
          <w:spacing w:val="8"/>
          <w:sz w:val="24"/>
          <w:szCs w:val="24"/>
        </w:rPr>
        <w:t>t</w:t>
      </w:r>
      <w:r>
        <w:rPr>
          <w:i/>
          <w:sz w:val="24"/>
          <w:szCs w:val="24"/>
        </w:rPr>
        <w:t>h</w:t>
      </w:r>
      <w:r>
        <w:rPr>
          <w:i/>
          <w:spacing w:val="-2"/>
          <w:sz w:val="24"/>
          <w:szCs w:val="24"/>
        </w:rPr>
        <w:t>y</w:t>
      </w:r>
      <w:r>
        <w:rPr>
          <w:i/>
          <w:spacing w:val="-7"/>
          <w:sz w:val="24"/>
          <w:szCs w:val="24"/>
        </w:rPr>
        <w:t>l</w:t>
      </w:r>
      <w:r>
        <w:rPr>
          <w:i/>
          <w:spacing w:val="-2"/>
          <w:sz w:val="24"/>
          <w:szCs w:val="24"/>
        </w:rPr>
        <w:t>e</w:t>
      </w:r>
      <w:r>
        <w:rPr>
          <w:i/>
          <w:sz w:val="24"/>
          <w:szCs w:val="24"/>
        </w:rPr>
        <w:t>ne</w:t>
      </w:r>
      <w:r>
        <w:rPr>
          <w:i/>
          <w:spacing w:val="13"/>
          <w:sz w:val="24"/>
          <w:szCs w:val="24"/>
        </w:rPr>
        <w:t xml:space="preserve"> </w:t>
      </w:r>
      <w:r>
        <w:rPr>
          <w:i/>
          <w:spacing w:val="8"/>
          <w:sz w:val="24"/>
          <w:szCs w:val="24"/>
        </w:rPr>
        <w:t>t</w:t>
      </w:r>
      <w:r>
        <w:rPr>
          <w:i/>
          <w:spacing w:val="-2"/>
          <w:sz w:val="24"/>
          <w:szCs w:val="24"/>
        </w:rPr>
        <w:t>e</w:t>
      </w:r>
      <w:r>
        <w:rPr>
          <w:i/>
          <w:spacing w:val="-3"/>
          <w:sz w:val="24"/>
          <w:szCs w:val="24"/>
        </w:rPr>
        <w:t>r</w:t>
      </w:r>
      <w:r>
        <w:rPr>
          <w:i/>
          <w:spacing w:val="-2"/>
          <w:sz w:val="24"/>
          <w:szCs w:val="24"/>
        </w:rPr>
        <w:t>e</w:t>
      </w:r>
      <w:r>
        <w:rPr>
          <w:i/>
          <w:sz w:val="24"/>
          <w:szCs w:val="24"/>
        </w:rPr>
        <w:t>ph</w:t>
      </w:r>
      <w:r>
        <w:rPr>
          <w:i/>
          <w:spacing w:val="8"/>
          <w:sz w:val="24"/>
          <w:szCs w:val="24"/>
        </w:rPr>
        <w:t>t</w:t>
      </w:r>
      <w:r>
        <w:rPr>
          <w:i/>
          <w:sz w:val="24"/>
          <w:szCs w:val="24"/>
        </w:rPr>
        <w:t>ha</w:t>
      </w:r>
      <w:r>
        <w:rPr>
          <w:i/>
          <w:spacing w:val="-7"/>
          <w:sz w:val="24"/>
          <w:szCs w:val="24"/>
        </w:rPr>
        <w:t>l</w:t>
      </w:r>
      <w:r>
        <w:rPr>
          <w:i/>
          <w:sz w:val="24"/>
          <w:szCs w:val="24"/>
        </w:rPr>
        <w:t>a</w:t>
      </w:r>
      <w:r>
        <w:rPr>
          <w:i/>
          <w:spacing w:val="8"/>
          <w:sz w:val="24"/>
          <w:szCs w:val="24"/>
        </w:rPr>
        <w:t>t</w:t>
      </w:r>
      <w:r>
        <w:rPr>
          <w:i/>
          <w:spacing w:val="4"/>
          <w:sz w:val="24"/>
          <w:szCs w:val="24"/>
        </w:rPr>
        <w:t>e</w:t>
      </w:r>
      <w:proofErr w:type="gramStart"/>
      <w:r>
        <w:rPr>
          <w:sz w:val="24"/>
          <w:szCs w:val="24"/>
        </w:rPr>
        <w:t>)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pacing w:val="8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B</w:t>
      </w:r>
      <w:r>
        <w:rPr>
          <w:sz w:val="24"/>
          <w:szCs w:val="24"/>
        </w:rPr>
        <w:t>o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ol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2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mi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13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.</w:t>
      </w:r>
    </w:p>
    <w:p w:rsidR="008B56BD" w:rsidRDefault="008B56BD">
      <w:pPr>
        <w:spacing w:before="4" w:line="140" w:lineRule="exact"/>
        <w:rPr>
          <w:sz w:val="14"/>
          <w:szCs w:val="14"/>
        </w:rPr>
      </w:pPr>
    </w:p>
    <w:p w:rsidR="008B56BD" w:rsidRDefault="00013750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-   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(</w:t>
      </w:r>
      <w:r>
        <w:rPr>
          <w:i/>
          <w:spacing w:val="3"/>
          <w:sz w:val="24"/>
          <w:szCs w:val="24"/>
        </w:rPr>
        <w:t>P</w:t>
      </w:r>
      <w:r>
        <w:rPr>
          <w:i/>
          <w:sz w:val="24"/>
          <w:szCs w:val="24"/>
        </w:rPr>
        <w:t>o</w:t>
      </w:r>
      <w:r>
        <w:rPr>
          <w:i/>
          <w:spacing w:val="-7"/>
          <w:sz w:val="24"/>
          <w:szCs w:val="24"/>
        </w:rPr>
        <w:t>l</w:t>
      </w:r>
      <w:r>
        <w:rPr>
          <w:i/>
          <w:spacing w:val="-2"/>
          <w:sz w:val="24"/>
          <w:szCs w:val="24"/>
        </w:rPr>
        <w:t>y</w:t>
      </w:r>
      <w:r>
        <w:rPr>
          <w:i/>
          <w:sz w:val="24"/>
          <w:szCs w:val="24"/>
        </w:rPr>
        <w:t>p</w:t>
      </w:r>
      <w:r>
        <w:rPr>
          <w:i/>
          <w:spacing w:val="-3"/>
          <w:sz w:val="24"/>
          <w:szCs w:val="24"/>
        </w:rPr>
        <w:t>r</w:t>
      </w:r>
      <w:r>
        <w:rPr>
          <w:i/>
          <w:sz w:val="24"/>
          <w:szCs w:val="24"/>
        </w:rPr>
        <w:t>op</w:t>
      </w:r>
      <w:r>
        <w:rPr>
          <w:i/>
          <w:spacing w:val="-2"/>
          <w:sz w:val="24"/>
          <w:szCs w:val="24"/>
        </w:rPr>
        <w:t>y</w:t>
      </w:r>
      <w:r>
        <w:rPr>
          <w:i/>
          <w:spacing w:val="-7"/>
          <w:sz w:val="24"/>
          <w:szCs w:val="24"/>
        </w:rPr>
        <w:t>l</w:t>
      </w:r>
      <w:r>
        <w:rPr>
          <w:i/>
          <w:spacing w:val="-2"/>
          <w:sz w:val="24"/>
          <w:szCs w:val="24"/>
        </w:rPr>
        <w:t>e</w:t>
      </w:r>
      <w:r>
        <w:rPr>
          <w:i/>
          <w:sz w:val="24"/>
          <w:szCs w:val="24"/>
        </w:rPr>
        <w:t>ne</w:t>
      </w:r>
      <w:r>
        <w:rPr>
          <w:i/>
          <w:spacing w:val="13"/>
          <w:sz w:val="24"/>
          <w:szCs w:val="24"/>
        </w:rPr>
        <w:t xml:space="preserve"> </w:t>
      </w:r>
      <w:r>
        <w:rPr>
          <w:i/>
          <w:sz w:val="24"/>
          <w:szCs w:val="24"/>
        </w:rPr>
        <w:t>a</w:t>
      </w:r>
      <w:r>
        <w:rPr>
          <w:i/>
          <w:spacing w:val="8"/>
          <w:sz w:val="24"/>
          <w:szCs w:val="24"/>
        </w:rPr>
        <w:t>t</w:t>
      </w:r>
      <w:r>
        <w:rPr>
          <w:i/>
          <w:sz w:val="24"/>
          <w:szCs w:val="24"/>
        </w:rPr>
        <w:t xml:space="preserve">au </w:t>
      </w:r>
      <w:r>
        <w:rPr>
          <w:i/>
          <w:spacing w:val="3"/>
          <w:sz w:val="24"/>
          <w:szCs w:val="24"/>
        </w:rPr>
        <w:t>P</w:t>
      </w:r>
      <w:r>
        <w:rPr>
          <w:i/>
          <w:sz w:val="24"/>
          <w:szCs w:val="24"/>
        </w:rPr>
        <w:t>o</w:t>
      </w:r>
      <w:r>
        <w:rPr>
          <w:i/>
          <w:spacing w:val="-7"/>
          <w:sz w:val="24"/>
          <w:szCs w:val="24"/>
        </w:rPr>
        <w:t>l</w:t>
      </w:r>
      <w:r>
        <w:rPr>
          <w:i/>
          <w:spacing w:val="-2"/>
          <w:sz w:val="24"/>
          <w:szCs w:val="24"/>
        </w:rPr>
        <w:t>y</w:t>
      </w:r>
      <w:r>
        <w:rPr>
          <w:i/>
          <w:sz w:val="24"/>
          <w:szCs w:val="24"/>
        </w:rPr>
        <w:t>p</w:t>
      </w:r>
      <w:r>
        <w:rPr>
          <w:i/>
          <w:spacing w:val="-3"/>
          <w:sz w:val="24"/>
          <w:szCs w:val="24"/>
        </w:rPr>
        <w:t>r</w:t>
      </w:r>
      <w:r>
        <w:rPr>
          <w:i/>
          <w:sz w:val="24"/>
          <w:szCs w:val="24"/>
        </w:rPr>
        <w:t>op</w:t>
      </w:r>
      <w:r>
        <w:rPr>
          <w:i/>
          <w:spacing w:val="-2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4"/>
          <w:sz w:val="24"/>
          <w:szCs w:val="24"/>
        </w:rPr>
        <w:t>e</w:t>
      </w:r>
      <w:proofErr w:type="gramStart"/>
      <w:r>
        <w:rPr>
          <w:sz w:val="24"/>
          <w:szCs w:val="24"/>
        </w:rPr>
        <w:t>)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pacing w:val="8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C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p /</w:t>
      </w:r>
      <w:r>
        <w:rPr>
          <w:spacing w:val="8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k.</w:t>
      </w:r>
    </w:p>
    <w:p w:rsidR="00A55FEE" w:rsidRDefault="00A55FEE">
      <w:pPr>
        <w:ind w:left="1309"/>
        <w:rPr>
          <w:sz w:val="24"/>
          <w:szCs w:val="24"/>
        </w:rPr>
      </w:pPr>
    </w:p>
    <w:p w:rsidR="008B56BD" w:rsidRDefault="00013750">
      <w:pPr>
        <w:tabs>
          <w:tab w:val="left" w:pos="1300"/>
        </w:tabs>
        <w:spacing w:before="15" w:line="361" w:lineRule="auto"/>
        <w:ind w:left="1309" w:right="94" w:hanging="360"/>
        <w:jc w:val="both"/>
        <w:rPr>
          <w:sz w:val="24"/>
          <w:szCs w:val="24"/>
        </w:rPr>
      </w:pPr>
      <w:bookmarkStart w:id="0" w:name="_GoBack"/>
      <w:bookmarkEnd w:id="0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k  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5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mi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  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nggun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ca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14"/>
          <w:sz w:val="24"/>
          <w:szCs w:val="24"/>
        </w:rPr>
        <w:t xml:space="preserve"> </w:t>
      </w:r>
      <w:r>
        <w:rPr>
          <w:i/>
          <w:spacing w:val="8"/>
          <w:sz w:val="24"/>
          <w:szCs w:val="24"/>
        </w:rPr>
        <w:t>t</w:t>
      </w:r>
      <w:r>
        <w:rPr>
          <w:i/>
          <w:sz w:val="24"/>
          <w:szCs w:val="24"/>
        </w:rPr>
        <w:t>h</w:t>
      </w:r>
      <w:r>
        <w:rPr>
          <w:i/>
          <w:spacing w:val="-2"/>
          <w:sz w:val="24"/>
          <w:szCs w:val="24"/>
        </w:rPr>
        <w:t>e</w:t>
      </w:r>
      <w:r>
        <w:rPr>
          <w:i/>
          <w:spacing w:val="-3"/>
          <w:sz w:val="24"/>
          <w:szCs w:val="24"/>
        </w:rPr>
        <w:t>r</w:t>
      </w:r>
      <w:r>
        <w:rPr>
          <w:i/>
          <w:spacing w:val="6"/>
          <w:sz w:val="24"/>
          <w:szCs w:val="24"/>
        </w:rPr>
        <w:t>m</w:t>
      </w:r>
      <w:r>
        <w:rPr>
          <w:i/>
          <w:sz w:val="24"/>
          <w:szCs w:val="24"/>
        </w:rPr>
        <w:t xml:space="preserve">al </w:t>
      </w:r>
      <w:r>
        <w:rPr>
          <w:i/>
          <w:spacing w:val="8"/>
          <w:sz w:val="24"/>
          <w:szCs w:val="24"/>
        </w:rPr>
        <w:t xml:space="preserve"> </w:t>
      </w:r>
      <w:r>
        <w:rPr>
          <w:i/>
          <w:spacing w:val="-2"/>
          <w:sz w:val="24"/>
          <w:szCs w:val="24"/>
        </w:rPr>
        <w:t>c</w:t>
      </w:r>
      <w:r>
        <w:rPr>
          <w:i/>
          <w:spacing w:val="-3"/>
          <w:sz w:val="24"/>
          <w:szCs w:val="24"/>
        </w:rPr>
        <w:t>r</w:t>
      </w:r>
      <w:r>
        <w:rPr>
          <w:i/>
          <w:sz w:val="24"/>
          <w:szCs w:val="24"/>
        </w:rPr>
        <w:t>a</w:t>
      </w:r>
      <w:r>
        <w:rPr>
          <w:i/>
          <w:spacing w:val="-2"/>
          <w:sz w:val="24"/>
          <w:szCs w:val="24"/>
        </w:rPr>
        <w:t>c</w:t>
      </w:r>
      <w:r>
        <w:rPr>
          <w:i/>
          <w:spacing w:val="13"/>
          <w:sz w:val="24"/>
          <w:szCs w:val="24"/>
        </w:rPr>
        <w:t>k</w:t>
      </w:r>
      <w:r>
        <w:rPr>
          <w:i/>
          <w:spacing w:val="-7"/>
          <w:sz w:val="24"/>
          <w:szCs w:val="24"/>
        </w:rPr>
        <w:t>i</w:t>
      </w:r>
      <w:r>
        <w:rPr>
          <w:i/>
          <w:sz w:val="24"/>
          <w:szCs w:val="24"/>
        </w:rPr>
        <w:t xml:space="preserve">ng </w:t>
      </w:r>
      <w:r>
        <w:rPr>
          <w:i/>
          <w:spacing w:val="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4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k  p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p</w:t>
      </w:r>
      <w:r>
        <w:rPr>
          <w:i/>
          <w:spacing w:val="-2"/>
          <w:sz w:val="24"/>
          <w:szCs w:val="24"/>
        </w:rPr>
        <w:t>y</w:t>
      </w:r>
      <w:r>
        <w:rPr>
          <w:i/>
          <w:spacing w:val="-3"/>
          <w:sz w:val="24"/>
          <w:szCs w:val="24"/>
        </w:rPr>
        <w:t>r</w:t>
      </w:r>
      <w:r>
        <w:rPr>
          <w:i/>
          <w:sz w:val="24"/>
          <w:szCs w:val="24"/>
        </w:rPr>
        <w:t>o</w:t>
      </w:r>
      <w:r>
        <w:rPr>
          <w:i/>
          <w:spacing w:val="-7"/>
          <w:sz w:val="24"/>
          <w:szCs w:val="24"/>
        </w:rPr>
        <w:t>li</w:t>
      </w:r>
      <w:r>
        <w:rPr>
          <w:i/>
          <w:spacing w:val="-3"/>
          <w:sz w:val="24"/>
          <w:szCs w:val="24"/>
        </w:rPr>
        <w:t>s</w:t>
      </w:r>
      <w:r>
        <w:rPr>
          <w:i/>
          <w:spacing w:val="-7"/>
          <w:sz w:val="24"/>
          <w:szCs w:val="24"/>
        </w:rPr>
        <w:t>i</w:t>
      </w:r>
      <w:r>
        <w:rPr>
          <w:i/>
          <w:spacing w:val="-2"/>
          <w:sz w:val="24"/>
          <w:szCs w:val="24"/>
        </w:rPr>
        <w:t>s</w:t>
      </w:r>
      <w:r>
        <w:rPr>
          <w:sz w:val="24"/>
          <w:szCs w:val="24"/>
        </w:rPr>
        <w:t xml:space="preserve">,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a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  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-22"/>
          <w:sz w:val="24"/>
          <w:szCs w:val="24"/>
        </w:rPr>
        <w:t>lim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10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pa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ok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8B56BD" w:rsidRDefault="008B56BD">
      <w:pPr>
        <w:spacing w:line="200" w:lineRule="exact"/>
      </w:pPr>
    </w:p>
    <w:p w:rsidR="008B56BD" w:rsidRDefault="008B56BD">
      <w:pPr>
        <w:spacing w:before="15" w:line="200" w:lineRule="exact"/>
      </w:pPr>
    </w:p>
    <w:p w:rsidR="008B56BD" w:rsidRDefault="00013750">
      <w:pPr>
        <w:ind w:left="550" w:right="5211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1.6    </w:t>
      </w:r>
      <w:r>
        <w:rPr>
          <w:b/>
          <w:spacing w:val="1"/>
          <w:sz w:val="24"/>
          <w:szCs w:val="24"/>
        </w:rPr>
        <w:t xml:space="preserve"> S</w:t>
      </w:r>
      <w:r>
        <w:rPr>
          <w:b/>
          <w:spacing w:val="-7"/>
          <w:sz w:val="24"/>
          <w:szCs w:val="24"/>
        </w:rPr>
        <w:t>i</w:t>
      </w:r>
      <w:r>
        <w:rPr>
          <w:b/>
          <w:spacing w:val="12"/>
          <w:sz w:val="24"/>
          <w:szCs w:val="24"/>
        </w:rPr>
        <w:t>s</w:t>
      </w:r>
      <w:r>
        <w:rPr>
          <w:b/>
          <w:spacing w:val="-5"/>
          <w:sz w:val="24"/>
          <w:szCs w:val="24"/>
        </w:rPr>
        <w:t>t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20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5"/>
          <w:sz w:val="24"/>
          <w:szCs w:val="24"/>
        </w:rPr>
        <w:t>t</w:t>
      </w:r>
      <w:r>
        <w:rPr>
          <w:b/>
          <w:spacing w:val="-7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5"/>
          <w:sz w:val="24"/>
          <w:szCs w:val="24"/>
        </w:rPr>
        <w:t xml:space="preserve"> </w:t>
      </w:r>
      <w:r>
        <w:rPr>
          <w:b/>
          <w:spacing w:val="-12"/>
          <w:sz w:val="24"/>
          <w:szCs w:val="24"/>
        </w:rPr>
        <w:t>P</w:t>
      </w:r>
      <w:r>
        <w:rPr>
          <w:b/>
          <w:spacing w:val="13"/>
          <w:sz w:val="24"/>
          <w:szCs w:val="24"/>
        </w:rPr>
        <w:t>e</w:t>
      </w:r>
      <w:r>
        <w:rPr>
          <w:b/>
          <w:spacing w:val="-13"/>
          <w:sz w:val="24"/>
          <w:szCs w:val="24"/>
        </w:rPr>
        <w:t>nu</w:t>
      </w:r>
      <w:r>
        <w:rPr>
          <w:b/>
          <w:spacing w:val="-7"/>
          <w:sz w:val="24"/>
          <w:szCs w:val="24"/>
        </w:rPr>
        <w:t>li</w:t>
      </w:r>
      <w:r>
        <w:rPr>
          <w:b/>
          <w:spacing w:val="12"/>
          <w:sz w:val="24"/>
          <w:szCs w:val="24"/>
        </w:rPr>
        <w:t>s</w:t>
      </w:r>
      <w:r>
        <w:rPr>
          <w:b/>
          <w:sz w:val="24"/>
          <w:szCs w:val="24"/>
        </w:rPr>
        <w:t>an</w:t>
      </w:r>
    </w:p>
    <w:p w:rsidR="008B56BD" w:rsidRDefault="008B56BD">
      <w:pPr>
        <w:spacing w:before="4" w:line="140" w:lineRule="exact"/>
        <w:rPr>
          <w:sz w:val="14"/>
          <w:szCs w:val="14"/>
        </w:rPr>
      </w:pPr>
    </w:p>
    <w:p w:rsidR="008B56BD" w:rsidRDefault="00013750">
      <w:pPr>
        <w:spacing w:line="352" w:lineRule="auto"/>
        <w:ind w:left="1309" w:right="76" w:firstLine="721"/>
        <w:jc w:val="both"/>
        <w:rPr>
          <w:sz w:val="24"/>
          <w:szCs w:val="24"/>
        </w:rPr>
      </w:pPr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n  </w:t>
      </w:r>
      <w:r>
        <w:rPr>
          <w:spacing w:val="1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s 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nu</w:t>
      </w:r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i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i</w:t>
      </w:r>
      <w:r>
        <w:rPr>
          <w:spacing w:val="-9"/>
          <w:sz w:val="24"/>
          <w:szCs w:val="24"/>
        </w:rPr>
        <w:t>n</w:t>
      </w:r>
      <w:r>
        <w:rPr>
          <w:sz w:val="24"/>
          <w:szCs w:val="24"/>
        </w:rPr>
        <w:t xml:space="preserve">i  </w:t>
      </w:r>
      <w:r>
        <w:rPr>
          <w:spacing w:val="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  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proofErr w:type="gramStart"/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8B56BD" w:rsidRDefault="00013750">
      <w:pPr>
        <w:spacing w:before="17"/>
        <w:ind w:left="949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hu</w:t>
      </w:r>
      <w:r>
        <w:rPr>
          <w:spacing w:val="-7"/>
          <w:sz w:val="24"/>
          <w:szCs w:val="24"/>
        </w:rPr>
        <w:t>l</w:t>
      </w:r>
      <w:r>
        <w:rPr>
          <w:spacing w:val="-15"/>
          <w:sz w:val="24"/>
          <w:szCs w:val="24"/>
        </w:rPr>
        <w:t>u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8B56BD" w:rsidRDefault="008B56BD">
      <w:pPr>
        <w:spacing w:before="8" w:line="120" w:lineRule="exact"/>
        <w:rPr>
          <w:sz w:val="12"/>
          <w:szCs w:val="12"/>
        </w:rPr>
      </w:pPr>
    </w:p>
    <w:p w:rsidR="008B56BD" w:rsidRDefault="00013750">
      <w:pPr>
        <w:spacing w:line="365" w:lineRule="auto"/>
        <w:ind w:left="1309" w:right="81" w:firstLine="72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da 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b  </w:t>
      </w:r>
      <w:r>
        <w:rPr>
          <w:spacing w:val="21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i  </w:t>
      </w:r>
      <w:r>
        <w:rPr>
          <w:spacing w:val="2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   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i   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r  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9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4"/>
          <w:sz w:val="24"/>
          <w:szCs w:val="24"/>
        </w:rPr>
        <w:t>h</w:t>
      </w:r>
      <w:r>
        <w:rPr>
          <w:sz w:val="24"/>
          <w:szCs w:val="24"/>
        </w:rPr>
        <w:t xml:space="preserve">,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z w:val="24"/>
          <w:szCs w:val="24"/>
        </w:rPr>
        <w:t>,</w:t>
      </w:r>
      <w:r>
        <w:rPr>
          <w:spacing w:val="2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pacing w:val="-7"/>
          <w:sz w:val="24"/>
          <w:szCs w:val="24"/>
        </w:rPr>
        <w:t>j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22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0"/>
          <w:sz w:val="24"/>
          <w:szCs w:val="24"/>
        </w:rPr>
        <w:t>f</w:t>
      </w:r>
      <w:r>
        <w:rPr>
          <w:spacing w:val="-2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1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l 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,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z w:val="24"/>
          <w:szCs w:val="24"/>
        </w:rPr>
        <w:t>,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a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 xml:space="preserve">ka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nu</w:t>
      </w:r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proofErr w:type="gramEnd"/>
      <w:r>
        <w:rPr>
          <w:sz w:val="24"/>
          <w:szCs w:val="24"/>
        </w:rPr>
        <w:t>.</w:t>
      </w:r>
    </w:p>
    <w:p w:rsidR="008B56BD" w:rsidRDefault="00013750">
      <w:pPr>
        <w:spacing w:line="280" w:lineRule="exact"/>
        <w:ind w:left="949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II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pacing w:val="-12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7"/>
          <w:sz w:val="24"/>
          <w:szCs w:val="24"/>
        </w:rPr>
        <w:t>j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u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ka</w:t>
      </w:r>
      <w:proofErr w:type="gramEnd"/>
    </w:p>
    <w:p w:rsidR="008B56BD" w:rsidRDefault="008B56BD">
      <w:pPr>
        <w:spacing w:before="4" w:line="140" w:lineRule="exact"/>
        <w:rPr>
          <w:sz w:val="14"/>
          <w:szCs w:val="14"/>
        </w:rPr>
      </w:pPr>
    </w:p>
    <w:p w:rsidR="008B56BD" w:rsidRDefault="00013750">
      <w:pPr>
        <w:spacing w:line="365" w:lineRule="auto"/>
        <w:ind w:left="1309" w:right="82" w:firstLine="601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lastRenderedPageBreak/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gram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9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8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o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8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20"/>
          <w:sz w:val="24"/>
          <w:szCs w:val="24"/>
        </w:rPr>
        <w:t>l</w:t>
      </w:r>
      <w:r>
        <w:rPr>
          <w:spacing w:val="10"/>
          <w:sz w:val="24"/>
          <w:szCs w:val="24"/>
        </w:rPr>
        <w:t>-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8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8B56BD" w:rsidRDefault="00013750">
      <w:pPr>
        <w:spacing w:line="280" w:lineRule="exact"/>
        <w:ind w:left="949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B</w:t>
      </w:r>
      <w:r>
        <w:rPr>
          <w:spacing w:val="-8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III</w:t>
      </w:r>
      <w:r>
        <w:rPr>
          <w:sz w:val="24"/>
          <w:szCs w:val="24"/>
        </w:rPr>
        <w:t>.</w:t>
      </w:r>
      <w:proofErr w:type="gramEnd"/>
      <w:r>
        <w:rPr>
          <w:spacing w:val="1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odo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5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8B56BD" w:rsidRDefault="008B56BD">
      <w:pPr>
        <w:spacing w:before="4" w:line="140" w:lineRule="exact"/>
        <w:rPr>
          <w:sz w:val="14"/>
          <w:szCs w:val="14"/>
        </w:rPr>
      </w:pPr>
    </w:p>
    <w:p w:rsidR="008B56BD" w:rsidRDefault="00013750">
      <w:pPr>
        <w:spacing w:line="359" w:lineRule="auto"/>
        <w:ind w:left="1189" w:right="86" w:firstLine="721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da  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b    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i  </w:t>
      </w:r>
      <w:r>
        <w:rPr>
          <w:spacing w:val="39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 xml:space="preserve">i  </w:t>
      </w:r>
      <w:r>
        <w:rPr>
          <w:spacing w:val="3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  </w:t>
      </w:r>
      <w:r>
        <w:rPr>
          <w:spacing w:val="57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18"/>
          <w:sz w:val="24"/>
          <w:szCs w:val="24"/>
        </w:rPr>
        <w:t>l</w:t>
      </w:r>
      <w:r>
        <w:rPr>
          <w:spacing w:val="10"/>
          <w:sz w:val="24"/>
          <w:szCs w:val="24"/>
        </w:rPr>
        <w:t>-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l  </w:t>
      </w:r>
      <w:r>
        <w:rPr>
          <w:spacing w:val="39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15"/>
          <w:sz w:val="24"/>
          <w:szCs w:val="24"/>
        </w:rPr>
        <w:t>hu</w:t>
      </w:r>
      <w:r>
        <w:rPr>
          <w:sz w:val="24"/>
          <w:szCs w:val="24"/>
        </w:rPr>
        <w:t>b</w:t>
      </w:r>
      <w:r>
        <w:rPr>
          <w:spacing w:val="-15"/>
          <w:sz w:val="24"/>
          <w:szCs w:val="24"/>
        </w:rPr>
        <w:t>ung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, </w:t>
      </w:r>
      <w:r>
        <w:rPr>
          <w:spacing w:val="15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 xml:space="preserve">u  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,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-7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,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, 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ngu</w:t>
      </w:r>
      <w:r>
        <w:rPr>
          <w:spacing w:val="-7"/>
          <w:sz w:val="24"/>
          <w:szCs w:val="24"/>
        </w:rPr>
        <w:t>j</w:t>
      </w:r>
      <w:r>
        <w:rPr>
          <w:spacing w:val="-22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8B56BD" w:rsidRDefault="00013750">
      <w:pPr>
        <w:spacing w:before="10"/>
        <w:ind w:left="949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I</w:t>
      </w:r>
      <w:r>
        <w:rPr>
          <w:spacing w:val="-8"/>
          <w:sz w:val="24"/>
          <w:szCs w:val="24"/>
        </w:rPr>
        <w:t>V</w:t>
      </w:r>
      <w:r>
        <w:rPr>
          <w:sz w:val="24"/>
          <w:szCs w:val="24"/>
        </w:rPr>
        <w:t>.</w:t>
      </w:r>
      <w:proofErr w:type="gramEnd"/>
      <w:r>
        <w:rPr>
          <w:spacing w:val="1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23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5"/>
          <w:sz w:val="24"/>
          <w:szCs w:val="24"/>
        </w:rPr>
        <w:t xml:space="preserve"> </w:t>
      </w:r>
      <w:proofErr w:type="gramStart"/>
      <w:r>
        <w:rPr>
          <w:spacing w:val="-8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r>
        <w:rPr>
          <w:spacing w:val="13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gramEnd"/>
    </w:p>
    <w:p w:rsidR="008B56BD" w:rsidRDefault="008B56BD">
      <w:pPr>
        <w:spacing w:before="9" w:line="120" w:lineRule="exact"/>
        <w:rPr>
          <w:sz w:val="12"/>
          <w:szCs w:val="12"/>
        </w:rPr>
      </w:pPr>
    </w:p>
    <w:p w:rsidR="008B56BD" w:rsidRDefault="00013750">
      <w:pPr>
        <w:spacing w:line="365" w:lineRule="auto"/>
        <w:ind w:left="1189" w:right="95" w:firstLine="721"/>
        <w:jc w:val="both"/>
        <w:rPr>
          <w:sz w:val="24"/>
          <w:szCs w:val="24"/>
        </w:rPr>
      </w:pPr>
      <w:proofErr w:type="gramStart"/>
      <w:r>
        <w:rPr>
          <w:spacing w:val="2"/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da 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2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li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0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7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h 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ngu</w:t>
      </w:r>
      <w:r>
        <w:rPr>
          <w:spacing w:val="-7"/>
          <w:sz w:val="24"/>
          <w:szCs w:val="24"/>
        </w:rPr>
        <w:t>ji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  d</w:t>
      </w:r>
      <w:r>
        <w:rPr>
          <w:spacing w:val="-22"/>
          <w:sz w:val="24"/>
          <w:szCs w:val="24"/>
        </w:rPr>
        <w:t>il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8B56BD" w:rsidRDefault="00013750">
      <w:pPr>
        <w:spacing w:before="2"/>
        <w:ind w:left="949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6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V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pacing w:val="6"/>
          <w:sz w:val="24"/>
          <w:szCs w:val="24"/>
        </w:rPr>
        <w:t>K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im</w:t>
      </w:r>
      <w:r>
        <w:rPr>
          <w:sz w:val="24"/>
          <w:szCs w:val="24"/>
        </w:rPr>
        <w:t>pu</w:t>
      </w:r>
      <w:r>
        <w:rPr>
          <w:spacing w:val="-22"/>
          <w:sz w:val="24"/>
          <w:szCs w:val="24"/>
        </w:rPr>
        <w:t>l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8"/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8B56BD" w:rsidRDefault="008B56BD">
      <w:pPr>
        <w:spacing w:before="9" w:line="120" w:lineRule="exact"/>
        <w:rPr>
          <w:sz w:val="12"/>
          <w:szCs w:val="12"/>
        </w:rPr>
      </w:pPr>
    </w:p>
    <w:p w:rsidR="008B56BD" w:rsidRDefault="00013750">
      <w:pPr>
        <w:spacing w:line="365" w:lineRule="auto"/>
        <w:ind w:left="1189" w:right="81" w:firstLine="721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da  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40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pacing w:val="-18"/>
          <w:sz w:val="24"/>
          <w:szCs w:val="24"/>
        </w:rPr>
        <w:t>l</w:t>
      </w:r>
      <w:r>
        <w:rPr>
          <w:spacing w:val="10"/>
          <w:sz w:val="24"/>
          <w:szCs w:val="24"/>
        </w:rPr>
        <w:t>-</w:t>
      </w:r>
      <w:r>
        <w:rPr>
          <w:spacing w:val="-15"/>
          <w:sz w:val="24"/>
          <w:szCs w:val="24"/>
        </w:rPr>
        <w:t>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40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im</w:t>
      </w:r>
      <w:r>
        <w:rPr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pacing w:val="-22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-8"/>
          <w:sz w:val="24"/>
          <w:szCs w:val="24"/>
        </w:rPr>
        <w:t>n</w:t>
      </w:r>
      <w:r>
        <w:rPr>
          <w:spacing w:val="10"/>
          <w:sz w:val="24"/>
          <w:szCs w:val="24"/>
        </w:rPr>
        <w:t>-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0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ng</w:t>
      </w:r>
      <w:r>
        <w:rPr>
          <w:spacing w:val="-7"/>
          <w:sz w:val="24"/>
          <w:szCs w:val="24"/>
        </w:rPr>
        <w:t>i</w:t>
      </w:r>
      <w:r>
        <w:rPr>
          <w:sz w:val="24"/>
          <w:szCs w:val="24"/>
        </w:rPr>
        <w:t>n  di</w:t>
      </w:r>
      <w:r>
        <w:rPr>
          <w:spacing w:val="-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 d</w:t>
      </w:r>
      <w:r>
        <w:rPr>
          <w:spacing w:val="-2"/>
          <w:sz w:val="24"/>
          <w:szCs w:val="24"/>
        </w:rPr>
        <w:t>a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9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n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8B56BD" w:rsidRDefault="00013750">
      <w:pPr>
        <w:spacing w:before="3"/>
        <w:ind w:left="949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D</w:t>
      </w:r>
      <w:r>
        <w:rPr>
          <w:spacing w:val="-2"/>
          <w:sz w:val="24"/>
          <w:szCs w:val="24"/>
        </w:rPr>
        <w:t>a</w:t>
      </w:r>
      <w:r>
        <w:rPr>
          <w:spacing w:val="-20"/>
          <w:sz w:val="24"/>
          <w:szCs w:val="24"/>
        </w:rPr>
        <w:t>f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5"/>
          <w:sz w:val="24"/>
          <w:szCs w:val="24"/>
        </w:rPr>
        <w:t>u</w:t>
      </w:r>
      <w:r>
        <w:rPr>
          <w:spacing w:val="-3"/>
          <w:sz w:val="24"/>
          <w:szCs w:val="24"/>
        </w:rPr>
        <w:t>s</w:t>
      </w:r>
      <w:r>
        <w:rPr>
          <w:spacing w:val="-7"/>
          <w:sz w:val="24"/>
          <w:szCs w:val="24"/>
        </w:rPr>
        <w:t>t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ka</w:t>
      </w:r>
    </w:p>
    <w:p w:rsidR="008B56BD" w:rsidRDefault="008B56BD">
      <w:pPr>
        <w:spacing w:before="8" w:line="120" w:lineRule="exact"/>
        <w:rPr>
          <w:sz w:val="12"/>
          <w:szCs w:val="12"/>
        </w:rPr>
      </w:pPr>
    </w:p>
    <w:p w:rsidR="008B56BD" w:rsidRDefault="00013750">
      <w:pPr>
        <w:spacing w:line="365" w:lineRule="auto"/>
        <w:ind w:left="1189" w:right="89" w:firstLine="721"/>
        <w:jc w:val="both"/>
        <w:rPr>
          <w:sz w:val="24"/>
          <w:szCs w:val="24"/>
        </w:rPr>
      </w:pPr>
      <w:proofErr w:type="gramStart"/>
      <w:r>
        <w:rPr>
          <w:spacing w:val="-3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m</w:t>
      </w:r>
      <w:r>
        <w:rPr>
          <w:spacing w:val="-15"/>
          <w:sz w:val="24"/>
          <w:szCs w:val="24"/>
        </w:rPr>
        <w:t>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t  </w:t>
      </w:r>
      <w:r>
        <w:rPr>
          <w:spacing w:val="1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20"/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 xml:space="preserve">i   </w:t>
      </w:r>
      <w:r>
        <w:rPr>
          <w:spacing w:val="-15"/>
          <w:sz w:val="24"/>
          <w:szCs w:val="24"/>
        </w:rPr>
        <w:t>y</w:t>
      </w:r>
      <w:r>
        <w:rPr>
          <w:spacing w:val="-2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22"/>
          <w:sz w:val="24"/>
          <w:szCs w:val="24"/>
        </w:rPr>
        <w:t>i</w:t>
      </w:r>
      <w:r>
        <w:rPr>
          <w:spacing w:val="-15"/>
          <w:sz w:val="24"/>
          <w:szCs w:val="24"/>
        </w:rPr>
        <w:t>gun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nu</w:t>
      </w:r>
      <w:r>
        <w:rPr>
          <w:spacing w:val="-22"/>
          <w:sz w:val="24"/>
          <w:szCs w:val="24"/>
        </w:rPr>
        <w:t>li</w:t>
      </w:r>
      <w:r>
        <w:rPr>
          <w:sz w:val="24"/>
          <w:szCs w:val="24"/>
        </w:rPr>
        <w:t xml:space="preserve">s  </w:t>
      </w:r>
      <w:r>
        <w:rPr>
          <w:spacing w:val="18"/>
          <w:sz w:val="24"/>
          <w:szCs w:val="24"/>
        </w:rPr>
        <w:t xml:space="preserve"> </w:t>
      </w:r>
      <w:r>
        <w:rPr>
          <w:spacing w:val="-15"/>
          <w:sz w:val="24"/>
          <w:szCs w:val="24"/>
        </w:rPr>
        <w:t>un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</w:t>
      </w:r>
      <w:r>
        <w:rPr>
          <w:sz w:val="24"/>
          <w:szCs w:val="24"/>
        </w:rPr>
        <w:t xml:space="preserve">k  </w:t>
      </w:r>
      <w:r>
        <w:rPr>
          <w:spacing w:val="21"/>
          <w:sz w:val="24"/>
          <w:szCs w:val="24"/>
        </w:rPr>
        <w:t xml:space="preserve"> </w:t>
      </w:r>
      <w:r>
        <w:rPr>
          <w:spacing w:val="-22"/>
          <w:sz w:val="24"/>
          <w:szCs w:val="24"/>
        </w:rPr>
        <w:t>m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ny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pacing w:val="-3"/>
          <w:sz w:val="24"/>
          <w:szCs w:val="24"/>
        </w:rPr>
        <w:t>s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1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t</w:t>
      </w:r>
      <w:r>
        <w:rPr>
          <w:spacing w:val="-15"/>
          <w:sz w:val="24"/>
          <w:szCs w:val="24"/>
        </w:rPr>
        <w:t>ug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4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5"/>
          <w:sz w:val="24"/>
          <w:szCs w:val="24"/>
        </w:rPr>
        <w:t>h</w:t>
      </w:r>
      <w:r>
        <w:rPr>
          <w:spacing w:val="-22"/>
          <w:sz w:val="24"/>
          <w:szCs w:val="24"/>
        </w:rPr>
        <w:t>i</w:t>
      </w:r>
      <w:r>
        <w:rPr>
          <w:spacing w:val="-5"/>
          <w:sz w:val="24"/>
          <w:szCs w:val="24"/>
        </w:rPr>
        <w:t>r</w:t>
      </w:r>
      <w:r>
        <w:rPr>
          <w:sz w:val="24"/>
          <w:szCs w:val="24"/>
        </w:rPr>
        <w:t>.</w:t>
      </w:r>
      <w:proofErr w:type="gramEnd"/>
    </w:p>
    <w:p w:rsidR="008B56BD" w:rsidRDefault="00013750">
      <w:pPr>
        <w:spacing w:before="3"/>
        <w:ind w:left="949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pacing w:val="-1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pacing w:val="-2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22"/>
          <w:sz w:val="24"/>
          <w:szCs w:val="24"/>
        </w:rPr>
        <w:t>i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8B56BD" w:rsidRDefault="008B56BD">
      <w:pPr>
        <w:spacing w:before="9" w:line="120" w:lineRule="exact"/>
        <w:rPr>
          <w:sz w:val="12"/>
          <w:szCs w:val="12"/>
        </w:rPr>
      </w:pPr>
    </w:p>
    <w:p w:rsidR="008B56BD" w:rsidRDefault="00013750">
      <w:pPr>
        <w:ind w:left="2030"/>
        <w:rPr>
          <w:sz w:val="24"/>
          <w:szCs w:val="24"/>
        </w:rPr>
      </w:pPr>
      <w:proofErr w:type="gramStart"/>
      <w:r>
        <w:rPr>
          <w:spacing w:val="-10"/>
          <w:sz w:val="24"/>
          <w:szCs w:val="24"/>
        </w:rPr>
        <w:t>B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i</w:t>
      </w:r>
      <w:r>
        <w:rPr>
          <w:spacing w:val="-3"/>
          <w:sz w:val="24"/>
          <w:szCs w:val="24"/>
        </w:rPr>
        <w:t>s</w:t>
      </w:r>
      <w:r>
        <w:rPr>
          <w:spacing w:val="-2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-2"/>
          <w:sz w:val="24"/>
          <w:szCs w:val="24"/>
        </w:rPr>
        <w:t>e</w:t>
      </w:r>
      <w:r>
        <w:rPr>
          <w:spacing w:val="-5"/>
          <w:sz w:val="24"/>
          <w:szCs w:val="24"/>
        </w:rPr>
        <w:t>r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ng</w:t>
      </w:r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</w:t>
      </w:r>
      <w:r>
        <w:rPr>
          <w:spacing w:val="-22"/>
          <w:sz w:val="24"/>
          <w:szCs w:val="24"/>
        </w:rPr>
        <w:t>l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-5"/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pacing w:val="-15"/>
          <w:sz w:val="24"/>
          <w:szCs w:val="24"/>
        </w:rPr>
        <w:t>n</w:t>
      </w:r>
      <w:r>
        <w:rPr>
          <w:spacing w:val="-2"/>
          <w:sz w:val="24"/>
          <w:szCs w:val="24"/>
        </w:rPr>
        <w:t>e</w:t>
      </w:r>
      <w:r>
        <w:rPr>
          <w:spacing w:val="-22"/>
          <w:sz w:val="24"/>
          <w:szCs w:val="24"/>
        </w:rPr>
        <w:t>li</w:t>
      </w:r>
      <w:r>
        <w:rPr>
          <w:spacing w:val="8"/>
          <w:sz w:val="24"/>
          <w:szCs w:val="24"/>
        </w:rPr>
        <w:t>t</w:t>
      </w:r>
      <w:r>
        <w:rPr>
          <w:spacing w:val="-22"/>
          <w:sz w:val="24"/>
          <w:szCs w:val="24"/>
        </w:rPr>
        <w:t>i</w:t>
      </w:r>
      <w:r>
        <w:rPr>
          <w:spacing w:val="13"/>
          <w:sz w:val="24"/>
          <w:szCs w:val="24"/>
        </w:rPr>
        <w:t>a</w:t>
      </w:r>
      <w:r>
        <w:rPr>
          <w:spacing w:val="-15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A55FEE" w:rsidRDefault="00A55FEE">
      <w:pPr>
        <w:ind w:left="2030"/>
        <w:rPr>
          <w:sz w:val="24"/>
          <w:szCs w:val="24"/>
        </w:rPr>
      </w:pPr>
    </w:p>
    <w:sectPr w:rsidR="00A55FEE" w:rsidSect="00A55FEE">
      <w:headerReference w:type="default" r:id="rId8"/>
      <w:footerReference w:type="default" r:id="rId9"/>
      <w:pgSz w:w="11920" w:h="16860"/>
      <w:pgMar w:top="960" w:right="1560" w:bottom="280" w:left="1680" w:header="738" w:footer="60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750" w:rsidRDefault="00013750">
      <w:r>
        <w:separator/>
      </w:r>
    </w:p>
  </w:endnote>
  <w:endnote w:type="continuationSeparator" w:id="0">
    <w:p w:rsidR="00013750" w:rsidRDefault="00013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6BD" w:rsidRDefault="008B56BD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750" w:rsidRDefault="00013750">
      <w:r>
        <w:separator/>
      </w:r>
    </w:p>
  </w:footnote>
  <w:footnote w:type="continuationSeparator" w:id="0">
    <w:p w:rsidR="00013750" w:rsidRDefault="000137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6BD" w:rsidRDefault="008B56BD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62C86"/>
    <w:multiLevelType w:val="multilevel"/>
    <w:tmpl w:val="A04E3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B56BD"/>
    <w:rsid w:val="00013750"/>
    <w:rsid w:val="008B56BD"/>
    <w:rsid w:val="00A55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683</Words>
  <Characters>3895</Characters>
  <Application>Microsoft Office Word</Application>
  <DocSecurity>0</DocSecurity>
  <Lines>32</Lines>
  <Paragraphs>9</Paragraphs>
  <ScaleCrop>false</ScaleCrop>
  <Company/>
  <LinksUpToDate>false</LinksUpToDate>
  <CharactersWithSpaces>4569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2018-04-04T02:06:00Z</dcterms:created>
  <dcterms:modified xsi:type="dcterms:W3CDTF">2018-04-04T02:08:00Z</dcterms:modified>
</cp:coreProperties>
</file>