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6BD" w:rsidRDefault="001106BD">
      <w:pPr>
        <w:spacing w:before="6" w:line="100" w:lineRule="exact"/>
        <w:rPr>
          <w:sz w:val="11"/>
          <w:szCs w:val="11"/>
        </w:rPr>
      </w:pPr>
    </w:p>
    <w:p w:rsidR="001106BD" w:rsidRDefault="001106BD">
      <w:pPr>
        <w:ind w:left="3404"/>
      </w:pPr>
    </w:p>
    <w:p w:rsidR="001106BD" w:rsidRDefault="00EA568A">
      <w:pPr>
        <w:spacing w:before="29"/>
        <w:ind w:right="103"/>
        <w:jc w:val="right"/>
        <w:rPr>
          <w:sz w:val="24"/>
          <w:szCs w:val="24"/>
        </w:rPr>
      </w:pPr>
      <w:proofErr w:type="spellStart"/>
      <w:r>
        <w:rPr>
          <w:spacing w:val="-8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1106BD" w:rsidRDefault="001106BD">
      <w:pPr>
        <w:spacing w:before="9" w:line="120" w:lineRule="exact"/>
        <w:rPr>
          <w:sz w:val="13"/>
          <w:szCs w:val="13"/>
        </w:rPr>
      </w:pPr>
    </w:p>
    <w:p w:rsidR="001106BD" w:rsidRDefault="001106BD">
      <w:pPr>
        <w:spacing w:line="200" w:lineRule="exact"/>
      </w:pPr>
    </w:p>
    <w:p w:rsidR="001106BD" w:rsidRDefault="00EA568A">
      <w:pPr>
        <w:spacing w:line="361" w:lineRule="auto"/>
        <w:ind w:left="588" w:right="69"/>
        <w:jc w:val="both"/>
        <w:rPr>
          <w:sz w:val="24"/>
          <w:szCs w:val="24"/>
        </w:rPr>
      </w:pPr>
      <w:r>
        <w:rPr>
          <w:b/>
          <w:spacing w:val="-10"/>
          <w:sz w:val="24"/>
          <w:szCs w:val="24"/>
        </w:rPr>
        <w:t>LE</w:t>
      </w:r>
      <w:r>
        <w:rPr>
          <w:b/>
          <w:spacing w:val="14"/>
          <w:sz w:val="24"/>
          <w:szCs w:val="24"/>
        </w:rPr>
        <w:t>M</w:t>
      </w:r>
      <w:r>
        <w:rPr>
          <w:b/>
          <w:spacing w:val="5"/>
          <w:sz w:val="24"/>
          <w:szCs w:val="24"/>
        </w:rPr>
        <w:t>B</w:t>
      </w:r>
      <w:r>
        <w:rPr>
          <w:b/>
          <w:spacing w:val="-8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8"/>
          <w:sz w:val="24"/>
          <w:szCs w:val="24"/>
        </w:rPr>
        <w:t>A</w:t>
      </w:r>
      <w:r>
        <w:rPr>
          <w:b/>
          <w:spacing w:val="14"/>
          <w:sz w:val="24"/>
          <w:szCs w:val="24"/>
        </w:rPr>
        <w:t>M</w:t>
      </w:r>
      <w:r>
        <w:rPr>
          <w:b/>
          <w:spacing w:val="-12"/>
          <w:sz w:val="24"/>
          <w:szCs w:val="24"/>
        </w:rPr>
        <w:t>P</w:t>
      </w:r>
      <w:r>
        <w:rPr>
          <w:b/>
          <w:spacing w:val="6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3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</w:t>
      </w:r>
      <w:r>
        <w:rPr>
          <w:b/>
          <w:spacing w:val="-1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</w:t>
      </w:r>
      <w:r>
        <w:rPr>
          <w:b/>
          <w:spacing w:val="-10"/>
          <w:sz w:val="24"/>
          <w:szCs w:val="24"/>
        </w:rPr>
        <w:t>LE</w:t>
      </w:r>
      <w:r>
        <w:rPr>
          <w:b/>
          <w:spacing w:val="14"/>
          <w:sz w:val="24"/>
          <w:szCs w:val="24"/>
        </w:rPr>
        <w:t>M</w:t>
      </w:r>
      <w:r>
        <w:rPr>
          <w:b/>
          <w:spacing w:val="5"/>
          <w:sz w:val="24"/>
          <w:szCs w:val="24"/>
        </w:rPr>
        <w:t>B</w:t>
      </w:r>
      <w:r>
        <w:rPr>
          <w:b/>
          <w:spacing w:val="-8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3"/>
          <w:sz w:val="24"/>
          <w:szCs w:val="24"/>
        </w:rPr>
        <w:t>P</w:t>
      </w:r>
      <w:r>
        <w:rPr>
          <w:b/>
          <w:spacing w:val="-10"/>
          <w:sz w:val="24"/>
          <w:szCs w:val="24"/>
        </w:rPr>
        <w:t>E</w:t>
      </w:r>
      <w:r>
        <w:rPr>
          <w:b/>
          <w:spacing w:val="6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5"/>
          <w:sz w:val="24"/>
          <w:szCs w:val="24"/>
        </w:rPr>
        <w:t>E</w:t>
      </w:r>
      <w:r>
        <w:rPr>
          <w:b/>
          <w:spacing w:val="-10"/>
          <w:sz w:val="24"/>
          <w:szCs w:val="24"/>
        </w:rPr>
        <w:t>T</w:t>
      </w:r>
      <w:r>
        <w:rPr>
          <w:b/>
          <w:spacing w:val="-8"/>
          <w:sz w:val="24"/>
          <w:szCs w:val="24"/>
        </w:rPr>
        <w:t>U</w:t>
      </w:r>
      <w:r>
        <w:rPr>
          <w:b/>
          <w:spacing w:val="15"/>
          <w:sz w:val="24"/>
          <w:szCs w:val="24"/>
        </w:rPr>
        <w:t>J</w:t>
      </w:r>
      <w:r>
        <w:rPr>
          <w:b/>
          <w:spacing w:val="-8"/>
          <w:sz w:val="24"/>
          <w:szCs w:val="24"/>
        </w:rPr>
        <w:t>UA</w:t>
      </w:r>
      <w:r>
        <w:rPr>
          <w:b/>
          <w:sz w:val="24"/>
          <w:szCs w:val="24"/>
        </w:rPr>
        <w:t>N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7"/>
          <w:sz w:val="24"/>
          <w:szCs w:val="24"/>
        </w:rPr>
        <w:t>K</w:t>
      </w:r>
      <w:r>
        <w:rPr>
          <w:b/>
          <w:spacing w:val="6"/>
          <w:sz w:val="24"/>
          <w:szCs w:val="24"/>
        </w:rPr>
        <w:t>R</w:t>
      </w:r>
      <w:r>
        <w:rPr>
          <w:b/>
          <w:spacing w:val="12"/>
          <w:sz w:val="24"/>
          <w:szCs w:val="24"/>
        </w:rPr>
        <w:t>I</w:t>
      </w:r>
      <w:r>
        <w:rPr>
          <w:b/>
          <w:spacing w:val="-12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11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</w:t>
      </w:r>
      <w:r>
        <w:rPr>
          <w:b/>
          <w:spacing w:val="3"/>
          <w:sz w:val="24"/>
          <w:szCs w:val="24"/>
        </w:rPr>
        <w:t>.</w:t>
      </w:r>
      <w:r>
        <w:rPr>
          <w:b/>
          <w:sz w:val="24"/>
          <w:szCs w:val="24"/>
        </w:rPr>
        <w:t xml:space="preserve">..i </w:t>
      </w:r>
      <w:r>
        <w:rPr>
          <w:b/>
          <w:spacing w:val="-10"/>
          <w:sz w:val="24"/>
          <w:szCs w:val="24"/>
        </w:rPr>
        <w:t>LE</w:t>
      </w:r>
      <w:r>
        <w:rPr>
          <w:b/>
          <w:spacing w:val="14"/>
          <w:sz w:val="24"/>
          <w:szCs w:val="24"/>
        </w:rPr>
        <w:t>M</w:t>
      </w:r>
      <w:r>
        <w:rPr>
          <w:b/>
          <w:spacing w:val="5"/>
          <w:sz w:val="24"/>
          <w:szCs w:val="24"/>
        </w:rPr>
        <w:t>B</w:t>
      </w:r>
      <w:r>
        <w:rPr>
          <w:b/>
          <w:spacing w:val="-8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>
        <w:rPr>
          <w:b/>
          <w:spacing w:val="-8"/>
          <w:sz w:val="24"/>
          <w:szCs w:val="24"/>
        </w:rPr>
        <w:t>U</w:t>
      </w:r>
      <w:r>
        <w:rPr>
          <w:b/>
          <w:spacing w:val="6"/>
          <w:sz w:val="24"/>
          <w:szCs w:val="24"/>
        </w:rPr>
        <w:t>DU</w:t>
      </w:r>
      <w:r>
        <w:rPr>
          <w:b/>
          <w:sz w:val="24"/>
          <w:szCs w:val="24"/>
        </w:rPr>
        <w:t>L</w:t>
      </w:r>
      <w:r>
        <w:rPr>
          <w:b/>
          <w:spacing w:val="-37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3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</w:t>
      </w:r>
      <w:r>
        <w:rPr>
          <w:b/>
          <w:spacing w:val="-7"/>
          <w:sz w:val="24"/>
          <w:szCs w:val="24"/>
        </w:rPr>
        <w:t xml:space="preserve">ii </w:t>
      </w:r>
      <w:r>
        <w:rPr>
          <w:b/>
          <w:spacing w:val="-10"/>
          <w:sz w:val="24"/>
          <w:szCs w:val="24"/>
        </w:rPr>
        <w:t>LE</w:t>
      </w:r>
      <w:r>
        <w:rPr>
          <w:b/>
          <w:spacing w:val="14"/>
          <w:sz w:val="24"/>
          <w:szCs w:val="24"/>
        </w:rPr>
        <w:t>M</w:t>
      </w:r>
      <w:r>
        <w:rPr>
          <w:b/>
          <w:spacing w:val="5"/>
          <w:sz w:val="24"/>
          <w:szCs w:val="24"/>
        </w:rPr>
        <w:t>B</w:t>
      </w:r>
      <w:r>
        <w:rPr>
          <w:b/>
          <w:spacing w:val="-8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3"/>
          <w:sz w:val="24"/>
          <w:szCs w:val="24"/>
        </w:rPr>
        <w:t>P</w:t>
      </w:r>
      <w:r>
        <w:rPr>
          <w:b/>
          <w:spacing w:val="-10"/>
          <w:sz w:val="24"/>
          <w:szCs w:val="24"/>
        </w:rPr>
        <w:t>E</w:t>
      </w:r>
      <w:r>
        <w:rPr>
          <w:b/>
          <w:spacing w:val="6"/>
          <w:sz w:val="24"/>
          <w:szCs w:val="24"/>
        </w:rPr>
        <w:t>N</w:t>
      </w:r>
      <w:r>
        <w:rPr>
          <w:b/>
          <w:spacing w:val="-7"/>
          <w:sz w:val="24"/>
          <w:szCs w:val="24"/>
        </w:rPr>
        <w:t>G</w:t>
      </w:r>
      <w:r>
        <w:rPr>
          <w:b/>
          <w:spacing w:val="-10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-44"/>
          <w:sz w:val="24"/>
          <w:szCs w:val="24"/>
        </w:rPr>
        <w:t xml:space="preserve"> </w:t>
      </w:r>
      <w:r>
        <w:rPr>
          <w:b/>
          <w:spacing w:val="-8"/>
          <w:sz w:val="24"/>
          <w:szCs w:val="24"/>
        </w:rPr>
        <w:t>A</w:t>
      </w:r>
      <w:r>
        <w:rPr>
          <w:b/>
          <w:spacing w:val="8"/>
          <w:sz w:val="24"/>
          <w:szCs w:val="24"/>
        </w:rPr>
        <w:t>H</w:t>
      </w:r>
      <w:r>
        <w:rPr>
          <w:b/>
          <w:spacing w:val="-8"/>
          <w:sz w:val="24"/>
          <w:szCs w:val="24"/>
        </w:rPr>
        <w:t>A</w:t>
      </w:r>
      <w:r>
        <w:rPr>
          <w:b/>
          <w:spacing w:val="12"/>
          <w:sz w:val="24"/>
          <w:szCs w:val="24"/>
        </w:rPr>
        <w:t>N</w:t>
      </w:r>
      <w:r>
        <w:rPr>
          <w:b/>
          <w:sz w:val="24"/>
          <w:szCs w:val="24"/>
        </w:rPr>
        <w:t>...............................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</w:t>
      </w:r>
      <w:r>
        <w:rPr>
          <w:b/>
          <w:spacing w:val="3"/>
          <w:sz w:val="24"/>
          <w:szCs w:val="24"/>
        </w:rPr>
        <w:t>.</w:t>
      </w:r>
      <w:r>
        <w:rPr>
          <w:b/>
          <w:sz w:val="24"/>
          <w:szCs w:val="24"/>
        </w:rPr>
        <w:t>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pacing w:val="-7"/>
          <w:sz w:val="24"/>
          <w:szCs w:val="24"/>
        </w:rPr>
        <w:t xml:space="preserve">iii </w:t>
      </w:r>
      <w:r>
        <w:rPr>
          <w:b/>
          <w:spacing w:val="-12"/>
          <w:sz w:val="24"/>
          <w:szCs w:val="24"/>
        </w:rPr>
        <w:t>P</w:t>
      </w:r>
      <w:r>
        <w:rPr>
          <w:b/>
          <w:spacing w:val="-10"/>
          <w:sz w:val="24"/>
          <w:szCs w:val="24"/>
        </w:rPr>
        <w:t>E</w:t>
      </w:r>
      <w:r>
        <w:rPr>
          <w:b/>
          <w:spacing w:val="6"/>
          <w:sz w:val="24"/>
          <w:szCs w:val="24"/>
        </w:rPr>
        <w:t>R</w:t>
      </w:r>
      <w:r>
        <w:rPr>
          <w:b/>
          <w:sz w:val="24"/>
          <w:szCs w:val="24"/>
        </w:rPr>
        <w:t>N</w:t>
      </w:r>
      <w:r>
        <w:rPr>
          <w:b/>
          <w:spacing w:val="-39"/>
          <w:sz w:val="24"/>
          <w:szCs w:val="24"/>
        </w:rPr>
        <w:t xml:space="preserve"> </w:t>
      </w:r>
      <w:r>
        <w:rPr>
          <w:b/>
          <w:spacing w:val="-8"/>
          <w:sz w:val="24"/>
          <w:szCs w:val="24"/>
        </w:rPr>
        <w:t>YA</w:t>
      </w:r>
      <w:r>
        <w:rPr>
          <w:b/>
          <w:spacing w:val="5"/>
          <w:sz w:val="24"/>
          <w:szCs w:val="24"/>
        </w:rPr>
        <w:t>T</w:t>
      </w:r>
      <w:r>
        <w:rPr>
          <w:b/>
          <w:spacing w:val="-8"/>
          <w:sz w:val="24"/>
          <w:szCs w:val="24"/>
        </w:rPr>
        <w:t>AA</w:t>
      </w:r>
      <w:r>
        <w:rPr>
          <w:b/>
          <w:sz w:val="24"/>
          <w:szCs w:val="24"/>
        </w:rPr>
        <w:t>N</w:t>
      </w:r>
      <w:r>
        <w:rPr>
          <w:b/>
          <w:spacing w:val="21"/>
          <w:sz w:val="24"/>
          <w:szCs w:val="24"/>
        </w:rPr>
        <w:t xml:space="preserve"> </w:t>
      </w:r>
      <w:r>
        <w:rPr>
          <w:b/>
          <w:spacing w:val="-7"/>
          <w:sz w:val="24"/>
          <w:szCs w:val="24"/>
        </w:rPr>
        <w:t>K</w:t>
      </w:r>
      <w:r>
        <w:rPr>
          <w:b/>
          <w:spacing w:val="5"/>
          <w:sz w:val="24"/>
          <w:szCs w:val="24"/>
        </w:rPr>
        <w:t>E</w:t>
      </w:r>
      <w:r>
        <w:rPr>
          <w:b/>
          <w:spacing w:val="-8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5"/>
          <w:sz w:val="24"/>
          <w:szCs w:val="24"/>
        </w:rPr>
        <w:t>L</w:t>
      </w:r>
      <w:r>
        <w:rPr>
          <w:b/>
          <w:spacing w:val="-3"/>
          <w:sz w:val="24"/>
          <w:szCs w:val="24"/>
        </w:rPr>
        <w:t>I</w:t>
      </w:r>
      <w:r>
        <w:rPr>
          <w:b/>
          <w:spacing w:val="-8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7"/>
          <w:sz w:val="24"/>
          <w:szCs w:val="24"/>
        </w:rPr>
        <w:t>K</w:t>
      </w:r>
      <w:r>
        <w:rPr>
          <w:b/>
          <w:spacing w:val="6"/>
          <w:sz w:val="24"/>
          <w:szCs w:val="24"/>
        </w:rPr>
        <w:t>R</w:t>
      </w:r>
      <w:r>
        <w:rPr>
          <w:b/>
          <w:spacing w:val="12"/>
          <w:sz w:val="24"/>
          <w:szCs w:val="24"/>
        </w:rPr>
        <w:t>I</w:t>
      </w:r>
      <w:r>
        <w:rPr>
          <w:b/>
          <w:spacing w:val="-12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25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.............................</w:t>
      </w:r>
      <w:r>
        <w:rPr>
          <w:b/>
          <w:spacing w:val="3"/>
          <w:sz w:val="24"/>
          <w:szCs w:val="24"/>
        </w:rPr>
        <w:t>.</w:t>
      </w:r>
      <w:r>
        <w:rPr>
          <w:b/>
          <w:spacing w:val="-7"/>
          <w:sz w:val="24"/>
          <w:szCs w:val="24"/>
        </w:rPr>
        <w:t xml:space="preserve">iv </w:t>
      </w:r>
      <w:r>
        <w:rPr>
          <w:b/>
          <w:spacing w:val="-12"/>
          <w:sz w:val="24"/>
          <w:szCs w:val="24"/>
        </w:rPr>
        <w:t>P</w:t>
      </w:r>
      <w:r>
        <w:rPr>
          <w:b/>
          <w:spacing w:val="-10"/>
          <w:sz w:val="24"/>
          <w:szCs w:val="24"/>
        </w:rPr>
        <w:t>E</w:t>
      </w:r>
      <w:r>
        <w:rPr>
          <w:b/>
          <w:spacing w:val="6"/>
          <w:sz w:val="24"/>
          <w:szCs w:val="24"/>
        </w:rPr>
        <w:t>R</w:t>
      </w:r>
      <w:r>
        <w:rPr>
          <w:b/>
          <w:sz w:val="24"/>
          <w:szCs w:val="24"/>
        </w:rPr>
        <w:t>N</w:t>
      </w:r>
      <w:r>
        <w:rPr>
          <w:b/>
          <w:spacing w:val="-39"/>
          <w:sz w:val="24"/>
          <w:szCs w:val="24"/>
        </w:rPr>
        <w:t xml:space="preserve"> </w:t>
      </w:r>
      <w:r>
        <w:rPr>
          <w:b/>
          <w:spacing w:val="-8"/>
          <w:sz w:val="24"/>
          <w:szCs w:val="24"/>
        </w:rPr>
        <w:t>YA</w:t>
      </w:r>
      <w:r>
        <w:rPr>
          <w:b/>
          <w:spacing w:val="5"/>
          <w:sz w:val="24"/>
          <w:szCs w:val="24"/>
        </w:rPr>
        <w:t>T</w:t>
      </w:r>
      <w:r>
        <w:rPr>
          <w:b/>
          <w:spacing w:val="-8"/>
          <w:sz w:val="24"/>
          <w:szCs w:val="24"/>
        </w:rPr>
        <w:t>AA</w:t>
      </w:r>
      <w:r>
        <w:rPr>
          <w:b/>
          <w:sz w:val="24"/>
          <w:szCs w:val="24"/>
        </w:rPr>
        <w:t>N</w:t>
      </w:r>
      <w:r>
        <w:rPr>
          <w:b/>
          <w:spacing w:val="21"/>
          <w:sz w:val="24"/>
          <w:szCs w:val="24"/>
        </w:rPr>
        <w:t xml:space="preserve"> </w:t>
      </w:r>
      <w:r>
        <w:rPr>
          <w:b/>
          <w:spacing w:val="3"/>
          <w:sz w:val="24"/>
          <w:szCs w:val="24"/>
        </w:rPr>
        <w:t>P</w:t>
      </w:r>
      <w:r>
        <w:rPr>
          <w:b/>
          <w:spacing w:val="-10"/>
          <w:sz w:val="24"/>
          <w:szCs w:val="24"/>
        </w:rPr>
        <w:t>E</w:t>
      </w:r>
      <w:r>
        <w:rPr>
          <w:b/>
          <w:spacing w:val="6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10"/>
          <w:sz w:val="24"/>
          <w:szCs w:val="24"/>
        </w:rPr>
        <w:t>E</w:t>
      </w:r>
      <w:r>
        <w:rPr>
          <w:b/>
          <w:spacing w:val="5"/>
          <w:sz w:val="24"/>
          <w:szCs w:val="24"/>
        </w:rPr>
        <w:t>T</w:t>
      </w:r>
      <w:r>
        <w:rPr>
          <w:b/>
          <w:spacing w:val="-8"/>
          <w:sz w:val="24"/>
          <w:szCs w:val="24"/>
        </w:rPr>
        <w:t>U</w:t>
      </w:r>
      <w:r>
        <w:rPr>
          <w:b/>
          <w:sz w:val="24"/>
          <w:szCs w:val="24"/>
        </w:rPr>
        <w:t>J</w:t>
      </w:r>
      <w:r>
        <w:rPr>
          <w:b/>
          <w:spacing w:val="6"/>
          <w:sz w:val="24"/>
          <w:szCs w:val="24"/>
        </w:rPr>
        <w:t>U</w:t>
      </w:r>
      <w:r>
        <w:rPr>
          <w:b/>
          <w:spacing w:val="-8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3"/>
          <w:sz w:val="24"/>
          <w:szCs w:val="24"/>
        </w:rPr>
        <w:t>P</w:t>
      </w:r>
      <w:r>
        <w:rPr>
          <w:b/>
          <w:spacing w:val="-8"/>
          <w:sz w:val="24"/>
          <w:szCs w:val="24"/>
        </w:rPr>
        <w:t>U</w:t>
      </w:r>
      <w:r>
        <w:rPr>
          <w:b/>
          <w:spacing w:val="5"/>
          <w:sz w:val="24"/>
          <w:szCs w:val="24"/>
        </w:rPr>
        <w:t>B</w:t>
      </w:r>
      <w:r>
        <w:rPr>
          <w:b/>
          <w:spacing w:val="-10"/>
          <w:sz w:val="24"/>
          <w:szCs w:val="24"/>
        </w:rPr>
        <w:t>L</w:t>
      </w:r>
      <w:r>
        <w:rPr>
          <w:b/>
          <w:spacing w:val="12"/>
          <w:sz w:val="24"/>
          <w:szCs w:val="24"/>
        </w:rPr>
        <w:t>I</w:t>
      </w:r>
      <w:r>
        <w:rPr>
          <w:b/>
          <w:spacing w:val="8"/>
          <w:sz w:val="24"/>
          <w:szCs w:val="24"/>
        </w:rPr>
        <w:t>K</w:t>
      </w:r>
      <w:r>
        <w:rPr>
          <w:b/>
          <w:spacing w:val="-8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7"/>
          <w:sz w:val="24"/>
          <w:szCs w:val="24"/>
        </w:rPr>
        <w:t>K</w:t>
      </w:r>
      <w:r>
        <w:rPr>
          <w:b/>
          <w:spacing w:val="6"/>
          <w:sz w:val="24"/>
          <w:szCs w:val="24"/>
        </w:rPr>
        <w:t>R</w:t>
      </w:r>
      <w:r>
        <w:rPr>
          <w:b/>
          <w:spacing w:val="12"/>
          <w:sz w:val="24"/>
          <w:szCs w:val="24"/>
        </w:rPr>
        <w:t>I</w:t>
      </w:r>
      <w:r>
        <w:rPr>
          <w:b/>
          <w:spacing w:val="-12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36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3"/>
          <w:sz w:val="24"/>
          <w:szCs w:val="24"/>
        </w:rPr>
        <w:t>.</w:t>
      </w:r>
      <w:r>
        <w:rPr>
          <w:b/>
          <w:sz w:val="24"/>
          <w:szCs w:val="24"/>
        </w:rPr>
        <w:t xml:space="preserve">v </w:t>
      </w:r>
      <w:r>
        <w:rPr>
          <w:b/>
          <w:spacing w:val="-7"/>
          <w:sz w:val="24"/>
          <w:szCs w:val="24"/>
        </w:rPr>
        <w:t>K</w:t>
      </w:r>
      <w:r>
        <w:rPr>
          <w:b/>
          <w:spacing w:val="6"/>
          <w:sz w:val="24"/>
          <w:szCs w:val="24"/>
        </w:rPr>
        <w:t>A</w:t>
      </w:r>
      <w:r>
        <w:rPr>
          <w:b/>
          <w:spacing w:val="-10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3"/>
          <w:sz w:val="24"/>
          <w:szCs w:val="24"/>
        </w:rPr>
        <w:t>P</w:t>
      </w:r>
      <w:r>
        <w:rPr>
          <w:b/>
          <w:spacing w:val="-10"/>
          <w:sz w:val="24"/>
          <w:szCs w:val="24"/>
        </w:rPr>
        <w:t>E</w:t>
      </w:r>
      <w:r>
        <w:rPr>
          <w:b/>
          <w:spacing w:val="6"/>
          <w:sz w:val="24"/>
          <w:szCs w:val="24"/>
        </w:rPr>
        <w:t>N</w:t>
      </w:r>
      <w:r>
        <w:rPr>
          <w:b/>
          <w:spacing w:val="-7"/>
          <w:sz w:val="24"/>
          <w:szCs w:val="24"/>
        </w:rPr>
        <w:t>G</w:t>
      </w:r>
      <w:r>
        <w:rPr>
          <w:b/>
          <w:spacing w:val="-8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39"/>
          <w:sz w:val="24"/>
          <w:szCs w:val="24"/>
        </w:rPr>
        <w:t xml:space="preserve"> </w:t>
      </w:r>
      <w:r>
        <w:rPr>
          <w:b/>
          <w:spacing w:val="-10"/>
          <w:sz w:val="24"/>
          <w:szCs w:val="24"/>
        </w:rPr>
        <w:t>T</w:t>
      </w:r>
      <w:r>
        <w:rPr>
          <w:b/>
          <w:spacing w:val="-8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9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</w:t>
      </w:r>
      <w:r>
        <w:rPr>
          <w:b/>
          <w:spacing w:val="3"/>
          <w:sz w:val="24"/>
          <w:szCs w:val="24"/>
        </w:rPr>
        <w:t>.</w:t>
      </w:r>
      <w:r>
        <w:rPr>
          <w:b/>
          <w:sz w:val="24"/>
          <w:szCs w:val="24"/>
        </w:rPr>
        <w:t xml:space="preserve">vi </w:t>
      </w:r>
      <w:r>
        <w:rPr>
          <w:b/>
          <w:spacing w:val="-8"/>
          <w:sz w:val="24"/>
          <w:szCs w:val="24"/>
        </w:rPr>
        <w:t>A</w:t>
      </w:r>
      <w:r>
        <w:rPr>
          <w:b/>
          <w:spacing w:val="5"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10"/>
          <w:sz w:val="24"/>
          <w:szCs w:val="24"/>
        </w:rPr>
        <w:t>T</w:t>
      </w:r>
      <w:r>
        <w:rPr>
          <w:b/>
          <w:spacing w:val="6"/>
          <w:sz w:val="24"/>
          <w:szCs w:val="24"/>
        </w:rPr>
        <w:t>R</w:t>
      </w:r>
      <w:r>
        <w:rPr>
          <w:b/>
          <w:spacing w:val="-8"/>
          <w:sz w:val="24"/>
          <w:szCs w:val="24"/>
        </w:rPr>
        <w:t>A</w:t>
      </w:r>
      <w:r>
        <w:rPr>
          <w:b/>
          <w:spacing w:val="11"/>
          <w:sz w:val="24"/>
          <w:szCs w:val="24"/>
        </w:rPr>
        <w:t>K</w:t>
      </w:r>
      <w:r>
        <w:rPr>
          <w:b/>
          <w:sz w:val="24"/>
          <w:szCs w:val="24"/>
        </w:rPr>
        <w:t>...............................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</w:t>
      </w:r>
      <w:r>
        <w:rPr>
          <w:b/>
          <w:spacing w:val="3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v</w:t>
      </w:r>
      <w:r>
        <w:rPr>
          <w:b/>
          <w:spacing w:val="-7"/>
          <w:sz w:val="24"/>
          <w:szCs w:val="24"/>
        </w:rPr>
        <w:t>ii</w:t>
      </w:r>
      <w:r>
        <w:rPr>
          <w:b/>
          <w:sz w:val="24"/>
          <w:szCs w:val="24"/>
        </w:rPr>
        <w:t xml:space="preserve">i </w:t>
      </w:r>
      <w:r>
        <w:rPr>
          <w:b/>
          <w:spacing w:val="6"/>
          <w:sz w:val="24"/>
          <w:szCs w:val="24"/>
        </w:rPr>
        <w:t>D</w:t>
      </w:r>
      <w:r>
        <w:rPr>
          <w:b/>
          <w:spacing w:val="-8"/>
          <w:sz w:val="24"/>
          <w:szCs w:val="24"/>
        </w:rPr>
        <w:t>A</w:t>
      </w:r>
      <w:r>
        <w:rPr>
          <w:b/>
          <w:spacing w:val="3"/>
          <w:sz w:val="24"/>
          <w:szCs w:val="24"/>
        </w:rPr>
        <w:t>F</w:t>
      </w:r>
      <w:r>
        <w:rPr>
          <w:b/>
          <w:spacing w:val="-10"/>
          <w:sz w:val="24"/>
          <w:szCs w:val="24"/>
        </w:rPr>
        <w:t>T</w:t>
      </w:r>
      <w:r>
        <w:rPr>
          <w:b/>
          <w:spacing w:val="-8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31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</w:t>
      </w:r>
      <w:r>
        <w:rPr>
          <w:b/>
          <w:spacing w:val="3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</w:t>
      </w:r>
      <w:r>
        <w:rPr>
          <w:b/>
          <w:spacing w:val="1"/>
          <w:sz w:val="24"/>
          <w:szCs w:val="24"/>
        </w:rPr>
        <w:t>.</w:t>
      </w:r>
      <w:r>
        <w:rPr>
          <w:b/>
          <w:spacing w:val="-7"/>
          <w:sz w:val="24"/>
          <w:szCs w:val="24"/>
        </w:rPr>
        <w:t xml:space="preserve">ix </w:t>
      </w:r>
      <w:r>
        <w:rPr>
          <w:b/>
          <w:spacing w:val="6"/>
          <w:sz w:val="24"/>
          <w:szCs w:val="24"/>
        </w:rPr>
        <w:t>D</w:t>
      </w:r>
      <w:r>
        <w:rPr>
          <w:b/>
          <w:spacing w:val="-8"/>
          <w:sz w:val="24"/>
          <w:szCs w:val="24"/>
        </w:rPr>
        <w:t>A</w:t>
      </w:r>
      <w:r>
        <w:rPr>
          <w:b/>
          <w:spacing w:val="3"/>
          <w:sz w:val="24"/>
          <w:szCs w:val="24"/>
        </w:rPr>
        <w:t>F</w:t>
      </w:r>
      <w:r>
        <w:rPr>
          <w:b/>
          <w:spacing w:val="-10"/>
          <w:sz w:val="24"/>
          <w:szCs w:val="24"/>
        </w:rPr>
        <w:t>T</w:t>
      </w:r>
      <w:r>
        <w:rPr>
          <w:b/>
          <w:spacing w:val="-8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8"/>
          <w:sz w:val="24"/>
          <w:szCs w:val="24"/>
        </w:rPr>
        <w:t>G</w:t>
      </w:r>
      <w:r>
        <w:rPr>
          <w:b/>
          <w:spacing w:val="-8"/>
          <w:sz w:val="24"/>
          <w:szCs w:val="24"/>
        </w:rPr>
        <w:t>A</w:t>
      </w:r>
      <w:r>
        <w:rPr>
          <w:b/>
          <w:spacing w:val="14"/>
          <w:sz w:val="24"/>
          <w:szCs w:val="24"/>
        </w:rPr>
        <w:t>M</w:t>
      </w:r>
      <w:r>
        <w:rPr>
          <w:b/>
          <w:spacing w:val="5"/>
          <w:sz w:val="24"/>
          <w:szCs w:val="24"/>
        </w:rPr>
        <w:t>B</w:t>
      </w:r>
      <w:r>
        <w:rPr>
          <w:b/>
          <w:spacing w:val="-8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35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3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............................</w:t>
      </w:r>
      <w:r>
        <w:rPr>
          <w:b/>
          <w:spacing w:val="3"/>
          <w:sz w:val="24"/>
          <w:szCs w:val="24"/>
        </w:rPr>
        <w:t>.</w:t>
      </w:r>
      <w:r>
        <w:rPr>
          <w:b/>
          <w:sz w:val="24"/>
          <w:szCs w:val="24"/>
        </w:rPr>
        <w:t xml:space="preserve">xi </w:t>
      </w:r>
      <w:r>
        <w:rPr>
          <w:b/>
          <w:spacing w:val="6"/>
          <w:sz w:val="24"/>
          <w:szCs w:val="24"/>
        </w:rPr>
        <w:t>D</w:t>
      </w:r>
      <w:r>
        <w:rPr>
          <w:b/>
          <w:spacing w:val="-8"/>
          <w:sz w:val="24"/>
          <w:szCs w:val="24"/>
        </w:rPr>
        <w:t>A</w:t>
      </w:r>
      <w:r>
        <w:rPr>
          <w:b/>
          <w:spacing w:val="3"/>
          <w:sz w:val="24"/>
          <w:szCs w:val="24"/>
        </w:rPr>
        <w:t>F</w:t>
      </w:r>
      <w:r>
        <w:rPr>
          <w:b/>
          <w:spacing w:val="-10"/>
          <w:sz w:val="24"/>
          <w:szCs w:val="24"/>
        </w:rPr>
        <w:t>T</w:t>
      </w:r>
      <w:r>
        <w:rPr>
          <w:b/>
          <w:spacing w:val="-8"/>
          <w:sz w:val="24"/>
          <w:szCs w:val="24"/>
        </w:rPr>
        <w:t>A</w:t>
      </w:r>
      <w:r>
        <w:rPr>
          <w:b/>
          <w:sz w:val="24"/>
          <w:szCs w:val="24"/>
        </w:rPr>
        <w:t xml:space="preserve">R </w:t>
      </w:r>
      <w:r>
        <w:rPr>
          <w:b/>
          <w:spacing w:val="5"/>
          <w:sz w:val="24"/>
          <w:szCs w:val="24"/>
        </w:rPr>
        <w:t>T</w:t>
      </w:r>
      <w:r>
        <w:rPr>
          <w:b/>
          <w:spacing w:val="-8"/>
          <w:sz w:val="24"/>
          <w:szCs w:val="24"/>
        </w:rPr>
        <w:t>A</w:t>
      </w:r>
      <w:r>
        <w:rPr>
          <w:b/>
          <w:spacing w:val="5"/>
          <w:sz w:val="24"/>
          <w:szCs w:val="24"/>
        </w:rPr>
        <w:t>BE</w:t>
      </w:r>
      <w:r>
        <w:rPr>
          <w:b/>
          <w:spacing w:val="9"/>
          <w:sz w:val="24"/>
          <w:szCs w:val="24"/>
        </w:rPr>
        <w:t>L</w:t>
      </w:r>
      <w:r>
        <w:rPr>
          <w:b/>
          <w:sz w:val="24"/>
          <w:szCs w:val="24"/>
        </w:rPr>
        <w:t>...............................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</w:t>
      </w:r>
      <w:r>
        <w:rPr>
          <w:b/>
          <w:spacing w:val="3"/>
          <w:sz w:val="24"/>
          <w:szCs w:val="24"/>
        </w:rPr>
        <w:t>.</w:t>
      </w:r>
      <w:r>
        <w:rPr>
          <w:b/>
          <w:sz w:val="24"/>
          <w:szCs w:val="24"/>
        </w:rPr>
        <w:t>.x</w:t>
      </w:r>
      <w:r>
        <w:rPr>
          <w:b/>
          <w:spacing w:val="-7"/>
          <w:sz w:val="24"/>
          <w:szCs w:val="24"/>
        </w:rPr>
        <w:t>i</w:t>
      </w:r>
      <w:r>
        <w:rPr>
          <w:b/>
          <w:sz w:val="24"/>
          <w:szCs w:val="24"/>
        </w:rPr>
        <w:t xml:space="preserve">i </w:t>
      </w:r>
      <w:r>
        <w:rPr>
          <w:b/>
          <w:spacing w:val="6"/>
          <w:sz w:val="24"/>
          <w:szCs w:val="24"/>
        </w:rPr>
        <w:t>D</w:t>
      </w:r>
      <w:r>
        <w:rPr>
          <w:b/>
          <w:spacing w:val="-8"/>
          <w:sz w:val="24"/>
          <w:szCs w:val="24"/>
        </w:rPr>
        <w:t>A</w:t>
      </w:r>
      <w:r>
        <w:rPr>
          <w:b/>
          <w:spacing w:val="3"/>
          <w:sz w:val="24"/>
          <w:szCs w:val="24"/>
        </w:rPr>
        <w:t>F</w:t>
      </w:r>
      <w:r>
        <w:rPr>
          <w:b/>
          <w:spacing w:val="-10"/>
          <w:sz w:val="24"/>
          <w:szCs w:val="24"/>
        </w:rPr>
        <w:t>T</w:t>
      </w:r>
      <w:r>
        <w:rPr>
          <w:b/>
          <w:spacing w:val="-8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6"/>
          <w:sz w:val="24"/>
          <w:szCs w:val="24"/>
        </w:rPr>
        <w:t xml:space="preserve"> N</w:t>
      </w:r>
      <w:r>
        <w:rPr>
          <w:b/>
          <w:spacing w:val="-7"/>
          <w:sz w:val="24"/>
          <w:szCs w:val="24"/>
        </w:rPr>
        <w:t>O</w:t>
      </w:r>
      <w:r>
        <w:rPr>
          <w:b/>
          <w:spacing w:val="5"/>
          <w:sz w:val="24"/>
          <w:szCs w:val="24"/>
        </w:rPr>
        <w:t>T</w:t>
      </w:r>
      <w:r>
        <w:rPr>
          <w:b/>
          <w:spacing w:val="-8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29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3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x</w:t>
      </w:r>
      <w:r>
        <w:rPr>
          <w:b/>
          <w:spacing w:val="-7"/>
          <w:sz w:val="24"/>
          <w:szCs w:val="24"/>
        </w:rPr>
        <w:t>ii</w:t>
      </w:r>
      <w:r>
        <w:rPr>
          <w:b/>
          <w:sz w:val="24"/>
          <w:szCs w:val="24"/>
        </w:rPr>
        <w:t xml:space="preserve">i </w:t>
      </w:r>
      <w:r>
        <w:rPr>
          <w:b/>
          <w:spacing w:val="5"/>
          <w:sz w:val="24"/>
          <w:szCs w:val="24"/>
        </w:rPr>
        <w:t>B</w:t>
      </w:r>
      <w:r>
        <w:rPr>
          <w:b/>
          <w:spacing w:val="-8"/>
          <w:sz w:val="24"/>
          <w:szCs w:val="24"/>
        </w:rPr>
        <w:t>A</w:t>
      </w:r>
      <w:r>
        <w:rPr>
          <w:b/>
          <w:sz w:val="24"/>
          <w:szCs w:val="24"/>
        </w:rPr>
        <w:t>B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I</w:t>
      </w:r>
      <w:r>
        <w:rPr>
          <w:b/>
          <w:sz w:val="24"/>
          <w:szCs w:val="24"/>
        </w:rPr>
        <w:t xml:space="preserve">. </w:t>
      </w:r>
      <w:r>
        <w:rPr>
          <w:b/>
          <w:spacing w:val="-12"/>
          <w:sz w:val="24"/>
          <w:szCs w:val="24"/>
        </w:rPr>
        <w:t>P</w:t>
      </w:r>
      <w:r>
        <w:rPr>
          <w:b/>
          <w:spacing w:val="-10"/>
          <w:sz w:val="24"/>
          <w:szCs w:val="24"/>
        </w:rPr>
        <w:t>E</w:t>
      </w:r>
      <w:r>
        <w:rPr>
          <w:b/>
          <w:spacing w:val="6"/>
          <w:sz w:val="24"/>
          <w:szCs w:val="24"/>
        </w:rPr>
        <w:t>ND</w:t>
      </w:r>
      <w:r>
        <w:rPr>
          <w:b/>
          <w:spacing w:val="-8"/>
          <w:sz w:val="24"/>
          <w:szCs w:val="24"/>
        </w:rPr>
        <w:t>A</w:t>
      </w:r>
      <w:r>
        <w:rPr>
          <w:b/>
          <w:spacing w:val="-7"/>
          <w:sz w:val="24"/>
          <w:szCs w:val="24"/>
        </w:rPr>
        <w:t>H</w:t>
      </w:r>
      <w:r>
        <w:rPr>
          <w:b/>
          <w:spacing w:val="-8"/>
          <w:sz w:val="24"/>
          <w:szCs w:val="24"/>
        </w:rPr>
        <w:t>U</w:t>
      </w:r>
      <w:r>
        <w:rPr>
          <w:b/>
          <w:spacing w:val="-10"/>
          <w:sz w:val="24"/>
          <w:szCs w:val="24"/>
        </w:rPr>
        <w:t>L</w:t>
      </w:r>
      <w:r>
        <w:rPr>
          <w:b/>
          <w:spacing w:val="-8"/>
          <w:sz w:val="24"/>
          <w:szCs w:val="24"/>
        </w:rPr>
        <w:t>UA</w:t>
      </w:r>
      <w:r>
        <w:rPr>
          <w:b/>
          <w:sz w:val="24"/>
          <w:szCs w:val="24"/>
        </w:rPr>
        <w:t>N</w:t>
      </w:r>
    </w:p>
    <w:p w:rsidR="001106BD" w:rsidRDefault="00EA568A">
      <w:pPr>
        <w:spacing w:line="260" w:lineRule="exact"/>
        <w:ind w:left="1309"/>
        <w:rPr>
          <w:sz w:val="24"/>
          <w:szCs w:val="24"/>
        </w:rPr>
      </w:pPr>
      <w:r>
        <w:rPr>
          <w:sz w:val="24"/>
          <w:szCs w:val="24"/>
        </w:rPr>
        <w:t>1.1.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B</w:t>
      </w:r>
      <w:r>
        <w:rPr>
          <w:spacing w:val="13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1</w:t>
      </w:r>
    </w:p>
    <w:p w:rsidR="001106BD" w:rsidRDefault="001106BD">
      <w:pPr>
        <w:spacing w:before="5" w:line="140" w:lineRule="exact"/>
        <w:rPr>
          <w:sz w:val="14"/>
          <w:szCs w:val="14"/>
        </w:rPr>
      </w:pPr>
    </w:p>
    <w:p w:rsidR="001106BD" w:rsidRDefault="00EA568A">
      <w:pPr>
        <w:ind w:left="1309"/>
        <w:rPr>
          <w:sz w:val="24"/>
          <w:szCs w:val="24"/>
        </w:rPr>
      </w:pPr>
      <w:r>
        <w:rPr>
          <w:sz w:val="24"/>
          <w:szCs w:val="24"/>
        </w:rPr>
        <w:t>1.2.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7"/>
          <w:sz w:val="24"/>
          <w:szCs w:val="24"/>
        </w:rPr>
        <w:t>m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pacing w:val="-7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2</w:t>
      </w:r>
    </w:p>
    <w:p w:rsidR="001106BD" w:rsidRDefault="001106BD">
      <w:pPr>
        <w:spacing w:before="9" w:line="120" w:lineRule="exact"/>
        <w:rPr>
          <w:sz w:val="12"/>
          <w:szCs w:val="12"/>
        </w:rPr>
      </w:pPr>
    </w:p>
    <w:p w:rsidR="001106BD" w:rsidRDefault="00EA568A">
      <w:pPr>
        <w:ind w:left="1309"/>
        <w:rPr>
          <w:sz w:val="24"/>
          <w:szCs w:val="24"/>
        </w:rPr>
      </w:pPr>
      <w:r>
        <w:rPr>
          <w:sz w:val="24"/>
          <w:szCs w:val="24"/>
        </w:rPr>
        <w:t>1.3.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2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j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8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1106BD" w:rsidRDefault="001106BD">
      <w:pPr>
        <w:spacing w:before="4" w:line="140" w:lineRule="exact"/>
        <w:rPr>
          <w:sz w:val="14"/>
          <w:szCs w:val="14"/>
        </w:rPr>
      </w:pPr>
    </w:p>
    <w:p w:rsidR="001106BD" w:rsidRDefault="00EA568A">
      <w:pPr>
        <w:ind w:left="1309"/>
        <w:rPr>
          <w:sz w:val="24"/>
          <w:szCs w:val="24"/>
        </w:rPr>
      </w:pPr>
      <w:r>
        <w:rPr>
          <w:sz w:val="24"/>
          <w:szCs w:val="24"/>
        </w:rPr>
        <w:t>1.4.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f</w:t>
      </w:r>
      <w:r>
        <w:rPr>
          <w:spacing w:val="-2"/>
          <w:sz w:val="24"/>
          <w:szCs w:val="24"/>
        </w:rPr>
        <w:t>aa</w:t>
      </w:r>
      <w:r>
        <w:rPr>
          <w:sz w:val="24"/>
          <w:szCs w:val="24"/>
        </w:rPr>
        <w:t>t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13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13"/>
          <w:sz w:val="24"/>
          <w:szCs w:val="24"/>
        </w:rPr>
        <w:t>e</w:t>
      </w:r>
      <w:r>
        <w:rPr>
          <w:spacing w:val="-7"/>
          <w:sz w:val="24"/>
          <w:szCs w:val="24"/>
        </w:rPr>
        <w:t>li</w:t>
      </w:r>
      <w:r>
        <w:rPr>
          <w:spacing w:val="8"/>
          <w:sz w:val="24"/>
          <w:szCs w:val="24"/>
        </w:rPr>
        <w:t>t</w:t>
      </w:r>
      <w:r>
        <w:rPr>
          <w:spacing w:val="-7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2</w:t>
      </w:r>
    </w:p>
    <w:p w:rsidR="001106BD" w:rsidRDefault="001106BD">
      <w:pPr>
        <w:spacing w:before="5" w:line="140" w:lineRule="exact"/>
        <w:rPr>
          <w:sz w:val="14"/>
          <w:szCs w:val="14"/>
        </w:rPr>
      </w:pPr>
    </w:p>
    <w:p w:rsidR="001106BD" w:rsidRDefault="00EA568A">
      <w:pPr>
        <w:ind w:left="1309"/>
        <w:rPr>
          <w:sz w:val="24"/>
          <w:szCs w:val="24"/>
        </w:rPr>
      </w:pPr>
      <w:r>
        <w:rPr>
          <w:sz w:val="24"/>
          <w:szCs w:val="24"/>
        </w:rPr>
        <w:t>1.5.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13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pacing w:val="-7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2</w:t>
      </w:r>
    </w:p>
    <w:p w:rsidR="001106BD" w:rsidRDefault="001106BD">
      <w:pPr>
        <w:spacing w:before="9" w:line="120" w:lineRule="exact"/>
        <w:rPr>
          <w:sz w:val="12"/>
          <w:szCs w:val="12"/>
        </w:rPr>
      </w:pPr>
    </w:p>
    <w:p w:rsidR="001106BD" w:rsidRDefault="00EA568A">
      <w:pPr>
        <w:ind w:left="1309"/>
        <w:rPr>
          <w:sz w:val="24"/>
          <w:szCs w:val="24"/>
        </w:rPr>
      </w:pPr>
      <w:r>
        <w:rPr>
          <w:sz w:val="24"/>
          <w:szCs w:val="24"/>
        </w:rPr>
        <w:t>1.6.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7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13"/>
          <w:sz w:val="24"/>
          <w:szCs w:val="24"/>
        </w:rPr>
        <w:t>e</w:t>
      </w:r>
      <w:r>
        <w:rPr>
          <w:spacing w:val="-7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8"/>
          <w:sz w:val="24"/>
          <w:szCs w:val="24"/>
        </w:rPr>
        <w:t>t</w:t>
      </w:r>
      <w:r>
        <w:rPr>
          <w:spacing w:val="-7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13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7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3</w:t>
      </w:r>
    </w:p>
    <w:p w:rsidR="001106BD" w:rsidRDefault="001106BD">
      <w:pPr>
        <w:spacing w:before="5" w:line="140" w:lineRule="exact"/>
        <w:rPr>
          <w:sz w:val="14"/>
          <w:szCs w:val="14"/>
        </w:rPr>
      </w:pPr>
    </w:p>
    <w:p w:rsidR="001106BD" w:rsidRDefault="00EA568A">
      <w:pPr>
        <w:ind w:left="588" w:right="4705"/>
        <w:jc w:val="both"/>
        <w:rPr>
          <w:sz w:val="24"/>
          <w:szCs w:val="24"/>
        </w:rPr>
      </w:pPr>
      <w:r>
        <w:rPr>
          <w:b/>
          <w:spacing w:val="5"/>
          <w:sz w:val="24"/>
          <w:szCs w:val="24"/>
        </w:rPr>
        <w:t>B</w:t>
      </w:r>
      <w:r>
        <w:rPr>
          <w:b/>
          <w:spacing w:val="-8"/>
          <w:sz w:val="24"/>
          <w:szCs w:val="24"/>
        </w:rPr>
        <w:t>A</w:t>
      </w:r>
      <w:r>
        <w:rPr>
          <w:b/>
          <w:sz w:val="24"/>
          <w:szCs w:val="24"/>
        </w:rPr>
        <w:t>B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11. </w:t>
      </w:r>
      <w:r>
        <w:rPr>
          <w:b/>
          <w:spacing w:val="-10"/>
          <w:sz w:val="24"/>
          <w:szCs w:val="24"/>
        </w:rPr>
        <w:t>T</w:t>
      </w:r>
      <w:r>
        <w:rPr>
          <w:b/>
          <w:spacing w:val="-3"/>
          <w:sz w:val="24"/>
          <w:szCs w:val="24"/>
        </w:rPr>
        <w:t>I</w:t>
      </w:r>
      <w:r>
        <w:rPr>
          <w:b/>
          <w:spacing w:val="6"/>
          <w:sz w:val="24"/>
          <w:szCs w:val="24"/>
        </w:rPr>
        <w:t>N</w:t>
      </w:r>
      <w:r>
        <w:rPr>
          <w:b/>
          <w:sz w:val="24"/>
          <w:szCs w:val="24"/>
        </w:rPr>
        <w:t>J</w:t>
      </w:r>
      <w:r>
        <w:rPr>
          <w:b/>
          <w:spacing w:val="-8"/>
          <w:sz w:val="24"/>
          <w:szCs w:val="24"/>
        </w:rPr>
        <w:t>AUA</w:t>
      </w:r>
      <w:r>
        <w:rPr>
          <w:b/>
          <w:sz w:val="24"/>
          <w:szCs w:val="24"/>
        </w:rPr>
        <w:t>N</w:t>
      </w:r>
      <w:r>
        <w:rPr>
          <w:b/>
          <w:spacing w:val="36"/>
          <w:sz w:val="24"/>
          <w:szCs w:val="24"/>
        </w:rPr>
        <w:t xml:space="preserve"> </w:t>
      </w:r>
      <w:r>
        <w:rPr>
          <w:b/>
          <w:spacing w:val="-12"/>
          <w:sz w:val="24"/>
          <w:szCs w:val="24"/>
        </w:rPr>
        <w:t>P</w:t>
      </w:r>
      <w:r>
        <w:rPr>
          <w:b/>
          <w:spacing w:val="-8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10"/>
          <w:sz w:val="24"/>
          <w:szCs w:val="24"/>
        </w:rPr>
        <w:t>T</w:t>
      </w:r>
      <w:r>
        <w:rPr>
          <w:b/>
          <w:spacing w:val="-8"/>
          <w:sz w:val="24"/>
          <w:szCs w:val="24"/>
        </w:rPr>
        <w:t>A</w:t>
      </w:r>
      <w:r>
        <w:rPr>
          <w:b/>
          <w:spacing w:val="-7"/>
          <w:sz w:val="24"/>
          <w:szCs w:val="24"/>
        </w:rPr>
        <w:t>K</w:t>
      </w:r>
      <w:r>
        <w:rPr>
          <w:b/>
          <w:sz w:val="24"/>
          <w:szCs w:val="24"/>
        </w:rPr>
        <w:t>A</w:t>
      </w:r>
    </w:p>
    <w:p w:rsidR="001106BD" w:rsidRDefault="001106BD">
      <w:pPr>
        <w:spacing w:before="9" w:line="120" w:lineRule="exact"/>
        <w:rPr>
          <w:sz w:val="12"/>
          <w:szCs w:val="12"/>
        </w:rPr>
      </w:pPr>
    </w:p>
    <w:p w:rsidR="001106BD" w:rsidRDefault="00EA568A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13"/>
          <w:sz w:val="24"/>
          <w:szCs w:val="24"/>
        </w:rPr>
        <w:t>e</w:t>
      </w:r>
      <w:r>
        <w:rPr>
          <w:spacing w:val="-7"/>
          <w:sz w:val="24"/>
          <w:szCs w:val="24"/>
        </w:rPr>
        <w:t>li</w:t>
      </w:r>
      <w:r>
        <w:rPr>
          <w:spacing w:val="8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hu</w:t>
      </w:r>
      <w:r>
        <w:rPr>
          <w:spacing w:val="-7"/>
          <w:sz w:val="24"/>
          <w:szCs w:val="24"/>
        </w:rPr>
        <w:t>l</w:t>
      </w:r>
      <w:r>
        <w:rPr>
          <w:sz w:val="24"/>
          <w:szCs w:val="24"/>
        </w:rPr>
        <w:t>u4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4</w:t>
      </w:r>
    </w:p>
    <w:p w:rsidR="001106BD" w:rsidRDefault="001106BD">
      <w:pPr>
        <w:spacing w:before="5" w:line="140" w:lineRule="exact"/>
        <w:rPr>
          <w:sz w:val="14"/>
          <w:szCs w:val="14"/>
        </w:rPr>
      </w:pPr>
    </w:p>
    <w:p w:rsidR="001106BD" w:rsidRDefault="00EA568A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proofErr w:type="spellStart"/>
      <w:r>
        <w:rPr>
          <w:spacing w:val="6"/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8"/>
          <w:sz w:val="24"/>
          <w:szCs w:val="24"/>
        </w:rPr>
        <w:t>j</w:t>
      </w:r>
      <w:r>
        <w:rPr>
          <w:spacing w:val="-22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10"/>
          <w:sz w:val="24"/>
          <w:szCs w:val="24"/>
        </w:rPr>
        <w:t>r</w:t>
      </w:r>
      <w:r>
        <w:rPr>
          <w:spacing w:val="-7"/>
          <w:sz w:val="24"/>
          <w:szCs w:val="24"/>
        </w:rPr>
        <w:t>i</w:t>
      </w:r>
      <w:r>
        <w:rPr>
          <w:spacing w:val="8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5</w:t>
      </w:r>
    </w:p>
    <w:p w:rsidR="001106BD" w:rsidRDefault="001106BD">
      <w:pPr>
        <w:spacing w:before="4" w:line="140" w:lineRule="exact"/>
        <w:rPr>
          <w:sz w:val="14"/>
          <w:szCs w:val="14"/>
        </w:rPr>
      </w:pPr>
    </w:p>
    <w:p w:rsidR="001106BD" w:rsidRDefault="00EA568A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2.3.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7"/>
          <w:sz w:val="24"/>
          <w:szCs w:val="24"/>
        </w:rPr>
        <w:t>i</w:t>
      </w:r>
      <w:r>
        <w:rPr>
          <w:spacing w:val="-5"/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e</w:t>
      </w:r>
      <w:r>
        <w:rPr>
          <w:spacing w:val="10"/>
          <w:sz w:val="24"/>
          <w:szCs w:val="24"/>
        </w:rPr>
        <w:t>r</w:t>
      </w:r>
      <w:r>
        <w:rPr>
          <w:spacing w:val="-7"/>
          <w:sz w:val="24"/>
          <w:szCs w:val="24"/>
        </w:rPr>
        <w:t>m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-10"/>
          <w:sz w:val="24"/>
          <w:szCs w:val="24"/>
        </w:rPr>
        <w:t>B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44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12"/>
          <w:sz w:val="24"/>
          <w:szCs w:val="24"/>
        </w:rPr>
        <w:t>s</w:t>
      </w:r>
      <w:r>
        <w:rPr>
          <w:spacing w:val="8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..6</w:t>
      </w:r>
    </w:p>
    <w:p w:rsidR="001106BD" w:rsidRDefault="001106BD">
      <w:pPr>
        <w:spacing w:before="9" w:line="120" w:lineRule="exact"/>
        <w:rPr>
          <w:sz w:val="12"/>
          <w:szCs w:val="12"/>
        </w:rPr>
      </w:pPr>
    </w:p>
    <w:p w:rsidR="001106BD" w:rsidRDefault="00EA568A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2.4. </w:t>
      </w:r>
      <w:proofErr w:type="spellStart"/>
      <w:r>
        <w:rPr>
          <w:spacing w:val="-8"/>
          <w:sz w:val="24"/>
          <w:szCs w:val="24"/>
        </w:rPr>
        <w:t>D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6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pacing w:val="-7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44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12"/>
          <w:sz w:val="24"/>
          <w:szCs w:val="24"/>
        </w:rPr>
        <w:t>s</w:t>
      </w:r>
      <w:r>
        <w:rPr>
          <w:spacing w:val="8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..7</w:t>
      </w:r>
    </w:p>
    <w:p w:rsidR="001106BD" w:rsidRDefault="001106BD">
      <w:pPr>
        <w:spacing w:before="4" w:line="140" w:lineRule="exact"/>
        <w:rPr>
          <w:sz w:val="14"/>
          <w:szCs w:val="14"/>
        </w:rPr>
      </w:pPr>
    </w:p>
    <w:p w:rsidR="001106BD" w:rsidRDefault="00EA568A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2.5. </w:t>
      </w:r>
      <w:proofErr w:type="spellStart"/>
      <w:r>
        <w:rPr>
          <w:spacing w:val="6"/>
          <w:sz w:val="24"/>
          <w:szCs w:val="24"/>
        </w:rPr>
        <w:t>K</w:t>
      </w:r>
      <w:r>
        <w:rPr>
          <w:sz w:val="24"/>
          <w:szCs w:val="24"/>
        </w:rPr>
        <w:t>on</w:t>
      </w:r>
      <w:r>
        <w:rPr>
          <w:spacing w:val="-15"/>
          <w:sz w:val="24"/>
          <w:szCs w:val="24"/>
        </w:rPr>
        <w:t>v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1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L</w:t>
      </w:r>
      <w:r>
        <w:rPr>
          <w:spacing w:val="-7"/>
          <w:sz w:val="24"/>
          <w:szCs w:val="24"/>
        </w:rPr>
        <w:t>i</w:t>
      </w:r>
      <w:r>
        <w:rPr>
          <w:spacing w:val="-22"/>
          <w:sz w:val="24"/>
          <w:szCs w:val="24"/>
        </w:rPr>
        <w:t>m</w:t>
      </w:r>
      <w:r>
        <w:rPr>
          <w:spacing w:val="15"/>
          <w:sz w:val="24"/>
          <w:szCs w:val="24"/>
        </w:rPr>
        <w:t>b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44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12"/>
          <w:sz w:val="24"/>
          <w:szCs w:val="24"/>
        </w:rPr>
        <w:t>s</w:t>
      </w:r>
      <w:r>
        <w:rPr>
          <w:spacing w:val="8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pacing w:val="15"/>
          <w:sz w:val="24"/>
          <w:szCs w:val="24"/>
        </w:rPr>
        <w:t>d</w:t>
      </w:r>
      <w:r>
        <w:rPr>
          <w:sz w:val="24"/>
          <w:szCs w:val="24"/>
        </w:rPr>
        <w:t>i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-10"/>
          <w:sz w:val="24"/>
          <w:szCs w:val="24"/>
        </w:rPr>
        <w:t>B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12"/>
          <w:sz w:val="24"/>
          <w:szCs w:val="24"/>
        </w:rPr>
        <w:t>M</w:t>
      </w:r>
      <w:r>
        <w:rPr>
          <w:spacing w:val="-7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8</w:t>
      </w:r>
    </w:p>
    <w:p w:rsidR="001106BD" w:rsidRDefault="001106BD">
      <w:pPr>
        <w:spacing w:before="10" w:line="120" w:lineRule="exact"/>
        <w:rPr>
          <w:sz w:val="12"/>
          <w:szCs w:val="12"/>
        </w:rPr>
      </w:pPr>
    </w:p>
    <w:p w:rsidR="001106BD" w:rsidRDefault="00EA568A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2.6. </w:t>
      </w:r>
      <w:r>
        <w:rPr>
          <w:spacing w:val="1"/>
          <w:sz w:val="24"/>
          <w:szCs w:val="24"/>
        </w:rPr>
        <w:t>P</w:t>
      </w:r>
      <w:r>
        <w:rPr>
          <w:spacing w:val="-7"/>
          <w:sz w:val="24"/>
          <w:szCs w:val="24"/>
        </w:rPr>
        <w:t>i</w:t>
      </w:r>
      <w:r>
        <w:rPr>
          <w:spacing w:val="-5"/>
          <w:sz w:val="24"/>
          <w:szCs w:val="24"/>
        </w:rPr>
        <w:t>r</w:t>
      </w:r>
      <w:r>
        <w:rPr>
          <w:spacing w:val="15"/>
          <w:sz w:val="24"/>
          <w:szCs w:val="24"/>
        </w:rPr>
        <w:t>o</w:t>
      </w:r>
      <w:r>
        <w:rPr>
          <w:spacing w:val="-7"/>
          <w:sz w:val="24"/>
          <w:szCs w:val="24"/>
        </w:rPr>
        <w:t>li</w:t>
      </w:r>
      <w:r>
        <w:rPr>
          <w:spacing w:val="12"/>
          <w:sz w:val="24"/>
          <w:szCs w:val="24"/>
        </w:rPr>
        <w:t>s</w:t>
      </w:r>
      <w:r>
        <w:rPr>
          <w:spacing w:val="-7"/>
          <w:sz w:val="24"/>
          <w:szCs w:val="24"/>
        </w:rPr>
        <w:t>i</w:t>
      </w:r>
      <w:r>
        <w:rPr>
          <w:spacing w:val="14"/>
          <w:sz w:val="24"/>
          <w:szCs w:val="24"/>
        </w:rPr>
        <w:t>s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..9</w:t>
      </w:r>
    </w:p>
    <w:p w:rsidR="001106BD" w:rsidRDefault="001106BD">
      <w:pPr>
        <w:spacing w:before="4" w:line="140" w:lineRule="exact"/>
        <w:rPr>
          <w:sz w:val="14"/>
          <w:szCs w:val="14"/>
        </w:rPr>
      </w:pPr>
    </w:p>
    <w:p w:rsidR="001106BD" w:rsidRDefault="00EA568A">
      <w:pPr>
        <w:ind w:left="1309"/>
        <w:rPr>
          <w:sz w:val="24"/>
          <w:szCs w:val="24"/>
        </w:rPr>
        <w:sectPr w:rsidR="001106BD">
          <w:headerReference w:type="default" r:id="rId8"/>
          <w:footerReference w:type="default" r:id="rId9"/>
          <w:pgSz w:w="11920" w:h="16860"/>
          <w:pgMar w:top="1980" w:right="1580" w:bottom="280" w:left="1680" w:header="1707" w:footer="1044" w:gutter="0"/>
          <w:pgNumType w:start="9"/>
          <w:cols w:space="720"/>
        </w:sectPr>
      </w:pPr>
      <w:r>
        <w:rPr>
          <w:sz w:val="24"/>
          <w:szCs w:val="24"/>
        </w:rPr>
        <w:t xml:space="preserve">2.7. </w:t>
      </w:r>
      <w:proofErr w:type="spellStart"/>
      <w:r>
        <w:rPr>
          <w:spacing w:val="6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15"/>
          <w:sz w:val="24"/>
          <w:szCs w:val="24"/>
        </w:rPr>
        <w:t>p</w:t>
      </w:r>
      <w:r>
        <w:rPr>
          <w:spacing w:val="-7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pacing w:val="6"/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or</w:t>
      </w:r>
      <w:proofErr w:type="spellEnd"/>
      <w:r>
        <w:rPr>
          <w:spacing w:val="-4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....9</w:t>
      </w:r>
    </w:p>
    <w:p w:rsidR="001106BD" w:rsidRDefault="00EA568A">
      <w:pPr>
        <w:spacing w:before="97"/>
        <w:ind w:left="1309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2.8. </w:t>
      </w:r>
      <w:proofErr w:type="spellStart"/>
      <w:r>
        <w:rPr>
          <w:spacing w:val="6"/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or</w:t>
      </w:r>
      <w:proofErr w:type="spellEnd"/>
      <w:r>
        <w:rPr>
          <w:spacing w:val="-3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......9</w:t>
      </w:r>
    </w:p>
    <w:p w:rsidR="001106BD" w:rsidRDefault="001106BD">
      <w:pPr>
        <w:spacing w:before="4" w:line="140" w:lineRule="exact"/>
        <w:rPr>
          <w:sz w:val="14"/>
          <w:szCs w:val="14"/>
        </w:rPr>
      </w:pPr>
    </w:p>
    <w:p w:rsidR="001106BD" w:rsidRDefault="00EA568A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2.9.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15"/>
          <w:sz w:val="24"/>
          <w:szCs w:val="24"/>
        </w:rPr>
        <w:t>p</w:t>
      </w:r>
      <w:r>
        <w:rPr>
          <w:spacing w:val="-7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13"/>
          <w:sz w:val="24"/>
          <w:szCs w:val="24"/>
        </w:rPr>
        <w:t>e</w:t>
      </w:r>
      <w:r>
        <w:rPr>
          <w:spacing w:val="-2"/>
          <w:sz w:val="24"/>
          <w:szCs w:val="24"/>
        </w:rPr>
        <w:t>ca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6"/>
          <w:sz w:val="24"/>
          <w:szCs w:val="24"/>
        </w:rPr>
        <w:t>K</w:t>
      </w:r>
      <w:r>
        <w:rPr>
          <w:spacing w:val="15"/>
          <w:sz w:val="24"/>
          <w:szCs w:val="24"/>
        </w:rPr>
        <w:t>o</w:t>
      </w:r>
      <w:r>
        <w:rPr>
          <w:spacing w:val="-15"/>
          <w:sz w:val="24"/>
          <w:szCs w:val="24"/>
        </w:rPr>
        <w:t>n</w:t>
      </w:r>
      <w:r>
        <w:rPr>
          <w:spacing w:val="15"/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1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10</w:t>
      </w:r>
    </w:p>
    <w:p w:rsidR="001106BD" w:rsidRDefault="001106BD">
      <w:pPr>
        <w:spacing w:before="4" w:line="140" w:lineRule="exact"/>
        <w:rPr>
          <w:sz w:val="14"/>
          <w:szCs w:val="14"/>
        </w:rPr>
      </w:pPr>
    </w:p>
    <w:p w:rsidR="001106BD" w:rsidRDefault="00EA568A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2.10.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15"/>
          <w:sz w:val="24"/>
          <w:szCs w:val="24"/>
        </w:rPr>
        <w:t>p</w:t>
      </w:r>
      <w:r>
        <w:rPr>
          <w:spacing w:val="-7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13"/>
          <w:sz w:val="24"/>
          <w:szCs w:val="24"/>
        </w:rPr>
        <w:t>e</w:t>
      </w:r>
      <w:r>
        <w:rPr>
          <w:spacing w:val="-2"/>
          <w:sz w:val="24"/>
          <w:szCs w:val="24"/>
        </w:rPr>
        <w:t>ca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6"/>
          <w:sz w:val="24"/>
          <w:szCs w:val="24"/>
        </w:rPr>
        <w:t>K</w:t>
      </w:r>
      <w:r>
        <w:rPr>
          <w:spacing w:val="15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>v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2"/>
          <w:sz w:val="24"/>
          <w:szCs w:val="24"/>
        </w:rPr>
        <w:t>s</w:t>
      </w:r>
      <w:r>
        <w:rPr>
          <w:spacing w:val="2"/>
          <w:sz w:val="24"/>
          <w:szCs w:val="24"/>
        </w:rPr>
        <w:t>i</w:t>
      </w:r>
      <w:proofErr w:type="spellEnd"/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11</w:t>
      </w:r>
    </w:p>
    <w:p w:rsidR="001106BD" w:rsidRDefault="001106BD">
      <w:pPr>
        <w:spacing w:before="10" w:line="120" w:lineRule="exact"/>
        <w:rPr>
          <w:sz w:val="12"/>
          <w:szCs w:val="12"/>
        </w:rPr>
      </w:pPr>
    </w:p>
    <w:p w:rsidR="001106BD" w:rsidRDefault="00EA568A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2.11. </w:t>
      </w:r>
      <w:proofErr w:type="spellStart"/>
      <w:r>
        <w:rPr>
          <w:spacing w:val="6"/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im</w:t>
      </w:r>
      <w:r>
        <w:rPr>
          <w:sz w:val="24"/>
          <w:szCs w:val="24"/>
        </w:rPr>
        <w:t>b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>g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10"/>
          <w:sz w:val="24"/>
          <w:szCs w:val="24"/>
        </w:rPr>
        <w:t>r</w:t>
      </w:r>
      <w:r>
        <w:rPr>
          <w:sz w:val="24"/>
          <w:szCs w:val="24"/>
        </w:rPr>
        <w:t>gi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6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n</w:t>
      </w:r>
      <w:r>
        <w:rPr>
          <w:spacing w:val="15"/>
          <w:sz w:val="24"/>
          <w:szCs w:val="24"/>
        </w:rPr>
        <w:t>d</w:t>
      </w:r>
      <w:r>
        <w:rPr>
          <w:spacing w:val="13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or</w:t>
      </w:r>
      <w:proofErr w:type="spellEnd"/>
      <w:r>
        <w:rPr>
          <w:spacing w:val="-2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14</w:t>
      </w:r>
    </w:p>
    <w:p w:rsidR="001106BD" w:rsidRDefault="001106BD">
      <w:pPr>
        <w:spacing w:before="4" w:line="140" w:lineRule="exact"/>
        <w:rPr>
          <w:sz w:val="14"/>
          <w:szCs w:val="14"/>
        </w:rPr>
      </w:pPr>
    </w:p>
    <w:p w:rsidR="001106BD" w:rsidRDefault="00EA568A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2.12.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li</w:t>
      </w:r>
      <w:r>
        <w:rPr>
          <w:spacing w:val="12"/>
          <w:sz w:val="24"/>
          <w:szCs w:val="24"/>
        </w:rPr>
        <w:t>s</w:t>
      </w:r>
      <w:r>
        <w:rPr>
          <w:spacing w:val="-7"/>
          <w:sz w:val="24"/>
          <w:szCs w:val="24"/>
        </w:rPr>
        <w:t>i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13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10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8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pacing w:val="10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R</w:t>
      </w:r>
      <w:r>
        <w:rPr>
          <w:spacing w:val="13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4"/>
          <w:sz w:val="24"/>
          <w:szCs w:val="24"/>
        </w:rPr>
        <w:t>a</w:t>
      </w:r>
      <w:r>
        <w:rPr>
          <w:spacing w:val="10"/>
          <w:sz w:val="24"/>
          <w:szCs w:val="24"/>
        </w:rPr>
        <w:t>-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14"/>
          <w:sz w:val="24"/>
          <w:szCs w:val="24"/>
        </w:rPr>
        <w:t>a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14</w:t>
      </w:r>
    </w:p>
    <w:p w:rsidR="001106BD" w:rsidRDefault="001106BD">
      <w:pPr>
        <w:spacing w:before="9" w:line="120" w:lineRule="exact"/>
        <w:rPr>
          <w:sz w:val="12"/>
          <w:szCs w:val="12"/>
        </w:rPr>
      </w:pPr>
    </w:p>
    <w:p w:rsidR="001106BD" w:rsidRDefault="00EA568A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2.13. </w:t>
      </w:r>
      <w:proofErr w:type="spellStart"/>
      <w:r>
        <w:rPr>
          <w:spacing w:val="6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f</w:t>
      </w:r>
      <w:r>
        <w:rPr>
          <w:spacing w:val="-7"/>
          <w:sz w:val="24"/>
          <w:szCs w:val="24"/>
        </w:rPr>
        <w:t>i</w:t>
      </w:r>
      <w:r>
        <w:rPr>
          <w:spacing w:val="12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13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13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15"/>
          <w:sz w:val="24"/>
          <w:szCs w:val="24"/>
        </w:rPr>
        <w:t>p</w:t>
      </w:r>
      <w:r>
        <w:rPr>
          <w:spacing w:val="-7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pacing w:val="6"/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15"/>
          <w:sz w:val="24"/>
          <w:szCs w:val="24"/>
        </w:rPr>
        <w:t>o</w:t>
      </w:r>
      <w:r>
        <w:rPr>
          <w:sz w:val="24"/>
          <w:szCs w:val="24"/>
        </w:rPr>
        <w:t>r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>y</w:t>
      </w:r>
      <w:r>
        <w:rPr>
          <w:spacing w:val="13"/>
          <w:sz w:val="24"/>
          <w:szCs w:val="24"/>
        </w:rPr>
        <w:t>e</w:t>
      </w:r>
      <w:r>
        <w:rPr>
          <w:spacing w:val="-7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0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9"/>
          <w:sz w:val="24"/>
          <w:szCs w:val="24"/>
        </w:rPr>
        <w:t>h</w:t>
      </w:r>
      <w:proofErr w:type="spellEnd"/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15</w:t>
      </w:r>
    </w:p>
    <w:p w:rsidR="001106BD" w:rsidRDefault="001106BD">
      <w:pPr>
        <w:spacing w:before="5" w:line="140" w:lineRule="exact"/>
        <w:rPr>
          <w:sz w:val="14"/>
          <w:szCs w:val="14"/>
        </w:rPr>
      </w:pPr>
    </w:p>
    <w:p w:rsidR="001106BD" w:rsidRDefault="00EA568A">
      <w:pPr>
        <w:ind w:left="588"/>
        <w:rPr>
          <w:sz w:val="24"/>
          <w:szCs w:val="24"/>
        </w:rPr>
      </w:pPr>
      <w:r>
        <w:rPr>
          <w:b/>
          <w:spacing w:val="5"/>
          <w:sz w:val="24"/>
          <w:szCs w:val="24"/>
        </w:rPr>
        <w:t>B</w:t>
      </w:r>
      <w:r>
        <w:rPr>
          <w:b/>
          <w:spacing w:val="-8"/>
          <w:sz w:val="24"/>
          <w:szCs w:val="24"/>
        </w:rPr>
        <w:t>A</w:t>
      </w:r>
      <w:r>
        <w:rPr>
          <w:b/>
          <w:sz w:val="24"/>
          <w:szCs w:val="24"/>
        </w:rPr>
        <w:t>B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III</w:t>
      </w:r>
      <w:r>
        <w:rPr>
          <w:b/>
          <w:sz w:val="24"/>
          <w:szCs w:val="24"/>
        </w:rPr>
        <w:t>.</w:t>
      </w:r>
      <w:r>
        <w:rPr>
          <w:b/>
          <w:spacing w:val="15"/>
          <w:sz w:val="24"/>
          <w:szCs w:val="24"/>
        </w:rPr>
        <w:t xml:space="preserve"> </w:t>
      </w:r>
      <w:r>
        <w:rPr>
          <w:b/>
          <w:spacing w:val="14"/>
          <w:sz w:val="24"/>
          <w:szCs w:val="24"/>
        </w:rPr>
        <w:t>M</w:t>
      </w:r>
      <w:r>
        <w:rPr>
          <w:b/>
          <w:spacing w:val="-10"/>
          <w:sz w:val="24"/>
          <w:szCs w:val="24"/>
        </w:rPr>
        <w:t>ET</w:t>
      </w:r>
      <w:r>
        <w:rPr>
          <w:b/>
          <w:spacing w:val="-7"/>
          <w:sz w:val="24"/>
          <w:szCs w:val="24"/>
        </w:rPr>
        <w:t>O</w:t>
      </w:r>
      <w:r>
        <w:rPr>
          <w:b/>
          <w:spacing w:val="6"/>
          <w:sz w:val="24"/>
          <w:szCs w:val="24"/>
        </w:rPr>
        <w:t>D</w:t>
      </w:r>
      <w:r>
        <w:rPr>
          <w:b/>
          <w:spacing w:val="-7"/>
          <w:sz w:val="24"/>
          <w:szCs w:val="24"/>
        </w:rPr>
        <w:t>O</w:t>
      </w:r>
      <w:r>
        <w:rPr>
          <w:b/>
          <w:spacing w:val="-10"/>
          <w:sz w:val="24"/>
          <w:szCs w:val="24"/>
        </w:rPr>
        <w:t>L</w:t>
      </w:r>
      <w:r>
        <w:rPr>
          <w:b/>
          <w:spacing w:val="-7"/>
          <w:sz w:val="24"/>
          <w:szCs w:val="24"/>
        </w:rPr>
        <w:t>OG</w:t>
      </w:r>
      <w:r>
        <w:rPr>
          <w:b/>
          <w:sz w:val="24"/>
          <w:szCs w:val="24"/>
        </w:rPr>
        <w:t>I</w:t>
      </w:r>
      <w:r>
        <w:rPr>
          <w:b/>
          <w:spacing w:val="26"/>
          <w:sz w:val="24"/>
          <w:szCs w:val="24"/>
        </w:rPr>
        <w:t xml:space="preserve"> </w:t>
      </w:r>
      <w:r>
        <w:rPr>
          <w:b/>
          <w:spacing w:val="-12"/>
          <w:sz w:val="24"/>
          <w:szCs w:val="24"/>
        </w:rPr>
        <w:t>P</w:t>
      </w:r>
      <w:r>
        <w:rPr>
          <w:b/>
          <w:spacing w:val="-10"/>
          <w:sz w:val="24"/>
          <w:szCs w:val="24"/>
        </w:rPr>
        <w:t>E</w:t>
      </w:r>
      <w:r>
        <w:rPr>
          <w:b/>
          <w:spacing w:val="6"/>
          <w:sz w:val="24"/>
          <w:szCs w:val="24"/>
        </w:rPr>
        <w:t>N</w:t>
      </w:r>
      <w:r>
        <w:rPr>
          <w:b/>
          <w:spacing w:val="-10"/>
          <w:sz w:val="24"/>
          <w:szCs w:val="24"/>
        </w:rPr>
        <w:t>EL</w:t>
      </w:r>
      <w:r>
        <w:rPr>
          <w:b/>
          <w:spacing w:val="-3"/>
          <w:sz w:val="24"/>
          <w:szCs w:val="24"/>
        </w:rPr>
        <w:t>I</w:t>
      </w:r>
      <w:r>
        <w:rPr>
          <w:b/>
          <w:spacing w:val="-10"/>
          <w:sz w:val="24"/>
          <w:szCs w:val="24"/>
        </w:rPr>
        <w:t>T</w:t>
      </w:r>
      <w:r>
        <w:rPr>
          <w:b/>
          <w:spacing w:val="-3"/>
          <w:sz w:val="24"/>
          <w:szCs w:val="24"/>
        </w:rPr>
        <w:t>I</w:t>
      </w:r>
      <w:r>
        <w:rPr>
          <w:b/>
          <w:spacing w:val="-8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1106BD" w:rsidRDefault="001106BD">
      <w:pPr>
        <w:spacing w:before="4" w:line="140" w:lineRule="exact"/>
        <w:rPr>
          <w:sz w:val="14"/>
          <w:szCs w:val="14"/>
        </w:rPr>
      </w:pPr>
    </w:p>
    <w:p w:rsidR="001106BD" w:rsidRDefault="00EA568A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proofErr w:type="spellStart"/>
      <w:r>
        <w:rPr>
          <w:spacing w:val="-1"/>
          <w:sz w:val="24"/>
          <w:szCs w:val="24"/>
        </w:rPr>
        <w:t>W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8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-1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D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pacing w:val="-12"/>
          <w:sz w:val="24"/>
          <w:szCs w:val="24"/>
        </w:rPr>
        <w:t>T</w:t>
      </w:r>
      <w:r>
        <w:rPr>
          <w:spacing w:val="13"/>
          <w:sz w:val="24"/>
          <w:szCs w:val="24"/>
        </w:rPr>
        <w:t>e</w:t>
      </w:r>
      <w:r>
        <w:rPr>
          <w:spacing w:val="-7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12"/>
          <w:sz w:val="24"/>
          <w:szCs w:val="24"/>
        </w:rPr>
        <w:t>L</w:t>
      </w:r>
      <w:r>
        <w:rPr>
          <w:sz w:val="24"/>
          <w:szCs w:val="24"/>
        </w:rPr>
        <w:t>ok</w:t>
      </w:r>
      <w:r>
        <w:rPr>
          <w:spacing w:val="-2"/>
          <w:sz w:val="24"/>
          <w:szCs w:val="24"/>
        </w:rPr>
        <w:t>a</w:t>
      </w:r>
      <w:r>
        <w:rPr>
          <w:spacing w:val="1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-2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13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13"/>
          <w:sz w:val="24"/>
          <w:szCs w:val="24"/>
        </w:rPr>
        <w:t>e</w:t>
      </w:r>
      <w:r>
        <w:rPr>
          <w:spacing w:val="-7"/>
          <w:sz w:val="24"/>
          <w:szCs w:val="24"/>
        </w:rPr>
        <w:t>li</w:t>
      </w:r>
      <w:r>
        <w:rPr>
          <w:spacing w:val="8"/>
          <w:sz w:val="24"/>
          <w:szCs w:val="24"/>
        </w:rPr>
        <w:t>t</w:t>
      </w:r>
      <w:r>
        <w:rPr>
          <w:spacing w:val="-7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16</w:t>
      </w:r>
    </w:p>
    <w:p w:rsidR="001106BD" w:rsidRDefault="001106BD">
      <w:pPr>
        <w:spacing w:before="9" w:line="120" w:lineRule="exact"/>
        <w:rPr>
          <w:sz w:val="12"/>
          <w:szCs w:val="12"/>
        </w:rPr>
      </w:pPr>
    </w:p>
    <w:p w:rsidR="001106BD" w:rsidRDefault="00EA568A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proofErr w:type="spellStart"/>
      <w:r>
        <w:rPr>
          <w:spacing w:val="-3"/>
          <w:sz w:val="24"/>
          <w:szCs w:val="24"/>
        </w:rPr>
        <w:t>J</w:t>
      </w:r>
      <w:r>
        <w:rPr>
          <w:spacing w:val="13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nn</w:t>
      </w:r>
      <w:r>
        <w:rPr>
          <w:spacing w:val="-1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13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13"/>
          <w:sz w:val="24"/>
          <w:szCs w:val="24"/>
        </w:rPr>
        <w:t>e</w:t>
      </w:r>
      <w:r>
        <w:rPr>
          <w:spacing w:val="-7"/>
          <w:sz w:val="24"/>
          <w:szCs w:val="24"/>
        </w:rPr>
        <w:t>li</w:t>
      </w:r>
      <w:r>
        <w:rPr>
          <w:spacing w:val="8"/>
          <w:sz w:val="24"/>
          <w:szCs w:val="24"/>
        </w:rPr>
        <w:t>t</w:t>
      </w:r>
      <w:r>
        <w:rPr>
          <w:spacing w:val="-7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16</w:t>
      </w:r>
    </w:p>
    <w:p w:rsidR="001106BD" w:rsidRDefault="001106BD">
      <w:pPr>
        <w:spacing w:before="5" w:line="140" w:lineRule="exact"/>
        <w:rPr>
          <w:sz w:val="14"/>
          <w:szCs w:val="14"/>
        </w:rPr>
      </w:pPr>
    </w:p>
    <w:p w:rsidR="001106BD" w:rsidRDefault="00EA568A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proofErr w:type="spellStart"/>
      <w:r>
        <w:rPr>
          <w:spacing w:val="-10"/>
          <w:sz w:val="24"/>
          <w:szCs w:val="24"/>
        </w:rPr>
        <w:t>B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5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D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proofErr w:type="spellStart"/>
      <w:r>
        <w:rPr>
          <w:spacing w:val="6"/>
          <w:sz w:val="24"/>
          <w:szCs w:val="24"/>
        </w:rPr>
        <w:t>A</w:t>
      </w:r>
      <w:r>
        <w:rPr>
          <w:spacing w:val="-7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16</w:t>
      </w:r>
    </w:p>
    <w:p w:rsidR="001106BD" w:rsidRDefault="001106BD">
      <w:pPr>
        <w:spacing w:before="10" w:line="120" w:lineRule="exact"/>
        <w:rPr>
          <w:sz w:val="12"/>
          <w:szCs w:val="12"/>
        </w:rPr>
      </w:pPr>
    </w:p>
    <w:p w:rsidR="001106BD" w:rsidRDefault="00EA568A">
      <w:pPr>
        <w:ind w:left="2030"/>
        <w:rPr>
          <w:sz w:val="24"/>
          <w:szCs w:val="24"/>
        </w:rPr>
      </w:pPr>
      <w:r>
        <w:rPr>
          <w:sz w:val="24"/>
          <w:szCs w:val="24"/>
        </w:rPr>
        <w:t xml:space="preserve">3.3.1. </w:t>
      </w:r>
      <w:r>
        <w:rPr>
          <w:spacing w:val="-10"/>
          <w:sz w:val="24"/>
          <w:szCs w:val="24"/>
        </w:rPr>
        <w:t>B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13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16</w:t>
      </w:r>
    </w:p>
    <w:p w:rsidR="001106BD" w:rsidRDefault="001106BD">
      <w:pPr>
        <w:spacing w:before="4" w:line="140" w:lineRule="exact"/>
        <w:rPr>
          <w:sz w:val="14"/>
          <w:szCs w:val="14"/>
        </w:rPr>
      </w:pPr>
    </w:p>
    <w:p w:rsidR="001106BD" w:rsidRDefault="00EA568A">
      <w:pPr>
        <w:ind w:left="2030"/>
        <w:rPr>
          <w:sz w:val="24"/>
          <w:szCs w:val="24"/>
        </w:rPr>
      </w:pPr>
      <w:r>
        <w:rPr>
          <w:sz w:val="24"/>
          <w:szCs w:val="24"/>
        </w:rPr>
        <w:t xml:space="preserve">3.3.2. </w:t>
      </w:r>
      <w:proofErr w:type="spellStart"/>
      <w:r>
        <w:rPr>
          <w:spacing w:val="6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18</w:t>
      </w:r>
    </w:p>
    <w:p w:rsidR="001106BD" w:rsidRDefault="001106BD">
      <w:pPr>
        <w:spacing w:before="4" w:line="140" w:lineRule="exact"/>
        <w:rPr>
          <w:sz w:val="14"/>
          <w:szCs w:val="14"/>
        </w:rPr>
      </w:pPr>
    </w:p>
    <w:p w:rsidR="001106BD" w:rsidRDefault="00EA568A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3.4. </w:t>
      </w:r>
      <w:proofErr w:type="spellStart"/>
      <w:r>
        <w:rPr>
          <w:spacing w:val="-12"/>
          <w:sz w:val="24"/>
          <w:szCs w:val="24"/>
        </w:rPr>
        <w:t>T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13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13"/>
          <w:sz w:val="24"/>
          <w:szCs w:val="24"/>
        </w:rPr>
        <w:t>e</w:t>
      </w:r>
      <w:r>
        <w:rPr>
          <w:spacing w:val="-7"/>
          <w:sz w:val="24"/>
          <w:szCs w:val="24"/>
        </w:rPr>
        <w:t>li</w:t>
      </w:r>
      <w:r>
        <w:rPr>
          <w:spacing w:val="8"/>
          <w:sz w:val="24"/>
          <w:szCs w:val="24"/>
        </w:rPr>
        <w:t>t</w:t>
      </w:r>
      <w:r>
        <w:rPr>
          <w:spacing w:val="-7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22</w:t>
      </w:r>
    </w:p>
    <w:p w:rsidR="001106BD" w:rsidRDefault="001106BD">
      <w:pPr>
        <w:spacing w:before="10" w:line="120" w:lineRule="exact"/>
        <w:rPr>
          <w:sz w:val="12"/>
          <w:szCs w:val="12"/>
        </w:rPr>
      </w:pPr>
    </w:p>
    <w:p w:rsidR="001106BD" w:rsidRDefault="00EA568A">
      <w:pPr>
        <w:ind w:left="1309"/>
        <w:rPr>
          <w:sz w:val="24"/>
          <w:szCs w:val="24"/>
        </w:rPr>
      </w:pPr>
      <w:r>
        <w:rPr>
          <w:sz w:val="24"/>
          <w:szCs w:val="24"/>
        </w:rPr>
        <w:t>3.5.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J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13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13"/>
          <w:sz w:val="24"/>
          <w:szCs w:val="24"/>
        </w:rPr>
        <w:t>e</w:t>
      </w:r>
      <w:r>
        <w:rPr>
          <w:spacing w:val="-7"/>
          <w:sz w:val="24"/>
          <w:szCs w:val="24"/>
        </w:rPr>
        <w:t>li</w:t>
      </w:r>
      <w:r>
        <w:rPr>
          <w:spacing w:val="8"/>
          <w:sz w:val="24"/>
          <w:szCs w:val="24"/>
        </w:rPr>
        <w:t>t</w:t>
      </w:r>
      <w:r>
        <w:rPr>
          <w:spacing w:val="-7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24</w:t>
      </w:r>
    </w:p>
    <w:p w:rsidR="001106BD" w:rsidRDefault="001106BD">
      <w:pPr>
        <w:spacing w:before="4" w:line="140" w:lineRule="exact"/>
        <w:rPr>
          <w:sz w:val="14"/>
          <w:szCs w:val="14"/>
        </w:rPr>
      </w:pPr>
    </w:p>
    <w:p w:rsidR="001106BD" w:rsidRDefault="00EA568A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3.6. </w:t>
      </w:r>
      <w:proofErr w:type="spellStart"/>
      <w:r>
        <w:rPr>
          <w:spacing w:val="-8"/>
          <w:sz w:val="24"/>
          <w:szCs w:val="24"/>
        </w:rPr>
        <w:t>D</w:t>
      </w:r>
      <w:r>
        <w:rPr>
          <w:spacing w:val="13"/>
          <w:sz w:val="24"/>
          <w:szCs w:val="24"/>
        </w:rPr>
        <w:t>e</w:t>
      </w:r>
      <w:r>
        <w:rPr>
          <w:spacing w:val="-5"/>
          <w:sz w:val="24"/>
          <w:szCs w:val="24"/>
        </w:rPr>
        <w:t>f</w:t>
      </w:r>
      <w:r>
        <w:rPr>
          <w:spacing w:val="-7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>i</w:t>
      </w:r>
      <w:r>
        <w:rPr>
          <w:spacing w:val="1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13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13"/>
          <w:sz w:val="24"/>
          <w:szCs w:val="24"/>
        </w:rPr>
        <w:t>e</w:t>
      </w:r>
      <w:r>
        <w:rPr>
          <w:spacing w:val="-7"/>
          <w:sz w:val="24"/>
          <w:szCs w:val="24"/>
        </w:rPr>
        <w:t>li</w:t>
      </w:r>
      <w:r>
        <w:rPr>
          <w:spacing w:val="8"/>
          <w:sz w:val="24"/>
          <w:szCs w:val="24"/>
        </w:rPr>
        <w:t>t</w:t>
      </w:r>
      <w:r>
        <w:rPr>
          <w:spacing w:val="-7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24</w:t>
      </w:r>
    </w:p>
    <w:p w:rsidR="001106BD" w:rsidRDefault="001106BD">
      <w:pPr>
        <w:spacing w:before="9" w:line="120" w:lineRule="exact"/>
        <w:rPr>
          <w:sz w:val="12"/>
          <w:szCs w:val="12"/>
        </w:rPr>
      </w:pPr>
    </w:p>
    <w:p w:rsidR="001106BD" w:rsidRDefault="00EA568A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3.7.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b</w:t>
      </w:r>
      <w:r>
        <w:rPr>
          <w:spacing w:val="8"/>
          <w:sz w:val="24"/>
          <w:szCs w:val="24"/>
        </w:rPr>
        <w:t>j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-7"/>
          <w:sz w:val="24"/>
          <w:szCs w:val="24"/>
        </w:rPr>
        <w:t>/</w:t>
      </w:r>
      <w:proofErr w:type="spellStart"/>
      <w:r>
        <w:rPr>
          <w:spacing w:val="6"/>
          <w:sz w:val="24"/>
          <w:szCs w:val="24"/>
        </w:rPr>
        <w:t>O</w:t>
      </w:r>
      <w:r>
        <w:rPr>
          <w:sz w:val="24"/>
          <w:szCs w:val="24"/>
        </w:rPr>
        <w:t>b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e</w:t>
      </w:r>
      <w:r>
        <w:rPr>
          <w:spacing w:val="15"/>
          <w:sz w:val="24"/>
          <w:szCs w:val="24"/>
        </w:rPr>
        <w:t>k</w:t>
      </w:r>
      <w:proofErr w:type="spellEnd"/>
      <w:r>
        <w:rPr>
          <w:spacing w:val="-7"/>
          <w:sz w:val="24"/>
          <w:szCs w:val="24"/>
        </w:rPr>
        <w:t>/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3"/>
          <w:sz w:val="24"/>
          <w:szCs w:val="24"/>
        </w:rPr>
        <w:t>e</w:t>
      </w:r>
      <w:r>
        <w:rPr>
          <w:spacing w:val="-7"/>
          <w:sz w:val="24"/>
          <w:szCs w:val="24"/>
        </w:rPr>
        <w:t>l</w:t>
      </w:r>
      <w:proofErr w:type="spellEnd"/>
      <w:r>
        <w:rPr>
          <w:spacing w:val="-7"/>
          <w:sz w:val="24"/>
          <w:szCs w:val="24"/>
        </w:rPr>
        <w:t>/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15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pacing w:val="1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-2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13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13"/>
          <w:sz w:val="24"/>
          <w:szCs w:val="24"/>
        </w:rPr>
        <w:t>e</w:t>
      </w:r>
      <w:r>
        <w:rPr>
          <w:spacing w:val="-7"/>
          <w:sz w:val="24"/>
          <w:szCs w:val="24"/>
        </w:rPr>
        <w:t>li</w:t>
      </w:r>
      <w:r>
        <w:rPr>
          <w:spacing w:val="8"/>
          <w:sz w:val="24"/>
          <w:szCs w:val="24"/>
        </w:rPr>
        <w:t>t</w:t>
      </w:r>
      <w:r>
        <w:rPr>
          <w:spacing w:val="-7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3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24</w:t>
      </w:r>
    </w:p>
    <w:p w:rsidR="001106BD" w:rsidRDefault="001106BD">
      <w:pPr>
        <w:spacing w:before="4" w:line="140" w:lineRule="exact"/>
        <w:rPr>
          <w:sz w:val="14"/>
          <w:szCs w:val="14"/>
        </w:rPr>
      </w:pPr>
    </w:p>
    <w:p w:rsidR="001106BD" w:rsidRDefault="00EA568A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3.8. </w:t>
      </w:r>
      <w:proofErr w:type="spellStart"/>
      <w:r>
        <w:rPr>
          <w:spacing w:val="6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13"/>
          <w:sz w:val="24"/>
          <w:szCs w:val="24"/>
        </w:rPr>
        <w:t>a</w:t>
      </w:r>
      <w:r>
        <w:rPr>
          <w:spacing w:val="-7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25</w:t>
      </w:r>
    </w:p>
    <w:p w:rsidR="001106BD" w:rsidRDefault="001106BD">
      <w:pPr>
        <w:spacing w:before="5" w:line="140" w:lineRule="exact"/>
        <w:rPr>
          <w:sz w:val="14"/>
          <w:szCs w:val="14"/>
        </w:rPr>
      </w:pPr>
    </w:p>
    <w:p w:rsidR="001106BD" w:rsidRDefault="00EA568A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3.9. </w:t>
      </w:r>
      <w:proofErr w:type="spellStart"/>
      <w:r>
        <w:rPr>
          <w:spacing w:val="6"/>
          <w:sz w:val="24"/>
          <w:szCs w:val="24"/>
        </w:rPr>
        <w:t>A</w:t>
      </w:r>
      <w:r>
        <w:rPr>
          <w:spacing w:val="-7"/>
          <w:sz w:val="24"/>
          <w:szCs w:val="24"/>
        </w:rPr>
        <w:t>l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13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13"/>
          <w:sz w:val="24"/>
          <w:szCs w:val="24"/>
        </w:rPr>
        <w:t>e</w:t>
      </w:r>
      <w:r>
        <w:rPr>
          <w:spacing w:val="-7"/>
          <w:sz w:val="24"/>
          <w:szCs w:val="24"/>
        </w:rPr>
        <w:t>li</w:t>
      </w:r>
      <w:r>
        <w:rPr>
          <w:spacing w:val="8"/>
          <w:sz w:val="24"/>
          <w:szCs w:val="24"/>
        </w:rPr>
        <w:t>t</w:t>
      </w:r>
      <w:r>
        <w:rPr>
          <w:spacing w:val="-7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25</w:t>
      </w:r>
    </w:p>
    <w:p w:rsidR="001106BD" w:rsidRDefault="001106BD">
      <w:pPr>
        <w:spacing w:before="9" w:line="120" w:lineRule="exact"/>
        <w:rPr>
          <w:sz w:val="12"/>
          <w:szCs w:val="12"/>
        </w:rPr>
      </w:pPr>
    </w:p>
    <w:p w:rsidR="001106BD" w:rsidRDefault="00EA568A">
      <w:pPr>
        <w:ind w:left="588"/>
        <w:rPr>
          <w:sz w:val="24"/>
          <w:szCs w:val="24"/>
        </w:rPr>
      </w:pPr>
      <w:proofErr w:type="gramStart"/>
      <w:r>
        <w:rPr>
          <w:b/>
          <w:spacing w:val="5"/>
          <w:sz w:val="24"/>
          <w:szCs w:val="24"/>
        </w:rPr>
        <w:t>B</w:t>
      </w:r>
      <w:r>
        <w:rPr>
          <w:b/>
          <w:spacing w:val="-8"/>
          <w:sz w:val="24"/>
          <w:szCs w:val="24"/>
        </w:rPr>
        <w:t>A</w:t>
      </w:r>
      <w:r>
        <w:rPr>
          <w:b/>
          <w:sz w:val="24"/>
          <w:szCs w:val="24"/>
        </w:rPr>
        <w:t>B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I</w:t>
      </w:r>
      <w:r>
        <w:rPr>
          <w:b/>
          <w:spacing w:val="-8"/>
          <w:sz w:val="24"/>
          <w:szCs w:val="24"/>
        </w:rPr>
        <w:t>V</w:t>
      </w:r>
      <w:r>
        <w:rPr>
          <w:b/>
          <w:sz w:val="24"/>
          <w:szCs w:val="24"/>
        </w:rPr>
        <w:t>.</w:t>
      </w:r>
      <w:proofErr w:type="gramEnd"/>
      <w:r>
        <w:rPr>
          <w:b/>
          <w:spacing w:val="15"/>
          <w:sz w:val="24"/>
          <w:szCs w:val="24"/>
        </w:rPr>
        <w:t xml:space="preserve"> </w:t>
      </w:r>
      <w:r>
        <w:rPr>
          <w:b/>
          <w:spacing w:val="-8"/>
          <w:sz w:val="24"/>
          <w:szCs w:val="24"/>
        </w:rPr>
        <w:t>A</w:t>
      </w:r>
      <w:r>
        <w:rPr>
          <w:b/>
          <w:spacing w:val="6"/>
          <w:sz w:val="24"/>
          <w:szCs w:val="24"/>
        </w:rPr>
        <w:t>N</w:t>
      </w:r>
      <w:r>
        <w:rPr>
          <w:b/>
          <w:spacing w:val="-8"/>
          <w:sz w:val="24"/>
          <w:szCs w:val="24"/>
        </w:rPr>
        <w:t>A</w:t>
      </w:r>
      <w:r>
        <w:rPr>
          <w:b/>
          <w:spacing w:val="-10"/>
          <w:sz w:val="24"/>
          <w:szCs w:val="24"/>
        </w:rPr>
        <w:t>L</w:t>
      </w:r>
      <w:r>
        <w:rPr>
          <w:b/>
          <w:spacing w:val="-3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21"/>
          <w:sz w:val="24"/>
          <w:szCs w:val="24"/>
        </w:rPr>
        <w:t xml:space="preserve"> </w:t>
      </w:r>
      <w:r>
        <w:rPr>
          <w:b/>
          <w:spacing w:val="6"/>
          <w:sz w:val="24"/>
          <w:szCs w:val="24"/>
        </w:rPr>
        <w:t>D</w:t>
      </w:r>
      <w:r>
        <w:rPr>
          <w:b/>
          <w:spacing w:val="-8"/>
          <w:sz w:val="24"/>
          <w:szCs w:val="24"/>
        </w:rPr>
        <w:t>A</w:t>
      </w:r>
      <w:r>
        <w:rPr>
          <w:b/>
          <w:spacing w:val="-10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1106BD" w:rsidRDefault="001106BD">
      <w:pPr>
        <w:spacing w:before="5" w:line="140" w:lineRule="exact"/>
        <w:rPr>
          <w:sz w:val="14"/>
          <w:szCs w:val="14"/>
        </w:rPr>
      </w:pPr>
    </w:p>
    <w:p w:rsidR="001106BD" w:rsidRDefault="00EA568A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4.1. </w:t>
      </w:r>
      <w:proofErr w:type="spellStart"/>
      <w:r>
        <w:rPr>
          <w:spacing w:val="-8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12"/>
          <w:sz w:val="24"/>
          <w:szCs w:val="24"/>
        </w:rPr>
        <w:t>s</w:t>
      </w:r>
      <w:r>
        <w:rPr>
          <w:spacing w:val="-7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13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13"/>
          <w:sz w:val="24"/>
          <w:szCs w:val="24"/>
        </w:rPr>
        <w:t>e</w:t>
      </w:r>
      <w:r>
        <w:rPr>
          <w:spacing w:val="-7"/>
          <w:sz w:val="24"/>
          <w:szCs w:val="24"/>
        </w:rPr>
        <w:t>li</w:t>
      </w:r>
      <w:r>
        <w:rPr>
          <w:spacing w:val="8"/>
          <w:sz w:val="24"/>
          <w:szCs w:val="24"/>
        </w:rPr>
        <w:t>t</w:t>
      </w:r>
      <w:r>
        <w:rPr>
          <w:spacing w:val="-7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26</w:t>
      </w:r>
    </w:p>
    <w:p w:rsidR="001106BD" w:rsidRDefault="001106BD">
      <w:pPr>
        <w:spacing w:before="9" w:line="120" w:lineRule="exact"/>
        <w:rPr>
          <w:sz w:val="12"/>
          <w:szCs w:val="12"/>
        </w:rPr>
      </w:pPr>
    </w:p>
    <w:p w:rsidR="001106BD" w:rsidRDefault="00EA568A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4.2. </w:t>
      </w:r>
      <w:r>
        <w:rPr>
          <w:spacing w:val="-8"/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1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>g</w:t>
      </w:r>
      <w:r>
        <w:rPr>
          <w:spacing w:val="13"/>
          <w:sz w:val="24"/>
          <w:szCs w:val="24"/>
        </w:rPr>
        <w:t>a</w:t>
      </w:r>
      <w:r>
        <w:rPr>
          <w:spacing w:val="-7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35</w:t>
      </w:r>
    </w:p>
    <w:p w:rsidR="001106BD" w:rsidRDefault="001106BD">
      <w:pPr>
        <w:spacing w:before="4" w:line="140" w:lineRule="exact"/>
        <w:rPr>
          <w:sz w:val="14"/>
          <w:szCs w:val="14"/>
        </w:rPr>
      </w:pPr>
    </w:p>
    <w:p w:rsidR="001106BD" w:rsidRDefault="00EA568A">
      <w:pPr>
        <w:ind w:left="588"/>
        <w:rPr>
          <w:sz w:val="24"/>
          <w:szCs w:val="24"/>
        </w:rPr>
      </w:pPr>
      <w:r>
        <w:rPr>
          <w:b/>
          <w:spacing w:val="5"/>
          <w:sz w:val="24"/>
          <w:szCs w:val="24"/>
        </w:rPr>
        <w:t>B</w:t>
      </w:r>
      <w:r>
        <w:rPr>
          <w:b/>
          <w:spacing w:val="-8"/>
          <w:sz w:val="24"/>
          <w:szCs w:val="24"/>
        </w:rPr>
        <w:t>A</w:t>
      </w:r>
      <w:r>
        <w:rPr>
          <w:b/>
          <w:sz w:val="24"/>
          <w:szCs w:val="24"/>
        </w:rPr>
        <w:t>B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-8"/>
          <w:sz w:val="24"/>
          <w:szCs w:val="24"/>
        </w:rPr>
        <w:t>V</w:t>
      </w:r>
      <w:r>
        <w:rPr>
          <w:b/>
          <w:sz w:val="24"/>
          <w:szCs w:val="24"/>
        </w:rPr>
        <w:t xml:space="preserve">. </w:t>
      </w:r>
      <w:r>
        <w:rPr>
          <w:b/>
          <w:spacing w:val="-12"/>
          <w:sz w:val="24"/>
          <w:szCs w:val="24"/>
        </w:rPr>
        <w:t>P</w:t>
      </w:r>
      <w:r>
        <w:rPr>
          <w:b/>
          <w:spacing w:val="-10"/>
          <w:sz w:val="24"/>
          <w:szCs w:val="24"/>
        </w:rPr>
        <w:t>E</w:t>
      </w:r>
      <w:r>
        <w:rPr>
          <w:b/>
          <w:spacing w:val="6"/>
          <w:sz w:val="24"/>
          <w:szCs w:val="24"/>
        </w:rPr>
        <w:t>N</w:t>
      </w:r>
      <w:r>
        <w:rPr>
          <w:b/>
          <w:spacing w:val="-8"/>
          <w:sz w:val="24"/>
          <w:szCs w:val="24"/>
        </w:rPr>
        <w:t>U</w:t>
      </w:r>
      <w:r>
        <w:rPr>
          <w:b/>
          <w:spacing w:val="-10"/>
          <w:sz w:val="24"/>
          <w:szCs w:val="24"/>
        </w:rPr>
        <w:t>T</w:t>
      </w:r>
      <w:r>
        <w:rPr>
          <w:b/>
          <w:spacing w:val="-8"/>
          <w:sz w:val="24"/>
          <w:szCs w:val="24"/>
        </w:rPr>
        <w:t>U</w:t>
      </w:r>
      <w:r>
        <w:rPr>
          <w:b/>
          <w:sz w:val="24"/>
          <w:szCs w:val="24"/>
        </w:rPr>
        <w:t>P</w:t>
      </w:r>
    </w:p>
    <w:p w:rsidR="001106BD" w:rsidRDefault="001106BD">
      <w:pPr>
        <w:spacing w:before="5" w:line="140" w:lineRule="exact"/>
        <w:rPr>
          <w:sz w:val="14"/>
          <w:szCs w:val="14"/>
        </w:rPr>
      </w:pPr>
    </w:p>
    <w:p w:rsidR="001106BD" w:rsidRDefault="00EA568A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5.1. </w:t>
      </w:r>
      <w:r>
        <w:rPr>
          <w:spacing w:val="6"/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im</w:t>
      </w:r>
      <w:r>
        <w:rPr>
          <w:spacing w:val="15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39</w:t>
      </w:r>
    </w:p>
    <w:p w:rsidR="001106BD" w:rsidRDefault="001106BD">
      <w:pPr>
        <w:spacing w:before="10" w:line="120" w:lineRule="exact"/>
        <w:rPr>
          <w:sz w:val="12"/>
          <w:szCs w:val="12"/>
        </w:rPr>
      </w:pPr>
    </w:p>
    <w:p w:rsidR="001106BD" w:rsidRDefault="00EA568A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5.2. </w:t>
      </w:r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....39</w:t>
      </w:r>
    </w:p>
    <w:p w:rsidR="001106BD" w:rsidRDefault="001106BD">
      <w:pPr>
        <w:spacing w:before="4" w:line="140" w:lineRule="exact"/>
        <w:rPr>
          <w:sz w:val="14"/>
          <w:szCs w:val="14"/>
        </w:rPr>
      </w:pPr>
    </w:p>
    <w:p w:rsidR="001106BD" w:rsidRDefault="00EA568A">
      <w:pPr>
        <w:ind w:left="588"/>
        <w:rPr>
          <w:sz w:val="24"/>
          <w:szCs w:val="24"/>
        </w:rPr>
      </w:pPr>
      <w:r>
        <w:rPr>
          <w:b/>
          <w:spacing w:val="6"/>
          <w:sz w:val="24"/>
          <w:szCs w:val="24"/>
        </w:rPr>
        <w:t>D</w:t>
      </w:r>
      <w:r>
        <w:rPr>
          <w:b/>
          <w:spacing w:val="-8"/>
          <w:sz w:val="24"/>
          <w:szCs w:val="24"/>
        </w:rPr>
        <w:t>A</w:t>
      </w:r>
      <w:r>
        <w:rPr>
          <w:b/>
          <w:spacing w:val="3"/>
          <w:sz w:val="24"/>
          <w:szCs w:val="24"/>
        </w:rPr>
        <w:t>F</w:t>
      </w:r>
      <w:r>
        <w:rPr>
          <w:b/>
          <w:spacing w:val="-10"/>
          <w:sz w:val="24"/>
          <w:szCs w:val="24"/>
        </w:rPr>
        <w:t>T</w:t>
      </w:r>
      <w:r>
        <w:rPr>
          <w:b/>
          <w:spacing w:val="-8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3"/>
          <w:sz w:val="24"/>
          <w:szCs w:val="24"/>
        </w:rPr>
        <w:t>P</w:t>
      </w:r>
      <w:r>
        <w:rPr>
          <w:b/>
          <w:spacing w:val="-8"/>
          <w:sz w:val="24"/>
          <w:szCs w:val="24"/>
        </w:rPr>
        <w:t>U</w:t>
      </w:r>
      <w:r>
        <w:rPr>
          <w:b/>
          <w:sz w:val="24"/>
          <w:szCs w:val="24"/>
        </w:rPr>
        <w:t>S</w:t>
      </w:r>
      <w:r>
        <w:rPr>
          <w:b/>
          <w:spacing w:val="-44"/>
          <w:sz w:val="24"/>
          <w:szCs w:val="24"/>
        </w:rPr>
        <w:t xml:space="preserve"> </w:t>
      </w:r>
      <w:r>
        <w:rPr>
          <w:b/>
          <w:spacing w:val="-10"/>
          <w:sz w:val="24"/>
          <w:szCs w:val="24"/>
        </w:rPr>
        <w:t>T</w:t>
      </w:r>
      <w:r>
        <w:rPr>
          <w:b/>
          <w:spacing w:val="6"/>
          <w:sz w:val="24"/>
          <w:szCs w:val="24"/>
        </w:rPr>
        <w:t>A</w:t>
      </w:r>
      <w:r>
        <w:rPr>
          <w:b/>
          <w:spacing w:val="-7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19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3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41</w:t>
      </w:r>
    </w:p>
    <w:p w:rsidR="001106BD" w:rsidRDefault="001106BD">
      <w:pPr>
        <w:spacing w:before="9" w:line="120" w:lineRule="exact"/>
        <w:rPr>
          <w:sz w:val="12"/>
          <w:szCs w:val="12"/>
        </w:rPr>
      </w:pPr>
    </w:p>
    <w:p w:rsidR="001106BD" w:rsidRDefault="00EA568A">
      <w:pPr>
        <w:ind w:left="588"/>
        <w:rPr>
          <w:b/>
          <w:sz w:val="24"/>
          <w:szCs w:val="24"/>
        </w:rPr>
      </w:pPr>
      <w:r>
        <w:rPr>
          <w:b/>
          <w:spacing w:val="-10"/>
          <w:sz w:val="24"/>
          <w:szCs w:val="24"/>
        </w:rPr>
        <w:t>L</w:t>
      </w:r>
      <w:r>
        <w:rPr>
          <w:b/>
          <w:spacing w:val="-8"/>
          <w:sz w:val="24"/>
          <w:szCs w:val="24"/>
        </w:rPr>
        <w:t>A</w:t>
      </w:r>
      <w:r>
        <w:rPr>
          <w:b/>
          <w:spacing w:val="14"/>
          <w:sz w:val="24"/>
          <w:szCs w:val="24"/>
        </w:rPr>
        <w:t>M</w:t>
      </w:r>
      <w:r>
        <w:rPr>
          <w:b/>
          <w:spacing w:val="-12"/>
          <w:sz w:val="24"/>
          <w:szCs w:val="24"/>
        </w:rPr>
        <w:t>P</w:t>
      </w:r>
      <w:r>
        <w:rPr>
          <w:b/>
          <w:spacing w:val="-3"/>
          <w:sz w:val="24"/>
          <w:szCs w:val="24"/>
        </w:rPr>
        <w:t>I</w:t>
      </w:r>
      <w:r>
        <w:rPr>
          <w:b/>
          <w:spacing w:val="6"/>
          <w:sz w:val="24"/>
          <w:szCs w:val="24"/>
        </w:rPr>
        <w:t>R</w:t>
      </w:r>
      <w:r>
        <w:rPr>
          <w:b/>
          <w:spacing w:val="-8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7033C7" w:rsidRDefault="007033C7">
      <w:pPr>
        <w:ind w:left="588"/>
        <w:rPr>
          <w:b/>
          <w:sz w:val="24"/>
          <w:szCs w:val="24"/>
        </w:rPr>
      </w:pPr>
      <w:bookmarkStart w:id="0" w:name="_GoBack"/>
      <w:bookmarkEnd w:id="0"/>
    </w:p>
    <w:sectPr w:rsidR="007033C7" w:rsidSect="007033C7">
      <w:headerReference w:type="default" r:id="rId10"/>
      <w:footerReference w:type="default" r:id="rId11"/>
      <w:pgSz w:w="11920" w:h="16860"/>
      <w:pgMar w:top="1580" w:right="1580" w:bottom="280" w:left="1680" w:header="0" w:footer="10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68A" w:rsidRDefault="00EA568A">
      <w:r>
        <w:separator/>
      </w:r>
    </w:p>
  </w:endnote>
  <w:endnote w:type="continuationSeparator" w:id="0">
    <w:p w:rsidR="00EA568A" w:rsidRDefault="00EA5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06BD" w:rsidRDefault="00EA568A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305.9pt;margin-top:779.05pt;width:11.85pt;height:14pt;z-index:-5687;mso-position-horizontal-relative:page;mso-position-vertical-relative:page" filled="f" stroked="f">
          <v:textbox inset="0,0,0,0">
            <w:txbxContent>
              <w:p w:rsidR="001106BD" w:rsidRDefault="00EA568A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7033C7">
                  <w:rPr>
                    <w:noProof/>
                    <w:sz w:val="24"/>
                    <w:szCs w:val="24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69" type="#_x0000_t202" style="position:absolute;margin-left:363.25pt;margin-top:792.5pt;width:148.25pt;height:14pt;z-index:-5686;mso-position-horizontal-relative:page;mso-position-vertical-relative:page" filled="f" stroked="f">
          <v:textbox inset="0,0,0,0">
            <w:txbxContent>
              <w:p w:rsidR="001106BD" w:rsidRDefault="00EA568A">
                <w:pPr>
                  <w:spacing w:line="260" w:lineRule="exact"/>
                  <w:ind w:left="20" w:right="-36"/>
                  <w:rPr>
                    <w:rFonts w:ascii="Arial" w:eastAsia="Arial" w:hAnsi="Arial" w:cs="Arial"/>
                    <w:sz w:val="24"/>
                    <w:szCs w:val="24"/>
                  </w:rPr>
                </w:pPr>
                <w:proofErr w:type="spellStart"/>
                <w:r>
                  <w:rPr>
                    <w:rFonts w:ascii="Arial" w:eastAsia="Arial" w:hAnsi="Arial" w:cs="Arial"/>
                    <w:b/>
                    <w:spacing w:val="5"/>
                    <w:sz w:val="24"/>
                    <w:szCs w:val="24"/>
                  </w:rPr>
                  <w:t>P</w:t>
                </w:r>
                <w:r>
                  <w:rPr>
                    <w:rFonts w:ascii="Arial" w:eastAsia="Arial" w:hAnsi="Arial" w:cs="Arial"/>
                    <w:b/>
                    <w:spacing w:val="3"/>
                    <w:sz w:val="24"/>
                    <w:szCs w:val="24"/>
                  </w:rPr>
                  <w:t>o</w:t>
                </w:r>
                <w:r>
                  <w:rPr>
                    <w:rFonts w:ascii="Arial" w:eastAsia="Arial" w:hAnsi="Arial" w:cs="Arial"/>
                    <w:b/>
                    <w:spacing w:val="-6"/>
                    <w:sz w:val="24"/>
                    <w:szCs w:val="24"/>
                  </w:rPr>
                  <w:t>l</w:t>
                </w:r>
                <w:r>
                  <w:rPr>
                    <w:rFonts w:ascii="Arial" w:eastAsia="Arial" w:hAnsi="Arial" w:cs="Arial"/>
                    <w:b/>
                    <w:spacing w:val="-7"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b/>
                    <w:spacing w:val="-5"/>
                    <w:sz w:val="24"/>
                    <w:szCs w:val="24"/>
                  </w:rPr>
                  <w:t>t</w:t>
                </w:r>
                <w:r>
                  <w:rPr>
                    <w:rFonts w:ascii="Arial" w:eastAsia="Arial" w:hAnsi="Arial" w:cs="Arial"/>
                    <w:b/>
                    <w:spacing w:val="2"/>
                    <w:sz w:val="24"/>
                    <w:szCs w:val="24"/>
                  </w:rPr>
                  <w:t>ek</w:t>
                </w:r>
                <w:r>
                  <w:rPr>
                    <w:rFonts w:ascii="Arial" w:eastAsia="Arial" w:hAnsi="Arial" w:cs="Arial"/>
                    <w:b/>
                    <w:spacing w:val="3"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-7"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k</w:t>
                </w:r>
                <w:proofErr w:type="spellEnd"/>
                <w:r>
                  <w:rPr>
                    <w:rFonts w:ascii="Arial" w:eastAsia="Arial" w:hAnsi="Arial" w:cs="Arial"/>
                    <w:b/>
                    <w:spacing w:val="11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spacing w:val="7"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2"/>
                    <w:sz w:val="24"/>
                    <w:szCs w:val="24"/>
                  </w:rPr>
                  <w:t>e</w:t>
                </w:r>
                <w:r>
                  <w:rPr>
                    <w:rFonts w:ascii="Arial" w:eastAsia="Arial" w:hAnsi="Arial" w:cs="Arial"/>
                    <w:b/>
                    <w:spacing w:val="4"/>
                    <w:sz w:val="24"/>
                    <w:szCs w:val="24"/>
                  </w:rPr>
                  <w:t>g</w:t>
                </w:r>
                <w:r>
                  <w:rPr>
                    <w:rFonts w:ascii="Arial" w:eastAsia="Arial" w:hAnsi="Arial" w:cs="Arial"/>
                    <w:b/>
                    <w:spacing w:val="2"/>
                    <w:sz w:val="24"/>
                    <w:szCs w:val="24"/>
                  </w:rPr>
                  <w:t>e</w:t>
                </w:r>
                <w:r>
                  <w:rPr>
                    <w:rFonts w:ascii="Arial" w:eastAsia="Arial" w:hAnsi="Arial" w:cs="Arial"/>
                    <w:b/>
                    <w:spacing w:val="-3"/>
                    <w:sz w:val="24"/>
                    <w:szCs w:val="24"/>
                  </w:rPr>
                  <w:t>r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i</w:t>
                </w:r>
                <w:proofErr w:type="spellEnd"/>
                <w:r>
                  <w:rPr>
                    <w:rFonts w:ascii="Arial" w:eastAsia="Arial" w:hAnsi="Arial" w:cs="Arial"/>
                    <w:b/>
                    <w:spacing w:val="-13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spacing w:val="-5"/>
                    <w:sz w:val="24"/>
                    <w:szCs w:val="24"/>
                  </w:rPr>
                  <w:t>M</w:t>
                </w:r>
                <w:r>
                  <w:rPr>
                    <w:rFonts w:ascii="Arial" w:eastAsia="Arial" w:hAnsi="Arial" w:cs="Arial"/>
                    <w:b/>
                    <w:spacing w:val="2"/>
                    <w:sz w:val="24"/>
                    <w:szCs w:val="24"/>
                  </w:rPr>
                  <w:t>a</w:t>
                </w:r>
                <w:r>
                  <w:rPr>
                    <w:rFonts w:ascii="Arial" w:eastAsia="Arial" w:hAnsi="Arial" w:cs="Arial"/>
                    <w:b/>
                    <w:spacing w:val="3"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2"/>
                    <w:sz w:val="24"/>
                    <w:szCs w:val="24"/>
                  </w:rPr>
                  <w:t>a</w:t>
                </w:r>
                <w:r>
                  <w:rPr>
                    <w:rFonts w:ascii="Arial" w:eastAsia="Arial" w:hAnsi="Arial" w:cs="Arial"/>
                    <w:b/>
                    <w:spacing w:val="4"/>
                    <w:sz w:val="24"/>
                    <w:szCs w:val="24"/>
                  </w:rPr>
                  <w:t>d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o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06BD" w:rsidRDefault="001106BD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68A" w:rsidRDefault="00EA568A">
      <w:r>
        <w:separator/>
      </w:r>
    </w:p>
  </w:footnote>
  <w:footnote w:type="continuationSeparator" w:id="0">
    <w:p w:rsidR="00EA568A" w:rsidRDefault="00EA56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06BD" w:rsidRDefault="00EA568A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position:absolute;margin-left:270.1pt;margin-top:84.35pt;width:84pt;height:16.3pt;z-index:-5688;mso-position-horizontal-relative:page;mso-position-vertical-relative:page" filled="f" stroked="f">
          <v:textbox inset="0,0,0,0">
            <w:txbxContent>
              <w:p w:rsidR="001106BD" w:rsidRDefault="00EA568A">
                <w:pPr>
                  <w:spacing w:line="300" w:lineRule="exact"/>
                  <w:ind w:left="20" w:right="-43"/>
                  <w:rPr>
                    <w:sz w:val="28"/>
                    <w:szCs w:val="28"/>
                  </w:rPr>
                </w:pPr>
                <w:r>
                  <w:rPr>
                    <w:b/>
                    <w:spacing w:val="4"/>
                    <w:sz w:val="28"/>
                    <w:szCs w:val="28"/>
                  </w:rPr>
                  <w:t>D</w:t>
                </w:r>
                <w:r>
                  <w:rPr>
                    <w:b/>
                    <w:spacing w:val="-11"/>
                    <w:sz w:val="28"/>
                    <w:szCs w:val="28"/>
                  </w:rPr>
                  <w:t>A</w:t>
                </w:r>
                <w:r>
                  <w:rPr>
                    <w:b/>
                    <w:spacing w:val="5"/>
                    <w:sz w:val="28"/>
                    <w:szCs w:val="28"/>
                  </w:rPr>
                  <w:t>F</w:t>
                </w:r>
                <w:r>
                  <w:rPr>
                    <w:b/>
                    <w:spacing w:val="4"/>
                    <w:sz w:val="28"/>
                    <w:szCs w:val="28"/>
                  </w:rPr>
                  <w:t>T</w:t>
                </w:r>
                <w:r>
                  <w:rPr>
                    <w:b/>
                    <w:spacing w:val="-11"/>
                    <w:sz w:val="28"/>
                    <w:szCs w:val="28"/>
                  </w:rPr>
                  <w:t>A</w:t>
                </w:r>
                <w:r>
                  <w:rPr>
                    <w:b/>
                    <w:sz w:val="28"/>
                    <w:szCs w:val="28"/>
                  </w:rPr>
                  <w:t>R</w:t>
                </w:r>
                <w:r>
                  <w:rPr>
                    <w:b/>
                    <w:spacing w:val="24"/>
                    <w:sz w:val="28"/>
                    <w:szCs w:val="28"/>
                  </w:rPr>
                  <w:t xml:space="preserve"> </w:t>
                </w:r>
                <w:r>
                  <w:rPr>
                    <w:b/>
                    <w:spacing w:val="-6"/>
                    <w:w w:val="101"/>
                    <w:sz w:val="28"/>
                    <w:szCs w:val="28"/>
                  </w:rPr>
                  <w:t>I</w:t>
                </w:r>
                <w:r>
                  <w:rPr>
                    <w:b/>
                    <w:spacing w:val="6"/>
                    <w:w w:val="101"/>
                    <w:sz w:val="28"/>
                    <w:szCs w:val="28"/>
                  </w:rPr>
                  <w:t>S</w:t>
                </w:r>
                <w:r>
                  <w:rPr>
                    <w:b/>
                    <w:w w:val="101"/>
                    <w:sz w:val="28"/>
                    <w:szCs w:val="28"/>
                  </w:rPr>
                  <w:t>I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06BD" w:rsidRDefault="001106BD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709A0"/>
    <w:multiLevelType w:val="multilevel"/>
    <w:tmpl w:val="BEF8B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20"/>
  <w:characterSpacingControl w:val="doNotCompress"/>
  <w:hdrShapeDefaults>
    <o:shapedefaults v:ext="edit" spidmax="207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106BD"/>
    <w:rsid w:val="001106BD"/>
    <w:rsid w:val="007033C7"/>
    <w:rsid w:val="00EA5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754</Words>
  <Characters>4300</Characters>
  <Application>Microsoft Office Word</Application>
  <DocSecurity>0</DocSecurity>
  <Lines>35</Lines>
  <Paragraphs>10</Paragraphs>
  <ScaleCrop>false</ScaleCrop>
  <Company/>
  <LinksUpToDate>false</LinksUpToDate>
  <CharactersWithSpaces>5044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2018-04-04T02:05:00Z</dcterms:created>
  <dcterms:modified xsi:type="dcterms:W3CDTF">2018-04-04T02:06:00Z</dcterms:modified>
</cp:coreProperties>
</file>