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425" w:rsidRDefault="00307425">
      <w:pPr>
        <w:spacing w:before="3" w:line="120" w:lineRule="exact"/>
        <w:rPr>
          <w:sz w:val="12"/>
          <w:szCs w:val="12"/>
        </w:rPr>
      </w:pPr>
    </w:p>
    <w:p w:rsidR="00307425" w:rsidRDefault="00307425">
      <w:pPr>
        <w:ind w:left="3403"/>
      </w:pPr>
    </w:p>
    <w:p w:rsidR="00307425" w:rsidRDefault="00307425">
      <w:pPr>
        <w:spacing w:before="9" w:line="100" w:lineRule="exact"/>
        <w:rPr>
          <w:sz w:val="11"/>
          <w:szCs w:val="11"/>
        </w:rPr>
      </w:pPr>
    </w:p>
    <w:p w:rsidR="00307425" w:rsidRDefault="00307425">
      <w:pPr>
        <w:spacing w:before="1" w:line="120" w:lineRule="exact"/>
        <w:rPr>
          <w:sz w:val="12"/>
          <w:szCs w:val="12"/>
        </w:rPr>
      </w:pPr>
    </w:p>
    <w:p w:rsidR="00307425" w:rsidRDefault="00CC3CAF">
      <w:pPr>
        <w:spacing w:line="359" w:lineRule="auto"/>
        <w:ind w:left="3445" w:right="2977" w:firstLine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307425" w:rsidRDefault="00307425">
      <w:pPr>
        <w:spacing w:line="200" w:lineRule="exact"/>
      </w:pPr>
    </w:p>
    <w:p w:rsidR="00307425" w:rsidRDefault="00307425">
      <w:pPr>
        <w:spacing w:before="14" w:line="240" w:lineRule="exact"/>
        <w:rPr>
          <w:sz w:val="24"/>
          <w:szCs w:val="24"/>
        </w:rPr>
      </w:pPr>
    </w:p>
    <w:p w:rsidR="00307425" w:rsidRDefault="00CC3CA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 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307425" w:rsidRDefault="00307425">
      <w:pPr>
        <w:spacing w:before="4" w:line="120" w:lineRule="exact"/>
        <w:rPr>
          <w:sz w:val="13"/>
          <w:szCs w:val="13"/>
        </w:rPr>
      </w:pPr>
    </w:p>
    <w:p w:rsidR="00307425" w:rsidRDefault="00CC3CAF">
      <w:pPr>
        <w:spacing w:line="359" w:lineRule="auto"/>
        <w:ind w:left="588" w:right="80" w:firstLine="77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ndidat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proofErr w:type="gramEnd"/>
    </w:p>
    <w:p w:rsidR="00307425" w:rsidRDefault="00CC3CAF">
      <w:pPr>
        <w:spacing w:before="6" w:line="360" w:lineRule="auto"/>
        <w:ind w:left="588" w:right="81" w:firstLine="77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komposit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kebutuh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rindustri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spellEnd"/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mbu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tebu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pisa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potensi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posit</w:t>
      </w:r>
      <w:proofErr w:type="spellEnd"/>
      <w:r>
        <w:rPr>
          <w:sz w:val="24"/>
          <w:szCs w:val="24"/>
        </w:rPr>
        <w:t>.</w:t>
      </w:r>
      <w:proofErr w:type="gramEnd"/>
    </w:p>
    <w:p w:rsidR="00307425" w:rsidRDefault="00CC3CAF">
      <w:pPr>
        <w:spacing w:before="6" w:line="359" w:lineRule="auto"/>
        <w:ind w:left="588" w:right="79" w:firstLine="77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umpai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losok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proofErr w:type="spellEnd"/>
      <w:r>
        <w:rPr>
          <w:sz w:val="24"/>
          <w:szCs w:val="24"/>
        </w:rPr>
        <w:t xml:space="preserve"> di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278.483</w:t>
      </w:r>
      <w:r>
        <w:rPr>
          <w:color w:val="333333"/>
          <w:spacing w:val="1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(</w:t>
      </w:r>
      <w:r>
        <w:rPr>
          <w:color w:val="333333"/>
          <w:spacing w:val="2"/>
          <w:sz w:val="24"/>
          <w:szCs w:val="24"/>
        </w:rPr>
        <w:t>h</w:t>
      </w:r>
      <w:r>
        <w:rPr>
          <w:color w:val="333333"/>
          <w:spacing w:val="-1"/>
          <w:sz w:val="24"/>
          <w:szCs w:val="24"/>
        </w:rPr>
        <w:t>a)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ng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luas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h</w:t>
      </w:r>
      <w:proofErr w:type="spellEnd"/>
      <w:r>
        <w:rPr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color w:val="000000"/>
          <w:spacing w:val="3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but</w:t>
      </w:r>
      <w:proofErr w:type="spellEnd"/>
      <w:r>
        <w:rPr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provinsi</w:t>
      </w:r>
      <w:proofErr w:type="spellEnd"/>
      <w:r>
        <w:rPr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sula</w:t>
      </w:r>
      <w:r>
        <w:rPr>
          <w:color w:val="000000"/>
          <w:spacing w:val="-1"/>
          <w:sz w:val="24"/>
          <w:szCs w:val="24"/>
        </w:rPr>
        <w:t>we</w:t>
      </w:r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uta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mpati</w:t>
      </w:r>
      <w:proofErr w:type="spellEnd"/>
      <w:r>
        <w:rPr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ri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g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proofErr w:type="spellEnd"/>
      <w:r>
        <w:rPr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color w:val="000000"/>
          <w:spacing w:val="2"/>
          <w:sz w:val="24"/>
          <w:szCs w:val="24"/>
        </w:rPr>
        <w:t>k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dua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lam</w:t>
      </w:r>
      <w:proofErr w:type="spellEnd"/>
      <w:r>
        <w:rPr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color w:val="000000"/>
          <w:spacing w:val="2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proofErr w:type="spellEnd"/>
      <w:r>
        <w:rPr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prod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lapa</w:t>
      </w:r>
      <w:proofErr w:type="spellEnd"/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di</w:t>
      </w:r>
      <w:r>
        <w:rPr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indonesia</w:t>
      </w:r>
      <w:proofErr w:type="spellEnd"/>
      <w:r>
        <w:rPr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tel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provinsi</w:t>
      </w:r>
      <w:proofErr w:type="spellEnd"/>
      <w:r>
        <w:rPr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ri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u</w:t>
      </w:r>
      <w:proofErr w:type="spellEnd"/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proofErr w:type="spellStart"/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ir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ktor</w:t>
      </w:r>
      <w:r>
        <w:rPr>
          <w:color w:val="000000"/>
          <w:spacing w:val="1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pacing w:val="2"/>
          <w:sz w:val="24"/>
          <w:szCs w:val="24"/>
        </w:rPr>
        <w:t>J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nd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proofErr w:type="spellEnd"/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rk</w:t>
      </w:r>
      <w:r>
        <w:rPr>
          <w:color w:val="000000"/>
          <w:spacing w:val="-2"/>
          <w:sz w:val="24"/>
          <w:szCs w:val="24"/>
        </w:rPr>
        <w:t>e</w:t>
      </w:r>
      <w:r>
        <w:rPr>
          <w:color w:val="000000"/>
          <w:sz w:val="24"/>
          <w:szCs w:val="24"/>
        </w:rPr>
        <w:t>bun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n,</w:t>
      </w:r>
      <w:r>
        <w:rPr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tatis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ik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rk</w:t>
      </w:r>
      <w:r>
        <w:rPr>
          <w:color w:val="000000"/>
          <w:spacing w:val="-2"/>
          <w:sz w:val="24"/>
          <w:szCs w:val="24"/>
        </w:rPr>
        <w:t>e</w:t>
      </w:r>
      <w:r>
        <w:rPr>
          <w:color w:val="000000"/>
          <w:sz w:val="24"/>
          <w:szCs w:val="24"/>
        </w:rPr>
        <w:t>bun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don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 xml:space="preserve">sia </w:t>
      </w:r>
      <w:proofErr w:type="spellStart"/>
      <w:r>
        <w:rPr>
          <w:color w:val="000000"/>
          <w:sz w:val="24"/>
          <w:szCs w:val="24"/>
        </w:rPr>
        <w:t>Komodi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s</w:t>
      </w:r>
      <w:proofErr w:type="spellEnd"/>
      <w:r>
        <w:rPr>
          <w:color w:val="000000"/>
          <w:spacing w:val="2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lapa</w:t>
      </w:r>
      <w:proofErr w:type="spellEnd"/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2014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–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2016</w:t>
      </w:r>
      <w:r>
        <w:rPr>
          <w:color w:val="000000"/>
          <w:spacing w:val="-1"/>
          <w:sz w:val="24"/>
          <w:szCs w:val="24"/>
        </w:rPr>
        <w:t>)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21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mun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mpai</w:t>
      </w:r>
      <w:proofErr w:type="spellEnd"/>
      <w:r>
        <w:rPr>
          <w:color w:val="000000"/>
          <w:spacing w:val="2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aa</w:t>
      </w:r>
      <w:r>
        <w:rPr>
          <w:color w:val="000000"/>
          <w:sz w:val="24"/>
          <w:szCs w:val="24"/>
        </w:rPr>
        <w:t>t</w:t>
      </w:r>
      <w:proofErr w:type="spellEnd"/>
      <w:r>
        <w:rPr>
          <w:color w:val="000000"/>
          <w:spacing w:val="22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ini</w:t>
      </w:r>
      <w:proofErr w:type="spellEnd"/>
      <w:r>
        <w:rPr>
          <w:color w:val="000000"/>
          <w:spacing w:val="22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man</w:t>
      </w:r>
      <w:r>
        <w:rPr>
          <w:color w:val="000000"/>
          <w:spacing w:val="-1"/>
          <w:sz w:val="24"/>
          <w:szCs w:val="24"/>
        </w:rPr>
        <w:t>faa</w:t>
      </w:r>
      <w:r>
        <w:rPr>
          <w:color w:val="000000"/>
          <w:spacing w:val="3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pacing w:val="24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mbah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rupa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but</w:t>
      </w:r>
      <w:proofErr w:type="spellEnd"/>
      <w:r>
        <w:rPr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lapa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</w:t>
      </w:r>
      <w:r>
        <w:rPr>
          <w:color w:val="000000"/>
          <w:spacing w:val="2"/>
          <w:sz w:val="24"/>
          <w:szCs w:val="24"/>
        </w:rPr>
        <w:t>a</w:t>
      </w:r>
      <w:r>
        <w:rPr>
          <w:color w:val="000000"/>
          <w:sz w:val="24"/>
          <w:szCs w:val="24"/>
        </w:rPr>
        <w:t>sih</w:t>
      </w:r>
      <w:proofErr w:type="spellEnd"/>
      <w:r>
        <w:rPr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tas</w:t>
      </w:r>
      <w:proofErr w:type="spellEnd"/>
      <w:r>
        <w:rPr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da</w:t>
      </w:r>
      <w:proofErr w:type="spellEnd"/>
      <w:r>
        <w:rPr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industr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-</w:t>
      </w:r>
      <w:r>
        <w:rPr>
          <w:color w:val="000000"/>
          <w:sz w:val="24"/>
          <w:szCs w:val="24"/>
        </w:rPr>
        <w:t>industri</w:t>
      </w:r>
      <w:proofErr w:type="spellEnd"/>
      <w:r>
        <w:rPr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meb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</w:t>
      </w:r>
      <w:proofErr w:type="spellEnd"/>
      <w:r>
        <w:rPr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a</w:t>
      </w:r>
      <w:r>
        <w:rPr>
          <w:color w:val="000000"/>
          <w:sz w:val="24"/>
          <w:szCs w:val="24"/>
        </w:rPr>
        <w:t>j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rum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h</w:t>
      </w:r>
      <w:proofErr w:type="spellEnd"/>
      <w:r>
        <w:rPr>
          <w:color w:val="000000"/>
          <w:spacing w:val="4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-2"/>
          <w:sz w:val="24"/>
          <w:szCs w:val="24"/>
        </w:rPr>
        <w:t>g</w:t>
      </w:r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pacing w:val="40"/>
          <w:sz w:val="24"/>
          <w:szCs w:val="24"/>
        </w:rPr>
        <w:t xml:space="preserve"> </w:t>
      </w:r>
      <w:proofErr w:type="spellStart"/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pacing w:val="4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3"/>
          <w:sz w:val="24"/>
          <w:szCs w:val="24"/>
        </w:rPr>
        <w:t>u</w:t>
      </w:r>
      <w:r>
        <w:rPr>
          <w:color w:val="000000"/>
          <w:sz w:val="24"/>
          <w:szCs w:val="24"/>
        </w:rPr>
        <w:t>m</w:t>
      </w:r>
      <w:proofErr w:type="spellEnd"/>
      <w:r>
        <w:rPr>
          <w:color w:val="000000"/>
          <w:spacing w:val="4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dio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h</w:t>
      </w:r>
      <w:proofErr w:type="spellEnd"/>
      <w:r>
        <w:rPr>
          <w:color w:val="000000"/>
          <w:spacing w:val="4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menj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di</w:t>
      </w:r>
      <w:proofErr w:type="spellEnd"/>
      <w:r>
        <w:rPr>
          <w:color w:val="000000"/>
          <w:spacing w:val="4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z w:val="24"/>
          <w:szCs w:val="24"/>
        </w:rPr>
        <w:t>od</w:t>
      </w:r>
      <w:r>
        <w:rPr>
          <w:color w:val="000000"/>
          <w:spacing w:val="2"/>
          <w:sz w:val="24"/>
          <w:szCs w:val="24"/>
        </w:rPr>
        <w:t>u</w:t>
      </w:r>
      <w:r>
        <w:rPr>
          <w:color w:val="000000"/>
          <w:sz w:val="24"/>
          <w:szCs w:val="24"/>
        </w:rPr>
        <w:t>k</w:t>
      </w:r>
      <w:proofErr w:type="spellEnd"/>
      <w:r>
        <w:rPr>
          <w:color w:val="000000"/>
          <w:spacing w:val="4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teknolo</w:t>
      </w:r>
      <w:r>
        <w:rPr>
          <w:color w:val="000000"/>
          <w:spacing w:val="-2"/>
          <w:sz w:val="24"/>
          <w:szCs w:val="24"/>
        </w:rPr>
        <w:t>g</w:t>
      </w:r>
      <w:r>
        <w:rPr>
          <w:color w:val="000000"/>
          <w:sz w:val="24"/>
          <w:szCs w:val="24"/>
        </w:rPr>
        <w:t>i</w:t>
      </w:r>
      <w:proofErr w:type="spellEnd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pacing w:val="43"/>
          <w:sz w:val="24"/>
          <w:szCs w:val="24"/>
        </w:rPr>
        <w:t xml:space="preserve"> </w:t>
      </w:r>
      <w:proofErr w:type="spellStart"/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m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h</w:t>
      </w:r>
      <w:proofErr w:type="spellEnd"/>
      <w:r>
        <w:rPr>
          <w:color w:val="000000"/>
          <w:spacing w:val="41"/>
          <w:sz w:val="24"/>
          <w:szCs w:val="24"/>
        </w:rPr>
        <w:t xml:space="preserve"> </w:t>
      </w:r>
      <w:proofErr w:type="spellStart"/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proofErr w:type="spellEnd"/>
      <w:r>
        <w:rPr>
          <w:color w:val="000000"/>
          <w:spacing w:val="4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but</w:t>
      </w:r>
      <w:proofErr w:type="spellEnd"/>
    </w:p>
    <w:p w:rsidR="00307425" w:rsidRDefault="00CC3CAF">
      <w:pPr>
        <w:spacing w:line="260" w:lineRule="exact"/>
        <w:ind w:left="588"/>
        <w:rPr>
          <w:sz w:val="16"/>
          <w:szCs w:val="16"/>
        </w:rPr>
      </w:pPr>
      <w:r>
        <w:pict>
          <v:group id="_x0000_s3233" style="position:absolute;left:0;text-align:left;margin-left:113.4pt;margin-top:52.85pt;width:2in;height:0;z-index:-6361;mso-position-horizontal-relative:page" coordorigin="2268,1057" coordsize="2880,0">
            <v:shape id="_x0000_s3234" style="position:absolute;left:2268;top:1057;width:2880;height:0" coordorigin="2268,1057" coordsize="2880,0" path="m2268,1057r2881,e" filled="f" strokeweight=".82pt">
              <v:path arrowok="t"/>
            </v:shape>
            <w10:wrap anchorx="page"/>
          </v:group>
        </w:pict>
      </w:r>
      <w:proofErr w:type="spellStart"/>
      <w:proofErr w:type="gramStart"/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lapa</w:t>
      </w:r>
      <w:proofErr w:type="spellEnd"/>
      <w:proofErr w:type="gramEnd"/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po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nsial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spacing w:val="2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i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un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bah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ru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proofErr w:type="spellEnd"/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komp</w:t>
      </w:r>
      <w:r>
        <w:rPr>
          <w:spacing w:val="3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si</w:t>
      </w:r>
      <w:r>
        <w:rPr>
          <w:spacing w:val="1"/>
          <w:position w:val="-1"/>
          <w:sz w:val="24"/>
          <w:szCs w:val="24"/>
        </w:rPr>
        <w:t>t</w:t>
      </w:r>
      <w:proofErr w:type="spellEnd"/>
      <w:r>
        <w:rPr>
          <w:spacing w:val="2"/>
          <w:position w:val="-1"/>
          <w:sz w:val="24"/>
          <w:szCs w:val="24"/>
        </w:rPr>
        <w:t>.</w:t>
      </w:r>
      <w:r>
        <w:rPr>
          <w:position w:val="8"/>
          <w:sz w:val="16"/>
          <w:szCs w:val="16"/>
        </w:rPr>
        <w:t>1</w:t>
      </w:r>
    </w:p>
    <w:p w:rsidR="00307425" w:rsidRDefault="00307425">
      <w:pPr>
        <w:spacing w:line="200" w:lineRule="exact"/>
      </w:pPr>
    </w:p>
    <w:p w:rsidR="00307425" w:rsidRDefault="00307425">
      <w:pPr>
        <w:spacing w:line="200" w:lineRule="exact"/>
      </w:pPr>
    </w:p>
    <w:p w:rsidR="00307425" w:rsidRDefault="00307425">
      <w:pPr>
        <w:spacing w:line="200" w:lineRule="exact"/>
      </w:pPr>
    </w:p>
    <w:p w:rsidR="00307425" w:rsidRDefault="00307425">
      <w:pPr>
        <w:spacing w:before="12" w:line="240" w:lineRule="exact"/>
        <w:rPr>
          <w:sz w:val="24"/>
          <w:szCs w:val="24"/>
        </w:rPr>
      </w:pPr>
    </w:p>
    <w:p w:rsidR="00307425" w:rsidRDefault="00CC3CAF">
      <w:pPr>
        <w:spacing w:before="33"/>
        <w:ind w:left="905"/>
      </w:pPr>
      <w:r>
        <w:rPr>
          <w:rFonts w:ascii="Calibri" w:eastAsia="Calibri" w:hAnsi="Calibri" w:cs="Calibri"/>
          <w:position w:val="7"/>
          <w:sz w:val="13"/>
          <w:szCs w:val="13"/>
        </w:rPr>
        <w:t>1</w:t>
      </w:r>
      <w:r>
        <w:rPr>
          <w:rFonts w:ascii="Calibri" w:eastAsia="Calibri" w:hAnsi="Calibri" w:cs="Calibri"/>
          <w:spacing w:val="15"/>
          <w:position w:val="7"/>
          <w:sz w:val="13"/>
          <w:szCs w:val="13"/>
        </w:rPr>
        <w:t xml:space="preserve"> </w:t>
      </w:r>
      <w:proofErr w:type="spellStart"/>
      <w:r>
        <w:t>Di</w:t>
      </w:r>
      <w:r>
        <w:rPr>
          <w:spacing w:val="1"/>
        </w:rPr>
        <w:t>r</w:t>
      </w:r>
      <w:r>
        <w:t>e</w:t>
      </w:r>
      <w:r>
        <w:rPr>
          <w:spacing w:val="-1"/>
        </w:rPr>
        <w:t>k</w:t>
      </w:r>
      <w:r>
        <w:t>t</w:t>
      </w:r>
      <w:r>
        <w:rPr>
          <w:spacing w:val="1"/>
        </w:rPr>
        <w:t>or</w:t>
      </w:r>
      <w:r>
        <w:t>at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2"/>
        </w:rPr>
        <w:t>J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al</w:t>
      </w:r>
      <w:proofErr w:type="spellEnd"/>
      <w:r>
        <w:rPr>
          <w:spacing w:val="-7"/>
        </w:rPr>
        <w:t xml:space="preserve"> </w:t>
      </w:r>
      <w:r>
        <w:rPr>
          <w:spacing w:val="2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k</w:t>
      </w:r>
      <w:r>
        <w:rPr>
          <w:spacing w:val="-2"/>
        </w:rPr>
        <w:t>e</w:t>
      </w:r>
      <w:r>
        <w:rPr>
          <w:spacing w:val="1"/>
        </w:rPr>
        <w:t>b</w:t>
      </w:r>
      <w:r>
        <w:rPr>
          <w:spacing w:val="-1"/>
        </w:rPr>
        <w:t>un</w:t>
      </w:r>
      <w:r>
        <w:rPr>
          <w:spacing w:val="3"/>
        </w:rPr>
        <w:t>a</w:t>
      </w:r>
      <w:r>
        <w:rPr>
          <w:spacing w:val="-1"/>
        </w:rPr>
        <w:t>n</w:t>
      </w:r>
      <w:r>
        <w:t>,</w:t>
      </w:r>
      <w:r>
        <w:rPr>
          <w:spacing w:val="-9"/>
        </w:rPr>
        <w:t xml:space="preserve"> </w:t>
      </w:r>
      <w:proofErr w:type="spellStart"/>
      <w:r>
        <w:t>Stat</w:t>
      </w:r>
      <w:r>
        <w:rPr>
          <w:spacing w:val="2"/>
        </w:rPr>
        <w:t>i</w:t>
      </w:r>
      <w:r>
        <w:rPr>
          <w:spacing w:val="-1"/>
        </w:rPr>
        <w:t>s</w:t>
      </w:r>
      <w:r>
        <w:t>t</w:t>
      </w:r>
      <w:r>
        <w:rPr>
          <w:spacing w:val="2"/>
        </w:rPr>
        <w:t>i</w:t>
      </w:r>
      <w:r>
        <w:t>k</w:t>
      </w:r>
      <w:proofErr w:type="spellEnd"/>
      <w:r>
        <w:rPr>
          <w:spacing w:val="-8"/>
        </w:rPr>
        <w:t xml:space="preserve"> </w:t>
      </w:r>
      <w:r>
        <w:rPr>
          <w:spacing w:val="2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k</w:t>
      </w:r>
      <w:r>
        <w:t>e</w:t>
      </w:r>
      <w:r>
        <w:rPr>
          <w:spacing w:val="1"/>
        </w:rPr>
        <w:t>b</w:t>
      </w:r>
      <w:r>
        <w:rPr>
          <w:spacing w:val="-1"/>
        </w:rPr>
        <w:t>un</w:t>
      </w:r>
      <w:r>
        <w:rPr>
          <w:spacing w:val="3"/>
        </w:rPr>
        <w:t>a</w:t>
      </w:r>
      <w:r>
        <w:t>n</w:t>
      </w:r>
      <w:r>
        <w:rPr>
          <w:spacing w:val="-10"/>
        </w:rPr>
        <w:t xml:space="preserve"> </w:t>
      </w:r>
      <w:r>
        <w:rPr>
          <w:spacing w:val="1"/>
        </w:rPr>
        <w:t>Indo</w:t>
      </w:r>
      <w:r>
        <w:rPr>
          <w:spacing w:val="-1"/>
        </w:rPr>
        <w:t>n</w:t>
      </w:r>
      <w:r>
        <w:t>esia</w:t>
      </w:r>
      <w:r>
        <w:rPr>
          <w:spacing w:val="-8"/>
        </w:rPr>
        <w:t xml:space="preserve"> </w:t>
      </w:r>
      <w:proofErr w:type="spellStart"/>
      <w:r>
        <w:t>K</w:t>
      </w:r>
      <w:r>
        <w:rPr>
          <w:spacing w:val="3"/>
        </w:rPr>
        <w:t>o</w:t>
      </w:r>
      <w:r>
        <w:rPr>
          <w:spacing w:val="-4"/>
        </w:rPr>
        <w:t>m</w:t>
      </w:r>
      <w:r>
        <w:rPr>
          <w:spacing w:val="1"/>
        </w:rPr>
        <w:t>od</w:t>
      </w:r>
      <w:r>
        <w:t>itas</w:t>
      </w:r>
      <w:proofErr w:type="spellEnd"/>
      <w:r>
        <w:rPr>
          <w:spacing w:val="-2"/>
        </w:rPr>
        <w:t xml:space="preserve"> </w:t>
      </w:r>
      <w:proofErr w:type="spellStart"/>
      <w:r>
        <w:t>Kel</w:t>
      </w:r>
      <w:r>
        <w:rPr>
          <w:spacing w:val="1"/>
        </w:rPr>
        <w:t>ap</w:t>
      </w:r>
      <w:r>
        <w:t>a</w:t>
      </w:r>
      <w:proofErr w:type="spellEnd"/>
      <w:r>
        <w:rPr>
          <w:spacing w:val="-5"/>
        </w:rPr>
        <w:t xml:space="preserve"> </w:t>
      </w:r>
      <w:r>
        <w:rPr>
          <w:spacing w:val="1"/>
        </w:rPr>
        <w:t>(201</w:t>
      </w:r>
      <w:r>
        <w:rPr>
          <w:spacing w:val="3"/>
        </w:rPr>
        <w:t>4</w:t>
      </w:r>
      <w:r>
        <w:t>–</w:t>
      </w:r>
    </w:p>
    <w:p w:rsidR="00307425" w:rsidRDefault="00CC3CAF">
      <w:pPr>
        <w:spacing w:before="5"/>
        <w:ind w:left="588"/>
      </w:pPr>
      <w:r>
        <w:rPr>
          <w:spacing w:val="1"/>
        </w:rPr>
        <w:t>201</w:t>
      </w:r>
      <w:r>
        <w:rPr>
          <w:spacing w:val="-1"/>
        </w:rPr>
        <w:t>6</w:t>
      </w:r>
      <w:r>
        <w:rPr>
          <w:spacing w:val="1"/>
        </w:rPr>
        <w:t>)</w:t>
      </w:r>
      <w:proofErr w:type="gramStart"/>
      <w:r>
        <w:rPr>
          <w:spacing w:val="1"/>
        </w:rPr>
        <w:t>.[</w:t>
      </w:r>
      <w:proofErr w:type="gramEnd"/>
      <w:r>
        <w:rPr>
          <w:spacing w:val="-2"/>
        </w:rPr>
        <w:t>A</w:t>
      </w:r>
      <w:r>
        <w:rPr>
          <w:spacing w:val="1"/>
        </w:rPr>
        <w:t>r</w:t>
      </w:r>
      <w:r>
        <w:t>ticle</w:t>
      </w:r>
      <w:r>
        <w:rPr>
          <w:spacing w:val="-11"/>
        </w:rPr>
        <w:t xml:space="preserve"> </w:t>
      </w:r>
      <w:r>
        <w:t>O</w:t>
      </w:r>
      <w:r>
        <w:rPr>
          <w:spacing w:val="-1"/>
        </w:rPr>
        <w:t>n</w:t>
      </w:r>
      <w:r>
        <w:t>l</w:t>
      </w:r>
      <w:r>
        <w:rPr>
          <w:spacing w:val="2"/>
        </w:rPr>
        <w:t>i</w:t>
      </w:r>
      <w:r>
        <w:rPr>
          <w:spacing w:val="-1"/>
        </w:rPr>
        <w:t>n</w:t>
      </w:r>
      <w:r>
        <w:t>e]</w:t>
      </w:r>
    </w:p>
    <w:p w:rsidR="00307425" w:rsidRDefault="00CC3CAF">
      <w:pPr>
        <w:spacing w:line="220" w:lineRule="exact"/>
        <w:ind w:left="588"/>
      </w:pPr>
      <w:hyperlink r:id="rId8">
        <w:r>
          <w:rPr>
            <w:color w:val="0462C1"/>
            <w:spacing w:val="-1"/>
            <w:w w:val="99"/>
            <w:u w:val="single" w:color="0462C1"/>
          </w:rPr>
          <w:t>h</w:t>
        </w:r>
        <w:r>
          <w:rPr>
            <w:color w:val="0462C1"/>
            <w:w w:val="99"/>
            <w:u w:val="single" w:color="0462C1"/>
          </w:rPr>
          <w:t>tt</w:t>
        </w:r>
        <w:r>
          <w:rPr>
            <w:color w:val="0462C1"/>
            <w:spacing w:val="1"/>
            <w:w w:val="99"/>
            <w:u w:val="single" w:color="0462C1"/>
          </w:rPr>
          <w:t>p</w:t>
        </w:r>
        <w:r>
          <w:rPr>
            <w:color w:val="0462C1"/>
            <w:w w:val="99"/>
            <w:u w:val="single" w:color="0462C1"/>
          </w:rPr>
          <w:t>://dit</w:t>
        </w:r>
        <w:r>
          <w:rPr>
            <w:color w:val="0462C1"/>
            <w:spacing w:val="2"/>
            <w:w w:val="99"/>
            <w:u w:val="single" w:color="0462C1"/>
          </w:rPr>
          <w:t>j</w:t>
        </w:r>
        <w:r>
          <w:rPr>
            <w:color w:val="0462C1"/>
            <w:w w:val="99"/>
            <w:u w:val="single" w:color="0462C1"/>
          </w:rPr>
          <w:t>e</w:t>
        </w:r>
        <w:r>
          <w:rPr>
            <w:color w:val="0462C1"/>
            <w:spacing w:val="-1"/>
            <w:w w:val="99"/>
            <w:u w:val="single" w:color="0462C1"/>
          </w:rPr>
          <w:t>n</w:t>
        </w:r>
        <w:r>
          <w:rPr>
            <w:color w:val="0462C1"/>
            <w:spacing w:val="1"/>
            <w:w w:val="99"/>
            <w:u w:val="single" w:color="0462C1"/>
          </w:rPr>
          <w:t>bu</w:t>
        </w:r>
        <w:r>
          <w:rPr>
            <w:color w:val="0462C1"/>
            <w:spacing w:val="-1"/>
            <w:w w:val="99"/>
            <w:u w:val="single" w:color="0462C1"/>
          </w:rPr>
          <w:t>n</w:t>
        </w:r>
        <w:r>
          <w:rPr>
            <w:color w:val="0462C1"/>
            <w:w w:val="99"/>
            <w:u w:val="single" w:color="0462C1"/>
          </w:rPr>
          <w:t>.</w:t>
        </w:r>
        <w:r>
          <w:rPr>
            <w:color w:val="0462C1"/>
            <w:spacing w:val="1"/>
            <w:w w:val="99"/>
            <w:u w:val="single" w:color="0462C1"/>
          </w:rPr>
          <w:t>p</w:t>
        </w:r>
        <w:r>
          <w:rPr>
            <w:color w:val="0462C1"/>
            <w:w w:val="99"/>
            <w:u w:val="single" w:color="0462C1"/>
          </w:rPr>
          <w:t>e</w:t>
        </w:r>
        <w:r>
          <w:rPr>
            <w:color w:val="0462C1"/>
            <w:spacing w:val="1"/>
            <w:w w:val="99"/>
            <w:u w:val="single" w:color="0462C1"/>
          </w:rPr>
          <w:t>r</w:t>
        </w:r>
        <w:r>
          <w:rPr>
            <w:color w:val="0462C1"/>
            <w:w w:val="99"/>
            <w:u w:val="single" w:color="0462C1"/>
          </w:rPr>
          <w:t>ta</w:t>
        </w:r>
        <w:r>
          <w:rPr>
            <w:color w:val="0462C1"/>
            <w:spacing w:val="-1"/>
            <w:w w:val="99"/>
            <w:u w:val="single" w:color="0462C1"/>
          </w:rPr>
          <w:t>n</w:t>
        </w:r>
        <w:r>
          <w:rPr>
            <w:color w:val="0462C1"/>
            <w:w w:val="99"/>
            <w:u w:val="single" w:color="0462C1"/>
          </w:rPr>
          <w:t>i</w:t>
        </w:r>
        <w:r>
          <w:rPr>
            <w:color w:val="0462C1"/>
            <w:spacing w:val="2"/>
            <w:w w:val="99"/>
            <w:u w:val="single" w:color="0462C1"/>
          </w:rPr>
          <w:t>a</w:t>
        </w:r>
        <w:r>
          <w:rPr>
            <w:color w:val="0462C1"/>
            <w:spacing w:val="-1"/>
            <w:w w:val="99"/>
            <w:u w:val="single" w:color="0462C1"/>
          </w:rPr>
          <w:t>n</w:t>
        </w:r>
        <w:r>
          <w:rPr>
            <w:color w:val="0462C1"/>
            <w:w w:val="99"/>
            <w:u w:val="single" w:color="0462C1"/>
          </w:rPr>
          <w:t>.</w:t>
        </w:r>
        <w:r>
          <w:rPr>
            <w:color w:val="0462C1"/>
            <w:spacing w:val="-1"/>
            <w:w w:val="99"/>
            <w:u w:val="single" w:color="0462C1"/>
          </w:rPr>
          <w:t>g</w:t>
        </w:r>
        <w:r>
          <w:rPr>
            <w:color w:val="0462C1"/>
            <w:spacing w:val="1"/>
            <w:w w:val="99"/>
            <w:u w:val="single" w:color="0462C1"/>
          </w:rPr>
          <w:t>o</w:t>
        </w:r>
        <w:r>
          <w:rPr>
            <w:color w:val="0462C1"/>
            <w:w w:val="99"/>
            <w:u w:val="single" w:color="0462C1"/>
          </w:rPr>
          <w:t>.</w:t>
        </w:r>
        <w:r>
          <w:rPr>
            <w:color w:val="0462C1"/>
            <w:spacing w:val="2"/>
            <w:w w:val="99"/>
            <w:u w:val="single" w:color="0462C1"/>
          </w:rPr>
          <w:t>i</w:t>
        </w:r>
        <w:r>
          <w:rPr>
            <w:color w:val="0462C1"/>
            <w:spacing w:val="1"/>
            <w:w w:val="99"/>
            <w:u w:val="single" w:color="0462C1"/>
          </w:rPr>
          <w:t>d</w:t>
        </w:r>
        <w:r>
          <w:rPr>
            <w:color w:val="0462C1"/>
            <w:w w:val="99"/>
            <w:u w:val="single" w:color="0462C1"/>
          </w:rPr>
          <w:t>/tin</w:t>
        </w:r>
        <w:r>
          <w:rPr>
            <w:color w:val="0462C1"/>
            <w:spacing w:val="-1"/>
            <w:w w:val="99"/>
            <w:u w:val="single" w:color="0462C1"/>
          </w:rPr>
          <w:t>ym</w:t>
        </w:r>
        <w:r>
          <w:rPr>
            <w:color w:val="0462C1"/>
            <w:w w:val="99"/>
            <w:u w:val="single" w:color="0462C1"/>
          </w:rPr>
          <w:t>c</w:t>
        </w:r>
        <w:r>
          <w:rPr>
            <w:color w:val="0462C1"/>
            <w:spacing w:val="4"/>
            <w:w w:val="99"/>
            <w:u w:val="single" w:color="0462C1"/>
          </w:rPr>
          <w:t>p</w:t>
        </w:r>
        <w:r>
          <w:rPr>
            <w:color w:val="0462C1"/>
            <w:spacing w:val="-1"/>
            <w:w w:val="99"/>
            <w:u w:val="single" w:color="0462C1"/>
          </w:rPr>
          <w:t>uk</w:t>
        </w:r>
        <w:r>
          <w:rPr>
            <w:color w:val="0462C1"/>
            <w:spacing w:val="2"/>
            <w:w w:val="99"/>
            <w:u w:val="single" w:color="0462C1"/>
          </w:rPr>
          <w:t>/</w:t>
        </w:r>
        <w:r>
          <w:rPr>
            <w:color w:val="0462C1"/>
            <w:spacing w:val="-1"/>
            <w:w w:val="99"/>
            <w:u w:val="single" w:color="0462C1"/>
          </w:rPr>
          <w:t>g</w:t>
        </w:r>
        <w:r>
          <w:rPr>
            <w:color w:val="0462C1"/>
            <w:spacing w:val="3"/>
            <w:w w:val="99"/>
            <w:u w:val="single" w:color="0462C1"/>
          </w:rPr>
          <w:t>a</w:t>
        </w:r>
        <w:r>
          <w:rPr>
            <w:color w:val="0462C1"/>
            <w:spacing w:val="-1"/>
            <w:w w:val="99"/>
            <w:u w:val="single" w:color="0462C1"/>
          </w:rPr>
          <w:t>m</w:t>
        </w:r>
        <w:r>
          <w:rPr>
            <w:color w:val="0462C1"/>
            <w:spacing w:val="1"/>
            <w:w w:val="99"/>
            <w:u w:val="single" w:color="0462C1"/>
          </w:rPr>
          <w:t>b</w:t>
        </w:r>
        <w:r>
          <w:rPr>
            <w:color w:val="0462C1"/>
            <w:w w:val="99"/>
            <w:u w:val="single" w:color="0462C1"/>
          </w:rPr>
          <w:t>a</w:t>
        </w:r>
        <w:r>
          <w:rPr>
            <w:color w:val="0462C1"/>
            <w:spacing w:val="1"/>
            <w:w w:val="99"/>
            <w:u w:val="single" w:color="0462C1"/>
          </w:rPr>
          <w:t>r</w:t>
        </w:r>
        <w:r>
          <w:rPr>
            <w:color w:val="0462C1"/>
            <w:w w:val="99"/>
            <w:u w:val="single" w:color="0462C1"/>
          </w:rPr>
          <w:t>/</w:t>
        </w:r>
        <w:r>
          <w:rPr>
            <w:color w:val="0462C1"/>
            <w:spacing w:val="-2"/>
            <w:w w:val="99"/>
            <w:u w:val="single" w:color="0462C1"/>
          </w:rPr>
          <w:t>f</w:t>
        </w:r>
        <w:r>
          <w:rPr>
            <w:color w:val="0462C1"/>
            <w:spacing w:val="2"/>
            <w:w w:val="99"/>
            <w:u w:val="single" w:color="0462C1"/>
          </w:rPr>
          <w:t>i</w:t>
        </w:r>
        <w:r>
          <w:rPr>
            <w:color w:val="0462C1"/>
            <w:w w:val="99"/>
            <w:u w:val="single" w:color="0462C1"/>
          </w:rPr>
          <w:t>le/</w:t>
        </w:r>
        <w:r>
          <w:rPr>
            <w:color w:val="0462C1"/>
            <w:spacing w:val="-1"/>
            <w:w w:val="99"/>
            <w:u w:val="single" w:color="0462C1"/>
          </w:rPr>
          <w:t>s</w:t>
        </w:r>
        <w:r>
          <w:rPr>
            <w:color w:val="0462C1"/>
            <w:w w:val="99"/>
            <w:u w:val="single" w:color="0462C1"/>
          </w:rPr>
          <w:t>ta</w:t>
        </w:r>
        <w:r>
          <w:rPr>
            <w:color w:val="0462C1"/>
            <w:spacing w:val="2"/>
            <w:w w:val="99"/>
            <w:u w:val="single" w:color="0462C1"/>
          </w:rPr>
          <w:t>t</w:t>
        </w:r>
        <w:r>
          <w:rPr>
            <w:color w:val="0462C1"/>
            <w:w w:val="99"/>
            <w:u w:val="single" w:color="0462C1"/>
          </w:rPr>
          <w:t>i</w:t>
        </w:r>
        <w:r>
          <w:rPr>
            <w:color w:val="0462C1"/>
            <w:spacing w:val="1"/>
            <w:w w:val="99"/>
            <w:u w:val="single" w:color="0462C1"/>
          </w:rPr>
          <w:t>s</w:t>
        </w:r>
        <w:r>
          <w:rPr>
            <w:color w:val="0462C1"/>
            <w:w w:val="99"/>
            <w:u w:val="single" w:color="0462C1"/>
          </w:rPr>
          <w:t>ti</w:t>
        </w:r>
        <w:r>
          <w:rPr>
            <w:color w:val="0462C1"/>
            <w:spacing w:val="-2"/>
            <w:w w:val="99"/>
            <w:u w:val="single" w:color="0462C1"/>
          </w:rPr>
          <w:t>k</w:t>
        </w:r>
        <w:r>
          <w:rPr>
            <w:color w:val="0462C1"/>
            <w:w w:val="99"/>
            <w:u w:val="single" w:color="0462C1"/>
          </w:rPr>
          <w:t>/</w:t>
        </w:r>
        <w:r>
          <w:rPr>
            <w:color w:val="0462C1"/>
            <w:spacing w:val="1"/>
            <w:w w:val="99"/>
            <w:u w:val="single" w:color="0462C1"/>
          </w:rPr>
          <w:t>2016</w:t>
        </w:r>
        <w:r>
          <w:rPr>
            <w:color w:val="0462C1"/>
            <w:w w:val="99"/>
            <w:u w:val="single" w:color="0462C1"/>
          </w:rPr>
          <w:t>/KEL</w:t>
        </w:r>
        <w:r>
          <w:rPr>
            <w:color w:val="0462C1"/>
            <w:spacing w:val="-2"/>
            <w:w w:val="99"/>
            <w:u w:val="single" w:color="0462C1"/>
          </w:rPr>
          <w:t>A</w:t>
        </w:r>
        <w:r>
          <w:rPr>
            <w:color w:val="0462C1"/>
            <w:spacing w:val="4"/>
            <w:w w:val="99"/>
            <w:u w:val="single" w:color="0462C1"/>
          </w:rPr>
          <w:t>P</w:t>
        </w:r>
        <w:r>
          <w:rPr>
            <w:color w:val="0462C1"/>
            <w:w w:val="99"/>
            <w:u w:val="single" w:color="0462C1"/>
          </w:rPr>
          <w:t>A</w:t>
        </w:r>
        <w:r>
          <w:rPr>
            <w:color w:val="0462C1"/>
            <w:spacing w:val="7"/>
            <w:w w:val="99"/>
          </w:rPr>
          <w:t xml:space="preserve"> </w:t>
        </w:r>
        <w:r>
          <w:rPr>
            <w:color w:val="000000"/>
            <w:spacing w:val="1"/>
          </w:rPr>
          <w:t>2014</w:t>
        </w:r>
      </w:hyperlink>
      <w:r>
        <w:rPr>
          <w:color w:val="000000"/>
          <w:spacing w:val="-2"/>
        </w:rPr>
        <w:t>-</w:t>
      </w:r>
      <w:r>
        <w:rPr>
          <w:color w:val="000000"/>
          <w:spacing w:val="1"/>
        </w:rPr>
        <w:t>201</w:t>
      </w:r>
      <w:r>
        <w:rPr>
          <w:color w:val="000000"/>
        </w:rPr>
        <w:t>6</w:t>
      </w:r>
    </w:p>
    <w:p w:rsidR="00307425" w:rsidRDefault="00CC3CAF">
      <w:pPr>
        <w:spacing w:line="220" w:lineRule="exact"/>
        <w:ind w:left="588"/>
      </w:pPr>
      <w:proofErr w:type="spellStart"/>
      <w:r>
        <w:rPr>
          <w:position w:val="-1"/>
        </w:rPr>
        <w:t>Dia</w:t>
      </w:r>
      <w:r>
        <w:rPr>
          <w:spacing w:val="-1"/>
          <w:position w:val="-1"/>
        </w:rPr>
        <w:t>ks</w:t>
      </w:r>
      <w:r>
        <w:rPr>
          <w:spacing w:val="3"/>
          <w:position w:val="-1"/>
        </w:rPr>
        <w:t>e</w:t>
      </w:r>
      <w:r>
        <w:rPr>
          <w:position w:val="-1"/>
        </w:rPr>
        <w:t>s</w:t>
      </w:r>
      <w:proofErr w:type="spellEnd"/>
      <w:r>
        <w:rPr>
          <w:spacing w:val="-6"/>
          <w:position w:val="-1"/>
        </w:rPr>
        <w:t xml:space="preserve"> </w:t>
      </w:r>
      <w:r>
        <w:rPr>
          <w:spacing w:val="1"/>
          <w:position w:val="-1"/>
        </w:rPr>
        <w:t>2</w:t>
      </w:r>
      <w:r>
        <w:rPr>
          <w:spacing w:val="2"/>
          <w:position w:val="-1"/>
        </w:rPr>
        <w:t>1</w:t>
      </w:r>
      <w:r>
        <w:rPr>
          <w:position w:val="-1"/>
        </w:rPr>
        <w:t>,</w:t>
      </w:r>
      <w:r>
        <w:rPr>
          <w:spacing w:val="-2"/>
          <w:position w:val="-1"/>
        </w:rPr>
        <w:t xml:space="preserve"> </w:t>
      </w:r>
      <w:proofErr w:type="spellStart"/>
      <w:r>
        <w:rPr>
          <w:spacing w:val="2"/>
          <w:position w:val="-1"/>
        </w:rPr>
        <w:t>J</w:t>
      </w:r>
      <w:r>
        <w:rPr>
          <w:spacing w:val="-1"/>
          <w:position w:val="-1"/>
        </w:rPr>
        <w:t>u</w:t>
      </w:r>
      <w:r>
        <w:rPr>
          <w:position w:val="-1"/>
        </w:rPr>
        <w:t>li</w:t>
      </w:r>
      <w:proofErr w:type="spellEnd"/>
      <w:r>
        <w:rPr>
          <w:position w:val="-1"/>
        </w:rPr>
        <w:t>,</w:t>
      </w:r>
      <w:r>
        <w:rPr>
          <w:spacing w:val="-2"/>
          <w:position w:val="-1"/>
        </w:rPr>
        <w:t xml:space="preserve"> </w:t>
      </w:r>
      <w:r>
        <w:rPr>
          <w:spacing w:val="1"/>
          <w:position w:val="-1"/>
        </w:rPr>
        <w:t>20</w:t>
      </w:r>
      <w:r>
        <w:rPr>
          <w:spacing w:val="-1"/>
          <w:position w:val="-1"/>
        </w:rPr>
        <w:t>1</w:t>
      </w:r>
      <w:r>
        <w:rPr>
          <w:position w:val="-1"/>
        </w:rPr>
        <w:t>7</w:t>
      </w:r>
    </w:p>
    <w:p w:rsidR="00307425" w:rsidRDefault="00307425">
      <w:pPr>
        <w:spacing w:line="200" w:lineRule="exact"/>
      </w:pPr>
    </w:p>
    <w:p w:rsidR="00307425" w:rsidRDefault="00307425">
      <w:pPr>
        <w:spacing w:before="1" w:line="240" w:lineRule="exact"/>
        <w:rPr>
          <w:sz w:val="24"/>
          <w:szCs w:val="24"/>
        </w:rPr>
      </w:pPr>
    </w:p>
    <w:p w:rsidR="00307425" w:rsidRDefault="00307425">
      <w:pPr>
        <w:spacing w:before="16"/>
        <w:ind w:left="4464" w:right="3997"/>
        <w:jc w:val="center"/>
        <w:rPr>
          <w:rFonts w:ascii="Calibri" w:eastAsia="Calibri" w:hAnsi="Calibri" w:cs="Calibri"/>
          <w:sz w:val="22"/>
          <w:szCs w:val="22"/>
        </w:rPr>
        <w:sectPr w:rsidR="00307425">
          <w:footerReference w:type="default" r:id="rId9"/>
          <w:pgSz w:w="11920" w:h="16840"/>
          <w:pgMar w:top="1560" w:right="1580" w:bottom="280" w:left="1680" w:header="0" w:footer="589" w:gutter="0"/>
          <w:cols w:space="720"/>
        </w:sectPr>
      </w:pPr>
    </w:p>
    <w:p w:rsidR="00307425" w:rsidRDefault="00307425">
      <w:pPr>
        <w:spacing w:line="200" w:lineRule="exact"/>
      </w:pPr>
    </w:p>
    <w:p w:rsidR="00307425" w:rsidRDefault="00307425">
      <w:pPr>
        <w:spacing w:line="200" w:lineRule="exact"/>
      </w:pPr>
    </w:p>
    <w:p w:rsidR="00307425" w:rsidRDefault="00307425">
      <w:pPr>
        <w:spacing w:before="18" w:line="280" w:lineRule="exact"/>
        <w:rPr>
          <w:sz w:val="28"/>
          <w:szCs w:val="28"/>
        </w:rPr>
      </w:pPr>
    </w:p>
    <w:p w:rsidR="00307425" w:rsidRDefault="00CC3CAF">
      <w:pPr>
        <w:spacing w:before="29" w:line="360" w:lineRule="auto"/>
        <w:ind w:left="588" w:right="76" w:firstLine="778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tan</w:t>
      </w:r>
      <w:proofErr w:type="spellEnd"/>
      <w:proofErr w:type="gram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komposit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2"/>
          <w:sz w:val="24"/>
          <w:szCs w:val="24"/>
        </w:rPr>
        <w:t>an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dunia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rindustri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osit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rindustri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modu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</w:t>
      </w:r>
      <w:r>
        <w:rPr>
          <w:spacing w:val="6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ndustri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di  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sia,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nal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Si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at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kanis</w:t>
      </w:r>
      <w:proofErr w:type="spellEnd"/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aterial</w:t>
      </w:r>
      <w:r>
        <w:rPr>
          <w:i/>
          <w:spacing w:val="3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Komposit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An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aman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t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Sabut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lapa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ngan</w:t>
      </w:r>
      <w:proofErr w:type="spellEnd"/>
      <w:r>
        <w:rPr>
          <w:i/>
          <w:spacing w:val="3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Variasi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alk 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torium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proofErr w:type="spellEnd"/>
      <w:r>
        <w:rPr>
          <w:sz w:val="24"/>
          <w:szCs w:val="24"/>
        </w:rPr>
        <w:t>.</w:t>
      </w:r>
    </w:p>
    <w:p w:rsidR="00307425" w:rsidRDefault="00307425">
      <w:pPr>
        <w:spacing w:line="200" w:lineRule="exact"/>
      </w:pPr>
    </w:p>
    <w:p w:rsidR="00307425" w:rsidRDefault="00307425">
      <w:pPr>
        <w:spacing w:before="4" w:line="220" w:lineRule="exact"/>
        <w:rPr>
          <w:sz w:val="22"/>
          <w:szCs w:val="22"/>
        </w:rPr>
      </w:pPr>
    </w:p>
    <w:p w:rsidR="00307425" w:rsidRDefault="00CC3CA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307425" w:rsidRDefault="00307425">
      <w:pPr>
        <w:spacing w:before="4" w:line="120" w:lineRule="exact"/>
        <w:rPr>
          <w:sz w:val="13"/>
          <w:szCs w:val="13"/>
        </w:rPr>
      </w:pPr>
    </w:p>
    <w:p w:rsidR="00307425" w:rsidRDefault="00CC3CAF">
      <w:pPr>
        <w:spacing w:line="359" w:lineRule="auto"/>
        <w:ind w:left="588" w:right="81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mana</w:t>
      </w:r>
      <w:proofErr w:type="spellEnd"/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5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komposit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modu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us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307425" w:rsidRDefault="00307425">
      <w:pPr>
        <w:spacing w:line="200" w:lineRule="exact"/>
      </w:pPr>
    </w:p>
    <w:p w:rsidR="00307425" w:rsidRDefault="00307425">
      <w:pPr>
        <w:spacing w:before="5" w:line="220" w:lineRule="exact"/>
        <w:rPr>
          <w:sz w:val="22"/>
          <w:szCs w:val="22"/>
        </w:rPr>
      </w:pPr>
    </w:p>
    <w:p w:rsidR="00307425" w:rsidRDefault="00CC3CA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307425" w:rsidRDefault="00307425">
      <w:pPr>
        <w:spacing w:before="4" w:line="120" w:lineRule="exact"/>
        <w:rPr>
          <w:sz w:val="13"/>
          <w:szCs w:val="13"/>
        </w:rPr>
      </w:pPr>
    </w:p>
    <w:p w:rsidR="00307425" w:rsidRDefault="00CC3CAF">
      <w:pPr>
        <w:spacing w:line="360" w:lineRule="auto"/>
        <w:ind w:left="588" w:right="77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proofErr w:type="spellStart"/>
      <w:r>
        <w:rPr>
          <w:sz w:val="24"/>
          <w:szCs w:val="24"/>
        </w:rPr>
        <w:t>komposit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ksi</w:t>
      </w:r>
      <w:proofErr w:type="spellEnd"/>
      <w:r>
        <w:rPr>
          <w:sz w:val="24"/>
          <w:szCs w:val="24"/>
        </w:rPr>
        <w:t xml:space="preserve"> 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%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2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r)</w:t>
      </w:r>
      <w:r>
        <w:rPr>
          <w:sz w:val="24"/>
          <w:szCs w:val="24"/>
        </w:rPr>
        <w:t>, 4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r)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6(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r)</w:t>
      </w:r>
      <w:r>
        <w:rPr>
          <w:sz w:val="24"/>
          <w:szCs w:val="24"/>
        </w:rPr>
        <w:t>.</w:t>
      </w:r>
    </w:p>
    <w:p w:rsidR="00307425" w:rsidRDefault="00307425">
      <w:pPr>
        <w:spacing w:line="200" w:lineRule="exact"/>
      </w:pPr>
    </w:p>
    <w:p w:rsidR="00307425" w:rsidRDefault="00307425">
      <w:pPr>
        <w:spacing w:before="4" w:line="220" w:lineRule="exact"/>
        <w:rPr>
          <w:sz w:val="22"/>
          <w:szCs w:val="22"/>
        </w:rPr>
      </w:pPr>
    </w:p>
    <w:p w:rsidR="00307425" w:rsidRDefault="00CC3CA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307425" w:rsidRDefault="00307425">
      <w:pPr>
        <w:spacing w:before="2" w:line="120" w:lineRule="exact"/>
        <w:rPr>
          <w:sz w:val="13"/>
          <w:szCs w:val="13"/>
        </w:rPr>
      </w:pPr>
    </w:p>
    <w:p w:rsidR="00307425" w:rsidRDefault="00CC3CAF">
      <w:pPr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307425" w:rsidRDefault="00307425">
      <w:pPr>
        <w:spacing w:before="8" w:line="120" w:lineRule="exact"/>
        <w:rPr>
          <w:sz w:val="13"/>
          <w:szCs w:val="13"/>
        </w:rPr>
      </w:pPr>
    </w:p>
    <w:p w:rsidR="00307425" w:rsidRDefault="00CC3CAF">
      <w:pPr>
        <w:spacing w:line="360" w:lineRule="auto"/>
        <w:ind w:left="948" w:right="89" w:hanging="360"/>
        <w:rPr>
          <w:sz w:val="23"/>
          <w:szCs w:val="23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i</w:t>
      </w:r>
      <w:proofErr w:type="spellEnd"/>
      <w:proofErr w:type="gramEnd"/>
      <w:r>
        <w:rPr>
          <w:spacing w:val="49"/>
          <w:sz w:val="23"/>
          <w:szCs w:val="23"/>
        </w:rPr>
        <w:t xml:space="preserve"> </w:t>
      </w:r>
      <w:proofErr w:type="spellStart"/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k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d</w:t>
      </w:r>
      <w:r>
        <w:rPr>
          <w:spacing w:val="-2"/>
          <w:sz w:val="23"/>
          <w:szCs w:val="23"/>
        </w:rPr>
        <w:t>e</w:t>
      </w:r>
      <w:r>
        <w:rPr>
          <w:sz w:val="23"/>
          <w:szCs w:val="23"/>
        </w:rPr>
        <w:t>mi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>,</w:t>
      </w:r>
      <w:r>
        <w:rPr>
          <w:spacing w:val="48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p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</w:t>
      </w:r>
      <w:proofErr w:type="spellEnd"/>
      <w:r>
        <w:rPr>
          <w:spacing w:val="49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m</w:t>
      </w:r>
      <w:r>
        <w:rPr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h</w:t>
      </w:r>
      <w:proofErr w:type="spellEnd"/>
      <w:r>
        <w:rPr>
          <w:spacing w:val="48"/>
          <w:sz w:val="23"/>
          <w:szCs w:val="23"/>
        </w:rPr>
        <w:t xml:space="preserve"> </w:t>
      </w:r>
      <w:proofErr w:type="spellStart"/>
      <w:r>
        <w:rPr>
          <w:spacing w:val="-1"/>
          <w:sz w:val="23"/>
          <w:szCs w:val="23"/>
        </w:rPr>
        <w:t>w</w:t>
      </w:r>
      <w:r>
        <w:rPr>
          <w:spacing w:val="1"/>
          <w:sz w:val="23"/>
          <w:szCs w:val="23"/>
        </w:rPr>
        <w:t>a</w:t>
      </w:r>
      <w:r>
        <w:rPr>
          <w:spacing w:val="-1"/>
          <w:sz w:val="23"/>
          <w:szCs w:val="23"/>
        </w:rPr>
        <w:t>w</w:t>
      </w:r>
      <w:r>
        <w:rPr>
          <w:spacing w:val="1"/>
          <w:sz w:val="23"/>
          <w:szCs w:val="23"/>
        </w:rPr>
        <w:t>a</w:t>
      </w:r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proofErr w:type="spellEnd"/>
      <w:r>
        <w:rPr>
          <w:spacing w:val="48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t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t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n</w:t>
      </w:r>
      <w:r>
        <w:rPr>
          <w:sz w:val="23"/>
          <w:szCs w:val="23"/>
        </w:rPr>
        <w:t>g</w:t>
      </w:r>
      <w:proofErr w:type="spellEnd"/>
      <w:r>
        <w:rPr>
          <w:spacing w:val="46"/>
          <w:sz w:val="23"/>
          <w:szCs w:val="23"/>
        </w:rPr>
        <w:t xml:space="preserve"> </w:t>
      </w:r>
      <w:r>
        <w:rPr>
          <w:sz w:val="23"/>
          <w:szCs w:val="23"/>
        </w:rPr>
        <w:t>m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</w:t>
      </w:r>
      <w:r>
        <w:rPr>
          <w:spacing w:val="1"/>
          <w:sz w:val="23"/>
          <w:szCs w:val="23"/>
        </w:rPr>
        <w:t>i</w:t>
      </w:r>
      <w:r>
        <w:rPr>
          <w:spacing w:val="-1"/>
          <w:sz w:val="23"/>
          <w:szCs w:val="23"/>
        </w:rPr>
        <w:t>a</w:t>
      </w:r>
      <w:r>
        <w:rPr>
          <w:sz w:val="23"/>
          <w:szCs w:val="23"/>
        </w:rPr>
        <w:t>l</w:t>
      </w:r>
      <w:r>
        <w:rPr>
          <w:spacing w:val="49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kompo</w:t>
      </w:r>
      <w:r>
        <w:rPr>
          <w:spacing w:val="-1"/>
          <w:sz w:val="23"/>
          <w:szCs w:val="23"/>
        </w:rPr>
        <w:t>s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t</w:t>
      </w:r>
      <w:proofErr w:type="spellEnd"/>
      <w:r>
        <w:rPr>
          <w:spacing w:val="49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ng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u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but</w:t>
      </w:r>
      <w:proofErr w:type="spellEnd"/>
      <w:r>
        <w:rPr>
          <w:spacing w:val="2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k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l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p</w:t>
      </w:r>
      <w:r>
        <w:rPr>
          <w:spacing w:val="1"/>
          <w:sz w:val="23"/>
          <w:szCs w:val="23"/>
        </w:rPr>
        <w:t>a</w:t>
      </w:r>
      <w:proofErr w:type="spellEnd"/>
      <w:r>
        <w:rPr>
          <w:sz w:val="23"/>
          <w:szCs w:val="23"/>
        </w:rPr>
        <w:t>.</w:t>
      </w:r>
    </w:p>
    <w:p w:rsidR="00307425" w:rsidRDefault="00CC3CAF">
      <w:pPr>
        <w:spacing w:before="2" w:line="359" w:lineRule="auto"/>
        <w:ind w:left="948" w:right="88" w:hanging="360"/>
        <w:rPr>
          <w:sz w:val="23"/>
          <w:szCs w:val="23"/>
        </w:rPr>
        <w:sectPr w:rsidR="00307425">
          <w:headerReference w:type="default" r:id="rId10"/>
          <w:pgSz w:w="11920" w:h="16840"/>
          <w:pgMar w:top="960" w:right="1580" w:bottom="280" w:left="1680" w:header="749" w:footer="589" w:gutter="0"/>
          <w:pgNumType w:start="2"/>
          <w:cols w:space="720"/>
        </w:sect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i</w:t>
      </w:r>
      <w:proofErr w:type="spellEnd"/>
      <w:proofErr w:type="gramEnd"/>
      <w:r>
        <w:rPr>
          <w:spacing w:val="19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ndu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tr</w:t>
      </w:r>
      <w:r>
        <w:rPr>
          <w:spacing w:val="1"/>
          <w:sz w:val="23"/>
          <w:szCs w:val="23"/>
        </w:rPr>
        <w:t>i</w:t>
      </w:r>
      <w:proofErr w:type="spellEnd"/>
      <w:r>
        <w:rPr>
          <w:sz w:val="23"/>
          <w:szCs w:val="23"/>
        </w:rPr>
        <w:t>,</w:t>
      </w:r>
      <w:r>
        <w:rPr>
          <w:spacing w:val="19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p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</w:t>
      </w:r>
      <w:proofErr w:type="spellEnd"/>
      <w:r>
        <w:rPr>
          <w:spacing w:val="17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nj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dik</w:t>
      </w:r>
      <w:r>
        <w:rPr>
          <w:spacing w:val="-2"/>
          <w:sz w:val="23"/>
          <w:szCs w:val="23"/>
        </w:rPr>
        <w:t>a</w:t>
      </w:r>
      <w:r>
        <w:rPr>
          <w:sz w:val="23"/>
          <w:szCs w:val="23"/>
        </w:rPr>
        <w:t>n</w:t>
      </w:r>
      <w:proofErr w:type="spellEnd"/>
      <w:r>
        <w:rPr>
          <w:spacing w:val="19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t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</w:t>
      </w:r>
      <w:r>
        <w:rPr>
          <w:spacing w:val="-2"/>
          <w:sz w:val="23"/>
          <w:szCs w:val="23"/>
        </w:rPr>
        <w:t>i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l</w:t>
      </w:r>
      <w:r>
        <w:rPr>
          <w:spacing w:val="19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</w:t>
      </w:r>
      <w:r>
        <w:rPr>
          <w:spacing w:val="-2"/>
          <w:sz w:val="23"/>
          <w:szCs w:val="23"/>
        </w:rPr>
        <w:t>o</w:t>
      </w:r>
      <w:r>
        <w:rPr>
          <w:sz w:val="23"/>
          <w:szCs w:val="23"/>
        </w:rPr>
        <w:t>mpo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i</w:t>
      </w:r>
      <w:r>
        <w:rPr>
          <w:spacing w:val="-2"/>
          <w:sz w:val="23"/>
          <w:szCs w:val="23"/>
        </w:rPr>
        <w:t>t</w:t>
      </w:r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i</w:t>
      </w:r>
      <w:proofErr w:type="spellEnd"/>
      <w:r>
        <w:rPr>
          <w:spacing w:val="19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nti</w:t>
      </w:r>
      <w:proofErr w:type="spellEnd"/>
      <w:r>
        <w:rPr>
          <w:spacing w:val="19"/>
          <w:sz w:val="23"/>
          <w:szCs w:val="23"/>
        </w:rPr>
        <w:t xml:space="preserve"> </w:t>
      </w:r>
      <w:proofErr w:type="spellStart"/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r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</w:t>
      </w:r>
      <w:proofErr w:type="spellEnd"/>
      <w:r>
        <w:rPr>
          <w:spacing w:val="19"/>
          <w:sz w:val="23"/>
          <w:szCs w:val="23"/>
        </w:rPr>
        <w:t xml:space="preserve"> </w:t>
      </w:r>
      <w:proofErr w:type="spellStart"/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i</w:t>
      </w:r>
      <w:r>
        <w:rPr>
          <w:spacing w:val="-2"/>
          <w:sz w:val="23"/>
          <w:szCs w:val="23"/>
        </w:rPr>
        <w:t>n</w:t>
      </w:r>
      <w:r>
        <w:rPr>
          <w:sz w:val="23"/>
          <w:szCs w:val="23"/>
        </w:rPr>
        <w:t>t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t</w:t>
      </w:r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pacing w:val="-1"/>
          <w:sz w:val="23"/>
          <w:szCs w:val="23"/>
        </w:rPr>
        <w:t>s</w:t>
      </w:r>
      <w:r>
        <w:rPr>
          <w:spacing w:val="1"/>
          <w:sz w:val="23"/>
          <w:szCs w:val="23"/>
        </w:rPr>
        <w:t>e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u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k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butu</w:t>
      </w:r>
      <w:r>
        <w:rPr>
          <w:spacing w:val="-2"/>
          <w:sz w:val="23"/>
          <w:szCs w:val="23"/>
        </w:rPr>
        <w:t>h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ndu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tr</w:t>
      </w:r>
      <w:r>
        <w:rPr>
          <w:spacing w:val="1"/>
          <w:sz w:val="23"/>
          <w:szCs w:val="23"/>
        </w:rPr>
        <w:t>i</w:t>
      </w:r>
      <w:proofErr w:type="spellEnd"/>
      <w:r>
        <w:rPr>
          <w:sz w:val="23"/>
          <w:szCs w:val="23"/>
        </w:rPr>
        <w:t>.</w:t>
      </w:r>
    </w:p>
    <w:p w:rsidR="00307425" w:rsidRDefault="00307425">
      <w:pPr>
        <w:spacing w:line="200" w:lineRule="exact"/>
      </w:pPr>
    </w:p>
    <w:p w:rsidR="00307425" w:rsidRDefault="00307425">
      <w:pPr>
        <w:spacing w:line="200" w:lineRule="exact"/>
      </w:pPr>
    </w:p>
    <w:p w:rsidR="00307425" w:rsidRDefault="00307425">
      <w:pPr>
        <w:spacing w:before="16" w:line="280" w:lineRule="exact"/>
        <w:rPr>
          <w:sz w:val="28"/>
          <w:szCs w:val="28"/>
        </w:rPr>
      </w:pPr>
    </w:p>
    <w:p w:rsidR="00307425" w:rsidRDefault="00CC3CAF">
      <w:pPr>
        <w:spacing w:before="30" w:line="358" w:lineRule="auto"/>
        <w:ind w:left="948" w:right="86" w:hanging="360"/>
        <w:rPr>
          <w:sz w:val="23"/>
          <w:szCs w:val="23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i</w:t>
      </w:r>
      <w:proofErr w:type="spellEnd"/>
      <w:proofErr w:type="gramEnd"/>
      <w:r>
        <w:rPr>
          <w:spacing w:val="56"/>
          <w:sz w:val="23"/>
          <w:szCs w:val="23"/>
        </w:rPr>
        <w:t xml:space="preserve"> </w:t>
      </w:r>
      <w:proofErr w:type="spellStart"/>
      <w:r>
        <w:rPr>
          <w:spacing w:val="-1"/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l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t</w:t>
      </w:r>
      <w:r>
        <w:rPr>
          <w:spacing w:val="2"/>
          <w:sz w:val="23"/>
          <w:szCs w:val="23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1"/>
          <w:sz w:val="23"/>
          <w:szCs w:val="23"/>
        </w:rPr>
        <w:t>H</w:t>
      </w:r>
      <w:r>
        <w:rPr>
          <w:spacing w:val="1"/>
          <w:sz w:val="23"/>
          <w:szCs w:val="23"/>
        </w:rPr>
        <w:t>a</w:t>
      </w:r>
      <w:r>
        <w:rPr>
          <w:spacing w:val="-1"/>
          <w:sz w:val="23"/>
          <w:szCs w:val="23"/>
        </w:rPr>
        <w:t>s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l</w:t>
      </w:r>
      <w:proofErr w:type="spellEnd"/>
      <w:r>
        <w:rPr>
          <w:spacing w:val="56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n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l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ti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proofErr w:type="spellEnd"/>
      <w:r>
        <w:rPr>
          <w:spacing w:val="53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p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</w:t>
      </w:r>
      <w:proofErr w:type="spellEnd"/>
      <w:r>
        <w:rPr>
          <w:spacing w:val="56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j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di</w:t>
      </w:r>
      <w:proofErr w:type="spellEnd"/>
      <w:r>
        <w:rPr>
          <w:spacing w:val="56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r</w:t>
      </w:r>
      <w:r>
        <w:rPr>
          <w:spacing w:val="1"/>
          <w:sz w:val="23"/>
          <w:szCs w:val="23"/>
        </w:rPr>
        <w:t>e</w:t>
      </w:r>
      <w:r>
        <w:rPr>
          <w:spacing w:val="-2"/>
          <w:sz w:val="23"/>
          <w:szCs w:val="23"/>
        </w:rPr>
        <w:t>f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i</w:t>
      </w:r>
      <w:proofErr w:type="spellEnd"/>
      <w:r>
        <w:rPr>
          <w:spacing w:val="56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b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g</w:t>
      </w:r>
      <w:r>
        <w:rPr>
          <w:sz w:val="23"/>
          <w:szCs w:val="23"/>
        </w:rPr>
        <w:t>i</w:t>
      </w:r>
      <w:proofErr w:type="spellEnd"/>
      <w:r>
        <w:rPr>
          <w:spacing w:val="56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ra</w:t>
      </w:r>
      <w:proofErr w:type="spellEnd"/>
      <w:r>
        <w:rPr>
          <w:spacing w:val="56"/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e</w:t>
      </w:r>
      <w:r>
        <w:rPr>
          <w:sz w:val="23"/>
          <w:szCs w:val="23"/>
        </w:rPr>
        <w:t>li</w:t>
      </w:r>
      <w:r>
        <w:rPr>
          <w:spacing w:val="-2"/>
          <w:sz w:val="23"/>
          <w:szCs w:val="23"/>
        </w:rPr>
        <w:t>t</w:t>
      </w:r>
      <w:r>
        <w:rPr>
          <w:sz w:val="23"/>
          <w:szCs w:val="23"/>
        </w:rPr>
        <w:t>i</w:t>
      </w:r>
      <w:proofErr w:type="spellEnd"/>
      <w:r>
        <w:rPr>
          <w:spacing w:val="54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mb</w:t>
      </w:r>
      <w:r>
        <w:rPr>
          <w:spacing w:val="-2"/>
          <w:sz w:val="23"/>
          <w:szCs w:val="23"/>
        </w:rPr>
        <w:t>u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t</w:t>
      </w:r>
      <w:proofErr w:type="spellEnd"/>
      <w:r>
        <w:rPr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a</w:t>
      </w:r>
      <w:r>
        <w:rPr>
          <w:spacing w:val="-2"/>
          <w:sz w:val="23"/>
          <w:szCs w:val="23"/>
        </w:rPr>
        <w:t>t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r</w:t>
      </w:r>
      <w:r>
        <w:rPr>
          <w:spacing w:val="-2"/>
          <w:sz w:val="23"/>
          <w:szCs w:val="23"/>
        </w:rPr>
        <w:t>i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 xml:space="preserve">l </w:t>
      </w:r>
      <w:proofErr w:type="spellStart"/>
      <w:r>
        <w:rPr>
          <w:sz w:val="23"/>
          <w:szCs w:val="23"/>
        </w:rPr>
        <w:t>k</w:t>
      </w:r>
      <w:r>
        <w:rPr>
          <w:spacing w:val="-2"/>
          <w:sz w:val="23"/>
          <w:szCs w:val="23"/>
        </w:rPr>
        <w:t>o</w:t>
      </w:r>
      <w:r>
        <w:rPr>
          <w:sz w:val="23"/>
          <w:szCs w:val="23"/>
        </w:rPr>
        <w:t>mpo</w:t>
      </w:r>
      <w:r>
        <w:rPr>
          <w:spacing w:val="-1"/>
          <w:sz w:val="23"/>
          <w:szCs w:val="23"/>
        </w:rPr>
        <w:t>s</w:t>
      </w:r>
      <w:r>
        <w:rPr>
          <w:spacing w:val="-2"/>
          <w:sz w:val="23"/>
          <w:szCs w:val="23"/>
        </w:rPr>
        <w:t>i</w:t>
      </w:r>
      <w:r>
        <w:rPr>
          <w:sz w:val="23"/>
          <w:szCs w:val="23"/>
        </w:rPr>
        <w:t>t</w:t>
      </w:r>
      <w:proofErr w:type="spellEnd"/>
      <w:r>
        <w:rPr>
          <w:spacing w:val="3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m</w:t>
      </w:r>
      <w:r>
        <w:rPr>
          <w:spacing w:val="1"/>
          <w:sz w:val="23"/>
          <w:szCs w:val="23"/>
        </w:rPr>
        <w:t>e</w:t>
      </w:r>
      <w:r>
        <w:rPr>
          <w:sz w:val="23"/>
          <w:szCs w:val="23"/>
        </w:rPr>
        <w:t>n</w:t>
      </w:r>
      <w:r>
        <w:rPr>
          <w:spacing w:val="-2"/>
          <w:sz w:val="23"/>
          <w:szCs w:val="23"/>
        </w:rPr>
        <w:t>gg</w:t>
      </w:r>
      <w:r>
        <w:rPr>
          <w:sz w:val="23"/>
          <w:szCs w:val="23"/>
        </w:rPr>
        <w:t>un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k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pacing w:val="-2"/>
          <w:sz w:val="23"/>
          <w:szCs w:val="23"/>
        </w:rPr>
        <w:t>v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r</w:t>
      </w:r>
      <w:r>
        <w:rPr>
          <w:spacing w:val="1"/>
          <w:sz w:val="23"/>
          <w:szCs w:val="23"/>
        </w:rPr>
        <w:t>ia</w:t>
      </w:r>
      <w:r>
        <w:rPr>
          <w:spacing w:val="-1"/>
          <w:sz w:val="23"/>
          <w:szCs w:val="23"/>
        </w:rPr>
        <w:t>s</w:t>
      </w:r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t</w:t>
      </w:r>
      <w:r>
        <w:rPr>
          <w:spacing w:val="1"/>
          <w:sz w:val="23"/>
          <w:szCs w:val="23"/>
        </w:rPr>
        <w:t>a</w:t>
      </w:r>
      <w:r>
        <w:rPr>
          <w:sz w:val="23"/>
          <w:szCs w:val="23"/>
        </w:rPr>
        <w:t>lk.</w:t>
      </w:r>
    </w:p>
    <w:p w:rsidR="00307425" w:rsidRDefault="00307425">
      <w:pPr>
        <w:spacing w:line="200" w:lineRule="exact"/>
      </w:pPr>
    </w:p>
    <w:p w:rsidR="00307425" w:rsidRDefault="00307425">
      <w:pPr>
        <w:spacing w:before="6" w:line="220" w:lineRule="exact"/>
        <w:rPr>
          <w:sz w:val="22"/>
          <w:szCs w:val="22"/>
        </w:rPr>
      </w:pPr>
    </w:p>
    <w:p w:rsidR="00307425" w:rsidRDefault="00CC3CA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  </w:t>
      </w:r>
      <w:proofErr w:type="spellStart"/>
      <w:r>
        <w:rPr>
          <w:b/>
          <w:sz w:val="24"/>
          <w:szCs w:val="24"/>
        </w:rPr>
        <w:t>Batasan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307425" w:rsidRDefault="00307425">
      <w:pPr>
        <w:spacing w:before="4" w:line="120" w:lineRule="exact"/>
        <w:rPr>
          <w:sz w:val="13"/>
          <w:szCs w:val="13"/>
        </w:rPr>
      </w:pPr>
    </w:p>
    <w:p w:rsidR="00307425" w:rsidRDefault="00CC3CAF">
      <w:pPr>
        <w:spacing w:line="359" w:lineRule="auto"/>
        <w:ind w:left="588" w:right="79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us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komposit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m</w:t>
      </w:r>
      <w:r>
        <w:rPr>
          <w:spacing w:val="-1"/>
          <w:sz w:val="24"/>
          <w:szCs w:val="24"/>
        </w:rPr>
        <w:t>an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3"/>
          <w:sz w:val="24"/>
          <w:szCs w:val="24"/>
        </w:rPr>
        <w:t>l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11 </w:t>
      </w:r>
      <w:r>
        <w:rPr>
          <w:spacing w:val="-1"/>
          <w:sz w:val="24"/>
          <w:szCs w:val="24"/>
        </w:rPr>
        <w:t>(%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talk 2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4 </w:t>
      </w:r>
      <w:r>
        <w:rPr>
          <w:spacing w:val="2"/>
          <w:sz w:val="24"/>
          <w:szCs w:val="24"/>
        </w:rPr>
        <w:t>(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r)</w:t>
      </w:r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6 </w:t>
      </w:r>
      <w:r>
        <w:rPr>
          <w:spacing w:val="2"/>
          <w:sz w:val="24"/>
          <w:szCs w:val="24"/>
        </w:rPr>
        <w:t>(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307425" w:rsidRDefault="00307425">
      <w:pPr>
        <w:spacing w:line="200" w:lineRule="exact"/>
      </w:pPr>
    </w:p>
    <w:p w:rsidR="00307425" w:rsidRDefault="00307425">
      <w:pPr>
        <w:spacing w:before="4" w:line="220" w:lineRule="exact"/>
        <w:rPr>
          <w:sz w:val="22"/>
          <w:szCs w:val="22"/>
        </w:rPr>
      </w:pPr>
    </w:p>
    <w:p w:rsidR="00307425" w:rsidRDefault="00CC3CA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 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307425" w:rsidRDefault="00307425">
      <w:pPr>
        <w:spacing w:before="3" w:line="120" w:lineRule="exact"/>
        <w:rPr>
          <w:sz w:val="13"/>
          <w:szCs w:val="13"/>
        </w:rPr>
      </w:pPr>
    </w:p>
    <w:p w:rsidR="00307425" w:rsidRDefault="00CC3CAF">
      <w:pPr>
        <w:spacing w:line="360" w:lineRule="auto"/>
        <w:ind w:left="588" w:right="86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307425" w:rsidRDefault="00307425">
      <w:pPr>
        <w:spacing w:before="4" w:line="160" w:lineRule="exact"/>
        <w:rPr>
          <w:sz w:val="16"/>
          <w:szCs w:val="16"/>
        </w:rPr>
      </w:pPr>
    </w:p>
    <w:p w:rsidR="00307425" w:rsidRDefault="00CC3CAF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huluan</w:t>
      </w:r>
      <w:proofErr w:type="spellEnd"/>
    </w:p>
    <w:p w:rsidR="00307425" w:rsidRDefault="00307425">
      <w:pPr>
        <w:spacing w:before="9" w:line="120" w:lineRule="exact"/>
        <w:rPr>
          <w:sz w:val="13"/>
          <w:szCs w:val="13"/>
        </w:rPr>
      </w:pPr>
    </w:p>
    <w:p w:rsidR="00307425" w:rsidRDefault="00CC3CAF">
      <w:pPr>
        <w:spacing w:line="360" w:lineRule="auto"/>
        <w:ind w:left="588" w:right="79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  </w:t>
      </w:r>
      <w:proofErr w:type="spellStart"/>
      <w:r>
        <w:rPr>
          <w:sz w:val="24"/>
          <w:szCs w:val="24"/>
        </w:rPr>
        <w:t>hipo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</w:t>
      </w:r>
      <w:proofErr w:type="spellEnd"/>
      <w:r>
        <w:rPr>
          <w:sz w:val="24"/>
          <w:szCs w:val="24"/>
        </w:rPr>
        <w:t xml:space="preserve">   (</w:t>
      </w:r>
      <w:proofErr w:type="spellStart"/>
      <w:proofErr w:type="gramStart"/>
      <w:r>
        <w:rPr>
          <w:sz w:val="24"/>
          <w:szCs w:val="24"/>
        </w:rPr>
        <w:t>jika</w:t>
      </w:r>
      <w:proofErr w:type="spellEnd"/>
      <w:r>
        <w:rPr>
          <w:sz w:val="24"/>
          <w:szCs w:val="24"/>
        </w:rPr>
        <w:t xml:space="preserve"> 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), 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307425" w:rsidRDefault="00307425">
      <w:pPr>
        <w:spacing w:before="5" w:line="160" w:lineRule="exact"/>
        <w:rPr>
          <w:sz w:val="16"/>
          <w:szCs w:val="16"/>
        </w:rPr>
      </w:pPr>
    </w:p>
    <w:p w:rsidR="00307425" w:rsidRDefault="00CC3CAF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2 </w:t>
      </w:r>
      <w:proofErr w:type="spellStart"/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proofErr w:type="spellEnd"/>
    </w:p>
    <w:p w:rsidR="00307425" w:rsidRDefault="00307425">
      <w:pPr>
        <w:spacing w:before="7" w:line="120" w:lineRule="exact"/>
        <w:rPr>
          <w:sz w:val="13"/>
          <w:szCs w:val="13"/>
        </w:rPr>
      </w:pPr>
    </w:p>
    <w:p w:rsidR="00307425" w:rsidRDefault="00CC3CAF">
      <w:pPr>
        <w:spacing w:line="360" w:lineRule="auto"/>
        <w:ind w:left="588" w:right="81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untunan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307425" w:rsidRDefault="00307425">
      <w:pPr>
        <w:spacing w:before="4" w:line="160" w:lineRule="exact"/>
        <w:rPr>
          <w:sz w:val="16"/>
          <w:szCs w:val="16"/>
        </w:rPr>
      </w:pPr>
    </w:p>
    <w:p w:rsidR="00307425" w:rsidRDefault="00CC3CAF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3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307425" w:rsidRDefault="00307425">
      <w:pPr>
        <w:spacing w:before="7" w:line="120" w:lineRule="exact"/>
        <w:rPr>
          <w:sz w:val="13"/>
          <w:szCs w:val="13"/>
        </w:rPr>
      </w:pPr>
    </w:p>
    <w:p w:rsidR="00307425" w:rsidRDefault="00CC3CAF">
      <w:pPr>
        <w:spacing w:line="360" w:lineRule="auto"/>
        <w:ind w:left="588" w:right="80" w:firstLine="720"/>
        <w:jc w:val="both"/>
        <w:rPr>
          <w:sz w:val="24"/>
          <w:szCs w:val="24"/>
        </w:rPr>
        <w:sectPr w:rsidR="00307425">
          <w:pgSz w:w="11920" w:h="16840"/>
          <w:pgMar w:top="960" w:right="1580" w:bottom="280" w:left="1680" w:header="749" w:footer="589" w:gutter="0"/>
          <w:cols w:space="720"/>
        </w:sect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raian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kripsi</w:t>
      </w:r>
      <w:proofErr w:type="spellEnd"/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bul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b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didukung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kinkan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sifikasi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proofErr w:type="gram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dia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alir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flow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307425" w:rsidRDefault="00307425">
      <w:pPr>
        <w:spacing w:line="200" w:lineRule="exact"/>
      </w:pPr>
    </w:p>
    <w:p w:rsidR="00307425" w:rsidRDefault="00307425">
      <w:pPr>
        <w:spacing w:line="200" w:lineRule="exact"/>
      </w:pPr>
    </w:p>
    <w:p w:rsidR="00307425" w:rsidRDefault="00307425">
      <w:pPr>
        <w:spacing w:before="18" w:line="280" w:lineRule="exact"/>
        <w:rPr>
          <w:sz w:val="28"/>
          <w:szCs w:val="28"/>
        </w:rPr>
      </w:pPr>
    </w:p>
    <w:p w:rsidR="00307425" w:rsidRDefault="00CC3CAF">
      <w:pPr>
        <w:spacing w:before="29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4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307425" w:rsidRDefault="00307425">
      <w:pPr>
        <w:spacing w:before="7" w:line="120" w:lineRule="exact"/>
        <w:rPr>
          <w:sz w:val="13"/>
          <w:szCs w:val="13"/>
        </w:rPr>
      </w:pPr>
    </w:p>
    <w:p w:rsidR="00307425" w:rsidRDefault="00CC3CAF">
      <w:pPr>
        <w:spacing w:line="360" w:lineRule="auto"/>
        <w:ind w:left="588" w:right="81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kripsi</w:t>
      </w:r>
      <w:proofErr w:type="spellEnd"/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foto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lain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proofErr w:type="gramStart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kripsi</w:t>
      </w:r>
      <w:proofErr w:type="spellEnd"/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307425" w:rsidRDefault="00307425">
      <w:pPr>
        <w:spacing w:before="3" w:line="200" w:lineRule="exact"/>
      </w:pPr>
    </w:p>
    <w:p w:rsidR="00307425" w:rsidRDefault="00CC3CAF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5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07425" w:rsidRDefault="00307425">
      <w:pPr>
        <w:spacing w:before="9" w:line="120" w:lineRule="exact"/>
        <w:rPr>
          <w:sz w:val="13"/>
          <w:szCs w:val="13"/>
        </w:rPr>
      </w:pPr>
    </w:p>
    <w:p w:rsidR="00307425" w:rsidRDefault="00CC3CAF">
      <w:pPr>
        <w:spacing w:line="359" w:lineRule="auto"/>
        <w:ind w:left="588" w:right="82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kripsi</w:t>
      </w:r>
      <w:proofErr w:type="spellEnd"/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631848" w:rsidRDefault="00631848">
      <w:pPr>
        <w:spacing w:line="359" w:lineRule="auto"/>
        <w:ind w:left="588" w:right="82" w:firstLine="720"/>
        <w:jc w:val="both"/>
        <w:rPr>
          <w:sz w:val="24"/>
          <w:szCs w:val="24"/>
        </w:rPr>
      </w:pPr>
      <w:bookmarkStart w:id="0" w:name="_GoBack"/>
      <w:bookmarkEnd w:id="0"/>
    </w:p>
    <w:sectPr w:rsidR="00631848" w:rsidSect="00631848">
      <w:headerReference w:type="default" r:id="rId11"/>
      <w:footerReference w:type="default" r:id="rId12"/>
      <w:pgSz w:w="11920" w:h="16840"/>
      <w:pgMar w:top="960" w:right="1580" w:bottom="280" w:left="1680" w:header="749" w:footer="5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CAF" w:rsidRDefault="00CC3CAF">
      <w:r>
        <w:separator/>
      </w:r>
    </w:p>
  </w:endnote>
  <w:endnote w:type="continuationSeparator" w:id="0">
    <w:p w:rsidR="00CC3CAF" w:rsidRDefault="00CC3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425" w:rsidRDefault="00CC3CA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63.4pt;margin-top:793pt;width:147.95pt;height:14pt;z-index:-6347;mso-position-horizontal-relative:page;mso-position-vertical-relative:page" filled="f" stroked="f">
          <v:textbox inset="0,0,0,0">
            <w:txbxContent>
              <w:p w:rsidR="00307425" w:rsidRDefault="00CC3CAF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Po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l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ite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k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nik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geri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3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nado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425" w:rsidRDefault="0030742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CAF" w:rsidRDefault="00CC3CAF">
      <w:r>
        <w:separator/>
      </w:r>
    </w:p>
  </w:footnote>
  <w:footnote w:type="continuationSeparator" w:id="0">
    <w:p w:rsidR="00CC3CAF" w:rsidRDefault="00CC3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425" w:rsidRDefault="00CC3CA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502.8pt;margin-top:36.45pt;width:9.6pt;height:13.05pt;z-index:-6346;mso-position-horizontal-relative:page;mso-position-vertical-relative:page" filled="f" stroked="f">
          <v:textbox inset="0,0,0,0">
            <w:txbxContent>
              <w:p w:rsidR="00307425" w:rsidRDefault="00CC3CA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E12B42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425" w:rsidRDefault="0030742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A2FD4"/>
    <w:multiLevelType w:val="multilevel"/>
    <w:tmpl w:val="3C642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hdrShapeDefaults>
    <o:shapedefaults v:ext="edit" spidmax="323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07425"/>
    <w:rsid w:val="00307425"/>
    <w:rsid w:val="00631848"/>
    <w:rsid w:val="00CC3CAF"/>
    <w:rsid w:val="00E1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35"/>
    <o:shapelayout v:ext="edit">
      <o:idmap v:ext="edit" data="1,3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tjenbun.pertanian.go.id/tinymcpuk/gambar/file/statistik/2016/KELAPA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986</Words>
  <Characters>5623</Characters>
  <Application>Microsoft Office Word</Application>
  <DocSecurity>0</DocSecurity>
  <Lines>46</Lines>
  <Paragraphs>13</Paragraphs>
  <ScaleCrop>false</ScaleCrop>
  <Company/>
  <LinksUpToDate>false</LinksUpToDate>
  <CharactersWithSpaces>6596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2018-03-29T05:09:00Z</dcterms:created>
  <dcterms:modified xsi:type="dcterms:W3CDTF">2018-03-29T05:11:00Z</dcterms:modified>
</cp:coreProperties>
</file>