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EA3" w:rsidRDefault="00823EA3">
      <w:pPr>
        <w:spacing w:before="3" w:line="120" w:lineRule="exact"/>
        <w:rPr>
          <w:sz w:val="12"/>
          <w:szCs w:val="12"/>
        </w:rPr>
      </w:pPr>
    </w:p>
    <w:p w:rsidR="00823EA3" w:rsidRDefault="00823EA3">
      <w:pPr>
        <w:spacing w:before="9" w:line="100" w:lineRule="exact"/>
        <w:rPr>
          <w:sz w:val="11"/>
          <w:szCs w:val="11"/>
        </w:rPr>
      </w:pPr>
    </w:p>
    <w:p w:rsidR="00823EA3" w:rsidRDefault="00823EA3">
      <w:pPr>
        <w:spacing w:before="9" w:line="100" w:lineRule="exact"/>
        <w:rPr>
          <w:sz w:val="11"/>
          <w:szCs w:val="11"/>
        </w:rPr>
      </w:pPr>
    </w:p>
    <w:p w:rsidR="00823EA3" w:rsidRDefault="00537A00">
      <w:pPr>
        <w:ind w:left="3711" w:right="3224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DAF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R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ISI</w:t>
      </w:r>
    </w:p>
    <w:p w:rsidR="00823EA3" w:rsidRDefault="00823EA3">
      <w:pPr>
        <w:spacing w:before="12" w:line="260" w:lineRule="exact"/>
        <w:rPr>
          <w:sz w:val="26"/>
          <w:szCs w:val="26"/>
        </w:rPr>
      </w:pPr>
    </w:p>
    <w:p w:rsidR="00823EA3" w:rsidRDefault="00537A00">
      <w:pPr>
        <w:spacing w:line="360" w:lineRule="auto"/>
        <w:ind w:left="588" w:right="111" w:firstLine="7022"/>
        <w:rPr>
          <w:sz w:val="24"/>
          <w:szCs w:val="24"/>
        </w:rPr>
      </w:pP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UL</w:t>
      </w:r>
      <w:r>
        <w:rPr>
          <w:b/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JU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UL</w:t>
      </w:r>
      <w:r>
        <w:rPr>
          <w:b/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 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ERS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TUJ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ii 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AHAN</w:t>
      </w:r>
      <w:r>
        <w:rPr>
          <w:b/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iii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Y</w:t>
      </w:r>
      <w:r>
        <w:rPr>
          <w:b/>
          <w:sz w:val="24"/>
          <w:szCs w:val="24"/>
        </w:rPr>
        <w:t>ATA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EAS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IAN</w:t>
      </w:r>
      <w:r>
        <w:rPr>
          <w:b/>
          <w:spacing w:val="-1"/>
          <w:sz w:val="24"/>
          <w:szCs w:val="24"/>
        </w:rPr>
        <w:t xml:space="preserve"> </w:t>
      </w:r>
      <w:proofErr w:type="gramStart"/>
      <w:r>
        <w:rPr>
          <w:b/>
          <w:spacing w:val="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</w:t>
      </w:r>
      <w:proofErr w:type="gramEnd"/>
      <w:r>
        <w:rPr>
          <w:sz w:val="24"/>
          <w:szCs w:val="24"/>
        </w:rPr>
        <w:t xml:space="preserve">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iv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Y</w:t>
      </w:r>
      <w:r>
        <w:rPr>
          <w:b/>
          <w:sz w:val="24"/>
          <w:szCs w:val="24"/>
        </w:rPr>
        <w:t>ATA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3"/>
          <w:sz w:val="24"/>
          <w:szCs w:val="24"/>
        </w:rPr>
        <w:t>S</w:t>
      </w:r>
      <w:r>
        <w:rPr>
          <w:b/>
          <w:sz w:val="24"/>
          <w:szCs w:val="24"/>
        </w:rPr>
        <w:t>ETUJ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BLI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3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v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ATA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TAR</w:t>
      </w:r>
      <w:r>
        <w:rPr>
          <w:b/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vi </w:t>
      </w:r>
      <w:r>
        <w:rPr>
          <w:b/>
          <w:sz w:val="24"/>
          <w:szCs w:val="24"/>
        </w:rPr>
        <w:t>AB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K</w:t>
      </w:r>
      <w:r>
        <w:rPr>
          <w:b/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13"/>
          <w:sz w:val="24"/>
          <w:szCs w:val="24"/>
        </w:rPr>
        <w:t>I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ix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TAB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 xml:space="preserve">L </w:t>
      </w:r>
      <w:r>
        <w:rPr>
          <w:sz w:val="24"/>
          <w:szCs w:val="24"/>
        </w:rPr>
        <w:t xml:space="preserve">.....................................................................................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i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ii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NOTASI D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 SING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ATAN</w:t>
      </w:r>
      <w:r>
        <w:rPr>
          <w:b/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 xml:space="preserve">ii </w:t>
      </w:r>
      <w:r>
        <w:rPr>
          <w:b/>
          <w:sz w:val="24"/>
          <w:szCs w:val="24"/>
        </w:rPr>
        <w:t xml:space="preserve">BAB I 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823EA3" w:rsidRDefault="00537A00">
      <w:pPr>
        <w:spacing w:before="1"/>
        <w:ind w:left="1428"/>
        <w:rPr>
          <w:sz w:val="24"/>
          <w:szCs w:val="24"/>
        </w:rPr>
      </w:pPr>
      <w:r>
        <w:rPr>
          <w:sz w:val="24"/>
          <w:szCs w:val="24"/>
        </w:rPr>
        <w:t>1.1.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……  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823EA3" w:rsidRDefault="00823EA3">
      <w:pPr>
        <w:spacing w:before="7" w:line="120" w:lineRule="exact"/>
        <w:rPr>
          <w:sz w:val="13"/>
          <w:szCs w:val="13"/>
        </w:rPr>
      </w:pPr>
    </w:p>
    <w:p w:rsidR="00823EA3" w:rsidRDefault="00537A00">
      <w:pPr>
        <w:ind w:left="1428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 xml:space="preserve">……  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823EA3" w:rsidRDefault="00823EA3">
      <w:pPr>
        <w:spacing w:before="10" w:line="120" w:lineRule="exact"/>
        <w:rPr>
          <w:sz w:val="13"/>
          <w:szCs w:val="13"/>
        </w:rPr>
      </w:pPr>
    </w:p>
    <w:p w:rsidR="00823EA3" w:rsidRDefault="00537A00">
      <w:pPr>
        <w:ind w:left="1428"/>
        <w:rPr>
          <w:sz w:val="24"/>
          <w:szCs w:val="24"/>
        </w:rPr>
      </w:pPr>
      <w:r>
        <w:rPr>
          <w:sz w:val="24"/>
          <w:szCs w:val="24"/>
        </w:rPr>
        <w:t xml:space="preserve">1.3. </w:t>
      </w: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…………………………………….……           2</w:t>
      </w:r>
    </w:p>
    <w:p w:rsidR="00823EA3" w:rsidRDefault="00823EA3">
      <w:pPr>
        <w:spacing w:before="7" w:line="120" w:lineRule="exact"/>
        <w:rPr>
          <w:sz w:val="13"/>
          <w:szCs w:val="13"/>
        </w:rPr>
      </w:pPr>
    </w:p>
    <w:p w:rsidR="00823EA3" w:rsidRDefault="00537A00">
      <w:pPr>
        <w:ind w:left="1428"/>
        <w:rPr>
          <w:sz w:val="24"/>
          <w:szCs w:val="24"/>
        </w:rPr>
      </w:pPr>
      <w:r>
        <w:rPr>
          <w:sz w:val="24"/>
          <w:szCs w:val="24"/>
        </w:rPr>
        <w:t xml:space="preserve">1.4.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…………………………………………          2</w:t>
      </w:r>
    </w:p>
    <w:p w:rsidR="00823EA3" w:rsidRDefault="00823EA3">
      <w:pPr>
        <w:spacing w:before="9" w:line="120" w:lineRule="exact"/>
        <w:rPr>
          <w:sz w:val="13"/>
          <w:szCs w:val="13"/>
        </w:rPr>
      </w:pPr>
    </w:p>
    <w:p w:rsidR="00823EA3" w:rsidRDefault="00537A00">
      <w:pPr>
        <w:ind w:left="1428"/>
        <w:rPr>
          <w:sz w:val="24"/>
          <w:szCs w:val="24"/>
        </w:rPr>
      </w:pPr>
      <w:r>
        <w:rPr>
          <w:sz w:val="24"/>
          <w:szCs w:val="24"/>
        </w:rPr>
        <w:t xml:space="preserve">1.5.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……………………………………… 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823EA3" w:rsidRDefault="00823EA3">
      <w:pPr>
        <w:spacing w:before="7" w:line="120" w:lineRule="exact"/>
        <w:rPr>
          <w:sz w:val="13"/>
          <w:szCs w:val="13"/>
        </w:rPr>
      </w:pPr>
    </w:p>
    <w:p w:rsidR="00823EA3" w:rsidRDefault="00537A00">
      <w:pPr>
        <w:ind w:left="1428"/>
        <w:rPr>
          <w:sz w:val="24"/>
          <w:szCs w:val="24"/>
        </w:rPr>
      </w:pPr>
      <w:r>
        <w:rPr>
          <w:sz w:val="24"/>
          <w:szCs w:val="24"/>
        </w:rPr>
        <w:t xml:space="preserve">1.6.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isan</w:t>
      </w:r>
      <w:proofErr w:type="spellEnd"/>
      <w:r>
        <w:rPr>
          <w:sz w:val="24"/>
          <w:szCs w:val="24"/>
        </w:rPr>
        <w:t xml:space="preserve"> ……………………………………… 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823EA3" w:rsidRDefault="00823EA3">
      <w:pPr>
        <w:spacing w:before="4" w:line="140" w:lineRule="exact"/>
        <w:rPr>
          <w:sz w:val="14"/>
          <w:szCs w:val="14"/>
        </w:rPr>
      </w:pPr>
    </w:p>
    <w:p w:rsidR="00823EA3" w:rsidRDefault="00537A00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proofErr w:type="gramStart"/>
      <w:r>
        <w:rPr>
          <w:b/>
          <w:sz w:val="24"/>
          <w:szCs w:val="24"/>
        </w:rPr>
        <w:t xml:space="preserve">II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TINJ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</w:p>
    <w:p w:rsidR="00823EA3" w:rsidRDefault="00823EA3">
      <w:pPr>
        <w:spacing w:before="2" w:line="120" w:lineRule="exact"/>
        <w:rPr>
          <w:sz w:val="13"/>
          <w:szCs w:val="13"/>
        </w:rPr>
      </w:pPr>
    </w:p>
    <w:p w:rsidR="00823EA3" w:rsidRDefault="00537A00">
      <w:pPr>
        <w:ind w:left="1496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ulu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…………………………………………        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823EA3" w:rsidRDefault="00823EA3">
      <w:pPr>
        <w:spacing w:before="9" w:line="120" w:lineRule="exact"/>
        <w:rPr>
          <w:sz w:val="13"/>
          <w:szCs w:val="13"/>
        </w:rPr>
      </w:pPr>
    </w:p>
    <w:p w:rsidR="00823EA3" w:rsidRDefault="00537A00">
      <w:pPr>
        <w:ind w:left="1496"/>
        <w:rPr>
          <w:sz w:val="24"/>
          <w:szCs w:val="24"/>
        </w:rPr>
      </w:pPr>
      <w:r>
        <w:rPr>
          <w:sz w:val="24"/>
          <w:szCs w:val="24"/>
        </w:rPr>
        <w:t>2.2.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………………………………….…………</w:t>
      </w:r>
      <w:r>
        <w:rPr>
          <w:sz w:val="24"/>
          <w:szCs w:val="24"/>
        </w:rPr>
        <w:t xml:space="preserve">     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</w:p>
    <w:p w:rsidR="00823EA3" w:rsidRDefault="00823EA3">
      <w:pPr>
        <w:spacing w:before="8" w:line="60" w:lineRule="exact"/>
        <w:rPr>
          <w:sz w:val="6"/>
          <w:szCs w:val="6"/>
        </w:rPr>
      </w:pPr>
    </w:p>
    <w:tbl>
      <w:tblPr>
        <w:tblW w:w="0" w:type="auto"/>
        <w:tblInd w:w="19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0"/>
        <w:gridCol w:w="5311"/>
        <w:gridCol w:w="502"/>
      </w:tblGrid>
      <w:tr w:rsidR="00823EA3">
        <w:trPr>
          <w:trHeight w:hRule="exact" w:val="4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823EA3" w:rsidRDefault="00537A00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2.2.1</w:t>
            </w:r>
          </w:p>
        </w:tc>
        <w:tc>
          <w:tcPr>
            <w:tcW w:w="5311" w:type="dxa"/>
            <w:tcBorders>
              <w:top w:val="nil"/>
              <w:left w:val="nil"/>
              <w:bottom w:val="nil"/>
              <w:right w:val="nil"/>
            </w:tcBorders>
          </w:tcPr>
          <w:p w:rsidR="00823EA3" w:rsidRDefault="00537A00">
            <w:pPr>
              <w:spacing w:before="69"/>
              <w:ind w:left="12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ea</w:t>
            </w:r>
            <w:r>
              <w:rPr>
                <w:sz w:val="24"/>
                <w:szCs w:val="24"/>
              </w:rPr>
              <w:t>ktor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Piroli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is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…………………………………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 w:rsidR="00823EA3" w:rsidRDefault="00537A00">
            <w:pPr>
              <w:spacing w:before="69"/>
              <w:ind w:left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823EA3">
        <w:trPr>
          <w:trHeight w:hRule="exact" w:val="422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823EA3" w:rsidRDefault="00537A00">
            <w:pPr>
              <w:spacing w:before="5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2.2.2</w:t>
            </w:r>
          </w:p>
        </w:tc>
        <w:tc>
          <w:tcPr>
            <w:tcW w:w="5311" w:type="dxa"/>
            <w:tcBorders>
              <w:top w:val="nil"/>
              <w:left w:val="nil"/>
              <w:bottom w:val="nil"/>
              <w:right w:val="nil"/>
            </w:tcBorders>
          </w:tcPr>
          <w:p w:rsidR="00823EA3" w:rsidRDefault="00537A00">
            <w:pPr>
              <w:spacing w:before="59"/>
              <w:ind w:left="120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rbin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proofErr w:type="spellEnd"/>
            <w:r>
              <w:rPr>
                <w:spacing w:val="3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io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ssa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…</w:t>
            </w:r>
            <w:r>
              <w:rPr>
                <w:sz w:val="24"/>
                <w:szCs w:val="24"/>
              </w:rPr>
              <w:t>……………………………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…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 w:rsidR="00823EA3" w:rsidRDefault="00537A00">
            <w:pPr>
              <w:spacing w:before="59"/>
              <w:ind w:left="2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823EA3">
        <w:trPr>
          <w:trHeight w:hRule="exact" w:val="411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823EA3" w:rsidRDefault="00537A00">
            <w:pPr>
              <w:spacing w:before="52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2.2.3</w:t>
            </w:r>
          </w:p>
        </w:tc>
        <w:tc>
          <w:tcPr>
            <w:tcW w:w="5311" w:type="dxa"/>
            <w:tcBorders>
              <w:top w:val="nil"/>
              <w:left w:val="nil"/>
              <w:bottom w:val="nil"/>
              <w:right w:val="nil"/>
            </w:tcBorders>
          </w:tcPr>
          <w:p w:rsidR="00823EA3" w:rsidRDefault="00537A00">
            <w:pPr>
              <w:spacing w:before="52"/>
              <w:ind w:left="12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s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iroli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</w:t>
            </w:r>
            <w:proofErr w:type="gramEnd"/>
            <w:r>
              <w:rPr>
                <w:sz w:val="24"/>
                <w:szCs w:val="24"/>
              </w:rPr>
              <w:t>…</w:t>
            </w:r>
            <w:r>
              <w:rPr>
                <w:spacing w:val="-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……………………………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 w:rsidR="00823EA3" w:rsidRDefault="00537A00">
            <w:pPr>
              <w:spacing w:before="52"/>
              <w:ind w:left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823EA3">
        <w:trPr>
          <w:trHeight w:hRule="exact" w:val="414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823EA3" w:rsidRDefault="00537A00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2.2.4</w:t>
            </w:r>
          </w:p>
        </w:tc>
        <w:tc>
          <w:tcPr>
            <w:tcW w:w="5311" w:type="dxa"/>
            <w:tcBorders>
              <w:top w:val="nil"/>
              <w:left w:val="nil"/>
              <w:bottom w:val="nil"/>
              <w:right w:val="nil"/>
            </w:tcBorders>
          </w:tcPr>
          <w:p w:rsidR="00823EA3" w:rsidRDefault="00537A00">
            <w:pPr>
              <w:spacing w:before="56"/>
              <w:ind w:left="12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finisi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ir</w:t>
            </w:r>
            <w:proofErr w:type="spellEnd"/>
            <w:r>
              <w:rPr>
                <w:sz w:val="24"/>
                <w:szCs w:val="24"/>
              </w:rPr>
              <w:t xml:space="preserve"> 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</w:t>
            </w:r>
            <w:r>
              <w:rPr>
                <w:spacing w:val="1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 w:rsidR="00823EA3" w:rsidRDefault="00537A00">
            <w:pPr>
              <w:spacing w:before="56"/>
              <w:ind w:left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823EA3">
        <w:trPr>
          <w:trHeight w:hRule="exact" w:val="413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823EA3" w:rsidRDefault="00537A00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2.2.5</w:t>
            </w:r>
          </w:p>
        </w:tc>
        <w:tc>
          <w:tcPr>
            <w:tcW w:w="5311" w:type="dxa"/>
            <w:tcBorders>
              <w:top w:val="nil"/>
              <w:left w:val="nil"/>
              <w:bottom w:val="nil"/>
              <w:right w:val="nil"/>
            </w:tcBorders>
          </w:tcPr>
          <w:p w:rsidR="00823EA3" w:rsidRDefault="00537A00">
            <w:pPr>
              <w:spacing w:before="55"/>
              <w:ind w:left="12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mpe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>tur</w:t>
            </w:r>
            <w:proofErr w:type="spellEnd"/>
            <w:r>
              <w:rPr>
                <w:sz w:val="24"/>
                <w:szCs w:val="24"/>
              </w:rPr>
              <w:t xml:space="preserve"> …………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</w:t>
            </w:r>
            <w:r>
              <w:rPr>
                <w:spacing w:val="1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….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 w:rsidR="00823EA3" w:rsidRDefault="00537A00">
            <w:pPr>
              <w:spacing w:before="55"/>
              <w:ind w:left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823EA3">
        <w:trPr>
          <w:trHeight w:hRule="exact" w:val="426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823EA3" w:rsidRDefault="00537A00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2.2.6</w:t>
            </w:r>
          </w:p>
        </w:tc>
        <w:tc>
          <w:tcPr>
            <w:tcW w:w="5311" w:type="dxa"/>
            <w:tcBorders>
              <w:top w:val="nil"/>
              <w:left w:val="nil"/>
              <w:bottom w:val="nil"/>
              <w:right w:val="nil"/>
            </w:tcBorders>
          </w:tcPr>
          <w:p w:rsidR="00823EA3" w:rsidRDefault="00537A00">
            <w:pPr>
              <w:spacing w:before="55"/>
              <w:ind w:left="12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Komposisi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Assap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Cair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……………………………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 w:rsidR="00823EA3" w:rsidRDefault="00537A00">
            <w:pPr>
              <w:spacing w:before="55"/>
              <w:ind w:left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</w:tbl>
    <w:p w:rsidR="00823EA3" w:rsidRDefault="00823EA3">
      <w:pPr>
        <w:sectPr w:rsidR="00823EA3">
          <w:footerReference w:type="default" r:id="rId8"/>
          <w:pgSz w:w="11920" w:h="16860"/>
          <w:pgMar w:top="1580" w:right="1600" w:bottom="280" w:left="1680" w:header="0" w:footer="1012" w:gutter="0"/>
          <w:pgNumType w:start="9"/>
          <w:cols w:space="720"/>
        </w:sectPr>
      </w:pPr>
    </w:p>
    <w:p w:rsidR="00823EA3" w:rsidRDefault="00823EA3">
      <w:pPr>
        <w:spacing w:line="120" w:lineRule="exact"/>
        <w:rPr>
          <w:sz w:val="12"/>
          <w:szCs w:val="12"/>
        </w:rPr>
      </w:pPr>
    </w:p>
    <w:p w:rsidR="00823EA3" w:rsidRDefault="00537A00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III 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ETODO</w:t>
      </w:r>
      <w:r>
        <w:rPr>
          <w:b/>
          <w:spacing w:val="-1"/>
          <w:sz w:val="24"/>
          <w:szCs w:val="24"/>
        </w:rPr>
        <w:t>L</w:t>
      </w:r>
      <w:r>
        <w:rPr>
          <w:b/>
          <w:spacing w:val="-2"/>
          <w:sz w:val="24"/>
          <w:szCs w:val="24"/>
        </w:rPr>
        <w:t>OG</w:t>
      </w:r>
      <w:r>
        <w:rPr>
          <w:b/>
          <w:sz w:val="24"/>
          <w:szCs w:val="24"/>
        </w:rPr>
        <w:t>I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ENE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IAN</w:t>
      </w:r>
    </w:p>
    <w:p w:rsidR="00823EA3" w:rsidRDefault="00823EA3">
      <w:pPr>
        <w:spacing w:before="7" w:line="120" w:lineRule="exact"/>
        <w:rPr>
          <w:sz w:val="13"/>
          <w:szCs w:val="13"/>
        </w:rPr>
      </w:pPr>
    </w:p>
    <w:p w:rsidR="00823EA3" w:rsidRDefault="00537A00">
      <w:pPr>
        <w:ind w:left="1608"/>
        <w:rPr>
          <w:sz w:val="24"/>
          <w:szCs w:val="24"/>
        </w:rPr>
      </w:pPr>
      <w:r>
        <w:rPr>
          <w:sz w:val="24"/>
          <w:szCs w:val="24"/>
        </w:rPr>
        <w:t>3.1.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2"/>
          <w:szCs w:val="22"/>
        </w:rPr>
        <w:t>…</w:t>
      </w:r>
      <w:r>
        <w:rPr>
          <w:spacing w:val="-2"/>
          <w:sz w:val="24"/>
          <w:szCs w:val="24"/>
        </w:rPr>
        <w:t>…</w:t>
      </w:r>
      <w:r>
        <w:rPr>
          <w:sz w:val="24"/>
          <w:szCs w:val="24"/>
        </w:rPr>
        <w:t>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..       13</w:t>
      </w:r>
    </w:p>
    <w:p w:rsidR="00823EA3" w:rsidRDefault="00823EA3">
      <w:pPr>
        <w:spacing w:before="4" w:line="120" w:lineRule="exact"/>
        <w:rPr>
          <w:sz w:val="13"/>
          <w:szCs w:val="13"/>
        </w:rPr>
      </w:pPr>
    </w:p>
    <w:p w:rsidR="00823EA3" w:rsidRDefault="00537A00">
      <w:pPr>
        <w:ind w:left="1608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>……………………………….…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 xml:space="preserve">..     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</w:p>
    <w:p w:rsidR="00823EA3" w:rsidRDefault="00823EA3">
      <w:pPr>
        <w:spacing w:before="7" w:line="120" w:lineRule="exact"/>
        <w:rPr>
          <w:sz w:val="13"/>
          <w:szCs w:val="13"/>
        </w:rPr>
      </w:pPr>
    </w:p>
    <w:p w:rsidR="00823EA3" w:rsidRDefault="00537A00">
      <w:pPr>
        <w:ind w:left="1608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 xml:space="preserve">………………………     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</w:p>
    <w:p w:rsidR="00823EA3" w:rsidRDefault="00823EA3">
      <w:pPr>
        <w:spacing w:before="9" w:line="120" w:lineRule="exact"/>
        <w:rPr>
          <w:sz w:val="13"/>
          <w:szCs w:val="13"/>
        </w:rPr>
      </w:pPr>
    </w:p>
    <w:p w:rsidR="00823EA3" w:rsidRDefault="00537A00">
      <w:pPr>
        <w:ind w:left="1608"/>
        <w:rPr>
          <w:sz w:val="24"/>
          <w:szCs w:val="24"/>
        </w:rPr>
      </w:pPr>
      <w:r>
        <w:rPr>
          <w:sz w:val="24"/>
          <w:szCs w:val="24"/>
        </w:rPr>
        <w:t xml:space="preserve">3.4.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r</w:t>
      </w:r>
      <w:proofErr w:type="spellEnd"/>
      <w:r>
        <w:rPr>
          <w:sz w:val="24"/>
          <w:szCs w:val="24"/>
        </w:rPr>
        <w:t>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…….       17</w:t>
      </w:r>
    </w:p>
    <w:p w:rsidR="00823EA3" w:rsidRDefault="00823EA3">
      <w:pPr>
        <w:spacing w:before="7" w:line="120" w:lineRule="exact"/>
        <w:rPr>
          <w:sz w:val="13"/>
          <w:szCs w:val="13"/>
        </w:rPr>
      </w:pPr>
    </w:p>
    <w:p w:rsidR="00823EA3" w:rsidRDefault="00537A00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3.5. </w:t>
      </w:r>
      <w:proofErr w:type="spellStart"/>
      <w:r>
        <w:rPr>
          <w:sz w:val="24"/>
          <w:szCs w:val="24"/>
        </w:rPr>
        <w:t>Alur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………………………………………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.     22</w:t>
      </w:r>
    </w:p>
    <w:p w:rsidR="00823EA3" w:rsidRDefault="00823EA3">
      <w:pPr>
        <w:spacing w:before="4" w:line="140" w:lineRule="exact"/>
        <w:rPr>
          <w:sz w:val="14"/>
          <w:szCs w:val="14"/>
        </w:rPr>
      </w:pPr>
    </w:p>
    <w:p w:rsidR="00823EA3" w:rsidRDefault="00537A00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proofErr w:type="gramStart"/>
      <w:r>
        <w:rPr>
          <w:b/>
          <w:sz w:val="24"/>
          <w:szCs w:val="24"/>
        </w:rPr>
        <w:t xml:space="preserve">IV 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BAHA</w:t>
      </w:r>
      <w:r>
        <w:rPr>
          <w:b/>
          <w:spacing w:val="3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proofErr w:type="gramEnd"/>
    </w:p>
    <w:p w:rsidR="00823EA3" w:rsidRDefault="00823EA3">
      <w:pPr>
        <w:spacing w:before="2" w:line="120" w:lineRule="exact"/>
        <w:rPr>
          <w:sz w:val="13"/>
          <w:szCs w:val="13"/>
        </w:rPr>
      </w:pPr>
    </w:p>
    <w:p w:rsidR="00823EA3" w:rsidRDefault="00537A00">
      <w:pPr>
        <w:ind w:left="1570" w:right="23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4.1.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……………………………………………..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</w:p>
    <w:p w:rsidR="00823EA3" w:rsidRDefault="00823EA3">
      <w:pPr>
        <w:spacing w:before="4" w:line="140" w:lineRule="exact"/>
        <w:rPr>
          <w:sz w:val="14"/>
          <w:szCs w:val="14"/>
        </w:rPr>
      </w:pPr>
    </w:p>
    <w:p w:rsidR="00823EA3" w:rsidRDefault="00537A00">
      <w:pPr>
        <w:ind w:left="2007"/>
        <w:rPr>
          <w:sz w:val="24"/>
          <w:szCs w:val="24"/>
        </w:rPr>
      </w:pPr>
      <w:r>
        <w:rPr>
          <w:sz w:val="24"/>
          <w:szCs w:val="24"/>
        </w:rPr>
        <w:t>4.1.1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pacing w:val="-1"/>
          <w:sz w:val="24"/>
          <w:szCs w:val="24"/>
        </w:rPr>
        <w:t>Ha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…</w:t>
      </w:r>
      <w:proofErr w:type="gramEnd"/>
      <w:r>
        <w:rPr>
          <w:rFonts w:ascii="Calibri" w:eastAsia="Calibri" w:hAnsi="Calibri" w:cs="Calibri"/>
          <w:spacing w:val="-1"/>
          <w:sz w:val="22"/>
          <w:szCs w:val="22"/>
        </w:rPr>
        <w:t>…</w:t>
      </w:r>
      <w:r>
        <w:rPr>
          <w:rFonts w:ascii="Calibri" w:eastAsia="Calibri" w:hAnsi="Calibri" w:cs="Calibri"/>
          <w:spacing w:val="2"/>
          <w:sz w:val="22"/>
          <w:szCs w:val="22"/>
        </w:rPr>
        <w:t>…</w:t>
      </w:r>
      <w:r>
        <w:rPr>
          <w:sz w:val="24"/>
          <w:szCs w:val="24"/>
        </w:rPr>
        <w:t>……………</w:t>
      </w:r>
      <w:r>
        <w:rPr>
          <w:spacing w:val="-2"/>
          <w:sz w:val="24"/>
          <w:szCs w:val="24"/>
        </w:rPr>
        <w:t>…</w:t>
      </w:r>
      <w:r>
        <w:rPr>
          <w:sz w:val="24"/>
          <w:szCs w:val="24"/>
        </w:rPr>
        <w:t>…………..</w:t>
      </w:r>
      <w:r>
        <w:rPr>
          <w:sz w:val="24"/>
          <w:szCs w:val="24"/>
        </w:rPr>
        <w:t xml:space="preserve">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</w:p>
    <w:p w:rsidR="00823EA3" w:rsidRDefault="00823EA3">
      <w:pPr>
        <w:spacing w:before="7" w:line="120" w:lineRule="exact"/>
        <w:rPr>
          <w:sz w:val="13"/>
          <w:szCs w:val="13"/>
        </w:rPr>
      </w:pPr>
    </w:p>
    <w:p w:rsidR="00823EA3" w:rsidRDefault="00537A00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proofErr w:type="gramStart"/>
      <w:r>
        <w:rPr>
          <w:b/>
          <w:sz w:val="24"/>
          <w:szCs w:val="24"/>
        </w:rPr>
        <w:t xml:space="preserve">V 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AN</w:t>
      </w:r>
    </w:p>
    <w:p w:rsidR="00823EA3" w:rsidRDefault="00823EA3">
      <w:pPr>
        <w:spacing w:before="4" w:line="120" w:lineRule="exact"/>
        <w:rPr>
          <w:sz w:val="13"/>
          <w:szCs w:val="13"/>
        </w:rPr>
      </w:pPr>
    </w:p>
    <w:p w:rsidR="00823EA3" w:rsidRDefault="00537A00">
      <w:pPr>
        <w:ind w:left="1450" w:right="23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5.1.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z w:val="24"/>
          <w:szCs w:val="24"/>
        </w:rPr>
        <w:t>…………………………………………………..      43</w:t>
      </w:r>
    </w:p>
    <w:p w:rsidR="00823EA3" w:rsidRDefault="00823EA3">
      <w:pPr>
        <w:spacing w:before="7" w:line="120" w:lineRule="exact"/>
        <w:rPr>
          <w:sz w:val="13"/>
          <w:szCs w:val="13"/>
        </w:rPr>
      </w:pPr>
    </w:p>
    <w:p w:rsidR="00823EA3" w:rsidRDefault="00537A00">
      <w:pPr>
        <w:ind w:left="1450" w:right="25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5.2.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 xml:space="preserve">…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43</w:t>
      </w:r>
    </w:p>
    <w:p w:rsidR="00823EA3" w:rsidRDefault="00823EA3">
      <w:pPr>
        <w:spacing w:before="2" w:line="140" w:lineRule="exact"/>
        <w:rPr>
          <w:sz w:val="14"/>
          <w:szCs w:val="14"/>
        </w:rPr>
      </w:pPr>
    </w:p>
    <w:p w:rsidR="00823EA3" w:rsidRDefault="00537A00">
      <w:pPr>
        <w:ind w:left="588" w:right="5791"/>
        <w:rPr>
          <w:b/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AKA LA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BB25FA" w:rsidRDefault="00BB25FA">
      <w:pPr>
        <w:ind w:left="588" w:right="5791"/>
        <w:rPr>
          <w:b/>
          <w:sz w:val="24"/>
          <w:szCs w:val="24"/>
        </w:rPr>
      </w:pPr>
      <w:bookmarkStart w:id="0" w:name="_GoBack"/>
      <w:bookmarkEnd w:id="0"/>
    </w:p>
    <w:sectPr w:rsidR="00BB25FA" w:rsidSect="00BB25FA">
      <w:headerReference w:type="default" r:id="rId9"/>
      <w:footerReference w:type="default" r:id="rId10"/>
      <w:pgSz w:w="11920" w:h="16860"/>
      <w:pgMar w:top="1580" w:right="1600" w:bottom="280" w:left="1680" w:header="0" w:footer="101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A00" w:rsidRDefault="00537A00">
      <w:r>
        <w:separator/>
      </w:r>
    </w:p>
  </w:endnote>
  <w:endnote w:type="continuationSeparator" w:id="0">
    <w:p w:rsidR="00537A00" w:rsidRDefault="00537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EA3" w:rsidRDefault="00537A00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306.2pt;margin-top:779.95pt;width:11.35pt;height:13.5pt;z-index:-6353;mso-position-horizontal-relative:page;mso-position-vertical-relative:page" filled="f" stroked="f">
          <v:textbox inset="0,0,0,0">
            <w:txbxContent>
              <w:p w:rsidR="00823EA3" w:rsidRDefault="00537A00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BB25FA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62" type="#_x0000_t202" style="position:absolute;margin-left:363.25pt;margin-top:792.65pt;width:147.95pt;height:14pt;z-index:-6352;mso-position-horizontal-relative:page;mso-position-vertical-relative:page" filled="f" stroked="f">
          <v:textbox inset="0,0,0,0">
            <w:txbxContent>
              <w:p w:rsidR="00823EA3" w:rsidRDefault="00537A00">
                <w:pPr>
                  <w:spacing w:line="260" w:lineRule="exact"/>
                  <w:ind w:left="20" w:right="-36"/>
                  <w:rPr>
                    <w:rFonts w:ascii="Arial" w:eastAsia="Arial" w:hAnsi="Arial" w:cs="Arial"/>
                    <w:sz w:val="24"/>
                    <w:szCs w:val="24"/>
                  </w:rPr>
                </w:pPr>
                <w:proofErr w:type="spellStart"/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Polit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>ek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-2"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k</w:t>
                </w:r>
                <w:proofErr w:type="spellEnd"/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ge</w:t>
                </w:r>
                <w:r>
                  <w:rPr>
                    <w:rFonts w:ascii="Arial" w:eastAsia="Arial" w:hAnsi="Arial" w:cs="Arial"/>
                    <w:b/>
                    <w:spacing w:val="-2"/>
                    <w:sz w:val="24"/>
                    <w:szCs w:val="24"/>
                  </w:rPr>
                  <w:t>r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i</w:t>
                </w:r>
                <w:proofErr w:type="spellEnd"/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spacing w:val="-1"/>
                    <w:sz w:val="24"/>
                    <w:szCs w:val="24"/>
                  </w:rPr>
                  <w:t>Ma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nado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EA3" w:rsidRDefault="00823EA3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A00" w:rsidRDefault="00537A00">
      <w:r>
        <w:separator/>
      </w:r>
    </w:p>
  </w:footnote>
  <w:footnote w:type="continuationSeparator" w:id="0">
    <w:p w:rsidR="00537A00" w:rsidRDefault="00537A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EA3" w:rsidRDefault="00823EA3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664BD7"/>
    <w:multiLevelType w:val="multilevel"/>
    <w:tmpl w:val="84FC4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proofState w:spelling="clean" w:grammar="clean"/>
  <w:defaultTabStop w:val="720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23EA3"/>
    <w:rsid w:val="00537A00"/>
    <w:rsid w:val="00823EA3"/>
    <w:rsid w:val="00BB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2018-03-29T05:11:00Z</dcterms:created>
  <dcterms:modified xsi:type="dcterms:W3CDTF">2018-03-29T05:12:00Z</dcterms:modified>
</cp:coreProperties>
</file>