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D4B" w:rsidRDefault="00126D4B">
      <w:pPr>
        <w:spacing w:line="200" w:lineRule="exact"/>
      </w:pPr>
    </w:p>
    <w:p w:rsidR="00126D4B" w:rsidRDefault="00126D4B">
      <w:pPr>
        <w:spacing w:line="200" w:lineRule="exact"/>
      </w:pPr>
    </w:p>
    <w:p w:rsidR="00126D4B" w:rsidRDefault="00A82612">
      <w:pPr>
        <w:spacing w:before="36"/>
        <w:ind w:left="4156" w:right="3261"/>
        <w:jc w:val="center"/>
        <w:rPr>
          <w:sz w:val="22"/>
          <w:szCs w:val="22"/>
        </w:rPr>
      </w:pPr>
      <w:proofErr w:type="gram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 xml:space="preserve">AFTAR </w:t>
      </w:r>
      <w:r>
        <w:rPr>
          <w:spacing w:val="2"/>
          <w:sz w:val="22"/>
          <w:szCs w:val="22"/>
        </w:rPr>
        <w:t xml:space="preserve"> </w:t>
      </w:r>
      <w:r>
        <w:rPr>
          <w:w w:val="109"/>
          <w:sz w:val="22"/>
          <w:szCs w:val="22"/>
        </w:rPr>
        <w:t>I</w:t>
      </w:r>
      <w:r>
        <w:rPr>
          <w:spacing w:val="-2"/>
          <w:w w:val="109"/>
          <w:sz w:val="22"/>
          <w:szCs w:val="22"/>
        </w:rPr>
        <w:t>S</w:t>
      </w:r>
      <w:r>
        <w:rPr>
          <w:w w:val="119"/>
          <w:sz w:val="22"/>
          <w:szCs w:val="22"/>
        </w:rPr>
        <w:t>I</w:t>
      </w:r>
      <w:proofErr w:type="gramEnd"/>
    </w:p>
    <w:p w:rsidR="00126D4B" w:rsidRDefault="00126D4B">
      <w:pPr>
        <w:spacing w:before="10" w:line="100" w:lineRule="exact"/>
        <w:rPr>
          <w:sz w:val="11"/>
          <w:szCs w:val="11"/>
        </w:rPr>
      </w:pPr>
    </w:p>
    <w:p w:rsidR="00126D4B" w:rsidRDefault="00126D4B">
      <w:pPr>
        <w:spacing w:line="200" w:lineRule="exact"/>
      </w:pPr>
    </w:p>
    <w:p w:rsidR="00126D4B" w:rsidRDefault="00126D4B">
      <w:pPr>
        <w:spacing w:line="200" w:lineRule="exact"/>
      </w:pPr>
    </w:p>
    <w:p w:rsidR="00126D4B" w:rsidRDefault="00A82612">
      <w:pPr>
        <w:ind w:left="1003"/>
        <w:rPr>
          <w:sz w:val="22"/>
          <w:szCs w:val="22"/>
        </w:rPr>
      </w:pPr>
      <w:proofErr w:type="spellStart"/>
      <w:r>
        <w:rPr>
          <w:sz w:val="22"/>
          <w:szCs w:val="22"/>
        </w:rPr>
        <w:t>Ha</w:t>
      </w:r>
      <w:r>
        <w:rPr>
          <w:spacing w:val="3"/>
          <w:sz w:val="22"/>
          <w:szCs w:val="22"/>
        </w:rPr>
        <w:t>l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6"/>
          <w:sz w:val="22"/>
          <w:szCs w:val="22"/>
        </w:rPr>
        <w:t xml:space="preserve"> </w:t>
      </w:r>
      <w:proofErr w:type="spellStart"/>
      <w:r>
        <w:rPr>
          <w:w w:val="102"/>
          <w:sz w:val="22"/>
          <w:szCs w:val="22"/>
        </w:rPr>
        <w:t>Judul</w:t>
      </w:r>
      <w:proofErr w:type="spellEnd"/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1003"/>
        <w:rPr>
          <w:sz w:val="22"/>
          <w:szCs w:val="22"/>
        </w:rPr>
      </w:pPr>
      <w:proofErr w:type="spellStart"/>
      <w:r>
        <w:rPr>
          <w:sz w:val="22"/>
          <w:szCs w:val="22"/>
        </w:rPr>
        <w:t>Lemb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w w:val="102"/>
          <w:sz w:val="22"/>
          <w:szCs w:val="22"/>
        </w:rPr>
        <w:t>Pen</w:t>
      </w:r>
      <w:r>
        <w:rPr>
          <w:spacing w:val="-2"/>
          <w:w w:val="102"/>
          <w:sz w:val="22"/>
          <w:szCs w:val="22"/>
        </w:rPr>
        <w:t>g</w:t>
      </w:r>
      <w:r>
        <w:rPr>
          <w:spacing w:val="3"/>
          <w:w w:val="102"/>
          <w:sz w:val="22"/>
          <w:szCs w:val="22"/>
        </w:rPr>
        <w:t>e</w:t>
      </w:r>
      <w:r>
        <w:rPr>
          <w:spacing w:val="-1"/>
          <w:w w:val="102"/>
          <w:sz w:val="22"/>
          <w:szCs w:val="22"/>
        </w:rPr>
        <w:t>s</w:t>
      </w:r>
      <w:r>
        <w:rPr>
          <w:spacing w:val="3"/>
          <w:w w:val="102"/>
          <w:sz w:val="22"/>
          <w:szCs w:val="22"/>
        </w:rPr>
        <w:t>a</w:t>
      </w:r>
      <w:r>
        <w:rPr>
          <w:spacing w:val="-2"/>
          <w:w w:val="102"/>
          <w:sz w:val="22"/>
          <w:szCs w:val="22"/>
        </w:rPr>
        <w:t>h</w:t>
      </w:r>
      <w:r>
        <w:rPr>
          <w:w w:val="102"/>
          <w:sz w:val="22"/>
          <w:szCs w:val="22"/>
        </w:rPr>
        <w:t>an</w:t>
      </w:r>
      <w:proofErr w:type="spellEnd"/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1003"/>
        <w:rPr>
          <w:sz w:val="22"/>
          <w:szCs w:val="22"/>
        </w:rPr>
      </w:pPr>
      <w:proofErr w:type="spellStart"/>
      <w:r>
        <w:rPr>
          <w:sz w:val="22"/>
          <w:szCs w:val="22"/>
        </w:rPr>
        <w:t>Su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at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epu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1"/>
          <w:sz w:val="22"/>
          <w:szCs w:val="22"/>
        </w:rPr>
        <w:t>s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</w:t>
      </w:r>
      <w:r>
        <w:rPr>
          <w:spacing w:val="-3"/>
          <w:sz w:val="22"/>
          <w:szCs w:val="22"/>
        </w:rPr>
        <w:t>s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n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-2"/>
          <w:w w:val="102"/>
          <w:sz w:val="22"/>
          <w:szCs w:val="22"/>
        </w:rPr>
        <w:t>P</w:t>
      </w:r>
      <w:r>
        <w:rPr>
          <w:w w:val="102"/>
          <w:sz w:val="22"/>
          <w:szCs w:val="22"/>
        </w:rPr>
        <w:t>e</w:t>
      </w:r>
      <w:r>
        <w:rPr>
          <w:spacing w:val="3"/>
          <w:w w:val="102"/>
          <w:sz w:val="22"/>
          <w:szCs w:val="22"/>
        </w:rPr>
        <w:t>m</w:t>
      </w:r>
      <w:r>
        <w:rPr>
          <w:w w:val="102"/>
          <w:sz w:val="22"/>
          <w:szCs w:val="22"/>
        </w:rPr>
        <w:t>bimb</w:t>
      </w:r>
      <w:r>
        <w:rPr>
          <w:spacing w:val="1"/>
          <w:w w:val="102"/>
          <w:sz w:val="22"/>
          <w:szCs w:val="22"/>
        </w:rPr>
        <w:t>i</w:t>
      </w:r>
      <w:r>
        <w:rPr>
          <w:w w:val="102"/>
          <w:sz w:val="22"/>
          <w:szCs w:val="22"/>
        </w:rPr>
        <w:t>ng</w:t>
      </w:r>
      <w:proofErr w:type="spellEnd"/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1003"/>
        <w:rPr>
          <w:sz w:val="22"/>
          <w:szCs w:val="22"/>
        </w:rPr>
      </w:pPr>
      <w:proofErr w:type="spellStart"/>
      <w:r>
        <w:rPr>
          <w:sz w:val="22"/>
          <w:szCs w:val="22"/>
        </w:rPr>
        <w:t>Lemb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w w:val="102"/>
          <w:sz w:val="22"/>
          <w:szCs w:val="22"/>
        </w:rPr>
        <w:t>A</w:t>
      </w:r>
      <w:r>
        <w:rPr>
          <w:spacing w:val="2"/>
          <w:w w:val="102"/>
          <w:sz w:val="22"/>
          <w:szCs w:val="22"/>
        </w:rPr>
        <w:t>s</w:t>
      </w:r>
      <w:r>
        <w:rPr>
          <w:w w:val="102"/>
          <w:sz w:val="22"/>
          <w:szCs w:val="22"/>
        </w:rPr>
        <w:t>is</w:t>
      </w:r>
      <w:r>
        <w:rPr>
          <w:spacing w:val="-2"/>
          <w:w w:val="102"/>
          <w:sz w:val="22"/>
          <w:szCs w:val="22"/>
        </w:rPr>
        <w:t>t</w:t>
      </w:r>
      <w:r>
        <w:rPr>
          <w:w w:val="102"/>
          <w:sz w:val="22"/>
          <w:szCs w:val="22"/>
        </w:rPr>
        <w:t>en</w:t>
      </w:r>
      <w:r>
        <w:rPr>
          <w:spacing w:val="2"/>
          <w:w w:val="102"/>
          <w:sz w:val="22"/>
          <w:szCs w:val="22"/>
        </w:rPr>
        <w:t>s</w:t>
      </w:r>
      <w:r>
        <w:rPr>
          <w:w w:val="102"/>
          <w:sz w:val="22"/>
          <w:szCs w:val="22"/>
        </w:rPr>
        <w:t>i</w:t>
      </w:r>
      <w:proofErr w:type="spellEnd"/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1003"/>
        <w:rPr>
          <w:sz w:val="22"/>
          <w:szCs w:val="22"/>
        </w:rPr>
      </w:pPr>
      <w:proofErr w:type="spellStart"/>
      <w:r>
        <w:rPr>
          <w:sz w:val="22"/>
          <w:szCs w:val="22"/>
        </w:rPr>
        <w:t>Buk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i</w:t>
      </w:r>
      <w:proofErr w:type="spell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S</w:t>
      </w:r>
      <w:r>
        <w:rPr>
          <w:spacing w:val="3"/>
          <w:sz w:val="22"/>
          <w:szCs w:val="22"/>
        </w:rPr>
        <w:t>e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ai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on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tasi</w:t>
      </w:r>
      <w:proofErr w:type="spellEnd"/>
      <w:r>
        <w:rPr>
          <w:spacing w:val="1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rb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ik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as</w:t>
      </w:r>
      <w:proofErr w:type="spell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2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khir</w:t>
      </w:r>
      <w:proofErr w:type="spellEnd"/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spacing w:line="369" w:lineRule="auto"/>
        <w:ind w:left="1003" w:right="90"/>
        <w:rPr>
          <w:sz w:val="22"/>
          <w:szCs w:val="22"/>
        </w:rPr>
      </w:pP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4"/>
          <w:sz w:val="22"/>
          <w:szCs w:val="22"/>
        </w:rPr>
        <w:t xml:space="preserve"> </w:t>
      </w:r>
      <w:proofErr w:type="spellStart"/>
      <w:r>
        <w:rPr>
          <w:spacing w:val="-3"/>
          <w:w w:val="102"/>
          <w:sz w:val="22"/>
          <w:szCs w:val="22"/>
        </w:rPr>
        <w:t>P</w:t>
      </w:r>
      <w:r>
        <w:rPr>
          <w:spacing w:val="3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n</w:t>
      </w:r>
      <w:r>
        <w:rPr>
          <w:spacing w:val="-2"/>
          <w:w w:val="102"/>
          <w:sz w:val="22"/>
          <w:szCs w:val="22"/>
        </w:rPr>
        <w:t>g</w:t>
      </w:r>
      <w:r>
        <w:rPr>
          <w:w w:val="102"/>
          <w:sz w:val="22"/>
          <w:szCs w:val="22"/>
        </w:rPr>
        <w:t>an</w:t>
      </w:r>
      <w:r>
        <w:rPr>
          <w:spacing w:val="-2"/>
          <w:w w:val="102"/>
          <w:sz w:val="22"/>
          <w:szCs w:val="22"/>
        </w:rPr>
        <w:t>t</w:t>
      </w:r>
      <w:r>
        <w:rPr>
          <w:spacing w:val="3"/>
          <w:w w:val="102"/>
          <w:sz w:val="22"/>
          <w:szCs w:val="22"/>
        </w:rPr>
        <w:t>a</w:t>
      </w:r>
      <w:r>
        <w:rPr>
          <w:spacing w:val="-1"/>
          <w:w w:val="102"/>
          <w:sz w:val="22"/>
          <w:szCs w:val="22"/>
        </w:rPr>
        <w:t>r</w:t>
      </w:r>
      <w:proofErr w:type="spellEnd"/>
      <w:r>
        <w:rPr>
          <w:w w:val="102"/>
          <w:sz w:val="22"/>
          <w:szCs w:val="22"/>
        </w:rPr>
        <w:t>………………………………………………………………….......</w:t>
      </w:r>
      <w:r>
        <w:rPr>
          <w:spacing w:val="27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i </w:t>
      </w:r>
      <w:proofErr w:type="spellStart"/>
      <w:r>
        <w:rPr>
          <w:sz w:val="22"/>
          <w:szCs w:val="22"/>
        </w:rPr>
        <w:t>Ab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trak</w:t>
      </w:r>
      <w:proofErr w:type="spellEnd"/>
      <w:r>
        <w:rPr>
          <w:spacing w:val="1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……………………………………………………………..</w:t>
      </w:r>
      <w:r>
        <w:rPr>
          <w:spacing w:val="-38"/>
          <w:sz w:val="22"/>
          <w:szCs w:val="22"/>
        </w:rPr>
        <w:t xml:space="preserve"> </w:t>
      </w:r>
      <w:r>
        <w:rPr>
          <w:spacing w:val="2"/>
          <w:w w:val="102"/>
          <w:sz w:val="22"/>
          <w:szCs w:val="22"/>
        </w:rPr>
        <w:t>i</w:t>
      </w:r>
      <w:r>
        <w:rPr>
          <w:w w:val="102"/>
          <w:sz w:val="22"/>
          <w:szCs w:val="22"/>
        </w:rPr>
        <w:t xml:space="preserve">ii </w:t>
      </w:r>
      <w:proofErr w:type="spellStart"/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>f</w:t>
      </w:r>
      <w:r>
        <w:rPr>
          <w:sz w:val="22"/>
          <w:szCs w:val="22"/>
        </w:rPr>
        <w:t>tar</w:t>
      </w:r>
      <w:proofErr w:type="spellEnd"/>
      <w:r>
        <w:rPr>
          <w:spacing w:val="1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I</w:t>
      </w:r>
      <w:r>
        <w:rPr>
          <w:spacing w:val="-2"/>
          <w:w w:val="102"/>
          <w:sz w:val="22"/>
          <w:szCs w:val="22"/>
        </w:rPr>
        <w:t>s</w:t>
      </w:r>
      <w:r>
        <w:rPr>
          <w:spacing w:val="2"/>
          <w:w w:val="102"/>
          <w:sz w:val="22"/>
          <w:szCs w:val="22"/>
        </w:rPr>
        <w:t>i</w:t>
      </w:r>
      <w:r>
        <w:rPr>
          <w:w w:val="102"/>
          <w:sz w:val="22"/>
          <w:szCs w:val="22"/>
        </w:rPr>
        <w:t>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............</w:t>
      </w:r>
      <w:r>
        <w:rPr>
          <w:spacing w:val="1"/>
          <w:w w:val="102"/>
          <w:sz w:val="22"/>
          <w:szCs w:val="22"/>
        </w:rPr>
        <w:t>.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…………………………………………………………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..</w:t>
      </w:r>
      <w:r>
        <w:rPr>
          <w:spacing w:val="2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 xml:space="preserve">iv </w:t>
      </w:r>
      <w:proofErr w:type="spellStart"/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>f</w:t>
      </w:r>
      <w:r>
        <w:rPr>
          <w:sz w:val="22"/>
          <w:szCs w:val="22"/>
        </w:rPr>
        <w:t>tar</w:t>
      </w:r>
      <w:proofErr w:type="spellEnd"/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-2"/>
          <w:w w:val="102"/>
          <w:sz w:val="22"/>
          <w:szCs w:val="22"/>
        </w:rPr>
        <w:t>G</w:t>
      </w:r>
      <w:r>
        <w:rPr>
          <w:spacing w:val="3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m</w:t>
      </w:r>
      <w:r>
        <w:rPr>
          <w:spacing w:val="-3"/>
          <w:w w:val="102"/>
          <w:sz w:val="22"/>
          <w:szCs w:val="22"/>
        </w:rPr>
        <w:t>b</w:t>
      </w:r>
      <w:r>
        <w:rPr>
          <w:w w:val="102"/>
          <w:sz w:val="22"/>
          <w:szCs w:val="22"/>
        </w:rPr>
        <w:t>ar</w:t>
      </w:r>
      <w:proofErr w:type="spellEnd"/>
      <w:r>
        <w:rPr>
          <w:w w:val="102"/>
          <w:sz w:val="22"/>
          <w:szCs w:val="22"/>
        </w:rPr>
        <w:t>……………………………………………………………………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..</w:t>
      </w:r>
      <w:r>
        <w:rPr>
          <w:spacing w:val="-8"/>
          <w:w w:val="102"/>
          <w:sz w:val="22"/>
          <w:szCs w:val="22"/>
        </w:rPr>
        <w:t xml:space="preserve"> </w:t>
      </w:r>
      <w:r>
        <w:rPr>
          <w:spacing w:val="-2"/>
          <w:w w:val="102"/>
          <w:sz w:val="22"/>
          <w:szCs w:val="22"/>
        </w:rPr>
        <w:t>v</w:t>
      </w:r>
      <w:r>
        <w:rPr>
          <w:w w:val="102"/>
          <w:sz w:val="22"/>
          <w:szCs w:val="22"/>
        </w:rPr>
        <w:t xml:space="preserve">i </w:t>
      </w:r>
      <w:proofErr w:type="spellStart"/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>f</w:t>
      </w:r>
      <w:r>
        <w:rPr>
          <w:sz w:val="22"/>
          <w:szCs w:val="22"/>
        </w:rPr>
        <w:t>tar</w:t>
      </w:r>
      <w:proofErr w:type="spellEnd"/>
      <w:r>
        <w:rPr>
          <w:spacing w:val="1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</w:t>
      </w:r>
      <w:r>
        <w:rPr>
          <w:spacing w:val="-3"/>
          <w:sz w:val="22"/>
          <w:szCs w:val="22"/>
        </w:rPr>
        <w:t>b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l</w:t>
      </w:r>
      <w:proofErr w:type="spellEnd"/>
      <w:r>
        <w:rPr>
          <w:spacing w:val="9"/>
          <w:sz w:val="22"/>
          <w:szCs w:val="22"/>
        </w:rPr>
        <w:t xml:space="preserve"> </w:t>
      </w:r>
      <w:r>
        <w:rPr>
          <w:spacing w:val="2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..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……………………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</w:t>
      </w:r>
      <w:r>
        <w:rPr>
          <w:spacing w:val="4"/>
          <w:w w:val="102"/>
          <w:sz w:val="22"/>
          <w:szCs w:val="22"/>
        </w:rPr>
        <w:t>.</w:t>
      </w:r>
      <w:r>
        <w:rPr>
          <w:spacing w:val="-2"/>
          <w:w w:val="102"/>
          <w:sz w:val="22"/>
          <w:szCs w:val="22"/>
        </w:rPr>
        <w:t>v</w:t>
      </w:r>
      <w:r>
        <w:rPr>
          <w:w w:val="102"/>
          <w:sz w:val="22"/>
          <w:szCs w:val="22"/>
        </w:rPr>
        <w:t>i</w:t>
      </w:r>
      <w:r>
        <w:rPr>
          <w:spacing w:val="2"/>
          <w:w w:val="102"/>
          <w:sz w:val="22"/>
          <w:szCs w:val="22"/>
        </w:rPr>
        <w:t>i</w:t>
      </w:r>
      <w:r>
        <w:rPr>
          <w:w w:val="102"/>
          <w:sz w:val="22"/>
          <w:szCs w:val="22"/>
        </w:rPr>
        <w:t xml:space="preserve">i </w:t>
      </w:r>
      <w:proofErr w:type="spellStart"/>
      <w:r>
        <w:rPr>
          <w:sz w:val="22"/>
          <w:szCs w:val="22"/>
        </w:rPr>
        <w:t>Da</w:t>
      </w:r>
      <w:r>
        <w:rPr>
          <w:spacing w:val="3"/>
          <w:sz w:val="22"/>
          <w:szCs w:val="22"/>
        </w:rPr>
        <w:t>f</w:t>
      </w:r>
      <w:r>
        <w:rPr>
          <w:sz w:val="22"/>
          <w:szCs w:val="22"/>
        </w:rPr>
        <w:t>tar</w:t>
      </w:r>
      <w:proofErr w:type="spellEnd"/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-3"/>
          <w:w w:val="102"/>
          <w:sz w:val="22"/>
          <w:szCs w:val="22"/>
        </w:rPr>
        <w:t>L</w:t>
      </w:r>
      <w:r>
        <w:rPr>
          <w:w w:val="102"/>
          <w:sz w:val="22"/>
          <w:szCs w:val="22"/>
        </w:rPr>
        <w:t>a</w:t>
      </w:r>
      <w:r>
        <w:rPr>
          <w:spacing w:val="3"/>
          <w:w w:val="102"/>
          <w:sz w:val="22"/>
          <w:szCs w:val="22"/>
        </w:rPr>
        <w:t>m</w:t>
      </w:r>
      <w:r>
        <w:rPr>
          <w:w w:val="102"/>
          <w:sz w:val="22"/>
          <w:szCs w:val="22"/>
        </w:rPr>
        <w:t>piran</w:t>
      </w:r>
      <w:proofErr w:type="spellEnd"/>
      <w:r>
        <w:rPr>
          <w:w w:val="102"/>
          <w:sz w:val="22"/>
          <w:szCs w:val="22"/>
        </w:rPr>
        <w:t>…</w:t>
      </w:r>
      <w:r>
        <w:rPr>
          <w:spacing w:val="-3"/>
          <w:w w:val="102"/>
          <w:sz w:val="22"/>
          <w:szCs w:val="22"/>
        </w:rPr>
        <w:t>…</w:t>
      </w:r>
      <w:r>
        <w:rPr>
          <w:spacing w:val="1"/>
          <w:w w:val="102"/>
          <w:sz w:val="22"/>
          <w:szCs w:val="22"/>
        </w:rPr>
        <w:t>..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…………………………………………………………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</w:t>
      </w:r>
      <w:r>
        <w:rPr>
          <w:spacing w:val="12"/>
          <w:w w:val="102"/>
          <w:sz w:val="22"/>
          <w:szCs w:val="22"/>
        </w:rPr>
        <w:t>.</w:t>
      </w:r>
      <w:r>
        <w:rPr>
          <w:spacing w:val="3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x</w:t>
      </w:r>
    </w:p>
    <w:p w:rsidR="00126D4B" w:rsidRDefault="00126D4B">
      <w:pPr>
        <w:spacing w:before="6" w:line="180" w:lineRule="exact"/>
        <w:rPr>
          <w:sz w:val="19"/>
          <w:szCs w:val="19"/>
        </w:rPr>
      </w:pPr>
    </w:p>
    <w:p w:rsidR="00126D4B" w:rsidRDefault="00126D4B">
      <w:pPr>
        <w:spacing w:line="200" w:lineRule="exact"/>
      </w:pPr>
    </w:p>
    <w:p w:rsidR="00126D4B" w:rsidRDefault="00A82612">
      <w:pPr>
        <w:ind w:left="1003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BAB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           </w:t>
      </w:r>
      <w:r>
        <w:rPr>
          <w:spacing w:val="3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P</w:t>
      </w:r>
      <w:r>
        <w:rPr>
          <w:spacing w:val="-2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NDA</w:t>
      </w:r>
      <w:r>
        <w:rPr>
          <w:spacing w:val="1"/>
          <w:w w:val="102"/>
          <w:sz w:val="22"/>
          <w:szCs w:val="22"/>
        </w:rPr>
        <w:t>H</w:t>
      </w:r>
      <w:r>
        <w:rPr>
          <w:spacing w:val="3"/>
          <w:w w:val="102"/>
          <w:sz w:val="22"/>
          <w:szCs w:val="22"/>
        </w:rPr>
        <w:t>U</w:t>
      </w:r>
      <w:r>
        <w:rPr>
          <w:spacing w:val="-3"/>
          <w:w w:val="102"/>
          <w:sz w:val="22"/>
          <w:szCs w:val="22"/>
        </w:rPr>
        <w:t>L</w:t>
      </w:r>
      <w:r>
        <w:rPr>
          <w:w w:val="102"/>
          <w:sz w:val="22"/>
          <w:szCs w:val="22"/>
        </w:rPr>
        <w:t>UAN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1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tar</w:t>
      </w:r>
      <w:proofErr w:type="spellEnd"/>
      <w:proofErr w:type="gramEnd"/>
      <w:r>
        <w:rPr>
          <w:spacing w:val="1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kang</w:t>
      </w:r>
      <w:proofErr w:type="spellEnd"/>
      <w:r>
        <w:rPr>
          <w:spacing w:val="18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...........................................................................</w:t>
      </w:r>
      <w:r>
        <w:rPr>
          <w:spacing w:val="-3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1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2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ak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ud</w:t>
      </w:r>
      <w:proofErr w:type="spellEnd"/>
      <w:proofErr w:type="gram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u</w:t>
      </w:r>
      <w:r>
        <w:rPr>
          <w:spacing w:val="2"/>
          <w:sz w:val="22"/>
          <w:szCs w:val="22"/>
        </w:rPr>
        <w:t>j</w:t>
      </w:r>
      <w:r>
        <w:rPr>
          <w:sz w:val="22"/>
          <w:szCs w:val="22"/>
        </w:rPr>
        <w:t>uan</w:t>
      </w:r>
      <w:proofErr w:type="spellEnd"/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...................................................................</w:t>
      </w:r>
      <w:r>
        <w:rPr>
          <w:spacing w:val="-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2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3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</w:t>
      </w:r>
      <w:r>
        <w:rPr>
          <w:spacing w:val="-3"/>
          <w:sz w:val="22"/>
          <w:szCs w:val="22"/>
        </w:rPr>
        <w:t>b</w:t>
      </w:r>
      <w:r>
        <w:rPr>
          <w:spacing w:val="3"/>
          <w:sz w:val="22"/>
          <w:szCs w:val="22"/>
        </w:rPr>
        <w:t>a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an</w:t>
      </w:r>
      <w:proofErr w:type="spellEnd"/>
      <w:proofErr w:type="gramEnd"/>
      <w:r>
        <w:rPr>
          <w:spacing w:val="24"/>
          <w:sz w:val="22"/>
          <w:szCs w:val="22"/>
        </w:rPr>
        <w:t xml:space="preserve"> </w:t>
      </w:r>
      <w:proofErr w:type="spellStart"/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4"/>
          <w:sz w:val="22"/>
          <w:szCs w:val="22"/>
        </w:rPr>
        <w:t>s</w:t>
      </w:r>
      <w:r>
        <w:rPr>
          <w:spacing w:val="3"/>
          <w:sz w:val="22"/>
          <w:szCs w:val="22"/>
        </w:rPr>
        <w:t>a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ah</w:t>
      </w:r>
      <w:proofErr w:type="spellEnd"/>
      <w:r>
        <w:rPr>
          <w:spacing w:val="1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..................................................................</w:t>
      </w:r>
      <w:r>
        <w:rPr>
          <w:spacing w:val="-3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2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4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etode</w:t>
      </w:r>
      <w:proofErr w:type="spellEnd"/>
      <w:proofErr w:type="gramEnd"/>
      <w:r>
        <w:rPr>
          <w:spacing w:val="1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elitian</w:t>
      </w:r>
      <w:proofErr w:type="spellEnd"/>
      <w:r>
        <w:rPr>
          <w:spacing w:val="18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……………………………………………..</w:t>
      </w:r>
      <w:r>
        <w:rPr>
          <w:spacing w:val="-13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2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1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5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ka</w:t>
      </w:r>
      <w:proofErr w:type="spellEnd"/>
      <w:proofErr w:type="gramEnd"/>
      <w:r>
        <w:rPr>
          <w:spacing w:val="2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isan</w:t>
      </w:r>
      <w:proofErr w:type="spellEnd"/>
      <w:r>
        <w:rPr>
          <w:spacing w:val="18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................................................................</w:t>
      </w:r>
      <w:r>
        <w:rPr>
          <w:spacing w:val="-15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2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1003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BAB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II</w:t>
      </w:r>
      <w:proofErr w:type="gramEnd"/>
      <w:r>
        <w:rPr>
          <w:sz w:val="22"/>
          <w:szCs w:val="22"/>
        </w:rPr>
        <w:t xml:space="preserve">          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AR</w:t>
      </w:r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T</w:t>
      </w:r>
      <w:r>
        <w:rPr>
          <w:spacing w:val="-2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ORI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1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ian</w:t>
      </w:r>
      <w:proofErr w:type="spellEnd"/>
      <w:proofErr w:type="gramEnd"/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uality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Manag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nt</w:t>
      </w:r>
      <w:r>
        <w:rPr>
          <w:spacing w:val="2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ek</w:t>
      </w:r>
      <w:proofErr w:type="spellEnd"/>
      <w:r>
        <w:rPr>
          <w:spacing w:val="1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…………………...</w:t>
      </w:r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4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2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er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ian</w:t>
      </w:r>
      <w:proofErr w:type="spellEnd"/>
      <w:proofErr w:type="gramEnd"/>
      <w:r>
        <w:rPr>
          <w:spacing w:val="2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Q</w:t>
      </w:r>
      <w:r>
        <w:rPr>
          <w:sz w:val="22"/>
          <w:szCs w:val="22"/>
        </w:rPr>
        <w:t>uality</w:t>
      </w:r>
      <w:r>
        <w:rPr>
          <w:spacing w:val="1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on</w:t>
      </w:r>
      <w:r>
        <w:rPr>
          <w:spacing w:val="2"/>
          <w:sz w:val="22"/>
          <w:szCs w:val="22"/>
        </w:rPr>
        <w:t>t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ol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………………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>.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.</w:t>
      </w:r>
      <w:r>
        <w:rPr>
          <w:spacing w:val="30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4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3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anf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proofErr w:type="gram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Qual</w:t>
      </w:r>
      <w:r>
        <w:rPr>
          <w:spacing w:val="2"/>
          <w:sz w:val="22"/>
          <w:szCs w:val="22"/>
        </w:rPr>
        <w:t>i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ntrol</w:t>
      </w:r>
      <w:r>
        <w:rPr>
          <w:spacing w:val="2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……………………………………</w:t>
      </w:r>
      <w:r>
        <w:rPr>
          <w:spacing w:val="10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4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4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proofErr w:type="gramEnd"/>
      <w:r>
        <w:rPr>
          <w:spacing w:val="-1"/>
          <w:sz w:val="22"/>
          <w:szCs w:val="22"/>
        </w:rPr>
        <w:t>-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ng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uk</w:t>
      </w:r>
      <w:proofErr w:type="spellEnd"/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3"/>
          <w:sz w:val="22"/>
          <w:szCs w:val="22"/>
        </w:rPr>
        <w:t>a</w:t>
      </w:r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am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Qua</w:t>
      </w:r>
      <w:r>
        <w:rPr>
          <w:spacing w:val="-2"/>
          <w:sz w:val="22"/>
          <w:szCs w:val="22"/>
        </w:rPr>
        <w:t>l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ty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ntrol</w:t>
      </w:r>
      <w:r>
        <w:rPr>
          <w:spacing w:val="2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……...</w:t>
      </w:r>
      <w:r>
        <w:rPr>
          <w:spacing w:val="5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5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5 </w:t>
      </w:r>
      <w:r>
        <w:rPr>
          <w:spacing w:val="8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nah</w:t>
      </w:r>
      <w:proofErr w:type="gram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ar</w:t>
      </w:r>
      <w:proofErr w:type="spellEnd"/>
      <w:r>
        <w:rPr>
          <w:spacing w:val="1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………………………………………..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…</w:t>
      </w:r>
      <w:r>
        <w:rPr>
          <w:spacing w:val="-20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6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6 </w:t>
      </w:r>
      <w:r>
        <w:rPr>
          <w:spacing w:val="8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pis</w:t>
      </w:r>
      <w:proofErr w:type="gramEnd"/>
      <w:r>
        <w:rPr>
          <w:spacing w:val="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Pondasi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Base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Cour</w:t>
      </w:r>
      <w:r>
        <w:rPr>
          <w:spacing w:val="2"/>
          <w:sz w:val="22"/>
          <w:szCs w:val="22"/>
        </w:rPr>
        <w:t>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)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……………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………………….</w:t>
      </w:r>
      <w:r>
        <w:rPr>
          <w:spacing w:val="2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7 </w:t>
      </w:r>
      <w:r>
        <w:rPr>
          <w:spacing w:val="8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pis</w:t>
      </w:r>
      <w:proofErr w:type="gramEnd"/>
      <w:r>
        <w:rPr>
          <w:spacing w:val="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Pondasi</w:t>
      </w:r>
      <w:proofErr w:type="spellEnd"/>
      <w:r>
        <w:rPr>
          <w:spacing w:val="1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awah</w:t>
      </w:r>
      <w:proofErr w:type="spellEnd"/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Subbase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ourse)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………………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..</w:t>
      </w:r>
      <w:r>
        <w:rPr>
          <w:spacing w:val="25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9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8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on</w:t>
      </w:r>
      <w:proofErr w:type="spellEnd"/>
      <w:proofErr w:type="gramEnd"/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Norm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15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...</w:t>
      </w:r>
      <w:r>
        <w:rPr>
          <w:spacing w:val="12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10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9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on</w:t>
      </w:r>
      <w:proofErr w:type="spellEnd"/>
      <w:proofErr w:type="gram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e</w:t>
      </w:r>
      <w:proofErr w:type="spellEnd"/>
      <w:r>
        <w:rPr>
          <w:spacing w:val="1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z w:val="22"/>
          <w:szCs w:val="22"/>
        </w:rPr>
        <w:t>CC</w:t>
      </w:r>
      <w:r>
        <w:rPr>
          <w:spacing w:val="1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r>
        <w:rPr>
          <w:sz w:val="22"/>
          <w:szCs w:val="22"/>
        </w:rPr>
        <w:t>Se</w:t>
      </w:r>
      <w:r>
        <w:rPr>
          <w:spacing w:val="-2"/>
          <w:sz w:val="22"/>
          <w:szCs w:val="22"/>
        </w:rPr>
        <w:t>l</w:t>
      </w:r>
      <w:r>
        <w:rPr>
          <w:sz w:val="22"/>
          <w:szCs w:val="22"/>
        </w:rPr>
        <w:t>f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Compac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ing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et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)</w:t>
      </w:r>
      <w:r>
        <w:rPr>
          <w:spacing w:val="3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……………...</w:t>
      </w:r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14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  <w:sectPr w:rsidR="00126D4B">
          <w:headerReference w:type="default" r:id="rId8"/>
          <w:pgSz w:w="11920" w:h="16840"/>
          <w:pgMar w:top="920" w:right="1440" w:bottom="280" w:left="1680" w:header="715" w:footer="0" w:gutter="0"/>
          <w:cols w:space="720"/>
        </w:sectPr>
      </w:pPr>
      <w:proofErr w:type="gramStart"/>
      <w:r>
        <w:rPr>
          <w:sz w:val="22"/>
          <w:szCs w:val="22"/>
        </w:rPr>
        <w:t>2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10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to</w:t>
      </w:r>
      <w:r>
        <w:rPr>
          <w:spacing w:val="-3"/>
          <w:sz w:val="22"/>
          <w:szCs w:val="22"/>
        </w:rPr>
        <w:t>d</w:t>
      </w:r>
      <w:r>
        <w:rPr>
          <w:spacing w:val="3"/>
          <w:sz w:val="22"/>
          <w:szCs w:val="22"/>
        </w:rPr>
        <w:t>e</w:t>
      </w:r>
      <w:proofErr w:type="gramEnd"/>
      <w:r>
        <w:rPr>
          <w:spacing w:val="-1"/>
          <w:sz w:val="22"/>
          <w:szCs w:val="22"/>
        </w:rPr>
        <w:t>-M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to</w:t>
      </w:r>
      <w:r>
        <w:rPr>
          <w:spacing w:val="-3"/>
          <w:sz w:val="22"/>
          <w:szCs w:val="22"/>
        </w:rPr>
        <w:t>d</w:t>
      </w:r>
      <w:r>
        <w:rPr>
          <w:sz w:val="22"/>
          <w:szCs w:val="22"/>
        </w:rPr>
        <w:t>e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</w:t>
      </w:r>
      <w:r>
        <w:rPr>
          <w:spacing w:val="-3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</w:t>
      </w:r>
      <w:r>
        <w:rPr>
          <w:spacing w:val="12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15</w:t>
      </w:r>
    </w:p>
    <w:p w:rsidR="00126D4B" w:rsidRDefault="00126D4B">
      <w:pPr>
        <w:spacing w:line="200" w:lineRule="exact"/>
      </w:pPr>
    </w:p>
    <w:p w:rsidR="00126D4B" w:rsidRDefault="00126D4B">
      <w:pPr>
        <w:spacing w:line="200" w:lineRule="exact"/>
      </w:pPr>
    </w:p>
    <w:p w:rsidR="00126D4B" w:rsidRDefault="00126D4B">
      <w:pPr>
        <w:spacing w:before="2" w:line="260" w:lineRule="exact"/>
        <w:rPr>
          <w:sz w:val="26"/>
          <w:szCs w:val="26"/>
        </w:rPr>
      </w:pPr>
    </w:p>
    <w:p w:rsidR="00126D4B" w:rsidRDefault="00A82612">
      <w:pPr>
        <w:spacing w:before="36"/>
        <w:ind w:left="1003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BAB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         </w:t>
      </w:r>
      <w:r>
        <w:rPr>
          <w:spacing w:val="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P</w:t>
      </w:r>
      <w:r>
        <w:rPr>
          <w:spacing w:val="-2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M</w:t>
      </w:r>
      <w:r>
        <w:rPr>
          <w:spacing w:val="2"/>
          <w:w w:val="102"/>
          <w:sz w:val="22"/>
          <w:szCs w:val="22"/>
        </w:rPr>
        <w:t>B</w:t>
      </w:r>
      <w:r>
        <w:rPr>
          <w:w w:val="102"/>
          <w:sz w:val="22"/>
          <w:szCs w:val="22"/>
        </w:rPr>
        <w:t>A</w:t>
      </w:r>
      <w:r>
        <w:rPr>
          <w:spacing w:val="-2"/>
          <w:w w:val="102"/>
          <w:sz w:val="22"/>
          <w:szCs w:val="22"/>
        </w:rPr>
        <w:t>H</w:t>
      </w:r>
      <w:r>
        <w:rPr>
          <w:spacing w:val="3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S</w:t>
      </w:r>
      <w:r>
        <w:rPr>
          <w:spacing w:val="-3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1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j</w:t>
      </w:r>
      <w:r>
        <w:rPr>
          <w:spacing w:val="-3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r>
        <w:rPr>
          <w:spacing w:val="-3"/>
          <w:sz w:val="22"/>
          <w:szCs w:val="22"/>
        </w:rPr>
        <w:t>m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9"/>
          <w:sz w:val="22"/>
          <w:szCs w:val="22"/>
        </w:rPr>
        <w:t xml:space="preserve"> </w:t>
      </w:r>
      <w:proofErr w:type="gramStart"/>
      <w:r>
        <w:rPr>
          <w:spacing w:val="-3"/>
          <w:sz w:val="22"/>
          <w:szCs w:val="22"/>
        </w:rPr>
        <w:t>T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 xml:space="preserve">nah </w:t>
      </w:r>
      <w:r>
        <w:rPr>
          <w:spacing w:val="1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proofErr w:type="spellEnd"/>
      <w:proofErr w:type="gramEnd"/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CBR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di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Labora</w:t>
      </w:r>
      <w:r>
        <w:rPr>
          <w:spacing w:val="2"/>
          <w:sz w:val="22"/>
          <w:szCs w:val="22"/>
        </w:rPr>
        <w:t>t</w:t>
      </w:r>
      <w:r>
        <w:rPr>
          <w:sz w:val="22"/>
          <w:szCs w:val="22"/>
        </w:rPr>
        <w:t>oriu</w:t>
      </w:r>
      <w:r>
        <w:rPr>
          <w:spacing w:val="-1"/>
          <w:sz w:val="22"/>
          <w:szCs w:val="22"/>
        </w:rPr>
        <w:t>m</w:t>
      </w:r>
      <w:proofErr w:type="spellEnd"/>
      <w:r>
        <w:rPr>
          <w:spacing w:val="-2"/>
          <w:sz w:val="22"/>
          <w:szCs w:val="22"/>
        </w:rPr>
        <w:t>…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>.</w:t>
      </w:r>
      <w:r>
        <w:rPr>
          <w:sz w:val="22"/>
          <w:szCs w:val="22"/>
        </w:rPr>
        <w:t xml:space="preserve">… </w:t>
      </w:r>
      <w:r>
        <w:rPr>
          <w:spacing w:val="10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31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2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j</w:t>
      </w:r>
      <w:r>
        <w:rPr>
          <w:spacing w:val="-3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e</w:t>
      </w:r>
      <w:r>
        <w:rPr>
          <w:spacing w:val="-3"/>
          <w:sz w:val="22"/>
          <w:szCs w:val="22"/>
        </w:rPr>
        <w:t>m</w:t>
      </w:r>
      <w:r>
        <w:rPr>
          <w:sz w:val="22"/>
          <w:szCs w:val="22"/>
        </w:rPr>
        <w:t>ad</w:t>
      </w:r>
      <w:r>
        <w:rPr>
          <w:spacing w:val="4"/>
          <w:sz w:val="22"/>
          <w:szCs w:val="22"/>
        </w:rPr>
        <w:t>a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2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T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nah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CBR</w:t>
      </w:r>
      <w:r>
        <w:rPr>
          <w:spacing w:val="1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+</w:t>
      </w:r>
      <w:r>
        <w:rPr>
          <w:spacing w:val="-15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00</w:t>
      </w:r>
      <w:r>
        <w:rPr>
          <w:spacing w:val="-10"/>
          <w:sz w:val="22"/>
          <w:szCs w:val="22"/>
        </w:rPr>
        <w:t>0</w:t>
      </w:r>
      <w:r>
        <w:rPr>
          <w:sz w:val="22"/>
          <w:szCs w:val="22"/>
        </w:rPr>
        <w:t>,</w:t>
      </w:r>
      <w:r>
        <w:rPr>
          <w:spacing w:val="1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S</w:t>
      </w:r>
      <w:r>
        <w:rPr>
          <w:spacing w:val="-2"/>
          <w:w w:val="102"/>
          <w:sz w:val="22"/>
          <w:szCs w:val="22"/>
        </w:rPr>
        <w:t>T</w:t>
      </w:r>
      <w:r>
        <w:rPr>
          <w:w w:val="102"/>
          <w:sz w:val="22"/>
          <w:szCs w:val="22"/>
        </w:rPr>
        <w:t>A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+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200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15"/>
          <w:sz w:val="22"/>
          <w:szCs w:val="22"/>
        </w:rPr>
        <w:t xml:space="preserve"> </w:t>
      </w:r>
      <w:r>
        <w:rPr>
          <w:sz w:val="22"/>
          <w:szCs w:val="22"/>
        </w:rPr>
        <w:t>+</w:t>
      </w:r>
      <w:r>
        <w:rPr>
          <w:spacing w:val="-5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575………………………………………</w:t>
      </w:r>
      <w:r>
        <w:rPr>
          <w:spacing w:val="33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31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3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Perh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tun</w:t>
      </w:r>
      <w:r>
        <w:rPr>
          <w:spacing w:val="-3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2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2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ap</w:t>
      </w:r>
      <w:r>
        <w:rPr>
          <w:spacing w:val="4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1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+</w:t>
      </w:r>
      <w:r>
        <w:rPr>
          <w:spacing w:val="-10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1</w:t>
      </w:r>
      <w:r>
        <w:rPr>
          <w:spacing w:val="-5"/>
          <w:sz w:val="22"/>
          <w:szCs w:val="22"/>
        </w:rPr>
        <w:t>7</w:t>
      </w:r>
      <w:r>
        <w:rPr>
          <w:spacing w:val="-7"/>
          <w:sz w:val="22"/>
          <w:szCs w:val="22"/>
        </w:rPr>
        <w:t>5</w:t>
      </w:r>
      <w:r>
        <w:rPr>
          <w:sz w:val="22"/>
          <w:szCs w:val="22"/>
        </w:rPr>
        <w:t>………</w:t>
      </w:r>
      <w:r>
        <w:rPr>
          <w:spacing w:val="1"/>
          <w:sz w:val="22"/>
          <w:szCs w:val="22"/>
        </w:rPr>
        <w:t>..</w:t>
      </w:r>
      <w:r>
        <w:rPr>
          <w:sz w:val="22"/>
          <w:szCs w:val="22"/>
        </w:rPr>
        <w:t xml:space="preserve">.  </w:t>
      </w:r>
      <w:r>
        <w:rPr>
          <w:spacing w:val="3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62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4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a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isa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s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Perhi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an</w:t>
      </w:r>
      <w:proofErr w:type="spellEnd"/>
      <w:r>
        <w:rPr>
          <w:spacing w:val="2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>a</w:t>
      </w:r>
      <w:r>
        <w:rPr>
          <w:spacing w:val="-3"/>
          <w:sz w:val="22"/>
          <w:szCs w:val="22"/>
        </w:rPr>
        <w:t>t</w:t>
      </w:r>
      <w:r>
        <w:rPr>
          <w:sz w:val="22"/>
          <w:szCs w:val="22"/>
        </w:rPr>
        <w:t>an</w:t>
      </w:r>
      <w:proofErr w:type="spellEnd"/>
      <w:r>
        <w:rPr>
          <w:spacing w:val="2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L</w:t>
      </w:r>
      <w:r>
        <w:rPr>
          <w:sz w:val="22"/>
          <w:szCs w:val="22"/>
        </w:rPr>
        <w:t>ap</w:t>
      </w:r>
      <w:r>
        <w:rPr>
          <w:spacing w:val="4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n</w:t>
      </w:r>
      <w:proofErr w:type="spellEnd"/>
      <w:r>
        <w:rPr>
          <w:spacing w:val="2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+</w:t>
      </w:r>
      <w:r>
        <w:rPr>
          <w:spacing w:val="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17</w:t>
      </w:r>
      <w:r>
        <w:rPr>
          <w:spacing w:val="-2"/>
          <w:w w:val="102"/>
          <w:sz w:val="22"/>
          <w:szCs w:val="22"/>
        </w:rPr>
        <w:t>5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..</w:t>
      </w:r>
      <w:r>
        <w:rPr>
          <w:spacing w:val="-3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63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5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j</w:t>
      </w:r>
      <w:r>
        <w:rPr>
          <w:sz w:val="22"/>
          <w:szCs w:val="22"/>
        </w:rPr>
        <w:t>i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Fisik</w:t>
      </w:r>
      <w:proofErr w:type="spell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ir</w:t>
      </w:r>
      <w:proofErr w:type="spellEnd"/>
      <w:r>
        <w:rPr>
          <w:spacing w:val="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ndeki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……………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…………..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 xml:space="preserve">. </w:t>
      </w:r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64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6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j</w:t>
      </w:r>
      <w:r>
        <w:rPr>
          <w:spacing w:val="-3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1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F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ow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eton</w:t>
      </w:r>
      <w:proofErr w:type="spellEnd"/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B2</w:t>
      </w:r>
      <w:r>
        <w:rPr>
          <w:spacing w:val="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pe</w:t>
      </w:r>
      <w:proofErr w:type="spellEnd"/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SCC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ng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pacing w:val="28"/>
          <w:sz w:val="22"/>
          <w:szCs w:val="22"/>
        </w:rPr>
        <w:t xml:space="preserve"> </w:t>
      </w:r>
      <w:proofErr w:type="spellStart"/>
      <w:r>
        <w:rPr>
          <w:w w:val="102"/>
          <w:sz w:val="22"/>
          <w:szCs w:val="22"/>
        </w:rPr>
        <w:t>Pasir</w:t>
      </w:r>
      <w:proofErr w:type="spellEnd"/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ki</w:t>
      </w:r>
      <w:proofErr w:type="spellEnd"/>
      <w:r>
        <w:rPr>
          <w:spacing w:val="1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</w:t>
      </w:r>
      <w:r>
        <w:rPr>
          <w:spacing w:val="4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..</w:t>
      </w:r>
      <w:r>
        <w:rPr>
          <w:spacing w:val="-1"/>
          <w:w w:val="102"/>
          <w:sz w:val="22"/>
          <w:szCs w:val="22"/>
        </w:rPr>
        <w:t>.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</w:t>
      </w:r>
      <w:r>
        <w:rPr>
          <w:spacing w:val="49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66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7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il</w:t>
      </w:r>
      <w:proofErr w:type="spellEnd"/>
      <w:r>
        <w:rPr>
          <w:sz w:val="22"/>
          <w:szCs w:val="22"/>
        </w:rPr>
        <w:t xml:space="preserve">  </w:t>
      </w:r>
      <w:r>
        <w:rPr>
          <w:spacing w:val="35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</w:t>
      </w:r>
      <w:r>
        <w:rPr>
          <w:spacing w:val="-3"/>
          <w:sz w:val="22"/>
          <w:szCs w:val="22"/>
        </w:rPr>
        <w:t>i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r>
        <w:rPr>
          <w:spacing w:val="43"/>
          <w:sz w:val="22"/>
          <w:szCs w:val="22"/>
        </w:rPr>
        <w:t xml:space="preserve"> </w:t>
      </w:r>
      <w:proofErr w:type="spellStart"/>
      <w:r>
        <w:rPr>
          <w:spacing w:val="-4"/>
          <w:sz w:val="22"/>
          <w:szCs w:val="22"/>
        </w:rPr>
        <w:t>K</w:t>
      </w:r>
      <w:r>
        <w:rPr>
          <w:sz w:val="22"/>
          <w:szCs w:val="22"/>
        </w:rPr>
        <w:t>u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 </w:t>
      </w:r>
      <w:r>
        <w:rPr>
          <w:spacing w:val="3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kan</w:t>
      </w:r>
      <w:proofErr w:type="spellEnd"/>
      <w:r>
        <w:rPr>
          <w:sz w:val="22"/>
          <w:szCs w:val="22"/>
        </w:rPr>
        <w:t xml:space="preserve">  </w:t>
      </w:r>
      <w:r>
        <w:rPr>
          <w:spacing w:val="3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eton</w:t>
      </w:r>
      <w:proofErr w:type="spellEnd"/>
      <w:r>
        <w:rPr>
          <w:sz w:val="22"/>
          <w:szCs w:val="22"/>
        </w:rPr>
        <w:t xml:space="preserve">  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 xml:space="preserve">B2  </w:t>
      </w:r>
      <w:r>
        <w:rPr>
          <w:spacing w:val="3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 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 xml:space="preserve">SCC  </w:t>
      </w:r>
      <w:r>
        <w:rPr>
          <w:spacing w:val="33"/>
          <w:sz w:val="22"/>
          <w:szCs w:val="22"/>
        </w:rPr>
        <w:t xml:space="preserve"> </w:t>
      </w:r>
      <w:r>
        <w:rPr>
          <w:spacing w:val="-2"/>
          <w:w w:val="102"/>
          <w:sz w:val="22"/>
          <w:szCs w:val="22"/>
        </w:rPr>
        <w:t>y</w:t>
      </w:r>
      <w:r>
        <w:rPr>
          <w:w w:val="102"/>
          <w:sz w:val="22"/>
          <w:szCs w:val="22"/>
        </w:rPr>
        <w:t>ang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un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kan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s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r</w:t>
      </w:r>
      <w:proofErr w:type="spellEnd"/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deki</w:t>
      </w:r>
      <w:proofErr w:type="spellEnd"/>
      <w:r>
        <w:rPr>
          <w:spacing w:val="15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..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……………</w:t>
      </w:r>
      <w:r>
        <w:rPr>
          <w:spacing w:val="-2"/>
          <w:w w:val="102"/>
          <w:sz w:val="22"/>
          <w:szCs w:val="22"/>
        </w:rPr>
        <w:t>…</w:t>
      </w:r>
      <w:r>
        <w:rPr>
          <w:spacing w:val="4"/>
          <w:w w:val="102"/>
          <w:sz w:val="22"/>
          <w:szCs w:val="22"/>
        </w:rPr>
        <w:t>.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……………..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67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8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ode</w:t>
      </w:r>
      <w:proofErr w:type="spellEnd"/>
      <w:r>
        <w:rPr>
          <w:spacing w:val="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Pelaksa</w:t>
      </w:r>
      <w:r>
        <w:rPr>
          <w:spacing w:val="-3"/>
          <w:sz w:val="22"/>
          <w:szCs w:val="22"/>
        </w:rPr>
        <w:t>n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an</w:t>
      </w:r>
      <w:proofErr w:type="spellEnd"/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Subgrade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……………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 xml:space="preserve">……………….. </w:t>
      </w:r>
      <w:r>
        <w:rPr>
          <w:spacing w:val="3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68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>9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v</w:t>
      </w:r>
      <w:r>
        <w:rPr>
          <w:sz w:val="22"/>
          <w:szCs w:val="22"/>
        </w:rPr>
        <w:t>alu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6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pacing w:val="-3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Keseluru</w:t>
      </w:r>
      <w:r>
        <w:rPr>
          <w:spacing w:val="-2"/>
          <w:sz w:val="22"/>
          <w:szCs w:val="22"/>
        </w:rPr>
        <w:t>h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4"/>
          <w:sz w:val="22"/>
          <w:szCs w:val="22"/>
        </w:rPr>
        <w:t>j</w:t>
      </w:r>
      <w:r>
        <w:rPr>
          <w:spacing w:val="-3"/>
          <w:sz w:val="22"/>
          <w:szCs w:val="22"/>
        </w:rPr>
        <w:t>i</w:t>
      </w:r>
      <w:r>
        <w:rPr>
          <w:sz w:val="22"/>
          <w:szCs w:val="22"/>
        </w:rPr>
        <w:t>an</w:t>
      </w:r>
      <w:proofErr w:type="spellEnd"/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……………...</w:t>
      </w:r>
      <w:r>
        <w:rPr>
          <w:spacing w:val="20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71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1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ji</w:t>
      </w:r>
      <w:r>
        <w:rPr>
          <w:sz w:val="22"/>
          <w:szCs w:val="22"/>
        </w:rPr>
        <w:t>an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4"/>
          <w:sz w:val="22"/>
          <w:szCs w:val="22"/>
        </w:rPr>
        <w:t>a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at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3"/>
          <w:sz w:val="22"/>
          <w:szCs w:val="22"/>
        </w:rPr>
        <w:t>a</w:t>
      </w:r>
      <w:r>
        <w:rPr>
          <w:sz w:val="22"/>
          <w:szCs w:val="22"/>
        </w:rPr>
        <w:t>nah</w:t>
      </w:r>
      <w:r>
        <w:rPr>
          <w:spacing w:val="1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pacing w:val="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z w:val="22"/>
          <w:szCs w:val="22"/>
        </w:rPr>
        <w:t>BR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L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borator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um</w:t>
      </w:r>
      <w:proofErr w:type="spellEnd"/>
      <w:r>
        <w:rPr>
          <w:spacing w:val="2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</w:t>
      </w:r>
      <w:r>
        <w:rPr>
          <w:spacing w:val="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71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2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ji</w:t>
      </w:r>
      <w:r>
        <w:rPr>
          <w:sz w:val="22"/>
          <w:szCs w:val="22"/>
        </w:rPr>
        <w:t>an</w:t>
      </w:r>
      <w:proofErr w:type="spellEnd"/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Sand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e</w:t>
      </w:r>
      <w:r>
        <w:rPr>
          <w:spacing w:val="1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S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+</w:t>
      </w:r>
      <w:r>
        <w:rPr>
          <w:spacing w:val="-10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17</w:t>
      </w:r>
      <w:r>
        <w:rPr>
          <w:sz w:val="22"/>
          <w:szCs w:val="22"/>
        </w:rPr>
        <w:t>5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 xml:space="preserve">…………………….   </w:t>
      </w:r>
      <w:r>
        <w:rPr>
          <w:spacing w:val="9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72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3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ji</w:t>
      </w:r>
      <w:r>
        <w:rPr>
          <w:sz w:val="22"/>
          <w:szCs w:val="22"/>
        </w:rPr>
        <w:t>an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rat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nis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an</w:t>
      </w:r>
      <w:proofErr w:type="spellEnd"/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orp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7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ir</w:t>
      </w:r>
      <w:proofErr w:type="spellEnd"/>
      <w:r>
        <w:rPr>
          <w:spacing w:val="1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Ten</w:t>
      </w:r>
      <w:r>
        <w:rPr>
          <w:spacing w:val="-3"/>
          <w:sz w:val="22"/>
          <w:szCs w:val="22"/>
        </w:rPr>
        <w:t>d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ki</w:t>
      </w:r>
      <w:proofErr w:type="spellEnd"/>
      <w:r>
        <w:rPr>
          <w:spacing w:val="1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73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4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ji</w:t>
      </w:r>
      <w:r>
        <w:rPr>
          <w:sz w:val="22"/>
          <w:szCs w:val="22"/>
        </w:rPr>
        <w:t>an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</w:t>
      </w:r>
      <w:r>
        <w:rPr>
          <w:spacing w:val="-1"/>
          <w:sz w:val="22"/>
          <w:szCs w:val="22"/>
        </w:rPr>
        <w:t>a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proofErr w:type="spellEnd"/>
      <w:r>
        <w:rPr>
          <w:spacing w:val="16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S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ringan</w:t>
      </w:r>
      <w:proofErr w:type="spellEnd"/>
      <w:r>
        <w:rPr>
          <w:spacing w:val="18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P</w:t>
      </w:r>
      <w:r>
        <w:rPr>
          <w:spacing w:val="3"/>
          <w:sz w:val="22"/>
          <w:szCs w:val="22"/>
        </w:rPr>
        <w:t>a</w:t>
      </w:r>
      <w:r>
        <w:rPr>
          <w:spacing w:val="-1"/>
          <w:sz w:val="22"/>
          <w:szCs w:val="22"/>
        </w:rPr>
        <w:t>s</w:t>
      </w:r>
      <w:r>
        <w:rPr>
          <w:spacing w:val="2"/>
          <w:sz w:val="22"/>
          <w:szCs w:val="22"/>
        </w:rPr>
        <w:t>i</w:t>
      </w:r>
      <w:r>
        <w:rPr>
          <w:sz w:val="22"/>
          <w:szCs w:val="22"/>
        </w:rPr>
        <w:t>r</w:t>
      </w:r>
      <w:proofErr w:type="spellEnd"/>
      <w:r>
        <w:rPr>
          <w:spacing w:val="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eki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……</w:t>
      </w:r>
      <w:r>
        <w:rPr>
          <w:spacing w:val="-2"/>
          <w:sz w:val="22"/>
          <w:szCs w:val="22"/>
        </w:rPr>
        <w:t>…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2"/>
          <w:sz w:val="22"/>
          <w:szCs w:val="22"/>
        </w:rPr>
        <w:t>.</w:t>
      </w:r>
      <w:r>
        <w:rPr>
          <w:sz w:val="22"/>
          <w:szCs w:val="22"/>
        </w:rPr>
        <w:t>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.</w:t>
      </w:r>
      <w:r>
        <w:rPr>
          <w:spacing w:val="-6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73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5</w:t>
      </w:r>
      <w:r>
        <w:rPr>
          <w:spacing w:val="9"/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Flow</w:t>
      </w:r>
      <w:proofErr w:type="gram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B2 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Tipe</w:t>
      </w:r>
      <w:proofErr w:type="spellEnd"/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 xml:space="preserve">SCC 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1"/>
          <w:w w:val="102"/>
          <w:sz w:val="22"/>
          <w:szCs w:val="22"/>
        </w:rPr>
        <w:t>M</w:t>
      </w:r>
      <w:r>
        <w:rPr>
          <w:w w:val="102"/>
          <w:sz w:val="22"/>
          <w:szCs w:val="22"/>
        </w:rPr>
        <w:t>eng</w:t>
      </w:r>
      <w:r>
        <w:rPr>
          <w:spacing w:val="-2"/>
          <w:w w:val="102"/>
          <w:sz w:val="22"/>
          <w:szCs w:val="22"/>
        </w:rPr>
        <w:t>g</w:t>
      </w:r>
      <w:r>
        <w:rPr>
          <w:w w:val="102"/>
          <w:sz w:val="22"/>
          <w:szCs w:val="22"/>
        </w:rPr>
        <w:t>unak</w:t>
      </w:r>
      <w:r>
        <w:rPr>
          <w:spacing w:val="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  <w:proofErr w:type="spellEnd"/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3204"/>
        <w:rPr>
          <w:sz w:val="22"/>
          <w:szCs w:val="22"/>
        </w:rPr>
      </w:pPr>
      <w:proofErr w:type="spellStart"/>
      <w:r>
        <w:rPr>
          <w:sz w:val="22"/>
          <w:szCs w:val="22"/>
        </w:rPr>
        <w:t>Pasir</w:t>
      </w:r>
      <w:proofErr w:type="spell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Tendeki</w:t>
      </w:r>
      <w:proofErr w:type="spellEnd"/>
      <w:r>
        <w:rPr>
          <w:spacing w:val="17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</w:t>
      </w:r>
      <w:r>
        <w:rPr>
          <w:spacing w:val="2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..</w:t>
      </w:r>
      <w:r>
        <w:rPr>
          <w:spacing w:val="-8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73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6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u</w:t>
      </w:r>
      <w:r>
        <w:rPr>
          <w:spacing w:val="2"/>
          <w:sz w:val="22"/>
          <w:szCs w:val="22"/>
        </w:rPr>
        <w:t>ji</w:t>
      </w:r>
      <w:r>
        <w:rPr>
          <w:sz w:val="22"/>
          <w:szCs w:val="22"/>
        </w:rPr>
        <w:t>an</w:t>
      </w:r>
      <w:proofErr w:type="spellEnd"/>
      <w:r>
        <w:rPr>
          <w:sz w:val="22"/>
          <w:szCs w:val="22"/>
        </w:rPr>
        <w:t xml:space="preserve">   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uat</w:t>
      </w:r>
      <w:proofErr w:type="spellEnd"/>
      <w:r>
        <w:rPr>
          <w:sz w:val="22"/>
          <w:szCs w:val="22"/>
        </w:rPr>
        <w:t xml:space="preserve">   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 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</w:t>
      </w:r>
      <w:r>
        <w:rPr>
          <w:spacing w:val="4"/>
          <w:sz w:val="22"/>
          <w:szCs w:val="22"/>
        </w:rPr>
        <w:t>e</w:t>
      </w:r>
      <w:r>
        <w:rPr>
          <w:sz w:val="22"/>
          <w:szCs w:val="22"/>
        </w:rPr>
        <w:t>ton</w:t>
      </w:r>
      <w:proofErr w:type="spellEnd"/>
      <w:r>
        <w:rPr>
          <w:sz w:val="22"/>
          <w:szCs w:val="22"/>
        </w:rPr>
        <w:t xml:space="preserve"> 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B2  </w:t>
      </w:r>
      <w:r>
        <w:rPr>
          <w:spacing w:val="54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SCC    </w:t>
      </w:r>
      <w:r>
        <w:rPr>
          <w:spacing w:val="-2"/>
          <w:w w:val="102"/>
          <w:sz w:val="22"/>
          <w:szCs w:val="22"/>
        </w:rPr>
        <w:t>y</w:t>
      </w:r>
      <w:r>
        <w:rPr>
          <w:w w:val="102"/>
          <w:sz w:val="22"/>
          <w:szCs w:val="22"/>
        </w:rPr>
        <w:t>ang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3204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gg</w:t>
      </w:r>
      <w:r>
        <w:rPr>
          <w:sz w:val="22"/>
          <w:szCs w:val="22"/>
        </w:rPr>
        <w:t>unak</w:t>
      </w:r>
      <w:r>
        <w:rPr>
          <w:spacing w:val="4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8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Pasir</w:t>
      </w:r>
      <w:proofErr w:type="spellEnd"/>
      <w:r>
        <w:rPr>
          <w:spacing w:val="12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</w:t>
      </w:r>
      <w:r>
        <w:rPr>
          <w:spacing w:val="-3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ki</w:t>
      </w:r>
      <w:proofErr w:type="spellEnd"/>
      <w:r>
        <w:rPr>
          <w:spacing w:val="14"/>
          <w:sz w:val="22"/>
          <w:szCs w:val="22"/>
        </w:rPr>
        <w:t xml:space="preserve"> </w:t>
      </w:r>
      <w:proofErr w:type="gramStart"/>
      <w:r>
        <w:rPr>
          <w:w w:val="102"/>
          <w:sz w:val="22"/>
          <w:szCs w:val="22"/>
        </w:rPr>
        <w:t>………………</w:t>
      </w:r>
      <w:r>
        <w:rPr>
          <w:spacing w:val="-2"/>
          <w:w w:val="102"/>
          <w:sz w:val="22"/>
          <w:szCs w:val="22"/>
        </w:rPr>
        <w:t>…</w:t>
      </w:r>
      <w:r>
        <w:rPr>
          <w:spacing w:val="1"/>
          <w:w w:val="102"/>
          <w:sz w:val="22"/>
          <w:szCs w:val="22"/>
        </w:rPr>
        <w:t>.</w:t>
      </w:r>
      <w:r>
        <w:rPr>
          <w:w w:val="102"/>
          <w:sz w:val="22"/>
          <w:szCs w:val="22"/>
        </w:rPr>
        <w:t>..………..</w:t>
      </w:r>
      <w:r>
        <w:rPr>
          <w:spacing w:val="1"/>
          <w:w w:val="102"/>
          <w:sz w:val="22"/>
          <w:szCs w:val="22"/>
        </w:rPr>
        <w:t>.</w:t>
      </w:r>
      <w:proofErr w:type="gramEnd"/>
      <w:r>
        <w:rPr>
          <w:w w:val="102"/>
          <w:sz w:val="22"/>
          <w:szCs w:val="22"/>
        </w:rPr>
        <w:t>76</w:t>
      </w:r>
    </w:p>
    <w:p w:rsidR="00126D4B" w:rsidRDefault="00126D4B">
      <w:pPr>
        <w:spacing w:before="6" w:line="120" w:lineRule="exact"/>
        <w:rPr>
          <w:sz w:val="13"/>
          <w:szCs w:val="13"/>
        </w:rPr>
      </w:pPr>
    </w:p>
    <w:p w:rsidR="00126D4B" w:rsidRDefault="00A82612">
      <w:pPr>
        <w:ind w:left="2695"/>
        <w:rPr>
          <w:sz w:val="22"/>
          <w:szCs w:val="22"/>
        </w:rPr>
      </w:pPr>
      <w:r>
        <w:rPr>
          <w:sz w:val="22"/>
          <w:szCs w:val="22"/>
        </w:rPr>
        <w:t>3</w:t>
      </w:r>
      <w:r>
        <w:rPr>
          <w:spacing w:val="4"/>
          <w:sz w:val="22"/>
          <w:szCs w:val="22"/>
        </w:rPr>
        <w:t>.</w:t>
      </w:r>
      <w:r>
        <w:rPr>
          <w:spacing w:val="-2"/>
          <w:sz w:val="22"/>
          <w:szCs w:val="22"/>
        </w:rPr>
        <w:t>9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7</w:t>
      </w:r>
      <w:r>
        <w:rPr>
          <w:spacing w:val="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to</w:t>
      </w:r>
      <w:r>
        <w:rPr>
          <w:spacing w:val="-3"/>
          <w:sz w:val="22"/>
          <w:szCs w:val="22"/>
        </w:rPr>
        <w:t>d</w:t>
      </w:r>
      <w:r>
        <w:rPr>
          <w:sz w:val="22"/>
          <w:szCs w:val="22"/>
        </w:rPr>
        <w:t>e</w:t>
      </w:r>
      <w:proofErr w:type="spellEnd"/>
      <w:r>
        <w:rPr>
          <w:spacing w:val="16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</w:t>
      </w:r>
      <w:r>
        <w:rPr>
          <w:spacing w:val="3"/>
          <w:sz w:val="22"/>
          <w:szCs w:val="22"/>
        </w:rPr>
        <w:t>a</w:t>
      </w:r>
      <w:r>
        <w:rPr>
          <w:sz w:val="22"/>
          <w:szCs w:val="22"/>
        </w:rPr>
        <w:t>k</w:t>
      </w:r>
      <w:r>
        <w:rPr>
          <w:spacing w:val="-4"/>
          <w:sz w:val="22"/>
          <w:szCs w:val="22"/>
        </w:rPr>
        <w:t>s</w:t>
      </w:r>
      <w:r>
        <w:rPr>
          <w:spacing w:val="3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Su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grade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………………</w:t>
      </w:r>
      <w:r>
        <w:rPr>
          <w:spacing w:val="-2"/>
          <w:sz w:val="22"/>
          <w:szCs w:val="22"/>
        </w:rPr>
        <w:t>…</w:t>
      </w:r>
      <w:r>
        <w:rPr>
          <w:sz w:val="22"/>
          <w:szCs w:val="22"/>
        </w:rPr>
        <w:t>………</w:t>
      </w:r>
      <w:r>
        <w:rPr>
          <w:spacing w:val="1"/>
          <w:sz w:val="22"/>
          <w:szCs w:val="22"/>
        </w:rPr>
        <w:t>.</w:t>
      </w:r>
      <w:r>
        <w:rPr>
          <w:sz w:val="22"/>
          <w:szCs w:val="22"/>
        </w:rPr>
        <w:t>.</w:t>
      </w:r>
      <w:r>
        <w:rPr>
          <w:spacing w:val="28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76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1003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BAB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IV</w:t>
      </w:r>
      <w:proofErr w:type="gramEnd"/>
      <w:r>
        <w:rPr>
          <w:sz w:val="22"/>
          <w:szCs w:val="22"/>
        </w:rPr>
        <w:t xml:space="preserve">        </w:t>
      </w:r>
      <w:r>
        <w:rPr>
          <w:spacing w:val="45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P</w:t>
      </w:r>
      <w:r>
        <w:rPr>
          <w:spacing w:val="-2"/>
          <w:w w:val="102"/>
          <w:sz w:val="22"/>
          <w:szCs w:val="22"/>
        </w:rPr>
        <w:t>E</w:t>
      </w:r>
      <w:r>
        <w:rPr>
          <w:w w:val="102"/>
          <w:sz w:val="22"/>
          <w:szCs w:val="22"/>
        </w:rPr>
        <w:t>NUT</w:t>
      </w:r>
      <w:r>
        <w:rPr>
          <w:spacing w:val="2"/>
          <w:w w:val="102"/>
          <w:sz w:val="22"/>
          <w:szCs w:val="22"/>
        </w:rPr>
        <w:t>U</w:t>
      </w:r>
      <w:r>
        <w:rPr>
          <w:w w:val="102"/>
          <w:sz w:val="22"/>
          <w:szCs w:val="22"/>
        </w:rPr>
        <w:t>P</w:t>
      </w:r>
    </w:p>
    <w:p w:rsidR="00126D4B" w:rsidRDefault="00126D4B">
      <w:pPr>
        <w:spacing w:before="3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4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1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impulan</w:t>
      </w:r>
      <w:proofErr w:type="spellEnd"/>
      <w:proofErr w:type="gramEnd"/>
      <w:r>
        <w:rPr>
          <w:spacing w:val="21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……………………………………………</w:t>
      </w:r>
      <w:r>
        <w:rPr>
          <w:spacing w:val="-18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78</w:t>
      </w:r>
    </w:p>
    <w:p w:rsidR="00126D4B" w:rsidRDefault="00126D4B">
      <w:pPr>
        <w:spacing w:before="8" w:line="120" w:lineRule="exact"/>
        <w:rPr>
          <w:sz w:val="13"/>
          <w:szCs w:val="13"/>
        </w:rPr>
      </w:pPr>
    </w:p>
    <w:p w:rsidR="00126D4B" w:rsidRDefault="00A82612">
      <w:pPr>
        <w:ind w:left="2357"/>
        <w:rPr>
          <w:sz w:val="22"/>
          <w:szCs w:val="22"/>
        </w:rPr>
      </w:pPr>
      <w:proofErr w:type="gramStart"/>
      <w:r>
        <w:rPr>
          <w:sz w:val="22"/>
          <w:szCs w:val="22"/>
        </w:rPr>
        <w:t>4</w:t>
      </w:r>
      <w:r>
        <w:rPr>
          <w:spacing w:val="4"/>
          <w:sz w:val="22"/>
          <w:szCs w:val="22"/>
        </w:rPr>
        <w:t>.</w:t>
      </w:r>
      <w:r>
        <w:rPr>
          <w:sz w:val="22"/>
          <w:szCs w:val="22"/>
        </w:rPr>
        <w:t xml:space="preserve">2 </w:t>
      </w:r>
      <w:r>
        <w:rPr>
          <w:spacing w:val="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aran</w:t>
      </w:r>
      <w:proofErr w:type="gramEnd"/>
      <w:r>
        <w:rPr>
          <w:spacing w:val="13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…………</w:t>
      </w:r>
      <w:r>
        <w:rPr>
          <w:spacing w:val="-2"/>
          <w:w w:val="102"/>
          <w:sz w:val="22"/>
          <w:szCs w:val="22"/>
        </w:rPr>
        <w:t>…</w:t>
      </w:r>
      <w:r>
        <w:rPr>
          <w:w w:val="102"/>
          <w:sz w:val="22"/>
          <w:szCs w:val="22"/>
        </w:rPr>
        <w:t>……………………………………………..</w:t>
      </w:r>
      <w:r>
        <w:rPr>
          <w:spacing w:val="-8"/>
          <w:w w:val="102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79</w:t>
      </w:r>
    </w:p>
    <w:p w:rsidR="00126D4B" w:rsidRDefault="00126D4B">
      <w:pPr>
        <w:spacing w:before="5" w:line="120" w:lineRule="exact"/>
        <w:rPr>
          <w:sz w:val="12"/>
          <w:szCs w:val="12"/>
        </w:rPr>
      </w:pPr>
    </w:p>
    <w:p w:rsidR="00126D4B" w:rsidRDefault="00126D4B">
      <w:pPr>
        <w:spacing w:line="200" w:lineRule="exact"/>
      </w:pPr>
    </w:p>
    <w:p w:rsidR="00126D4B" w:rsidRDefault="00126D4B">
      <w:pPr>
        <w:spacing w:line="200" w:lineRule="exact"/>
      </w:pPr>
    </w:p>
    <w:p w:rsidR="00126D4B" w:rsidRDefault="00A82612">
      <w:pPr>
        <w:spacing w:line="368" w:lineRule="auto"/>
        <w:ind w:left="1003" w:right="5745"/>
        <w:rPr>
          <w:w w:val="102"/>
          <w:sz w:val="22"/>
          <w:szCs w:val="22"/>
        </w:rPr>
      </w:pPr>
      <w:r>
        <w:rPr>
          <w:sz w:val="22"/>
          <w:szCs w:val="22"/>
        </w:rPr>
        <w:t>DA</w:t>
      </w:r>
      <w:r>
        <w:rPr>
          <w:spacing w:val="-2"/>
          <w:sz w:val="22"/>
          <w:szCs w:val="22"/>
        </w:rPr>
        <w:t>F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r>
        <w:rPr>
          <w:spacing w:val="24"/>
          <w:sz w:val="22"/>
          <w:szCs w:val="22"/>
        </w:rPr>
        <w:t xml:space="preserve"> </w:t>
      </w:r>
      <w:r>
        <w:rPr>
          <w:w w:val="102"/>
          <w:sz w:val="22"/>
          <w:szCs w:val="22"/>
        </w:rPr>
        <w:t>PUS</w:t>
      </w:r>
      <w:r>
        <w:rPr>
          <w:spacing w:val="-2"/>
          <w:w w:val="102"/>
          <w:sz w:val="22"/>
          <w:szCs w:val="22"/>
        </w:rPr>
        <w:t>T</w:t>
      </w:r>
      <w:r>
        <w:rPr>
          <w:spacing w:val="3"/>
          <w:w w:val="102"/>
          <w:sz w:val="22"/>
          <w:szCs w:val="22"/>
        </w:rPr>
        <w:t>A</w:t>
      </w:r>
      <w:r>
        <w:rPr>
          <w:spacing w:val="-2"/>
          <w:w w:val="102"/>
          <w:sz w:val="22"/>
          <w:szCs w:val="22"/>
        </w:rPr>
        <w:t>K</w:t>
      </w:r>
      <w:r>
        <w:rPr>
          <w:w w:val="102"/>
          <w:sz w:val="22"/>
          <w:szCs w:val="22"/>
        </w:rPr>
        <w:t>A L</w:t>
      </w:r>
      <w:r>
        <w:rPr>
          <w:spacing w:val="-3"/>
          <w:w w:val="102"/>
          <w:sz w:val="22"/>
          <w:szCs w:val="22"/>
        </w:rPr>
        <w:t>A</w:t>
      </w:r>
      <w:r>
        <w:rPr>
          <w:spacing w:val="3"/>
          <w:w w:val="102"/>
          <w:sz w:val="22"/>
          <w:szCs w:val="22"/>
        </w:rPr>
        <w:t>M</w:t>
      </w:r>
      <w:r>
        <w:rPr>
          <w:w w:val="102"/>
          <w:sz w:val="22"/>
          <w:szCs w:val="22"/>
        </w:rPr>
        <w:t>P</w:t>
      </w:r>
      <w:r>
        <w:rPr>
          <w:spacing w:val="-1"/>
          <w:w w:val="102"/>
          <w:sz w:val="22"/>
          <w:szCs w:val="22"/>
        </w:rPr>
        <w:t>I</w:t>
      </w:r>
      <w:r>
        <w:rPr>
          <w:w w:val="102"/>
          <w:sz w:val="22"/>
          <w:szCs w:val="22"/>
        </w:rPr>
        <w:t>R</w:t>
      </w:r>
      <w:r>
        <w:rPr>
          <w:spacing w:val="-1"/>
          <w:w w:val="102"/>
          <w:sz w:val="22"/>
          <w:szCs w:val="22"/>
        </w:rPr>
        <w:t>A</w:t>
      </w:r>
      <w:r>
        <w:rPr>
          <w:w w:val="102"/>
          <w:sz w:val="22"/>
          <w:szCs w:val="22"/>
        </w:rPr>
        <w:t>N</w:t>
      </w:r>
    </w:p>
    <w:p w:rsidR="00204A24" w:rsidRDefault="00204A24">
      <w:pPr>
        <w:spacing w:line="368" w:lineRule="auto"/>
        <w:ind w:left="1003" w:right="5745"/>
        <w:rPr>
          <w:w w:val="102"/>
          <w:sz w:val="22"/>
          <w:szCs w:val="22"/>
        </w:rPr>
      </w:pPr>
      <w:bookmarkStart w:id="0" w:name="_GoBack"/>
      <w:bookmarkEnd w:id="0"/>
    </w:p>
    <w:sectPr w:rsidR="00204A24">
      <w:headerReference w:type="default" r:id="rId9"/>
      <w:pgSz w:w="11920" w:h="16840"/>
      <w:pgMar w:top="920" w:right="1440" w:bottom="280" w:left="168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612" w:rsidRDefault="00A82612">
      <w:r>
        <w:separator/>
      </w:r>
    </w:p>
  </w:endnote>
  <w:endnote w:type="continuationSeparator" w:id="0">
    <w:p w:rsidR="00A82612" w:rsidRDefault="00A8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612" w:rsidRDefault="00A82612">
      <w:r>
        <w:separator/>
      </w:r>
    </w:p>
  </w:footnote>
  <w:footnote w:type="continuationSeparator" w:id="0">
    <w:p w:rsidR="00A82612" w:rsidRDefault="00A826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D4B" w:rsidRDefault="00A8261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08.7pt;margin-top:34.75pt;width:11.2pt;height:12.4pt;z-index:-21646;mso-position-horizontal-relative:page;mso-position-vertical-relative:page" filled="f" stroked="f">
          <v:textbox inset="0,0,0,0">
            <w:txbxContent>
              <w:p w:rsidR="00126D4B" w:rsidRDefault="00A82612">
                <w:pPr>
                  <w:spacing w:line="220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w w:val="103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0A0F53">
                  <w:rPr>
                    <w:rFonts w:ascii="Calibri" w:eastAsia="Calibri" w:hAnsi="Calibri" w:cs="Calibri"/>
                    <w:noProof/>
                    <w:w w:val="103"/>
                    <w:position w:val="1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D4B" w:rsidRDefault="00A82612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4.5pt;margin-top:34.75pt;width:4.4pt;height:12.4pt;z-index:-21637;mso-position-horizontal-relative:page;mso-position-vertical-relative:page" filled="f" stroked="f">
          <v:textbox inset="0,0,0,0">
            <w:txbxContent>
              <w:p w:rsidR="00126D4B" w:rsidRDefault="00A82612">
                <w:pPr>
                  <w:spacing w:line="220" w:lineRule="exact"/>
                  <w:ind w:left="20" w:right="-31"/>
                  <w:rPr>
                    <w:rFonts w:ascii="Calibri" w:eastAsia="Calibri" w:hAnsi="Calibri" w:cs="Calibri"/>
                  </w:rPr>
                </w:pPr>
                <w:proofErr w:type="gramStart"/>
                <w:r>
                  <w:rPr>
                    <w:rFonts w:ascii="Calibri" w:eastAsia="Calibri" w:hAnsi="Calibri" w:cs="Calibri"/>
                    <w:w w:val="103"/>
                    <w:position w:val="1"/>
                  </w:rPr>
                  <w:t>i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399E"/>
    <w:multiLevelType w:val="multilevel"/>
    <w:tmpl w:val="3DE25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26D4B"/>
    <w:rsid w:val="000A0F53"/>
    <w:rsid w:val="00126D4B"/>
    <w:rsid w:val="00204A24"/>
    <w:rsid w:val="00A8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5</cp:revision>
  <dcterms:created xsi:type="dcterms:W3CDTF">2018-04-06T00:56:00Z</dcterms:created>
  <dcterms:modified xsi:type="dcterms:W3CDTF">2018-04-06T00:58:00Z</dcterms:modified>
</cp:coreProperties>
</file>