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E29" w:rsidRDefault="007A4E29">
      <w:pPr>
        <w:spacing w:before="1" w:line="100" w:lineRule="exact"/>
        <w:rPr>
          <w:sz w:val="10"/>
          <w:szCs w:val="10"/>
        </w:rPr>
      </w:pPr>
    </w:p>
    <w:p w:rsidR="007A4E29" w:rsidRDefault="007A4E29">
      <w:pPr>
        <w:spacing w:line="200" w:lineRule="exact"/>
      </w:pPr>
    </w:p>
    <w:p w:rsidR="007A4E29" w:rsidRDefault="007A4E29">
      <w:pPr>
        <w:spacing w:line="200" w:lineRule="exact"/>
      </w:pPr>
    </w:p>
    <w:p w:rsidR="007A4E29" w:rsidRDefault="005E4817">
      <w:pPr>
        <w:spacing w:before="29" w:line="498" w:lineRule="auto"/>
        <w:ind w:left="3746" w:right="3274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7A4E29" w:rsidRDefault="007A4E29">
      <w:pPr>
        <w:spacing w:before="5" w:line="180" w:lineRule="exact"/>
        <w:rPr>
          <w:sz w:val="18"/>
          <w:szCs w:val="18"/>
        </w:rPr>
      </w:pPr>
    </w:p>
    <w:p w:rsidR="007A4E29" w:rsidRDefault="007A4E29">
      <w:pPr>
        <w:spacing w:line="200" w:lineRule="exact"/>
      </w:pPr>
    </w:p>
    <w:p w:rsidR="007A4E29" w:rsidRDefault="007A4E29">
      <w:pPr>
        <w:spacing w:line="200" w:lineRule="exact"/>
      </w:pPr>
    </w:p>
    <w:p w:rsidR="007A4E29" w:rsidRDefault="005E481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7A4E29" w:rsidRDefault="007A4E29">
      <w:pPr>
        <w:spacing w:before="4" w:line="120" w:lineRule="exact"/>
        <w:rPr>
          <w:sz w:val="13"/>
          <w:szCs w:val="13"/>
        </w:rPr>
      </w:pPr>
    </w:p>
    <w:p w:rsidR="007A4E29" w:rsidRDefault="005E4817">
      <w:pPr>
        <w:spacing w:line="360" w:lineRule="auto"/>
        <w:ind w:left="588" w:right="70" w:firstLine="566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disel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wn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(RAB)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(R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)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</w:t>
      </w:r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jenis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pek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7A4E29" w:rsidRDefault="005E4817">
      <w:pPr>
        <w:spacing w:before="6" w:line="360" w:lineRule="auto"/>
        <w:ind w:left="588" w:right="73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)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Change 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(CCO)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1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(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X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7A4E29" w:rsidRDefault="005E4817">
      <w:pPr>
        <w:spacing w:before="4" w:line="360" w:lineRule="auto"/>
        <w:ind w:left="588" w:right="77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Ch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nge 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(CCO)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pacing w:val="5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X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7A4E29" w:rsidRDefault="007A4E29">
      <w:pPr>
        <w:spacing w:line="200" w:lineRule="exact"/>
      </w:pPr>
    </w:p>
    <w:p w:rsidR="007A4E29" w:rsidRDefault="007A4E29">
      <w:pPr>
        <w:spacing w:before="12" w:line="200" w:lineRule="exact"/>
      </w:pPr>
    </w:p>
    <w:p w:rsidR="007A4E29" w:rsidRDefault="005E481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Alasan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udu</w:t>
      </w:r>
      <w:r>
        <w:rPr>
          <w:b/>
          <w:sz w:val="24"/>
          <w:szCs w:val="24"/>
        </w:rPr>
        <w:t>l</w:t>
      </w:r>
      <w:proofErr w:type="spellEnd"/>
    </w:p>
    <w:p w:rsidR="007A4E29" w:rsidRDefault="007A4E29">
      <w:pPr>
        <w:spacing w:before="3" w:line="120" w:lineRule="exact"/>
        <w:rPr>
          <w:sz w:val="13"/>
          <w:szCs w:val="13"/>
        </w:rPr>
      </w:pPr>
    </w:p>
    <w:p w:rsidR="007A4E29" w:rsidRDefault="005E4817">
      <w:pPr>
        <w:spacing w:line="360" w:lineRule="auto"/>
        <w:ind w:left="588" w:right="75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M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).</w:t>
      </w:r>
      <w:proofErr w:type="gramEnd"/>
    </w:p>
    <w:p w:rsidR="007A4E29" w:rsidRDefault="005E4817">
      <w:pPr>
        <w:spacing w:before="6" w:line="359" w:lineRule="auto"/>
        <w:ind w:left="588" w:right="77" w:firstLine="566"/>
        <w:jc w:val="both"/>
        <w:rPr>
          <w:sz w:val="24"/>
          <w:szCs w:val="24"/>
        </w:rPr>
        <w:sectPr w:rsidR="007A4E29">
          <w:headerReference w:type="default" r:id="rId8"/>
          <w:pgSz w:w="11920" w:h="16840"/>
          <w:pgMar w:top="760" w:right="1300" w:bottom="280" w:left="1680" w:header="731" w:footer="0" w:gutter="0"/>
          <w:pgNumType w:start="1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>.</w:t>
      </w:r>
      <w:proofErr w:type="gramEnd"/>
    </w:p>
    <w:p w:rsidR="007A4E29" w:rsidRDefault="007A4E29">
      <w:pPr>
        <w:spacing w:line="200" w:lineRule="exact"/>
      </w:pPr>
    </w:p>
    <w:p w:rsidR="007A4E29" w:rsidRDefault="007A4E29">
      <w:pPr>
        <w:spacing w:line="200" w:lineRule="exact"/>
      </w:pPr>
    </w:p>
    <w:p w:rsidR="007A4E29" w:rsidRDefault="007A4E29">
      <w:pPr>
        <w:spacing w:before="16" w:line="280" w:lineRule="exact"/>
        <w:rPr>
          <w:sz w:val="28"/>
          <w:szCs w:val="28"/>
        </w:rPr>
      </w:pPr>
    </w:p>
    <w:p w:rsidR="007A4E29" w:rsidRDefault="005E4817">
      <w:pPr>
        <w:spacing w:before="29" w:line="360" w:lineRule="auto"/>
        <w:ind w:left="588" w:right="73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7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jauan</w:t>
      </w:r>
      <w:proofErr w:type="spellEnd"/>
      <w:r>
        <w:rPr>
          <w:b/>
          <w:spacing w:val="-7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tract</w:t>
      </w:r>
      <w:r>
        <w:rPr>
          <w:b/>
          <w:i/>
          <w:spacing w:val="-9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ge</w:t>
      </w:r>
      <w:r>
        <w:rPr>
          <w:b/>
          <w:i/>
          <w:spacing w:val="-1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Ord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CO)</w:t>
      </w:r>
      <w:r>
        <w:rPr>
          <w:b/>
          <w:spacing w:val="-8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atan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Jalan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asla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atani</w:t>
      </w:r>
      <w:proofErr w:type="spellEnd"/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7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 (HO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IX)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” .</w:t>
      </w:r>
    </w:p>
    <w:p w:rsidR="007A4E29" w:rsidRDefault="007A4E29">
      <w:pPr>
        <w:spacing w:before="5" w:line="100" w:lineRule="exact"/>
        <w:rPr>
          <w:sz w:val="11"/>
          <w:szCs w:val="11"/>
        </w:rPr>
      </w:pPr>
    </w:p>
    <w:p w:rsidR="007A4E29" w:rsidRDefault="007A4E29">
      <w:pPr>
        <w:spacing w:line="200" w:lineRule="exact"/>
      </w:pPr>
    </w:p>
    <w:p w:rsidR="007A4E29" w:rsidRDefault="005E4817">
      <w:pPr>
        <w:ind w:left="550" w:right="5627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7A4E29" w:rsidRDefault="007A4E29">
      <w:pPr>
        <w:spacing w:before="2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7A4E29" w:rsidRDefault="007A4E29">
      <w:pPr>
        <w:spacing w:before="10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515"/>
        <w:rPr>
          <w:sz w:val="24"/>
          <w:szCs w:val="24"/>
        </w:rPr>
      </w:pP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M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).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(RAB).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7A4E29" w:rsidRDefault="007A4E29">
      <w:pPr>
        <w:spacing w:line="200" w:lineRule="exact"/>
      </w:pPr>
    </w:p>
    <w:p w:rsidR="007A4E29" w:rsidRDefault="007A4E29">
      <w:pPr>
        <w:spacing w:before="14" w:line="240" w:lineRule="exact"/>
        <w:rPr>
          <w:sz w:val="24"/>
          <w:szCs w:val="24"/>
        </w:rPr>
      </w:pPr>
    </w:p>
    <w:p w:rsidR="007A4E29" w:rsidRDefault="005E4817">
      <w:pPr>
        <w:ind w:left="550" w:right="554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7A4E29" w:rsidRDefault="007A4E29">
      <w:pPr>
        <w:spacing w:before="2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Change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(CCO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Change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515"/>
        <w:rPr>
          <w:sz w:val="24"/>
          <w:szCs w:val="24"/>
        </w:rPr>
      </w:pPr>
      <w:proofErr w:type="gramStart"/>
      <w:r>
        <w:rPr>
          <w:sz w:val="24"/>
          <w:szCs w:val="24"/>
        </w:rPr>
        <w:t>(CCO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7A4E29" w:rsidRDefault="007A4E29">
      <w:pPr>
        <w:spacing w:line="200" w:lineRule="exact"/>
      </w:pPr>
    </w:p>
    <w:p w:rsidR="007A4E29" w:rsidRDefault="007A4E29">
      <w:pPr>
        <w:spacing w:before="14" w:line="240" w:lineRule="exact"/>
        <w:rPr>
          <w:sz w:val="24"/>
          <w:szCs w:val="24"/>
        </w:rPr>
      </w:pPr>
    </w:p>
    <w:p w:rsidR="007A4E29" w:rsidRDefault="005E4817">
      <w:pPr>
        <w:ind w:left="550" w:right="5513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7A4E29" w:rsidRDefault="007A4E29">
      <w:pPr>
        <w:spacing w:before="2" w:line="120" w:lineRule="exact"/>
        <w:rPr>
          <w:sz w:val="13"/>
          <w:szCs w:val="13"/>
        </w:rPr>
      </w:pPr>
    </w:p>
    <w:p w:rsidR="007A4E29" w:rsidRDefault="005E4817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16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spacing w:line="360" w:lineRule="auto"/>
        <w:ind w:left="1582" w:right="79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7A4E29" w:rsidRDefault="005E4817">
      <w:pPr>
        <w:spacing w:before="3"/>
        <w:ind w:left="1160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spacing w:line="359" w:lineRule="auto"/>
        <w:ind w:left="1582" w:right="70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uku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7A4E29" w:rsidRDefault="005E4817">
      <w:pPr>
        <w:spacing w:before="5"/>
        <w:ind w:left="11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767099" w:rsidRDefault="00767099">
      <w:pPr>
        <w:spacing w:before="5"/>
        <w:ind w:left="1160"/>
        <w:rPr>
          <w:sz w:val="24"/>
          <w:szCs w:val="24"/>
        </w:rPr>
      </w:pPr>
    </w:p>
    <w:p w:rsidR="00767099" w:rsidRDefault="00767099">
      <w:pPr>
        <w:spacing w:before="5"/>
        <w:ind w:left="1160"/>
        <w:rPr>
          <w:sz w:val="24"/>
          <w:szCs w:val="24"/>
        </w:rPr>
      </w:pPr>
    </w:p>
    <w:p w:rsidR="00767099" w:rsidRDefault="00767099">
      <w:pPr>
        <w:spacing w:before="5"/>
        <w:ind w:left="1160"/>
        <w:rPr>
          <w:sz w:val="24"/>
          <w:szCs w:val="24"/>
        </w:rPr>
      </w:pPr>
      <w:bookmarkStart w:id="0" w:name="_GoBack"/>
      <w:bookmarkEnd w:id="0"/>
    </w:p>
    <w:sectPr w:rsidR="00767099" w:rsidSect="00767099">
      <w:headerReference w:type="default" r:id="rId9"/>
      <w:pgSz w:w="11920" w:h="16840"/>
      <w:pgMar w:top="960" w:right="1300" w:bottom="280" w:left="1680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BC4" w:rsidRDefault="005F1BC4">
      <w:r>
        <w:separator/>
      </w:r>
    </w:p>
  </w:endnote>
  <w:endnote w:type="continuationSeparator" w:id="0">
    <w:p w:rsidR="005F1BC4" w:rsidRDefault="005F1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BC4" w:rsidRDefault="005F1BC4">
      <w:r>
        <w:separator/>
      </w:r>
    </w:p>
  </w:footnote>
  <w:footnote w:type="continuationSeparator" w:id="0">
    <w:p w:rsidR="005F1BC4" w:rsidRDefault="005F1B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29" w:rsidRDefault="005F1BC4">
    <w:pPr>
      <w:spacing w:line="40" w:lineRule="exact"/>
      <w:rPr>
        <w:sz w:val="4"/>
        <w:szCs w:val="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0.6pt;margin-top:35.55pt;width:16pt;height:14pt;z-index:-8039;mso-position-horizontal-relative:page;mso-position-vertical-relative:page" filled="f" stroked="f">
          <v:textbox inset="0,0,0,0">
            <w:txbxContent>
              <w:p w:rsidR="007A4E29" w:rsidRDefault="005E4817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C58A3">
                  <w:rPr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29" w:rsidRDefault="007A4E29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B71D4"/>
    <w:multiLevelType w:val="multilevel"/>
    <w:tmpl w:val="4BAA2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A4E29"/>
    <w:rsid w:val="005E4817"/>
    <w:rsid w:val="005F1BC4"/>
    <w:rsid w:val="00767099"/>
    <w:rsid w:val="007A4E29"/>
    <w:rsid w:val="00CC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2018-04-06T04:16:00Z</dcterms:created>
  <dcterms:modified xsi:type="dcterms:W3CDTF">2018-04-06T04:18:00Z</dcterms:modified>
</cp:coreProperties>
</file>