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8"/>
          <w:szCs w:val="28"/>
        </w:rPr>
        <w:jc w:val="center"/>
        <w:spacing w:before="24" w:lineRule="auto" w:line="508"/>
        <w:ind w:left="3586" w:right="3116" w:firstLine="1"/>
      </w:pP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B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P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E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D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H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L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U</w:t>
      </w:r>
      <w:r>
        <w:rPr>
          <w:rFonts w:cs="Times New Roman" w:hAnsi="Times New Roman" w:eastAsia="Times New Roman" w:ascii="Times New Roman"/>
          <w:b/>
          <w:spacing w:val="-1"/>
          <w:w w:val="100"/>
          <w:sz w:val="28"/>
          <w:szCs w:val="28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8"/>
          <w:szCs w:val="28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17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1.1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ar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5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6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menuntut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mber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nusia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bidang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umber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manusia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ndon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disemua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spek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hidupan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bidang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luruh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indonesia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rana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fitas.</w:t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5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Kota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ibuko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rovinsi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maksim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menin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rbag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ktor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ota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do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melipu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pusat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hibu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hotel,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6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7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diri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butuhkan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kokoh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p.</w:t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3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rtian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iki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rtian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ndiri</w:t>
      </w:r>
      <w:r>
        <w:rPr>
          <w:rFonts w:cs="Times New Roman" w:hAnsi="Times New Roman" w:eastAsia="Times New Roman" w:ascii="Times New Roman"/>
          <w:spacing w:val="4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mampu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nuhi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ntang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nj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tap.</w:t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948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550" w:right="79"/>
        <w:sectPr>
          <w:pgNumType w:start="1"/>
          <w:pgMar w:header="872" w:footer="0" w:top="1100" w:bottom="280" w:left="1680" w:right="1300"/>
          <w:headerReference w:type="default" r:id="rId4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Minihas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6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mendukung</w:t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59"/>
        <w:ind w:left="588" w:right="81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fun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nutup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suatu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npa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kokoh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mpati.</w:t>
      </w:r>
    </w:p>
    <w:p>
      <w:pPr>
        <w:rPr>
          <w:sz w:val="24"/>
          <w:szCs w:val="24"/>
        </w:rPr>
        <w:jc w:val="left"/>
        <w:spacing w:before="7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5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untukkan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inf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mbuat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(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rlu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hindar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runtuh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but.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rd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kondisi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rafis,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lokasi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konstruksi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mudah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jenis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w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81" w:firstLine="360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difokusk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4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truktur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nihas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588" w:right="5835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1.2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82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Tuju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rikut: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3" w:lineRule="auto" w:line="362"/>
        <w:ind w:left="888" w:right="75" w:firstLine="60"/>
      </w:pP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Minihasa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jua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exact" w:line="260"/>
        <w:ind w:left="948" w:right="84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melakuk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nsf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1308"/>
      </w:pP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ructure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.14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lineRule="auto" w:line="359"/>
        <w:ind w:left="1308" w:right="7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uktur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  <w:r>
        <w:rPr>
          <w:rFonts w:cs="Times New Roman" w:hAnsi="Times New Roman" w:eastAsia="Times New Roman" w:ascii="Times New Roman"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SAP</w:t>
      </w:r>
      <w:r>
        <w:rPr>
          <w:rFonts w:cs="Times New Roman" w:hAnsi="Times New Roman" w:eastAsia="Times New Roman" w:ascii="Times New Roman"/>
          <w:i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i/>
          <w:spacing w:val="3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v.14</w:t>
      </w:r>
      <w:r>
        <w:rPr>
          <w:rFonts w:cs="Times New Roman" w:hAnsi="Times New Roman" w:eastAsia="Times New Roman" w:ascii="Times New Roman"/>
          <w:i/>
          <w:spacing w:val="3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kontrol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7" w:lineRule="auto" w:line="359"/>
        <w:ind w:left="1308" w:right="79" w:hanging="360"/>
        <w:sectPr>
          <w:pgMar w:header="872" w:footer="0" w:top="1100" w:bottom="280" w:left="1680" w:right="1300"/>
          <w:pgSz w:w="11920" w:h="16840"/>
        </w:sectPr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ikan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4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4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spacing w:before="29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1.3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tasan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Masalah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588" w:right="77" w:firstLine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lam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5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“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trukt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”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1308" w:right="75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lask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-la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f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ogr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kla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14.1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14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7" w:lineRule="auto" w:line="359"/>
        <w:ind w:left="1308" w:right="73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2000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-1"/>
          <w:w w:val="100"/>
          <w:sz w:val="24"/>
          <w:szCs w:val="24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14</w:t>
      </w:r>
      <w:r>
        <w:rPr>
          <w:rFonts w:cs="Times New Roman" w:hAnsi="Times New Roman" w:eastAsia="Times New Roman" w:ascii="Times New Roman"/>
          <w:i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diko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trol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luar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8" w:lineRule="auto" w:line="359"/>
        <w:ind w:left="1308" w:right="78" w:hanging="360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lak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khusus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struktur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tap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5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1.4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todologi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75" w:right="328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u: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ind w:left="872" w:right="79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1)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4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nduku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ind w:left="1258" w:right="465"/>
      </w:pP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dung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Emm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Amph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ot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Miniha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280" w:val="left"/>
        </w:tabs>
        <w:jc w:val="both"/>
        <w:spacing w:lineRule="auto" w:line="360"/>
        <w:ind w:left="1296" w:right="80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2)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Konsult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c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suatu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rtimb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t,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metodolo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tugas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280" w:val="left"/>
        </w:tabs>
        <w:jc w:val="both"/>
        <w:spacing w:before="4" w:lineRule="auto" w:line="360"/>
        <w:ind w:left="1296" w:right="78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3)</w:t>
        <w:tab/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tur: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9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studi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pust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tabs>
          <w:tab w:pos="1280" w:val="left"/>
        </w:tabs>
        <w:jc w:val="both"/>
        <w:spacing w:before="3" w:lineRule="auto" w:line="360"/>
        <w:ind w:left="1296" w:right="75" w:hanging="425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4)</w:t>
        <w:tab/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n: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spacing w:val="4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rhub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5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rk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top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3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left"/>
        <w:ind w:left="588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1.5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ist</w:t>
      </w:r>
      <w:r>
        <w:rPr>
          <w:rFonts w:cs="Times New Roman" w:hAnsi="Times New Roman" w:eastAsia="Times New Roman" w:ascii="Times New Roman"/>
          <w:b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b/>
          <w:spacing w:val="-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b/>
          <w:spacing w:val="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tika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Pen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b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-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lineRule="auto" w:line="360"/>
        <w:ind w:left="948" w:right="77"/>
      </w:pP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memud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dipe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lukan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isan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lebih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h.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is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matika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ini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kni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be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ikut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: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2715" w:right="77" w:hanging="994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 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huluan,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maksud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spacing w:val="2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j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mbat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an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mas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metodol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ka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6" w:lineRule="auto" w:line="359"/>
        <w:ind w:left="2749" w:right="74" w:hanging="1028"/>
        <w:sectPr>
          <w:pgMar w:header="872" w:footer="0" w:top="1100" w:bottom="280" w:left="1680" w:right="1300"/>
          <w:pgSz w:w="11920" w:h="16840"/>
        </w:sectPr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Tinj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ustak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ian</w:t>
      </w:r>
      <w:r>
        <w:rPr>
          <w:rFonts w:cs="Times New Roman" w:hAnsi="Times New Roman" w:eastAsia="Times New Roman" w:ascii="Times New Roman"/>
          <w:spacing w:val="4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umu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4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i-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teo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menunj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29" w:lineRule="auto" w:line="360"/>
        <w:ind w:left="2749" w:right="80" w:hanging="1109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III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 </w:t>
      </w:r>
      <w:r>
        <w:rPr>
          <w:rFonts w:cs="Times New Roman" w:hAnsi="Times New Roman" w:eastAsia="Times New Roman" w:ascii="Times New Roman"/>
          <w:b/>
          <w:spacing w:val="3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mbah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8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muat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rta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rhitu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untuk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memp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rol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sil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khir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n.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both"/>
        <w:spacing w:before="4" w:lineRule="auto" w:line="360"/>
        <w:ind w:left="2749" w:right="77" w:hanging="1021"/>
      </w:pP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BAB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IV</w:t>
      </w:r>
      <w:r>
        <w:rPr>
          <w:rFonts w:cs="Times New Roman" w:hAnsi="Times New Roman" w:eastAsia="Times New Roman" w:ascii="Times New Roman"/>
          <w:b/>
          <w:spacing w:val="0"/>
          <w:w w:val="100"/>
          <w:sz w:val="24"/>
          <w:szCs w:val="24"/>
        </w:rPr>
        <w:t>  </w:t>
      </w:r>
      <w:r>
        <w:rPr>
          <w:rFonts w:cs="Times New Roman" w:hAnsi="Times New Roman" w:eastAsia="Times New Roman" w:ascii="Times New Roman"/>
          <w:b/>
          <w:spacing w:val="2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nutu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b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risi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ulan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lah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7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ko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m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nd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si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da</w:t>
      </w:r>
      <w:r>
        <w:rPr>
          <w:rFonts w:cs="Times New Roman" w:hAnsi="Times New Roman" w:eastAsia="Times New Roman" w:ascii="Times New Roman"/>
          <w:spacing w:val="5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o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k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-5"/>
          <w:w w:val="100"/>
          <w:sz w:val="24"/>
          <w:szCs w:val="24"/>
        </w:rPr>
        <w:t>y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menj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di</w:t>
      </w:r>
      <w:r>
        <w:rPr>
          <w:rFonts w:cs="Times New Roman" w:hAnsi="Times New Roman" w:eastAsia="Times New Roman" w:ascii="Times New Roman"/>
          <w:spacing w:val="4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judul</w:t>
      </w:r>
      <w:r>
        <w:rPr>
          <w:rFonts w:cs="Times New Roman" w:hAnsi="Times New Roman" w:eastAsia="Times New Roman" w:ascii="Times New Roman"/>
          <w:spacing w:val="3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P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nul</w:t>
      </w:r>
      <w:r>
        <w:rPr>
          <w:rFonts w:cs="Times New Roman" w:hAnsi="Times New Roman" w:eastAsia="Times New Roman" w:ascii="Times New Roman"/>
          <w:spacing w:val="1"/>
          <w:w w:val="100"/>
          <w:sz w:val="24"/>
          <w:szCs w:val="24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Tu</w:t>
      </w:r>
      <w:r>
        <w:rPr>
          <w:rFonts w:cs="Times New Roman" w:hAnsi="Times New Roman" w:eastAsia="Times New Roman" w:ascii="Times New Roman"/>
          <w:spacing w:val="-3"/>
          <w:w w:val="100"/>
          <w:sz w:val="24"/>
          <w:szCs w:val="24"/>
        </w:rPr>
        <w:t>g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s</w:t>
      </w:r>
      <w:r>
        <w:rPr>
          <w:rFonts w:cs="Times New Roman" w:hAnsi="Times New Roman" w:eastAsia="Times New Roman" w:ascii="Times New Roman"/>
          <w:spacing w:val="2"/>
          <w:w w:val="100"/>
          <w:sz w:val="24"/>
          <w:szCs w:val="2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Akhi</w:t>
      </w:r>
      <w:r>
        <w:rPr>
          <w:rFonts w:cs="Times New Roman" w:hAnsi="Times New Roman" w:eastAsia="Times New Roman" w:ascii="Times New Roman"/>
          <w:spacing w:val="-1"/>
          <w:w w:val="100"/>
          <w:sz w:val="24"/>
          <w:szCs w:val="2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24"/>
          <w:szCs w:val="24"/>
        </w:rPr>
        <w:t>.</w:t>
      </w:r>
    </w:p>
    <w:sectPr>
      <w:pgMar w:header="872" w:footer="0" w:top="1100" w:bottom="280" w:left="1680" w:right="1300"/>
      <w:pgSz w:w="11920" w:h="16840"/>
    </w:sectPr>
  </w:body>
</w:document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516.5pt;margin-top:42.6239pt;width:10pt;height:14pt;mso-position-horizontal-relative:page;mso-position-vertical-relative:page;z-index:-108" filled="f" stroked="f">
          <v:textbox inset="0,0,0,0">
            <w:txbxContent>
              <w:p>
                <w:pP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  <w:jc w:val="left"/>
                  <w:spacing w:lineRule="exact" w:line="260"/>
                  <w:ind w:left="40"/>
                </w:pPr>
                <w:r>
                  <w:rPr>
                    <w:rFonts w:cs="Times New Roman" w:hAnsi="Times New Roman" w:eastAsia="Times New Roman" w:ascii="Times New Roman"/>
                    <w:sz w:val="24"/>
                    <w:szCs w:val="24"/>
                  </w:rPr>
                </w:r>
                <w:r>
                  <w:fldChar w:fldCharType="begin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  <w:instrText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Times New Roman" w:hAnsi="Times New Roman" w:eastAsia="Times New Roman" w:ascii="Times New Roman"/>
                    <w:spacing w:val="0"/>
                    <w:w w:val="100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