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D69" w:rsidRDefault="00D36D69">
      <w:pPr>
        <w:spacing w:before="6" w:line="160" w:lineRule="exact"/>
        <w:rPr>
          <w:sz w:val="17"/>
          <w:szCs w:val="17"/>
        </w:rPr>
      </w:pPr>
    </w:p>
    <w:p w:rsidR="00D36D69" w:rsidRDefault="00D36D69">
      <w:pPr>
        <w:spacing w:line="200" w:lineRule="exact"/>
      </w:pPr>
    </w:p>
    <w:p w:rsidR="00D36D69" w:rsidRDefault="00D36D69">
      <w:pPr>
        <w:spacing w:before="9" w:line="160" w:lineRule="exact"/>
        <w:rPr>
          <w:sz w:val="17"/>
          <w:szCs w:val="17"/>
        </w:rPr>
      </w:pPr>
    </w:p>
    <w:p w:rsidR="00D36D69" w:rsidRDefault="000508FE">
      <w:pPr>
        <w:spacing w:before="24" w:line="300" w:lineRule="exact"/>
        <w:ind w:left="3853" w:right="3103"/>
        <w:jc w:val="center"/>
        <w:rPr>
          <w:sz w:val="28"/>
          <w:szCs w:val="28"/>
        </w:rPr>
      </w:pPr>
      <w:r>
        <w:rPr>
          <w:b/>
          <w:spacing w:val="-1"/>
          <w:position w:val="-1"/>
          <w:sz w:val="28"/>
          <w:szCs w:val="28"/>
        </w:rPr>
        <w:t>DAF</w:t>
      </w:r>
      <w:r>
        <w:rPr>
          <w:b/>
          <w:position w:val="-1"/>
          <w:sz w:val="28"/>
          <w:szCs w:val="28"/>
        </w:rPr>
        <w:t>T</w:t>
      </w:r>
      <w:r>
        <w:rPr>
          <w:b/>
          <w:spacing w:val="-1"/>
          <w:position w:val="-1"/>
          <w:sz w:val="28"/>
          <w:szCs w:val="28"/>
        </w:rPr>
        <w:t>A</w:t>
      </w:r>
      <w:r>
        <w:rPr>
          <w:b/>
          <w:position w:val="-1"/>
          <w:sz w:val="28"/>
          <w:szCs w:val="28"/>
        </w:rPr>
        <w:t>R</w:t>
      </w:r>
      <w:r>
        <w:rPr>
          <w:b/>
          <w:spacing w:val="-1"/>
          <w:position w:val="-1"/>
          <w:sz w:val="28"/>
          <w:szCs w:val="28"/>
        </w:rPr>
        <w:t xml:space="preserve"> </w:t>
      </w:r>
      <w:r>
        <w:rPr>
          <w:b/>
          <w:position w:val="-1"/>
          <w:sz w:val="28"/>
          <w:szCs w:val="28"/>
        </w:rPr>
        <w:t>ISI</w:t>
      </w:r>
    </w:p>
    <w:p w:rsidR="00D36D69" w:rsidRDefault="00D36D69">
      <w:pPr>
        <w:spacing w:before="1" w:line="180" w:lineRule="exact"/>
        <w:rPr>
          <w:sz w:val="19"/>
          <w:szCs w:val="19"/>
        </w:rPr>
      </w:pPr>
    </w:p>
    <w:p w:rsidR="00D36D69" w:rsidRDefault="00D36D69">
      <w:pPr>
        <w:spacing w:line="200" w:lineRule="exact"/>
      </w:pPr>
    </w:p>
    <w:p w:rsidR="00D36D69" w:rsidRDefault="00D36D69">
      <w:pPr>
        <w:spacing w:line="200" w:lineRule="exact"/>
      </w:pPr>
    </w:p>
    <w:p w:rsidR="00D36D69" w:rsidRDefault="00D36D69">
      <w:pPr>
        <w:spacing w:line="200" w:lineRule="exact"/>
      </w:pPr>
    </w:p>
    <w:p w:rsidR="00D36D69" w:rsidRDefault="000508FE">
      <w:pPr>
        <w:spacing w:before="29"/>
        <w:ind w:left="588" w:right="657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udul</w:t>
      </w:r>
      <w:proofErr w:type="spellEnd"/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 w:right="6086"/>
        <w:jc w:val="both"/>
        <w:rPr>
          <w:sz w:val="24"/>
          <w:szCs w:val="24"/>
        </w:rPr>
      </w:pP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D36D69" w:rsidRDefault="00D36D69">
      <w:pPr>
        <w:spacing w:line="240" w:lineRule="exact"/>
        <w:rPr>
          <w:sz w:val="24"/>
          <w:szCs w:val="24"/>
        </w:rPr>
      </w:pPr>
    </w:p>
    <w:p w:rsidR="00D36D69" w:rsidRDefault="000508FE">
      <w:pPr>
        <w:ind w:left="588" w:right="4469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 w:right="3046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</w:p>
    <w:p w:rsidR="00D36D69" w:rsidRDefault="00D36D69">
      <w:pPr>
        <w:spacing w:before="1" w:line="240" w:lineRule="exact"/>
        <w:rPr>
          <w:sz w:val="24"/>
          <w:szCs w:val="24"/>
        </w:rPr>
      </w:pPr>
    </w:p>
    <w:p w:rsidR="00D36D69" w:rsidRDefault="000508FE">
      <w:pPr>
        <w:ind w:left="588" w:right="6338"/>
        <w:jc w:val="both"/>
        <w:rPr>
          <w:sz w:val="24"/>
          <w:szCs w:val="24"/>
        </w:rPr>
      </w:pP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tensi</w:t>
      </w:r>
      <w:proofErr w:type="spellEnd"/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 w:right="4278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Konsultasi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</w:p>
    <w:p w:rsidR="00D36D69" w:rsidRDefault="00D36D69">
      <w:pPr>
        <w:spacing w:before="5" w:line="240" w:lineRule="exact"/>
        <w:rPr>
          <w:sz w:val="24"/>
          <w:szCs w:val="24"/>
        </w:rPr>
      </w:pPr>
    </w:p>
    <w:p w:rsidR="00D36D69" w:rsidRDefault="000508FE">
      <w:pPr>
        <w:spacing w:line="450" w:lineRule="auto"/>
        <w:ind w:left="588" w:right="76"/>
        <w:jc w:val="both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proofErr w:type="spellEnd"/>
      <w:r>
        <w:rPr>
          <w:b/>
          <w:sz w:val="24"/>
          <w:szCs w:val="24"/>
        </w:rPr>
        <w:t xml:space="preserve">  ...............................................................................................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</w:t>
      </w:r>
      <w:r>
        <w:rPr>
          <w:b/>
          <w:spacing w:val="50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ii </w:t>
      </w:r>
      <w:proofErr w:type="spellStart"/>
      <w:r>
        <w:rPr>
          <w:b/>
          <w:sz w:val="24"/>
          <w:szCs w:val="24"/>
        </w:rPr>
        <w:t>Abst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ak</w:t>
      </w:r>
      <w:proofErr w:type="spellEnd"/>
      <w:r>
        <w:rPr>
          <w:b/>
          <w:sz w:val="24"/>
          <w:szCs w:val="24"/>
        </w:rPr>
        <w:t xml:space="preserve"> 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................................................................................</w:t>
      </w:r>
      <w:r>
        <w:rPr>
          <w:b/>
          <w:spacing w:val="4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iv </w:t>
      </w:r>
      <w:proofErr w:type="spellStart"/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Isi</w:t>
      </w:r>
      <w:r>
        <w:rPr>
          <w:b/>
          <w:spacing w:val="40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 </w:t>
      </w:r>
      <w:proofErr w:type="spellStart"/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29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z w:val="24"/>
          <w:szCs w:val="24"/>
        </w:rPr>
        <w:t>vi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i </w:t>
      </w:r>
      <w:proofErr w:type="spellStart"/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proofErr w:type="spellEnd"/>
      <w:r>
        <w:rPr>
          <w:b/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</w:t>
      </w:r>
      <w:r>
        <w:rPr>
          <w:b/>
          <w:spacing w:val="58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xi</w:t>
      </w:r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iran</w:t>
      </w:r>
      <w:proofErr w:type="spellEnd"/>
      <w:r>
        <w:rPr>
          <w:b/>
          <w:spacing w:val="35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...............................................................................................</w:t>
      </w:r>
      <w:r>
        <w:rPr>
          <w:b/>
          <w:spacing w:val="5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xii</w:t>
      </w:r>
      <w:proofErr w:type="gramEnd"/>
      <w:r>
        <w:rPr>
          <w:b/>
          <w:sz w:val="24"/>
          <w:szCs w:val="24"/>
        </w:rPr>
        <w:t xml:space="preserve"> BAB I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D36D69" w:rsidRDefault="000508FE">
      <w:pPr>
        <w:spacing w:before="2"/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>1.1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D36D69" w:rsidRDefault="00D36D69">
      <w:pPr>
        <w:spacing w:before="3" w:line="240" w:lineRule="exact"/>
        <w:rPr>
          <w:sz w:val="24"/>
          <w:szCs w:val="24"/>
        </w:rPr>
      </w:pPr>
    </w:p>
    <w:p w:rsidR="00D36D69" w:rsidRDefault="000508FE">
      <w:pPr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D36D69" w:rsidRDefault="00D36D69">
      <w:pPr>
        <w:spacing w:line="240" w:lineRule="exact"/>
        <w:rPr>
          <w:sz w:val="24"/>
          <w:szCs w:val="24"/>
        </w:rPr>
      </w:pPr>
    </w:p>
    <w:p w:rsidR="00D36D69" w:rsidRDefault="000508FE">
      <w:pPr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D36D69" w:rsidRDefault="00D36D69">
      <w:pPr>
        <w:spacing w:before="5" w:line="240" w:lineRule="exact"/>
        <w:rPr>
          <w:sz w:val="24"/>
          <w:szCs w:val="24"/>
        </w:rPr>
      </w:pPr>
    </w:p>
    <w:p w:rsidR="00D36D69" w:rsidRDefault="000508FE">
      <w:pPr>
        <w:ind w:left="588" w:right="4776"/>
        <w:jc w:val="both"/>
        <w:rPr>
          <w:sz w:val="24"/>
          <w:szCs w:val="24"/>
        </w:rPr>
      </w:pPr>
      <w:r>
        <w:rPr>
          <w:b/>
          <w:sz w:val="24"/>
          <w:szCs w:val="24"/>
        </w:rPr>
        <w:t>BAB II TINJ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P</w:t>
      </w:r>
      <w:r>
        <w:rPr>
          <w:b/>
          <w:spacing w:val="1"/>
          <w:sz w:val="24"/>
          <w:szCs w:val="24"/>
        </w:rPr>
        <w:t>US</w:t>
      </w:r>
      <w:r>
        <w:rPr>
          <w:b/>
          <w:sz w:val="24"/>
          <w:szCs w:val="24"/>
        </w:rPr>
        <w:t>TA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</w:p>
    <w:p w:rsidR="00D36D69" w:rsidRDefault="00D36D69">
      <w:pPr>
        <w:spacing w:before="18" w:line="220" w:lineRule="exact"/>
        <w:rPr>
          <w:sz w:val="22"/>
          <w:szCs w:val="22"/>
        </w:rPr>
      </w:pPr>
    </w:p>
    <w:p w:rsidR="00D36D69" w:rsidRDefault="000508FE">
      <w:pPr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D36D69" w:rsidRDefault="00D36D69">
      <w:pPr>
        <w:spacing w:line="240" w:lineRule="exact"/>
        <w:rPr>
          <w:sz w:val="24"/>
          <w:szCs w:val="24"/>
        </w:rPr>
      </w:pPr>
    </w:p>
    <w:p w:rsidR="00D36D69" w:rsidRDefault="000508FE">
      <w:pPr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2.1.1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D36D69" w:rsidRDefault="00D36D69">
      <w:pPr>
        <w:spacing w:before="3" w:line="240" w:lineRule="exact"/>
        <w:rPr>
          <w:sz w:val="24"/>
          <w:szCs w:val="24"/>
        </w:rPr>
      </w:pPr>
    </w:p>
    <w:p w:rsidR="00D36D69" w:rsidRDefault="000508FE">
      <w:pPr>
        <w:ind w:left="588" w:right="84"/>
        <w:jc w:val="both"/>
        <w:rPr>
          <w:sz w:val="24"/>
          <w:szCs w:val="24"/>
        </w:rPr>
        <w:sectPr w:rsidR="00D36D69">
          <w:pgSz w:w="11920" w:h="15880"/>
          <w:pgMar w:top="1480" w:right="1580" w:bottom="280" w:left="1680" w:header="720" w:footer="720" w:gutter="0"/>
          <w:cols w:space="720"/>
        </w:sectPr>
      </w:pPr>
      <w:r>
        <w:rPr>
          <w:sz w:val="24"/>
          <w:szCs w:val="24"/>
        </w:rPr>
        <w:t xml:space="preserve">2.1.2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D36D69" w:rsidRDefault="00D36D69">
      <w:pPr>
        <w:spacing w:before="1" w:line="160" w:lineRule="exact"/>
        <w:rPr>
          <w:sz w:val="17"/>
          <w:szCs w:val="17"/>
        </w:rPr>
      </w:pPr>
    </w:p>
    <w:p w:rsidR="00D36D69" w:rsidRDefault="000508FE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2.1.3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D36D69" w:rsidRDefault="00D36D69">
      <w:pPr>
        <w:spacing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AP 2000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...</w:t>
      </w:r>
      <w:r>
        <w:rPr>
          <w:sz w:val="24"/>
          <w:szCs w:val="24"/>
        </w:rPr>
        <w:t>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>2.2.1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AP 2000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D36D69" w:rsidRDefault="00D36D69">
      <w:pPr>
        <w:spacing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2.3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25</w:t>
      </w:r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2.4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2.4.1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sifikasi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D36D69" w:rsidRDefault="00D36D69">
      <w:pPr>
        <w:spacing w:before="1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2.4.2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ondir</w:t>
      </w:r>
      <w:proofErr w:type="spellEnd"/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2.5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..............................................................................................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D36D69" w:rsidRDefault="00D36D69">
      <w:pPr>
        <w:spacing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2.5.1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2.5.2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</w:p>
    <w:p w:rsidR="00D36D69" w:rsidRDefault="00D36D69">
      <w:pPr>
        <w:spacing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2.5.3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2.5.4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Dukung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Bore</w:t>
      </w:r>
      <w:r>
        <w:rPr>
          <w:i/>
          <w:spacing w:val="-1"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P</w:t>
      </w:r>
      <w:r>
        <w:rPr>
          <w:i/>
          <w:spacing w:val="2"/>
          <w:sz w:val="24"/>
          <w:szCs w:val="24"/>
        </w:rPr>
        <w:t>i</w:t>
      </w:r>
      <w:r>
        <w:rPr>
          <w:i/>
          <w:sz w:val="24"/>
          <w:szCs w:val="24"/>
        </w:rPr>
        <w:t>le</w:t>
      </w:r>
      <w:r>
        <w:rPr>
          <w:i/>
          <w:spacing w:val="41"/>
          <w:sz w:val="24"/>
          <w:szCs w:val="24"/>
        </w:rPr>
        <w:t xml:space="preserve"> </w:t>
      </w:r>
      <w:r>
        <w:rPr>
          <w:i/>
          <w:sz w:val="24"/>
          <w:szCs w:val="24"/>
        </w:rPr>
        <w:t>...............................</w:t>
      </w:r>
      <w:r>
        <w:rPr>
          <w:i/>
          <w:spacing w:val="1"/>
          <w:sz w:val="24"/>
          <w:szCs w:val="24"/>
        </w:rPr>
        <w:t>.</w:t>
      </w:r>
      <w:r>
        <w:rPr>
          <w:i/>
          <w:sz w:val="24"/>
          <w:szCs w:val="24"/>
        </w:rPr>
        <w:t>............</w:t>
      </w:r>
      <w:proofErr w:type="gramEnd"/>
      <w:r>
        <w:rPr>
          <w:i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38</w:t>
      </w:r>
    </w:p>
    <w:p w:rsidR="00D36D69" w:rsidRDefault="00D36D69">
      <w:pPr>
        <w:spacing w:before="3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2.5.5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Bore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Pile</w:t>
      </w:r>
      <w:r>
        <w:rPr>
          <w:i/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39</w:t>
      </w:r>
    </w:p>
    <w:p w:rsidR="00D36D69" w:rsidRDefault="00D36D69">
      <w:pPr>
        <w:spacing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2.6 </w:t>
      </w:r>
      <w:r>
        <w:rPr>
          <w:i/>
          <w:sz w:val="24"/>
          <w:szCs w:val="24"/>
        </w:rPr>
        <w:t>Pile Cap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...............................</w:t>
      </w:r>
      <w:r>
        <w:rPr>
          <w:i/>
          <w:spacing w:val="1"/>
          <w:sz w:val="24"/>
          <w:szCs w:val="24"/>
        </w:rPr>
        <w:t>.</w:t>
      </w:r>
      <w:r>
        <w:rPr>
          <w:i/>
          <w:sz w:val="24"/>
          <w:szCs w:val="24"/>
        </w:rPr>
        <w:t>...............................................................</w:t>
      </w:r>
      <w:r>
        <w:rPr>
          <w:i/>
          <w:spacing w:val="1"/>
          <w:sz w:val="24"/>
          <w:szCs w:val="24"/>
        </w:rPr>
        <w:t>.</w:t>
      </w:r>
      <w:r>
        <w:rPr>
          <w:i/>
          <w:sz w:val="24"/>
          <w:szCs w:val="24"/>
        </w:rPr>
        <w:t>..........</w:t>
      </w:r>
      <w:r>
        <w:rPr>
          <w:i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40</w:t>
      </w:r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2.6.1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Pile </w:t>
      </w:r>
      <w:r>
        <w:rPr>
          <w:i/>
          <w:spacing w:val="3"/>
          <w:sz w:val="24"/>
          <w:szCs w:val="24"/>
        </w:rPr>
        <w:t>C</w:t>
      </w:r>
      <w:r>
        <w:rPr>
          <w:i/>
          <w:sz w:val="24"/>
          <w:szCs w:val="24"/>
        </w:rPr>
        <w:t>ap</w:t>
      </w:r>
      <w:r>
        <w:rPr>
          <w:i/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41</w:t>
      </w:r>
    </w:p>
    <w:p w:rsidR="00D36D69" w:rsidRDefault="00D36D69">
      <w:pPr>
        <w:spacing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2.7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Bore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Pile</w:t>
      </w:r>
      <w:r>
        <w:rPr>
          <w:i/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44</w:t>
      </w:r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2.7.1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45</w:t>
      </w:r>
    </w:p>
    <w:p w:rsidR="00D36D69" w:rsidRDefault="00D36D69">
      <w:pPr>
        <w:spacing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2.7.2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45</w:t>
      </w:r>
    </w:p>
    <w:p w:rsidR="00D36D69" w:rsidRDefault="00D36D69">
      <w:pPr>
        <w:spacing w:before="8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</w:p>
    <w:p w:rsidR="00D36D69" w:rsidRDefault="00D36D69">
      <w:pPr>
        <w:spacing w:before="18" w:line="220" w:lineRule="exact"/>
        <w:rPr>
          <w:sz w:val="22"/>
          <w:szCs w:val="22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>3.1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mum</w:t>
      </w:r>
      <w:proofErr w:type="spellEnd"/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48</w:t>
      </w:r>
    </w:p>
    <w:p w:rsidR="00D36D69" w:rsidRDefault="00D36D69">
      <w:pPr>
        <w:spacing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3.1.1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49</w:t>
      </w:r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>3.1.2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mum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49</w:t>
      </w:r>
    </w:p>
    <w:p w:rsidR="00D36D69" w:rsidRDefault="00D36D69">
      <w:pPr>
        <w:spacing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>3.2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njau</w:t>
      </w:r>
      <w:proofErr w:type="spellEnd"/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49</w:t>
      </w:r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>3.2.1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mum</w:t>
      </w:r>
      <w:proofErr w:type="spellEnd"/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49</w:t>
      </w:r>
    </w:p>
    <w:p w:rsidR="00D36D69" w:rsidRDefault="00D36D69">
      <w:pPr>
        <w:spacing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  <w:sectPr w:rsidR="00D36D69">
          <w:pgSz w:w="11920" w:h="15880"/>
          <w:pgMar w:top="1480" w:right="1580" w:bottom="280" w:left="1680" w:header="720" w:footer="720" w:gutter="0"/>
          <w:cols w:space="720"/>
        </w:sectPr>
      </w:pPr>
      <w:r>
        <w:rPr>
          <w:sz w:val="24"/>
          <w:szCs w:val="24"/>
        </w:rPr>
        <w:t>3.2.2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husus</w:t>
      </w:r>
      <w:proofErr w:type="spellEnd"/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</w:p>
    <w:p w:rsidR="00D36D69" w:rsidRDefault="00D36D69">
      <w:pPr>
        <w:spacing w:before="1" w:line="160" w:lineRule="exact"/>
        <w:rPr>
          <w:sz w:val="17"/>
          <w:szCs w:val="17"/>
        </w:rPr>
      </w:pPr>
    </w:p>
    <w:p w:rsidR="00D36D69" w:rsidRDefault="000508FE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>3.2.3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knis</w:t>
      </w:r>
      <w:proofErr w:type="spellEnd"/>
      <w:r>
        <w:rPr>
          <w:sz w:val="24"/>
          <w:szCs w:val="24"/>
        </w:rPr>
        <w:t xml:space="preserve"> 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</w:p>
    <w:p w:rsidR="00D36D69" w:rsidRDefault="00D36D69">
      <w:pPr>
        <w:spacing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>3.2.4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proofErr w:type="gram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ruktu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l</w:t>
      </w:r>
      <w:proofErr w:type="spellEnd"/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>3.3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AP 2000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......................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51</w:t>
      </w:r>
    </w:p>
    <w:p w:rsidR="00D36D69" w:rsidRDefault="00D36D69">
      <w:pPr>
        <w:spacing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>3.3.1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nput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2000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51</w:t>
      </w:r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3.3.2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51</w:t>
      </w:r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3.3.3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Sof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ware </w:t>
      </w:r>
      <w:proofErr w:type="gramStart"/>
      <w:r>
        <w:rPr>
          <w:sz w:val="24"/>
          <w:szCs w:val="24"/>
        </w:rPr>
        <w:t>2000v16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...........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52</w:t>
      </w:r>
    </w:p>
    <w:p w:rsidR="00D36D69" w:rsidRDefault="00D36D69">
      <w:pPr>
        <w:spacing w:before="1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3.4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Bore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Pile</w:t>
      </w:r>
      <w:r>
        <w:rPr>
          <w:i/>
          <w:spacing w:val="52"/>
          <w:sz w:val="24"/>
          <w:szCs w:val="24"/>
        </w:rPr>
        <w:t xml:space="preserve"> </w:t>
      </w:r>
      <w:r>
        <w:rPr>
          <w:i/>
          <w:sz w:val="24"/>
          <w:szCs w:val="24"/>
        </w:rPr>
        <w:t>...............................................................</w:t>
      </w:r>
      <w:r>
        <w:rPr>
          <w:i/>
          <w:spacing w:val="1"/>
          <w:sz w:val="24"/>
          <w:szCs w:val="24"/>
        </w:rPr>
        <w:t>.</w:t>
      </w:r>
      <w:r>
        <w:rPr>
          <w:i/>
          <w:sz w:val="24"/>
          <w:szCs w:val="24"/>
        </w:rPr>
        <w:t>.....</w:t>
      </w:r>
      <w:r>
        <w:rPr>
          <w:i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59</w:t>
      </w:r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3.4.1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Bore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Pile</w:t>
      </w:r>
      <w:r>
        <w:rPr>
          <w:i/>
          <w:spacing w:val="59"/>
          <w:sz w:val="24"/>
          <w:szCs w:val="24"/>
        </w:rPr>
        <w:t xml:space="preserve"> </w:t>
      </w:r>
      <w:r>
        <w:rPr>
          <w:i/>
          <w:sz w:val="24"/>
          <w:szCs w:val="24"/>
        </w:rPr>
        <w:t>................................................................</w:t>
      </w:r>
      <w:r>
        <w:rPr>
          <w:i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59</w:t>
      </w:r>
    </w:p>
    <w:p w:rsidR="00D36D69" w:rsidRDefault="00D36D69">
      <w:pPr>
        <w:spacing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3.4.2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Bore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Pile</w:t>
      </w:r>
      <w:r>
        <w:rPr>
          <w:i/>
          <w:spacing w:val="52"/>
          <w:sz w:val="24"/>
          <w:szCs w:val="24"/>
        </w:rPr>
        <w:t xml:space="preserve"> </w:t>
      </w:r>
      <w:r>
        <w:rPr>
          <w:i/>
          <w:sz w:val="24"/>
          <w:szCs w:val="24"/>
        </w:rPr>
        <w:t>...................................................</w:t>
      </w:r>
      <w:r>
        <w:rPr>
          <w:i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61</w:t>
      </w:r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3.5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Pile C</w:t>
      </w:r>
      <w:r>
        <w:rPr>
          <w:i/>
          <w:spacing w:val="3"/>
          <w:sz w:val="24"/>
          <w:szCs w:val="24"/>
        </w:rPr>
        <w:t>a</w:t>
      </w:r>
      <w:r>
        <w:rPr>
          <w:i/>
          <w:sz w:val="24"/>
          <w:szCs w:val="24"/>
        </w:rPr>
        <w:t>p</w:t>
      </w:r>
      <w:r>
        <w:rPr>
          <w:i/>
          <w:spacing w:val="53"/>
          <w:sz w:val="24"/>
          <w:szCs w:val="24"/>
        </w:rPr>
        <w:t xml:space="preserve"> </w:t>
      </w:r>
      <w:r>
        <w:rPr>
          <w:i/>
          <w:sz w:val="24"/>
          <w:szCs w:val="24"/>
        </w:rPr>
        <w:t>....................................................................................</w:t>
      </w:r>
      <w:r>
        <w:rPr>
          <w:i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64</w:t>
      </w:r>
    </w:p>
    <w:p w:rsidR="00D36D69" w:rsidRDefault="00D36D69">
      <w:pPr>
        <w:spacing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3.5.1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Pile Cap</w:t>
      </w:r>
      <w:r>
        <w:rPr>
          <w:i/>
          <w:spacing w:val="39"/>
          <w:sz w:val="24"/>
          <w:szCs w:val="24"/>
        </w:rPr>
        <w:t xml:space="preserve"> </w:t>
      </w:r>
      <w:r>
        <w:rPr>
          <w:i/>
          <w:sz w:val="24"/>
          <w:szCs w:val="24"/>
        </w:rPr>
        <w:t>...............................................................</w:t>
      </w:r>
      <w:r>
        <w:rPr>
          <w:i/>
          <w:spacing w:val="1"/>
          <w:sz w:val="24"/>
          <w:szCs w:val="24"/>
        </w:rPr>
        <w:t>.</w:t>
      </w:r>
      <w:r>
        <w:rPr>
          <w:i/>
          <w:sz w:val="24"/>
          <w:szCs w:val="24"/>
        </w:rPr>
        <w:t>..</w:t>
      </w:r>
      <w:r>
        <w:rPr>
          <w:i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67</w:t>
      </w:r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3.6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Bore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Pile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.........................................................</w:t>
      </w:r>
      <w:r>
        <w:rPr>
          <w:i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70</w:t>
      </w:r>
    </w:p>
    <w:p w:rsidR="00D36D69" w:rsidRDefault="00D36D69">
      <w:pPr>
        <w:spacing w:before="8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IV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D36D69" w:rsidRDefault="00D36D69">
      <w:pPr>
        <w:spacing w:before="15" w:line="220" w:lineRule="exact"/>
        <w:rPr>
          <w:sz w:val="22"/>
          <w:szCs w:val="22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4.1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81</w:t>
      </w:r>
    </w:p>
    <w:p w:rsidR="00D36D69" w:rsidRDefault="00D36D69">
      <w:pPr>
        <w:spacing w:before="2" w:line="240" w:lineRule="exact"/>
        <w:rPr>
          <w:sz w:val="24"/>
          <w:szCs w:val="24"/>
        </w:rPr>
      </w:pPr>
    </w:p>
    <w:p w:rsidR="00D36D69" w:rsidRDefault="000508F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...............................................................................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81</w:t>
      </w:r>
    </w:p>
    <w:p w:rsidR="00D36D69" w:rsidRDefault="00D36D69">
      <w:pPr>
        <w:spacing w:before="5" w:line="240" w:lineRule="exact"/>
        <w:rPr>
          <w:sz w:val="24"/>
          <w:szCs w:val="24"/>
        </w:rPr>
      </w:pPr>
    </w:p>
    <w:p w:rsidR="00D36D69" w:rsidRDefault="000508FE">
      <w:pPr>
        <w:spacing w:line="450" w:lineRule="auto"/>
        <w:ind w:left="588" w:right="5584"/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ERENSI 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0508FE" w:rsidRDefault="000508FE">
      <w:pPr>
        <w:spacing w:line="450" w:lineRule="auto"/>
        <w:ind w:left="588" w:right="5584"/>
        <w:rPr>
          <w:b/>
          <w:sz w:val="24"/>
          <w:szCs w:val="24"/>
        </w:rPr>
      </w:pPr>
      <w:bookmarkStart w:id="0" w:name="_GoBack"/>
      <w:bookmarkEnd w:id="0"/>
    </w:p>
    <w:sectPr w:rsidR="000508FE" w:rsidSect="000508FE">
      <w:pgSz w:w="11920" w:h="15880"/>
      <w:pgMar w:top="1480" w:right="15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047F1"/>
    <w:multiLevelType w:val="multilevel"/>
    <w:tmpl w:val="3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36D69"/>
    <w:rsid w:val="000508FE"/>
    <w:rsid w:val="00D3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924</Words>
  <Characters>5268</Characters>
  <Application>Microsoft Office Word</Application>
  <DocSecurity>0</DocSecurity>
  <Lines>43</Lines>
  <Paragraphs>12</Paragraphs>
  <ScaleCrop>false</ScaleCrop>
  <Company/>
  <LinksUpToDate>false</LinksUpToDate>
  <CharactersWithSpaces>6180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2018-04-10T06:41:00Z</dcterms:created>
  <dcterms:modified xsi:type="dcterms:W3CDTF">2018-04-10T06:42:00Z</dcterms:modified>
</cp:coreProperties>
</file>