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863" w:rsidRDefault="00207863">
      <w:pPr>
        <w:spacing w:before="1" w:line="140" w:lineRule="exact"/>
        <w:rPr>
          <w:sz w:val="14"/>
          <w:szCs w:val="14"/>
        </w:rPr>
      </w:pPr>
    </w:p>
    <w:p w:rsidR="00207863" w:rsidRDefault="0065693A">
      <w:pPr>
        <w:spacing w:before="78"/>
        <w:ind w:left="4097" w:right="3248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207863" w:rsidRDefault="00207863">
      <w:pPr>
        <w:spacing w:before="4" w:line="120" w:lineRule="exact"/>
        <w:rPr>
          <w:sz w:val="13"/>
          <w:szCs w:val="13"/>
        </w:rPr>
      </w:pPr>
    </w:p>
    <w:p w:rsidR="00207863" w:rsidRDefault="00207863">
      <w:pPr>
        <w:spacing w:line="200" w:lineRule="exact"/>
      </w:pPr>
    </w:p>
    <w:p w:rsidR="00207863" w:rsidRDefault="0065693A">
      <w:pPr>
        <w:ind w:left="548" w:right="6764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548" w:right="628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548" w:right="465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548" w:right="6532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548" w:right="296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Konsultasi untuk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khir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548" w:right="7457"/>
        <w:jc w:val="both"/>
        <w:rPr>
          <w:sz w:val="24"/>
          <w:szCs w:val="24"/>
        </w:rPr>
      </w:pPr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spacing w:line="360" w:lineRule="auto"/>
        <w:ind w:left="548" w:right="271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v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07863" w:rsidRDefault="0065693A">
      <w:pPr>
        <w:spacing w:before="3"/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>1.2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Tujua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>1.4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.............................................</w:t>
      </w:r>
      <w:r>
        <w:rPr>
          <w:sz w:val="24"/>
          <w:szCs w:val="24"/>
        </w:rPr>
        <w:t>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207863" w:rsidRDefault="00207863">
      <w:pPr>
        <w:spacing w:before="10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207863" w:rsidRDefault="00207863">
      <w:pPr>
        <w:spacing w:before="9" w:line="160" w:lineRule="exact"/>
        <w:rPr>
          <w:sz w:val="17"/>
          <w:szCs w:val="17"/>
        </w:rPr>
      </w:pPr>
    </w:p>
    <w:p w:rsidR="00207863" w:rsidRDefault="00207863">
      <w:pPr>
        <w:spacing w:line="200" w:lineRule="exact"/>
      </w:pPr>
    </w:p>
    <w:p w:rsidR="00207863" w:rsidRDefault="0065693A">
      <w:pPr>
        <w:ind w:left="548" w:right="586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ASAR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28"/>
        <w:rPr>
          <w:sz w:val="24"/>
          <w:szCs w:val="24"/>
        </w:rPr>
      </w:pPr>
      <w:r>
        <w:rPr>
          <w:sz w:val="24"/>
          <w:szCs w:val="24"/>
        </w:rPr>
        <w:t>2.1.1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28"/>
        <w:rPr>
          <w:sz w:val="24"/>
          <w:szCs w:val="24"/>
        </w:rPr>
      </w:pPr>
      <w:r>
        <w:rPr>
          <w:sz w:val="24"/>
          <w:szCs w:val="24"/>
        </w:rPr>
        <w:t xml:space="preserve">2.1.2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lan 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207863" w:rsidRDefault="00207863">
      <w:pPr>
        <w:spacing w:before="18" w:line="280" w:lineRule="exact"/>
        <w:rPr>
          <w:sz w:val="28"/>
          <w:szCs w:val="28"/>
        </w:rPr>
      </w:pPr>
    </w:p>
    <w:p w:rsidR="00207863" w:rsidRDefault="0065693A">
      <w:pPr>
        <w:ind w:left="1626"/>
        <w:rPr>
          <w:sz w:val="24"/>
          <w:szCs w:val="24"/>
        </w:rPr>
      </w:pPr>
      <w:r>
        <w:rPr>
          <w:sz w:val="24"/>
          <w:szCs w:val="24"/>
        </w:rPr>
        <w:t xml:space="preserve">2.2.1 </w:t>
      </w:r>
      <w:r>
        <w:rPr>
          <w:i/>
          <w:sz w:val="24"/>
          <w:szCs w:val="24"/>
        </w:rPr>
        <w:t>Constru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</w:t>
      </w:r>
      <w:r>
        <w:rPr>
          <w:i/>
          <w:spacing w:val="8"/>
          <w:sz w:val="24"/>
          <w:szCs w:val="24"/>
        </w:rPr>
        <w:t>d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626"/>
        <w:rPr>
          <w:sz w:val="24"/>
          <w:szCs w:val="24"/>
        </w:rPr>
      </w:pPr>
      <w:r>
        <w:rPr>
          <w:sz w:val="24"/>
          <w:szCs w:val="24"/>
        </w:rPr>
        <w:t>2.2.2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6"/>
          <w:sz w:val="24"/>
          <w:szCs w:val="24"/>
        </w:rPr>
        <w:t>W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Br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down 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tructure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(W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>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9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26"/>
        <w:rPr>
          <w:sz w:val="24"/>
          <w:szCs w:val="24"/>
        </w:rPr>
      </w:pPr>
      <w:r>
        <w:rPr>
          <w:sz w:val="24"/>
          <w:szCs w:val="24"/>
        </w:rPr>
        <w:t xml:space="preserve">2.2.3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Du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626"/>
        <w:rPr>
          <w:sz w:val="24"/>
          <w:szCs w:val="24"/>
        </w:rPr>
      </w:pPr>
      <w:r>
        <w:rPr>
          <w:sz w:val="24"/>
          <w:szCs w:val="24"/>
        </w:rPr>
        <w:t xml:space="preserve">2.2.4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ntuan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11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>2.3 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11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30" w:right="275"/>
        <w:jc w:val="center"/>
        <w:rPr>
          <w:sz w:val="24"/>
          <w:szCs w:val="24"/>
        </w:rPr>
      </w:pPr>
      <w:r>
        <w:rPr>
          <w:sz w:val="24"/>
          <w:szCs w:val="24"/>
        </w:rPr>
        <w:t>2.4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28"/>
        <w:rPr>
          <w:sz w:val="24"/>
          <w:szCs w:val="24"/>
        </w:rPr>
      </w:pPr>
      <w:r>
        <w:rPr>
          <w:sz w:val="24"/>
          <w:szCs w:val="24"/>
        </w:rPr>
        <w:t xml:space="preserve">2.4.1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Volum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13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628"/>
        <w:rPr>
          <w:sz w:val="24"/>
          <w:szCs w:val="24"/>
        </w:rPr>
        <w:sectPr w:rsidR="00207863">
          <w:headerReference w:type="default" r:id="rId8"/>
          <w:pgSz w:w="12240" w:h="15840"/>
          <w:pgMar w:top="1340" w:right="1720" w:bottom="280" w:left="1720" w:header="0" w:footer="0" w:gutter="0"/>
          <w:cols w:space="720"/>
        </w:sectPr>
      </w:pPr>
      <w:r>
        <w:rPr>
          <w:sz w:val="24"/>
          <w:szCs w:val="24"/>
        </w:rPr>
        <w:t>2.4.2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13</w:t>
      </w:r>
    </w:p>
    <w:p w:rsidR="00207863" w:rsidRDefault="0065693A">
      <w:pPr>
        <w:spacing w:before="73"/>
        <w:ind w:left="1590" w:right="275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2.4.3 </w:t>
      </w:r>
      <w:r>
        <w:rPr>
          <w:i/>
          <w:sz w:val="24"/>
          <w:szCs w:val="24"/>
        </w:rPr>
        <w:t>Dir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 xml:space="preserve">t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ost</w:t>
      </w:r>
      <w:r>
        <w:rPr>
          <w:i/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13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590" w:right="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2.4.4 </w:t>
      </w:r>
      <w:r>
        <w:rPr>
          <w:i/>
          <w:sz w:val="24"/>
          <w:szCs w:val="24"/>
        </w:rPr>
        <w:t>Indir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 xml:space="preserve">t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os</w:t>
      </w:r>
      <w:r>
        <w:rPr>
          <w:i/>
          <w:spacing w:val="14"/>
          <w:sz w:val="24"/>
          <w:szCs w:val="24"/>
        </w:rPr>
        <w:t>t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 Path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 xml:space="preserve">2.5.1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P</w:t>
      </w:r>
      <w:r>
        <w:rPr>
          <w:spacing w:val="10"/>
          <w:sz w:val="24"/>
          <w:szCs w:val="24"/>
        </w:rPr>
        <w:t>M</w:t>
      </w:r>
      <w:r>
        <w:rPr>
          <w:sz w:val="24"/>
          <w:szCs w:val="24"/>
        </w:rPr>
        <w:t>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>2.5.2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d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my</w:t>
      </w:r>
      <w:r>
        <w:rPr>
          <w:sz w:val="24"/>
          <w:szCs w:val="24"/>
        </w:rPr>
        <w:t>)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 xml:space="preserve">2.5.3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17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ece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Diagram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tho</w:t>
      </w:r>
      <w:r>
        <w:rPr>
          <w:i/>
          <w:spacing w:val="7"/>
          <w:sz w:val="24"/>
          <w:szCs w:val="24"/>
        </w:rPr>
        <w:t>d</w:t>
      </w:r>
      <w:r>
        <w:rPr>
          <w:sz w:val="24"/>
          <w:szCs w:val="24"/>
        </w:rPr>
        <w:t>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703" w:right="27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2.6.1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DM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 xml:space="preserve">2.6.2 </w:t>
      </w:r>
      <w:r>
        <w:rPr>
          <w:i/>
          <w:sz w:val="24"/>
          <w:szCs w:val="24"/>
        </w:rPr>
        <w:t>Konstrai</w:t>
      </w:r>
      <w:r>
        <w:rPr>
          <w:i/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ad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ag</w:t>
      </w:r>
      <w:r>
        <w:rPr>
          <w:i/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 xml:space="preserve">2.6.3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27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2.7 </w:t>
      </w:r>
      <w:r>
        <w:rPr>
          <w:i/>
          <w:sz w:val="24"/>
          <w:szCs w:val="24"/>
        </w:rPr>
        <w:t>Cost S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op</w:t>
      </w:r>
      <w:r>
        <w:rPr>
          <w:i/>
          <w:spacing w:val="10"/>
          <w:sz w:val="24"/>
          <w:szCs w:val="24"/>
        </w:rPr>
        <w:t>e</w:t>
      </w:r>
      <w:r>
        <w:rPr>
          <w:sz w:val="24"/>
          <w:szCs w:val="24"/>
        </w:rPr>
        <w:t>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31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2.8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ime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Cost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rade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Off</w:t>
      </w:r>
      <w:r>
        <w:rPr>
          <w:i/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33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2.9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Crash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) 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34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 xml:space="preserve">2.9.1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rade</w:t>
      </w:r>
      <w:r>
        <w:rPr>
          <w:i/>
          <w:spacing w:val="2"/>
          <w:sz w:val="24"/>
          <w:szCs w:val="24"/>
        </w:rPr>
        <w:t>-</w:t>
      </w:r>
      <w:r>
        <w:rPr>
          <w:i/>
          <w:sz w:val="24"/>
          <w:szCs w:val="24"/>
        </w:rPr>
        <w:t>Off</w:t>
      </w:r>
      <w:r>
        <w:rPr>
          <w:sz w:val="24"/>
          <w:szCs w:val="24"/>
        </w:rPr>
        <w:t>)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dan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35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>2.9.2 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35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81"/>
        <w:rPr>
          <w:sz w:val="24"/>
          <w:szCs w:val="24"/>
        </w:rPr>
      </w:pPr>
      <w:r>
        <w:rPr>
          <w:sz w:val="24"/>
          <w:szCs w:val="24"/>
        </w:rPr>
        <w:t>2.9.3 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36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>2.10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pacing w:val="14"/>
          <w:sz w:val="24"/>
          <w:szCs w:val="24"/>
        </w:rPr>
        <w:t>m</w:t>
      </w:r>
      <w:r>
        <w:rPr>
          <w:sz w:val="24"/>
          <w:szCs w:val="24"/>
        </w:rPr>
        <w:t>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36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>2.11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38</w:t>
      </w:r>
    </w:p>
    <w:p w:rsidR="00207863" w:rsidRDefault="00207863">
      <w:pPr>
        <w:spacing w:before="6" w:line="140" w:lineRule="exact"/>
        <w:rPr>
          <w:sz w:val="14"/>
          <w:szCs w:val="14"/>
        </w:rPr>
      </w:pPr>
    </w:p>
    <w:p w:rsidR="00207863" w:rsidRDefault="00207863">
      <w:pPr>
        <w:spacing w:line="200" w:lineRule="exact"/>
      </w:pPr>
    </w:p>
    <w:p w:rsidR="00207863" w:rsidRDefault="0065693A">
      <w:pPr>
        <w:ind w:left="5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III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68"/>
        <w:rPr>
          <w:sz w:val="24"/>
          <w:szCs w:val="24"/>
        </w:rPr>
      </w:pPr>
      <w:r>
        <w:rPr>
          <w:sz w:val="24"/>
          <w:szCs w:val="24"/>
        </w:rPr>
        <w:t>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44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705"/>
        <w:rPr>
          <w:sz w:val="24"/>
          <w:szCs w:val="24"/>
        </w:rPr>
      </w:pPr>
      <w:r>
        <w:rPr>
          <w:sz w:val="24"/>
          <w:szCs w:val="24"/>
        </w:rPr>
        <w:t>3.1.1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44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705"/>
        <w:rPr>
          <w:sz w:val="24"/>
          <w:szCs w:val="24"/>
        </w:rPr>
      </w:pPr>
      <w:r>
        <w:rPr>
          <w:sz w:val="24"/>
          <w:szCs w:val="24"/>
        </w:rPr>
        <w:t>3.1.2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45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6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12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46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68"/>
        <w:rPr>
          <w:sz w:val="24"/>
          <w:szCs w:val="24"/>
        </w:rPr>
      </w:pPr>
      <w:r>
        <w:rPr>
          <w:sz w:val="24"/>
          <w:szCs w:val="24"/>
        </w:rPr>
        <w:t>3.3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lur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ritis</w:t>
      </w:r>
      <w:r>
        <w:rPr>
          <w:spacing w:val="1"/>
          <w:sz w:val="24"/>
          <w:szCs w:val="24"/>
        </w:rPr>
        <w:t xml:space="preserve"> (</w:t>
      </w:r>
      <w:r>
        <w:rPr>
          <w:i/>
          <w:sz w:val="24"/>
          <w:szCs w:val="24"/>
        </w:rPr>
        <w:t>Cri</w:t>
      </w:r>
      <w:r>
        <w:rPr>
          <w:i/>
          <w:spacing w:val="-1"/>
          <w:sz w:val="24"/>
          <w:szCs w:val="24"/>
        </w:rPr>
        <w:t>t</w:t>
      </w:r>
      <w:r>
        <w:rPr>
          <w:i/>
          <w:sz w:val="24"/>
          <w:szCs w:val="24"/>
        </w:rPr>
        <w:t>ical Path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M)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48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68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>
        <w:rPr>
          <w:i/>
          <w:sz w:val="24"/>
          <w:szCs w:val="24"/>
        </w:rPr>
        <w:t>Crash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Program</w:t>
      </w:r>
      <w:r>
        <w:rPr>
          <w:i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50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672"/>
        <w:rPr>
          <w:sz w:val="24"/>
          <w:szCs w:val="24"/>
        </w:rPr>
      </w:pPr>
      <w:r>
        <w:rPr>
          <w:sz w:val="24"/>
          <w:szCs w:val="24"/>
        </w:rPr>
        <w:t>3.4.1</w:t>
      </w:r>
      <w:r>
        <w:rPr>
          <w:spacing w:val="38"/>
          <w:sz w:val="24"/>
          <w:szCs w:val="24"/>
        </w:rPr>
        <w:t xml:space="preserve"> </w:t>
      </w:r>
      <w:r>
        <w:rPr>
          <w:i/>
          <w:sz w:val="24"/>
          <w:szCs w:val="24"/>
        </w:rPr>
        <w:t>Crash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51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672"/>
        <w:rPr>
          <w:sz w:val="24"/>
          <w:szCs w:val="24"/>
        </w:rPr>
      </w:pPr>
      <w:r>
        <w:rPr>
          <w:sz w:val="24"/>
          <w:szCs w:val="24"/>
        </w:rPr>
        <w:t>3.4.2</w:t>
      </w:r>
      <w:r>
        <w:rPr>
          <w:spacing w:val="38"/>
          <w:sz w:val="24"/>
          <w:szCs w:val="24"/>
        </w:rPr>
        <w:t xml:space="preserve"> </w:t>
      </w:r>
      <w:r>
        <w:rPr>
          <w:i/>
          <w:sz w:val="24"/>
          <w:szCs w:val="24"/>
        </w:rPr>
        <w:t>Crash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dua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53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>3.5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Kolom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57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5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PEN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207863" w:rsidRDefault="00207863">
      <w:pPr>
        <w:spacing w:before="7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>4.1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60</w:t>
      </w:r>
    </w:p>
    <w:p w:rsidR="00207863" w:rsidRDefault="00207863">
      <w:pPr>
        <w:spacing w:before="9" w:line="120" w:lineRule="exact"/>
        <w:rPr>
          <w:sz w:val="13"/>
          <w:szCs w:val="13"/>
        </w:rPr>
      </w:pPr>
    </w:p>
    <w:p w:rsidR="00207863" w:rsidRDefault="0065693A">
      <w:pPr>
        <w:ind w:left="1256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60</w:t>
      </w:r>
    </w:p>
    <w:p w:rsidR="00EA5765" w:rsidRDefault="00EA5765">
      <w:pPr>
        <w:ind w:left="1256"/>
        <w:rPr>
          <w:sz w:val="24"/>
          <w:szCs w:val="24"/>
        </w:rPr>
      </w:pPr>
    </w:p>
    <w:p w:rsidR="00207863" w:rsidRDefault="00207863">
      <w:pPr>
        <w:spacing w:line="200" w:lineRule="exact"/>
      </w:pPr>
      <w:bookmarkStart w:id="0" w:name="_GoBack"/>
      <w:bookmarkEnd w:id="0"/>
    </w:p>
    <w:p w:rsidR="00207863" w:rsidRDefault="00207863">
      <w:pPr>
        <w:spacing w:line="200" w:lineRule="exact"/>
      </w:pPr>
    </w:p>
    <w:p w:rsidR="00207863" w:rsidRDefault="00207863">
      <w:pPr>
        <w:spacing w:line="200" w:lineRule="exact"/>
      </w:pPr>
    </w:p>
    <w:p w:rsidR="00207863" w:rsidRDefault="00207863">
      <w:pPr>
        <w:spacing w:line="200" w:lineRule="exact"/>
      </w:pPr>
    </w:p>
    <w:p w:rsidR="00207863" w:rsidRDefault="00207863">
      <w:pPr>
        <w:spacing w:line="200" w:lineRule="exact"/>
      </w:pPr>
    </w:p>
    <w:sectPr w:rsidR="00207863">
      <w:headerReference w:type="default" r:id="rId9"/>
      <w:pgSz w:w="12240" w:h="15840"/>
      <w:pgMar w:top="1480" w:right="172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93A" w:rsidRDefault="0065693A">
      <w:r>
        <w:separator/>
      </w:r>
    </w:p>
  </w:endnote>
  <w:endnote w:type="continuationSeparator" w:id="0">
    <w:p w:rsidR="0065693A" w:rsidRDefault="0065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93A" w:rsidRDefault="0065693A">
      <w:r>
        <w:separator/>
      </w:r>
    </w:p>
  </w:footnote>
  <w:footnote w:type="continuationSeparator" w:id="0">
    <w:p w:rsidR="0065693A" w:rsidRDefault="006569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863" w:rsidRDefault="00207863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863" w:rsidRDefault="0020786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23FC0"/>
    <w:multiLevelType w:val="multilevel"/>
    <w:tmpl w:val="EC90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07863"/>
    <w:rsid w:val="00207863"/>
    <w:rsid w:val="0065693A"/>
    <w:rsid w:val="00EA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2018-04-09T00:47:00Z</dcterms:created>
  <dcterms:modified xsi:type="dcterms:W3CDTF">2018-04-09T00:48:00Z</dcterms:modified>
</cp:coreProperties>
</file>