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D35" w:rsidRDefault="00536D35">
      <w:pPr>
        <w:spacing w:before="3" w:line="120" w:lineRule="exact"/>
        <w:rPr>
          <w:sz w:val="12"/>
          <w:szCs w:val="12"/>
        </w:rPr>
      </w:pPr>
    </w:p>
    <w:p w:rsidR="00536D35" w:rsidRDefault="004E252F">
      <w:pPr>
        <w:ind w:left="3810" w:right="32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536D35" w:rsidRDefault="00536D35">
      <w:pPr>
        <w:spacing w:before="1" w:line="140" w:lineRule="exact"/>
        <w:rPr>
          <w:sz w:val="14"/>
          <w:szCs w:val="14"/>
        </w:rPr>
      </w:pPr>
    </w:p>
    <w:p w:rsidR="00536D35" w:rsidRDefault="00536D35">
      <w:pPr>
        <w:spacing w:line="200" w:lineRule="exact"/>
      </w:pPr>
    </w:p>
    <w:p w:rsidR="00536D35" w:rsidRDefault="00536D35">
      <w:pPr>
        <w:spacing w:line="200" w:lineRule="exact"/>
      </w:pPr>
    </w:p>
    <w:p w:rsidR="00536D35" w:rsidRDefault="00536D35">
      <w:pPr>
        <w:spacing w:line="200" w:lineRule="exact"/>
      </w:pPr>
    </w:p>
    <w:p w:rsidR="00536D35" w:rsidRDefault="00536D35">
      <w:pPr>
        <w:spacing w:before="1" w:line="120" w:lineRule="exact"/>
        <w:rPr>
          <w:sz w:val="12"/>
          <w:szCs w:val="12"/>
        </w:rPr>
      </w:pPr>
    </w:p>
    <w:p w:rsidR="00536D35" w:rsidRDefault="004E252F">
      <w:pPr>
        <w:spacing w:line="300" w:lineRule="exact"/>
        <w:ind w:left="4213" w:right="3023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spacing w:before="29"/>
        <w:ind w:left="1308" w:right="5982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udu</w:t>
      </w:r>
      <w:r>
        <w:rPr>
          <w:b/>
          <w:sz w:val="24"/>
          <w:szCs w:val="24"/>
        </w:rPr>
        <w:t>l</w:t>
      </w:r>
      <w:proofErr w:type="spellEnd"/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5484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773"/>
        <w:jc w:val="both"/>
        <w:rPr>
          <w:sz w:val="24"/>
          <w:szCs w:val="24"/>
        </w:rPr>
      </w:pPr>
      <w:proofErr w:type="spellStart"/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tusan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5791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Asist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proofErr w:type="spellEnd"/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579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Selesai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</w:p>
    <w:p w:rsidR="00536D35" w:rsidRDefault="00536D35">
      <w:pPr>
        <w:spacing w:before="7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spacing w:line="534" w:lineRule="auto"/>
        <w:ind w:left="1308" w:right="356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proofErr w:type="spellEnd"/>
      <w:r>
        <w:rPr>
          <w:b/>
          <w:sz w:val="24"/>
          <w:szCs w:val="24"/>
        </w:rPr>
        <w:t xml:space="preserve">  ........................................................................................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proofErr w:type="spellStart"/>
      <w:r>
        <w:rPr>
          <w:b/>
          <w:sz w:val="24"/>
          <w:szCs w:val="24"/>
        </w:rPr>
        <w:t>Abst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ak</w:t>
      </w:r>
      <w:proofErr w:type="spellEnd"/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Isi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</w:t>
      </w:r>
      <w:proofErr w:type="gramEnd"/>
      <w:r>
        <w:rPr>
          <w:b/>
          <w:spacing w:val="-1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iii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spellEnd"/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  <w:proofErr w:type="spellEnd"/>
      <w:r>
        <w:rPr>
          <w:b/>
          <w:spacing w:val="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ix</w:t>
      </w:r>
    </w:p>
    <w:p w:rsidR="00536D35" w:rsidRDefault="00536D35">
      <w:pPr>
        <w:spacing w:line="200" w:lineRule="exact"/>
      </w:pPr>
    </w:p>
    <w:p w:rsidR="00536D35" w:rsidRDefault="00536D35">
      <w:pPr>
        <w:spacing w:line="200" w:lineRule="exact"/>
      </w:pPr>
    </w:p>
    <w:p w:rsidR="00536D35" w:rsidRDefault="00536D35">
      <w:pPr>
        <w:spacing w:before="5" w:line="220" w:lineRule="exact"/>
        <w:rPr>
          <w:sz w:val="22"/>
          <w:szCs w:val="22"/>
        </w:rPr>
      </w:pPr>
    </w:p>
    <w:p w:rsidR="00536D35" w:rsidRDefault="004E252F">
      <w:pPr>
        <w:ind w:left="1308" w:right="50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</w:p>
    <w:p w:rsidR="00536D35" w:rsidRDefault="00536D35">
      <w:pPr>
        <w:spacing w:before="6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</w:p>
    <w:p w:rsidR="00536D35" w:rsidRDefault="00536D35">
      <w:pPr>
        <w:spacing w:before="9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  <w:r>
        <w:rPr>
          <w:b/>
          <w:spacing w:val="4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</w:t>
      </w:r>
      <w:r>
        <w:rPr>
          <w:b/>
          <w:spacing w:val="5"/>
          <w:sz w:val="24"/>
          <w:szCs w:val="24"/>
        </w:rPr>
        <w:t>.</w:t>
      </w:r>
      <w:r>
        <w:rPr>
          <w:b/>
          <w:sz w:val="24"/>
          <w:szCs w:val="24"/>
        </w:rPr>
        <w:t>3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4336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1"/>
          <w:sz w:val="24"/>
          <w:szCs w:val="24"/>
        </w:rPr>
        <w:t>US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 w:right="36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2.1 </w:t>
      </w:r>
      <w:proofErr w:type="spellStart"/>
      <w:r>
        <w:rPr>
          <w:b/>
          <w:sz w:val="24"/>
          <w:szCs w:val="24"/>
        </w:rPr>
        <w:t>Di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ah</w:t>
      </w:r>
      <w:r>
        <w:rPr>
          <w:b/>
          <w:spacing w:val="2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</w:p>
    <w:p w:rsidR="00A04B45" w:rsidRDefault="00A04B45">
      <w:pPr>
        <w:ind w:left="1308" w:right="364"/>
        <w:jc w:val="both"/>
        <w:rPr>
          <w:b/>
          <w:sz w:val="24"/>
          <w:szCs w:val="24"/>
        </w:rPr>
      </w:pPr>
    </w:p>
    <w:p w:rsidR="00536D35" w:rsidRDefault="00536D35">
      <w:pPr>
        <w:spacing w:before="3" w:line="120" w:lineRule="exact"/>
        <w:rPr>
          <w:sz w:val="12"/>
          <w:szCs w:val="12"/>
        </w:rPr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2.2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-j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ah</w:t>
      </w:r>
      <w:r>
        <w:rPr>
          <w:b/>
          <w:spacing w:val="2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2.3 </w:t>
      </w:r>
      <w:proofErr w:type="spellStart"/>
      <w:r>
        <w:rPr>
          <w:b/>
          <w:sz w:val="24"/>
          <w:szCs w:val="24"/>
        </w:rPr>
        <w:t>Di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ton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tula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7</w:t>
      </w:r>
    </w:p>
    <w:p w:rsidR="00536D35" w:rsidRDefault="00536D35">
      <w:pPr>
        <w:spacing w:before="6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2.4 </w:t>
      </w:r>
      <w:proofErr w:type="spellStart"/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proofErr w:type="spellEnd"/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</w:t>
      </w:r>
      <w:r>
        <w:rPr>
          <w:b/>
          <w:spacing w:val="5"/>
          <w:sz w:val="24"/>
          <w:szCs w:val="24"/>
        </w:rPr>
        <w:t>.</w:t>
      </w:r>
      <w:r>
        <w:rPr>
          <w:b/>
          <w:sz w:val="24"/>
          <w:szCs w:val="24"/>
        </w:rPr>
        <w:t>7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2.5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aya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ah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7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2.6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ah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proofErr w:type="spellEnd"/>
      <w:r>
        <w:rPr>
          <w:b/>
          <w:sz w:val="24"/>
          <w:szCs w:val="24"/>
        </w:rPr>
        <w:t xml:space="preserve"> Dan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asif</w:t>
      </w:r>
      <w:proofErr w:type="spellEnd"/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2.7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proofErr w:type="spellEnd"/>
      <w:r>
        <w:rPr>
          <w:b/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11</w:t>
      </w:r>
    </w:p>
    <w:p w:rsidR="00536D35" w:rsidRDefault="00536D35">
      <w:pPr>
        <w:spacing w:before="9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2.8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18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12</w:t>
      </w:r>
    </w:p>
    <w:p w:rsidR="00536D35" w:rsidRDefault="00536D35">
      <w:pPr>
        <w:spacing w:before="6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2.9 </w:t>
      </w:r>
      <w:proofErr w:type="spellStart"/>
      <w:r>
        <w:rPr>
          <w:b/>
          <w:sz w:val="24"/>
          <w:szCs w:val="24"/>
        </w:rPr>
        <w:t>Daya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ukun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T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r>
        <w:rPr>
          <w:b/>
          <w:spacing w:val="2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13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2.10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syar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sain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ah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14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2.11 </w:t>
      </w:r>
      <w:proofErr w:type="spellStart"/>
      <w:r>
        <w:rPr>
          <w:b/>
          <w:sz w:val="24"/>
          <w:szCs w:val="24"/>
        </w:rPr>
        <w:t>Rasio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si</w:t>
      </w:r>
      <w:r>
        <w:rPr>
          <w:b/>
          <w:spacing w:val="-2"/>
          <w:sz w:val="24"/>
          <w:szCs w:val="24"/>
        </w:rPr>
        <w:t>m</w:t>
      </w:r>
      <w:r>
        <w:rPr>
          <w:b/>
          <w:sz w:val="24"/>
          <w:szCs w:val="24"/>
        </w:rPr>
        <w:t>al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al</w:t>
      </w:r>
      <w:r>
        <w:rPr>
          <w:b/>
          <w:spacing w:val="2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15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2.12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17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2.13 </w:t>
      </w:r>
      <w:proofErr w:type="spellStart"/>
      <w:proofErr w:type="gram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18</w:t>
      </w:r>
    </w:p>
    <w:p w:rsidR="00536D35" w:rsidRDefault="00536D35">
      <w:pPr>
        <w:spacing w:before="9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2.14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18</w:t>
      </w:r>
    </w:p>
    <w:p w:rsidR="00536D35" w:rsidRDefault="00536D35">
      <w:pPr>
        <w:spacing w:before="6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2.15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proofErr w:type="spellEnd"/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19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2.16 </w:t>
      </w:r>
      <w:proofErr w:type="spellStart"/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tor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3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3.1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22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>3.2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</w:t>
      </w:r>
      <w:proofErr w:type="gramEnd"/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23</w:t>
      </w:r>
    </w:p>
    <w:p w:rsidR="00536D35" w:rsidRDefault="00536D35">
      <w:pPr>
        <w:spacing w:before="6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3.3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ah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</w:p>
    <w:p w:rsidR="00536D35" w:rsidRDefault="00536D35">
      <w:pPr>
        <w:spacing w:before="9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3.4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jaan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Tunn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32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3.5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3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X</w:t>
      </w:r>
      <w:r>
        <w:rPr>
          <w:b/>
          <w:sz w:val="24"/>
          <w:szCs w:val="24"/>
        </w:rPr>
        <w:t>XIS (sa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ty)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</w:t>
      </w:r>
      <w:r>
        <w:rPr>
          <w:b/>
          <w:spacing w:val="5"/>
          <w:sz w:val="24"/>
          <w:szCs w:val="24"/>
        </w:rPr>
        <w:t>.</w:t>
      </w:r>
      <w:r>
        <w:rPr>
          <w:b/>
          <w:sz w:val="24"/>
          <w:szCs w:val="24"/>
        </w:rPr>
        <w:t>36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  <w:sectPr w:rsidR="00536D35">
          <w:footerReference w:type="default" r:id="rId8"/>
          <w:pgSz w:w="11920" w:h="16840"/>
          <w:pgMar w:top="1560" w:right="1300" w:bottom="280" w:left="1680" w:header="0" w:footer="1003" w:gutter="0"/>
          <w:cols w:space="720"/>
        </w:sectPr>
      </w:pPr>
      <w:r>
        <w:rPr>
          <w:b/>
          <w:sz w:val="24"/>
          <w:szCs w:val="24"/>
        </w:rPr>
        <w:t xml:space="preserve">3.6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alam</w:t>
      </w:r>
      <w:proofErr w:type="spellEnd"/>
      <w:r>
        <w:rPr>
          <w:b/>
          <w:spacing w:val="-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41</w:t>
      </w:r>
    </w:p>
    <w:p w:rsidR="00536D35" w:rsidRDefault="00536D35">
      <w:pPr>
        <w:spacing w:before="3" w:line="120" w:lineRule="exact"/>
        <w:rPr>
          <w:sz w:val="12"/>
          <w:szCs w:val="12"/>
        </w:rPr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AN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4.1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43</w:t>
      </w:r>
    </w:p>
    <w:p w:rsidR="00536D35" w:rsidRDefault="00536D35">
      <w:pPr>
        <w:spacing w:before="6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4.2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  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43</w:t>
      </w:r>
    </w:p>
    <w:p w:rsidR="00536D35" w:rsidRDefault="00536D35">
      <w:pPr>
        <w:spacing w:before="8" w:line="120" w:lineRule="exact"/>
        <w:rPr>
          <w:sz w:val="13"/>
          <w:szCs w:val="13"/>
        </w:rPr>
      </w:pPr>
    </w:p>
    <w:p w:rsidR="00536D35" w:rsidRDefault="00536D35">
      <w:pPr>
        <w:spacing w:line="200" w:lineRule="exact"/>
      </w:pPr>
    </w:p>
    <w:p w:rsidR="00536D35" w:rsidRDefault="004E252F">
      <w:pPr>
        <w:spacing w:line="534" w:lineRule="auto"/>
        <w:ind w:left="1308" w:right="5371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A04B45" w:rsidRDefault="00A04B45">
      <w:pPr>
        <w:spacing w:line="534" w:lineRule="auto"/>
        <w:ind w:left="1308" w:right="5371"/>
        <w:rPr>
          <w:b/>
          <w:sz w:val="24"/>
          <w:szCs w:val="24"/>
        </w:rPr>
      </w:pPr>
      <w:bookmarkStart w:id="0" w:name="_GoBack"/>
      <w:bookmarkEnd w:id="0"/>
    </w:p>
    <w:sectPr w:rsidR="00A04B45" w:rsidSect="00A04B45">
      <w:footerReference w:type="default" r:id="rId9"/>
      <w:pgSz w:w="11920" w:h="16840"/>
      <w:pgMar w:top="1560" w:right="1300" w:bottom="280" w:left="168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52F" w:rsidRDefault="004E252F">
      <w:r>
        <w:separator/>
      </w:r>
    </w:p>
  </w:endnote>
  <w:endnote w:type="continuationSeparator" w:id="0">
    <w:p w:rsidR="004E252F" w:rsidRDefault="004E2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D35" w:rsidRDefault="004E252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14.95pt;margin-top:780.8pt;width:11.75pt;height:13.05pt;z-index:-2611;mso-position-horizontal-relative:page;mso-position-vertical-relative:page" filled="f" stroked="f">
          <v:textbox inset="0,0,0,0">
            <w:txbxContent>
              <w:p w:rsidR="00536D35" w:rsidRDefault="004E252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04B4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D35" w:rsidRDefault="00536D3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52F" w:rsidRDefault="004E252F">
      <w:r>
        <w:separator/>
      </w:r>
    </w:p>
  </w:footnote>
  <w:footnote w:type="continuationSeparator" w:id="0">
    <w:p w:rsidR="004E252F" w:rsidRDefault="004E2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33CDD"/>
    <w:multiLevelType w:val="multilevel"/>
    <w:tmpl w:val="5EE60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36D35"/>
    <w:rsid w:val="004E252F"/>
    <w:rsid w:val="00536D35"/>
    <w:rsid w:val="00A0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2018-04-09T01:11:00Z</dcterms:created>
  <dcterms:modified xsi:type="dcterms:W3CDTF">2018-04-09T01:12:00Z</dcterms:modified>
</cp:coreProperties>
</file>