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968" w:rsidRDefault="00DC0968">
      <w:pPr>
        <w:spacing w:line="200" w:lineRule="exact"/>
      </w:pPr>
    </w:p>
    <w:p w:rsidR="00DC0968" w:rsidRDefault="00DC0968">
      <w:pPr>
        <w:spacing w:line="200" w:lineRule="exact"/>
      </w:pPr>
    </w:p>
    <w:p w:rsidR="00DC0968" w:rsidRDefault="00DC0968">
      <w:pPr>
        <w:spacing w:before="10" w:line="280" w:lineRule="exact"/>
        <w:rPr>
          <w:sz w:val="28"/>
          <w:szCs w:val="28"/>
        </w:rPr>
      </w:pPr>
    </w:p>
    <w:p w:rsidR="00DC0968" w:rsidRDefault="00AF53C4">
      <w:pPr>
        <w:spacing w:before="29"/>
        <w:ind w:left="4336" w:right="3867"/>
        <w:jc w:val="center"/>
        <w:rPr>
          <w:sz w:val="24"/>
          <w:szCs w:val="24"/>
        </w:rPr>
      </w:pPr>
      <w:r>
        <w:rPr>
          <w:b/>
          <w:sz w:val="24"/>
          <w:szCs w:val="24"/>
        </w:rPr>
        <w:t>BAB I</w:t>
      </w:r>
    </w:p>
    <w:p w:rsidR="00DC0968" w:rsidRDefault="00DC0968">
      <w:pPr>
        <w:spacing w:before="8" w:line="120" w:lineRule="exact"/>
        <w:rPr>
          <w:sz w:val="13"/>
          <w:szCs w:val="13"/>
        </w:rPr>
      </w:pPr>
    </w:p>
    <w:p w:rsidR="00DC0968" w:rsidRDefault="00DC0968">
      <w:pPr>
        <w:spacing w:line="200" w:lineRule="exact"/>
      </w:pPr>
    </w:p>
    <w:p w:rsidR="00DC0968" w:rsidRDefault="00AF53C4">
      <w:pPr>
        <w:spacing w:line="260" w:lineRule="exact"/>
        <w:ind w:left="3813" w:right="3173"/>
        <w:jc w:val="center"/>
        <w:rPr>
          <w:sz w:val="24"/>
          <w:szCs w:val="24"/>
        </w:rPr>
      </w:pPr>
      <w:r>
        <w:rPr>
          <w:b/>
          <w:spacing w:val="-3"/>
          <w:position w:val="-1"/>
          <w:sz w:val="24"/>
          <w:szCs w:val="24"/>
        </w:rPr>
        <w:t>P</w:t>
      </w:r>
      <w:r>
        <w:rPr>
          <w:b/>
          <w:position w:val="-1"/>
          <w:sz w:val="24"/>
          <w:szCs w:val="24"/>
        </w:rPr>
        <w:t>EN</w:t>
      </w:r>
      <w:r>
        <w:rPr>
          <w:b/>
          <w:spacing w:val="-1"/>
          <w:position w:val="-1"/>
          <w:sz w:val="24"/>
          <w:szCs w:val="24"/>
        </w:rPr>
        <w:t>D</w:t>
      </w:r>
      <w:r>
        <w:rPr>
          <w:b/>
          <w:position w:val="-1"/>
          <w:sz w:val="24"/>
          <w:szCs w:val="24"/>
        </w:rPr>
        <w:t>AHUL</w:t>
      </w:r>
      <w:r>
        <w:rPr>
          <w:b/>
          <w:spacing w:val="2"/>
          <w:position w:val="-1"/>
          <w:sz w:val="24"/>
          <w:szCs w:val="24"/>
        </w:rPr>
        <w:t>U</w:t>
      </w:r>
      <w:r>
        <w:rPr>
          <w:b/>
          <w:position w:val="-1"/>
          <w:sz w:val="24"/>
          <w:szCs w:val="24"/>
        </w:rPr>
        <w:t>AN</w:t>
      </w:r>
    </w:p>
    <w:p w:rsidR="00DC0968" w:rsidRDefault="00DC0968">
      <w:pPr>
        <w:spacing w:before="2" w:line="100" w:lineRule="exact"/>
        <w:rPr>
          <w:sz w:val="11"/>
          <w:szCs w:val="11"/>
        </w:rPr>
      </w:pPr>
    </w:p>
    <w:p w:rsidR="00DC0968" w:rsidRDefault="00DC0968">
      <w:pPr>
        <w:spacing w:line="200" w:lineRule="exact"/>
      </w:pPr>
    </w:p>
    <w:p w:rsidR="00DC0968" w:rsidRDefault="00AF53C4">
      <w:pPr>
        <w:spacing w:before="29"/>
        <w:ind w:left="293"/>
        <w:rPr>
          <w:sz w:val="24"/>
          <w:szCs w:val="24"/>
        </w:rPr>
      </w:pPr>
      <w:r>
        <w:rPr>
          <w:b/>
          <w:sz w:val="24"/>
          <w:szCs w:val="24"/>
        </w:rPr>
        <w:t xml:space="preserve">1.1       </w:t>
      </w:r>
      <w:proofErr w:type="spellStart"/>
      <w:r>
        <w:rPr>
          <w:b/>
          <w:sz w:val="24"/>
          <w:szCs w:val="24"/>
        </w:rPr>
        <w:t>Latar</w:t>
      </w:r>
      <w:proofErr w:type="spellEnd"/>
      <w:r>
        <w:rPr>
          <w:b/>
          <w:spacing w:val="-2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proofErr w:type="spellEnd"/>
    </w:p>
    <w:p w:rsidR="00DC0968" w:rsidRDefault="00DC0968">
      <w:pPr>
        <w:spacing w:before="4" w:line="120" w:lineRule="exact"/>
        <w:rPr>
          <w:sz w:val="13"/>
          <w:szCs w:val="13"/>
        </w:rPr>
      </w:pPr>
    </w:p>
    <w:p w:rsidR="00DC0968" w:rsidRDefault="00DC0968">
      <w:pPr>
        <w:spacing w:line="200" w:lineRule="exact"/>
      </w:pPr>
    </w:p>
    <w:p w:rsidR="00DC0968" w:rsidRDefault="00AF53C4">
      <w:pPr>
        <w:spacing w:line="360" w:lineRule="auto"/>
        <w:ind w:left="1013" w:right="73"/>
        <w:jc w:val="both"/>
        <w:rPr>
          <w:sz w:val="24"/>
          <w:szCs w:val="24"/>
        </w:rPr>
      </w:pPr>
      <w:proofErr w:type="spellStart"/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iring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menuntut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manusia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kompeti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if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bidang</w:t>
      </w:r>
      <w:proofErr w:type="spellEnd"/>
      <w:r>
        <w:rPr>
          <w:spacing w:val="-1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,</w:t>
      </w:r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proofErr w:type="spellEnd"/>
      <w:r>
        <w:rPr>
          <w:spacing w:val="-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proofErr w:type="spellStart"/>
      <w:r>
        <w:rPr>
          <w:sz w:val="24"/>
          <w:szCs w:val="24"/>
        </w:rPr>
        <w:t>mampu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rkomp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dunia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kompet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ulusan</w:t>
      </w:r>
      <w:proofErr w:type="spellEnd"/>
      <w:r>
        <w:rPr>
          <w:sz w:val="24"/>
          <w:szCs w:val="24"/>
        </w:rPr>
        <w:t xml:space="preserve"> D</w:t>
      </w:r>
      <w:r>
        <w:rPr>
          <w:spacing w:val="2"/>
          <w:sz w:val="24"/>
          <w:szCs w:val="24"/>
        </w:rPr>
        <w:t>-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teknik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sipil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khusus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rog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m </w:t>
      </w:r>
      <w:proofErr w:type="spellStart"/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teknik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mempu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il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un</w:t>
      </w:r>
      <w:r>
        <w:rPr>
          <w:spacing w:val="-2"/>
          <w:sz w:val="24"/>
          <w:szCs w:val="24"/>
        </w:rPr>
        <w:t>g</w:t>
      </w:r>
      <w:proofErr w:type="spellEnd"/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Untuk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ujudk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ukur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ndiri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hub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ni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udul</w:t>
      </w:r>
      <w:proofErr w:type="spellEnd"/>
      <w:r>
        <w:rPr>
          <w:sz w:val="24"/>
          <w:szCs w:val="24"/>
        </w:rPr>
        <w:t>:</w:t>
      </w:r>
    </w:p>
    <w:p w:rsidR="00DC0968" w:rsidRDefault="00AF53C4">
      <w:pPr>
        <w:spacing w:before="11" w:line="359" w:lineRule="auto"/>
        <w:ind w:left="1013" w:right="75"/>
        <w:jc w:val="both"/>
        <w:rPr>
          <w:sz w:val="24"/>
          <w:szCs w:val="24"/>
        </w:rPr>
      </w:pPr>
      <w:proofErr w:type="gramStart"/>
      <w:r>
        <w:rPr>
          <w:b/>
          <w:i/>
          <w:sz w:val="24"/>
          <w:szCs w:val="24"/>
        </w:rPr>
        <w:t>“</w:t>
      </w:r>
      <w:proofErr w:type="spellStart"/>
      <w:r>
        <w:rPr>
          <w:b/>
          <w:i/>
          <w:sz w:val="24"/>
          <w:szCs w:val="24"/>
        </w:rPr>
        <w:t>P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z w:val="24"/>
          <w:szCs w:val="24"/>
        </w:rPr>
        <w:t>r</w:t>
      </w:r>
      <w:r>
        <w:rPr>
          <w:b/>
          <w:i/>
          <w:spacing w:val="1"/>
          <w:sz w:val="24"/>
          <w:szCs w:val="24"/>
        </w:rPr>
        <w:t>h</w:t>
      </w:r>
      <w:r>
        <w:rPr>
          <w:b/>
          <w:i/>
          <w:sz w:val="24"/>
          <w:szCs w:val="24"/>
        </w:rPr>
        <w:t>i</w:t>
      </w:r>
      <w:r>
        <w:rPr>
          <w:b/>
          <w:i/>
          <w:spacing w:val="1"/>
          <w:sz w:val="24"/>
          <w:szCs w:val="24"/>
        </w:rPr>
        <w:t>tun</w:t>
      </w:r>
      <w:r>
        <w:rPr>
          <w:b/>
          <w:i/>
          <w:sz w:val="24"/>
          <w:szCs w:val="24"/>
        </w:rPr>
        <w:t>g</w:t>
      </w:r>
      <w:r>
        <w:rPr>
          <w:b/>
          <w:i/>
          <w:spacing w:val="-2"/>
          <w:sz w:val="24"/>
          <w:szCs w:val="24"/>
        </w:rPr>
        <w:t>a</w:t>
      </w:r>
      <w:r>
        <w:rPr>
          <w:b/>
          <w:i/>
          <w:sz w:val="24"/>
          <w:szCs w:val="24"/>
        </w:rPr>
        <w:t>n</w:t>
      </w:r>
      <w:proofErr w:type="spellEnd"/>
      <w:r>
        <w:rPr>
          <w:b/>
          <w:i/>
          <w:spacing w:val="3"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dan</w:t>
      </w:r>
      <w:proofErr w:type="spellEnd"/>
      <w:r>
        <w:rPr>
          <w:b/>
          <w:i/>
          <w:spacing w:val="3"/>
          <w:sz w:val="24"/>
          <w:szCs w:val="24"/>
        </w:rPr>
        <w:t xml:space="preserve"> </w:t>
      </w:r>
      <w:proofErr w:type="spellStart"/>
      <w:r>
        <w:rPr>
          <w:b/>
          <w:i/>
          <w:spacing w:val="-2"/>
          <w:sz w:val="24"/>
          <w:szCs w:val="24"/>
        </w:rPr>
        <w:t>M</w:t>
      </w:r>
      <w:r>
        <w:rPr>
          <w:b/>
          <w:i/>
          <w:spacing w:val="2"/>
          <w:sz w:val="24"/>
          <w:szCs w:val="24"/>
        </w:rPr>
        <w:t>e</w:t>
      </w:r>
      <w:r>
        <w:rPr>
          <w:b/>
          <w:i/>
          <w:sz w:val="24"/>
          <w:szCs w:val="24"/>
        </w:rPr>
        <w:t>tode</w:t>
      </w:r>
      <w:proofErr w:type="spellEnd"/>
      <w:r>
        <w:rPr>
          <w:b/>
          <w:i/>
          <w:spacing w:val="1"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P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pacing w:val="1"/>
          <w:sz w:val="24"/>
          <w:szCs w:val="24"/>
        </w:rPr>
        <w:t>l</w:t>
      </w:r>
      <w:r>
        <w:rPr>
          <w:b/>
          <w:i/>
          <w:sz w:val="24"/>
          <w:szCs w:val="24"/>
        </w:rPr>
        <w:t>aksa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>aan</w:t>
      </w:r>
      <w:proofErr w:type="spellEnd"/>
      <w:r>
        <w:rPr>
          <w:b/>
          <w:i/>
          <w:spacing w:val="3"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Di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>di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>g</w:t>
      </w:r>
      <w:proofErr w:type="spellEnd"/>
      <w:r>
        <w:rPr>
          <w:b/>
          <w:i/>
          <w:spacing w:val="2"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G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z w:val="24"/>
          <w:szCs w:val="24"/>
        </w:rPr>
        <w:t>s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z w:val="24"/>
          <w:szCs w:val="24"/>
        </w:rPr>
        <w:t>r</w:t>
      </w:r>
      <w:proofErr w:type="spellEnd"/>
      <w:r>
        <w:rPr>
          <w:b/>
          <w:i/>
          <w:spacing w:val="2"/>
          <w:sz w:val="24"/>
          <w:szCs w:val="24"/>
        </w:rPr>
        <w:t xml:space="preserve"> </w:t>
      </w:r>
      <w:proofErr w:type="spellStart"/>
      <w:r>
        <w:rPr>
          <w:b/>
          <w:i/>
          <w:spacing w:val="3"/>
          <w:sz w:val="24"/>
          <w:szCs w:val="24"/>
        </w:rPr>
        <w:t>p</w:t>
      </w:r>
      <w:r>
        <w:rPr>
          <w:b/>
          <w:i/>
          <w:sz w:val="24"/>
          <w:szCs w:val="24"/>
        </w:rPr>
        <w:t>ada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Pro</w:t>
      </w:r>
      <w:r>
        <w:rPr>
          <w:b/>
          <w:i/>
          <w:spacing w:val="-1"/>
          <w:sz w:val="24"/>
          <w:szCs w:val="24"/>
        </w:rPr>
        <w:t>ye</w:t>
      </w:r>
      <w:r>
        <w:rPr>
          <w:b/>
          <w:i/>
          <w:sz w:val="24"/>
          <w:szCs w:val="24"/>
        </w:rPr>
        <w:t>k</w:t>
      </w:r>
      <w:proofErr w:type="spellEnd"/>
      <w:r>
        <w:rPr>
          <w:b/>
          <w:i/>
          <w:sz w:val="24"/>
          <w:szCs w:val="24"/>
        </w:rPr>
        <w:t xml:space="preserve"> P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pacing w:val="3"/>
          <w:sz w:val="24"/>
          <w:szCs w:val="24"/>
        </w:rPr>
        <w:t>m</w:t>
      </w:r>
      <w:r>
        <w:rPr>
          <w:b/>
          <w:i/>
          <w:sz w:val="24"/>
          <w:szCs w:val="24"/>
        </w:rPr>
        <w:t>ba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>g</w:t>
      </w:r>
      <w:r>
        <w:rPr>
          <w:b/>
          <w:i/>
          <w:spacing w:val="-1"/>
          <w:sz w:val="24"/>
          <w:szCs w:val="24"/>
        </w:rPr>
        <w:t>u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>an</w:t>
      </w:r>
      <w:r>
        <w:rPr>
          <w:b/>
          <w:i/>
          <w:spacing w:val="58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Ho</w:t>
      </w:r>
      <w:r>
        <w:rPr>
          <w:b/>
          <w:i/>
          <w:spacing w:val="1"/>
          <w:sz w:val="24"/>
          <w:szCs w:val="24"/>
        </w:rPr>
        <w:t>t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z w:val="24"/>
          <w:szCs w:val="24"/>
        </w:rPr>
        <w:t xml:space="preserve">l  </w:t>
      </w:r>
      <w:r>
        <w:rPr>
          <w:b/>
          <w:i/>
          <w:spacing w:val="55"/>
          <w:sz w:val="24"/>
          <w:szCs w:val="24"/>
        </w:rPr>
        <w:t xml:space="preserve"> </w:t>
      </w:r>
      <w:r>
        <w:rPr>
          <w:b/>
          <w:i/>
          <w:spacing w:val="1"/>
          <w:sz w:val="24"/>
          <w:szCs w:val="24"/>
        </w:rPr>
        <w:t>S</w:t>
      </w:r>
      <w:r>
        <w:rPr>
          <w:b/>
          <w:i/>
          <w:sz w:val="24"/>
          <w:szCs w:val="24"/>
        </w:rPr>
        <w:t>tar</w:t>
      </w:r>
      <w:r>
        <w:rPr>
          <w:b/>
          <w:i/>
          <w:spacing w:val="58"/>
          <w:sz w:val="24"/>
          <w:szCs w:val="24"/>
        </w:rPr>
        <w:t xml:space="preserve"> </w:t>
      </w:r>
      <w:r>
        <w:rPr>
          <w:b/>
          <w:i/>
          <w:spacing w:val="1"/>
          <w:sz w:val="24"/>
          <w:szCs w:val="24"/>
        </w:rPr>
        <w:t>S</w:t>
      </w:r>
      <w:r>
        <w:rPr>
          <w:b/>
          <w:i/>
          <w:sz w:val="24"/>
          <w:szCs w:val="24"/>
        </w:rPr>
        <w:t>q</w:t>
      </w:r>
      <w:r>
        <w:rPr>
          <w:b/>
          <w:i/>
          <w:spacing w:val="1"/>
          <w:sz w:val="24"/>
          <w:szCs w:val="24"/>
        </w:rPr>
        <w:t>u</w:t>
      </w:r>
      <w:r>
        <w:rPr>
          <w:b/>
          <w:i/>
          <w:sz w:val="24"/>
          <w:szCs w:val="24"/>
        </w:rPr>
        <w:t>are</w:t>
      </w:r>
      <w:r>
        <w:rPr>
          <w:b/>
          <w:i/>
          <w:spacing w:val="57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Ma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>ado”.</w:t>
      </w:r>
      <w:proofErr w:type="gramEnd"/>
      <w:r>
        <w:rPr>
          <w:b/>
          <w:i/>
          <w:sz w:val="24"/>
          <w:szCs w:val="24"/>
        </w:rPr>
        <w:t xml:space="preserve">  </w:t>
      </w:r>
      <w:proofErr w:type="spellStart"/>
      <w:proofErr w:type="gram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proofErr w:type="gramEnd"/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Hot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5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tar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qu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re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ol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di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omp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ks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do,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mban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luruh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oleh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T. </w:t>
      </w:r>
      <w:proofErr w:type="spellStart"/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toda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</w:t>
      </w:r>
      <w:r>
        <w:rPr>
          <w:spacing w:val="-3"/>
          <w:sz w:val="24"/>
          <w:szCs w:val="24"/>
        </w:rPr>
        <w:t>g</w:t>
      </w:r>
      <w:proofErr w:type="spellEnd"/>
      <w:r>
        <w:rPr>
          <w:sz w:val="24"/>
          <w:szCs w:val="24"/>
        </w:rPr>
        <w:t>.</w:t>
      </w:r>
    </w:p>
    <w:p w:rsidR="00DC0968" w:rsidRDefault="00AF53C4">
      <w:pPr>
        <w:spacing w:before="5" w:line="360" w:lineRule="auto"/>
        <w:ind w:left="1013" w:right="75" w:firstLine="708"/>
        <w:jc w:val="both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lah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kir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utama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nspor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3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nsport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ukup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nsport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fisie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volu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rhub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or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).</w:t>
      </w:r>
      <w:r>
        <w:rPr>
          <w:spacing w:val="2"/>
          <w:sz w:val="24"/>
          <w:szCs w:val="24"/>
        </w:rPr>
        <w:t xml:space="preserve"> </w:t>
      </w:r>
      <w:proofErr w:type="spellStart"/>
      <w:proofErr w:type="gramStart"/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l</w:t>
      </w:r>
      <w:r>
        <w:rPr>
          <w:sz w:val="24"/>
          <w:szCs w:val="24"/>
        </w:rPr>
        <w:t>u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mpatk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nsport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El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tor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nsport</w:t>
      </w:r>
      <w:r>
        <w:rPr>
          <w:spacing w:val="-1"/>
          <w:sz w:val="24"/>
          <w:szCs w:val="24"/>
        </w:rPr>
        <w:t>ra</w:t>
      </w:r>
      <w:r>
        <w:rPr>
          <w:spacing w:val="4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bias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bih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mpat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turun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a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mpai</w:t>
      </w:r>
      <w:proofErr w:type="spellEnd"/>
      <w:r>
        <w:rPr>
          <w:sz w:val="24"/>
          <w:szCs w:val="24"/>
        </w:rPr>
        <w:t xml:space="preserve"> 4 </w:t>
      </w:r>
      <w:proofErr w:type="spellStart"/>
      <w:r>
        <w:rPr>
          <w:sz w:val="24"/>
          <w:szCs w:val="24"/>
        </w:rPr>
        <w:t>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>.</w:t>
      </w:r>
      <w:proofErr w:type="gramEnd"/>
    </w:p>
    <w:p w:rsidR="00DC0968" w:rsidRDefault="00AF53C4">
      <w:pPr>
        <w:spacing w:before="6" w:line="360" w:lineRule="auto"/>
        <w:ind w:left="1013" w:right="77" w:firstLine="746"/>
        <w:jc w:val="both"/>
        <w:rPr>
          <w:sz w:val="24"/>
          <w:szCs w:val="24"/>
        </w:rPr>
        <w:sectPr w:rsidR="00DC0968">
          <w:headerReference w:type="default" r:id="rId8"/>
          <w:pgSz w:w="11920" w:h="16860"/>
          <w:pgMar w:top="980" w:right="1300" w:bottom="280" w:left="1680" w:header="761" w:footer="0" w:gutter="0"/>
          <w:pgNumType w:start="1"/>
          <w:cols w:space="720"/>
        </w:sectPr>
      </w:pP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-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tor</w:t>
      </w:r>
      <w:r>
        <w:rPr>
          <w:spacing w:val="-5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proofErr w:type="spellEnd"/>
      <w:r>
        <w:rPr>
          <w:spacing w:val="-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unja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uktur</w:t>
      </w:r>
      <w:proofErr w:type="spellEnd"/>
      <w:r>
        <w:rPr>
          <w:spacing w:val="-5"/>
          <w:sz w:val="24"/>
          <w:szCs w:val="24"/>
        </w:rPr>
        <w:t xml:space="preserve"> 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El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tor</w:t>
      </w:r>
      <w:r>
        <w:rPr>
          <w:spacing w:val="2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didukung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indungi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oleh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nding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tor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dind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si</w:t>
      </w:r>
      <w:proofErr w:type="spellEnd"/>
      <w:r>
        <w:rPr>
          <w:spacing w:val="-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nutup</w:t>
      </w:r>
      <w:proofErr w:type="spellEnd"/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lev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or</w:t>
      </w:r>
      <w:r>
        <w:rPr>
          <w:spacing w:val="-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us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mbah</w:t>
      </w:r>
      <w:proofErr w:type="spellEnd"/>
      <w:r>
        <w:rPr>
          <w:spacing w:val="-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4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dind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4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r>
        <w:rPr>
          <w:spacing w:val="4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tor </w:t>
      </w:r>
      <w:r>
        <w:rPr>
          <w:spacing w:val="4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spellEnd"/>
      <w:r>
        <w:rPr>
          <w:sz w:val="24"/>
          <w:szCs w:val="24"/>
        </w:rPr>
        <w:t xml:space="preserve"> </w:t>
      </w:r>
      <w:r>
        <w:rPr>
          <w:spacing w:val="4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4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r>
        <w:rPr>
          <w:spacing w:val="4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r>
        <w:rPr>
          <w:spacing w:val="4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proofErr w:type="spellEnd"/>
    </w:p>
    <w:p w:rsidR="00DC0968" w:rsidRDefault="00DC0968">
      <w:pPr>
        <w:spacing w:line="200" w:lineRule="exact"/>
      </w:pPr>
    </w:p>
    <w:p w:rsidR="00DC0968" w:rsidRDefault="00DC0968">
      <w:pPr>
        <w:spacing w:line="200" w:lineRule="exact"/>
      </w:pPr>
    </w:p>
    <w:p w:rsidR="00DC0968" w:rsidRDefault="00DC0968">
      <w:pPr>
        <w:spacing w:before="6" w:line="280" w:lineRule="exact"/>
        <w:rPr>
          <w:sz w:val="28"/>
          <w:szCs w:val="28"/>
        </w:rPr>
      </w:pPr>
    </w:p>
    <w:p w:rsidR="00DC0968" w:rsidRDefault="00AF53C4">
      <w:pPr>
        <w:spacing w:before="29" w:line="360" w:lineRule="auto"/>
        <w:ind w:left="1013" w:right="77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nsport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proofErr w:type="gram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proofErr w:type="spellStart"/>
      <w:r>
        <w:rPr>
          <w:sz w:val="24"/>
          <w:szCs w:val="24"/>
        </w:rPr>
        <w:t>dises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fun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pun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lur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lat</w:t>
      </w:r>
      <w:r>
        <w:rPr>
          <w:spacing w:val="-1"/>
          <w:sz w:val="24"/>
          <w:szCs w:val="24"/>
        </w:rPr>
        <w:t>e</w:t>
      </w:r>
      <w:r>
        <w:rPr>
          <w:spacing w:val="8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p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ki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:rsidR="00DC0968" w:rsidRDefault="00DC0968">
      <w:pPr>
        <w:spacing w:line="200" w:lineRule="exact"/>
      </w:pPr>
    </w:p>
    <w:p w:rsidR="00DC0968" w:rsidRDefault="00DC0968">
      <w:pPr>
        <w:spacing w:before="4" w:line="220" w:lineRule="exact"/>
        <w:rPr>
          <w:sz w:val="22"/>
          <w:szCs w:val="22"/>
        </w:rPr>
      </w:pPr>
    </w:p>
    <w:p w:rsidR="00DC0968" w:rsidRDefault="00AF53C4">
      <w:pPr>
        <w:ind w:left="293"/>
        <w:rPr>
          <w:sz w:val="24"/>
          <w:szCs w:val="24"/>
        </w:rPr>
      </w:pPr>
      <w:r>
        <w:rPr>
          <w:b/>
          <w:sz w:val="24"/>
          <w:szCs w:val="24"/>
        </w:rPr>
        <w:t xml:space="preserve">1.2      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d</w:t>
      </w:r>
      <w:proofErr w:type="spellEnd"/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Dan </w:t>
      </w:r>
      <w:proofErr w:type="spellStart"/>
      <w:r>
        <w:rPr>
          <w:b/>
          <w:spacing w:val="-1"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nu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san</w:t>
      </w:r>
      <w:proofErr w:type="spellEnd"/>
    </w:p>
    <w:p w:rsidR="00DC0968" w:rsidRDefault="00DC0968">
      <w:pPr>
        <w:spacing w:before="2" w:line="120" w:lineRule="exact"/>
        <w:rPr>
          <w:sz w:val="13"/>
          <w:szCs w:val="13"/>
        </w:rPr>
      </w:pPr>
    </w:p>
    <w:p w:rsidR="00DC0968" w:rsidRDefault="00AF53C4">
      <w:pPr>
        <w:spacing w:line="360" w:lineRule="auto"/>
        <w:ind w:left="1016" w:right="72" w:hanging="2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ksud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stu</w:t>
      </w:r>
      <w:r>
        <w:rPr>
          <w:spacing w:val="-2"/>
          <w:sz w:val="24"/>
          <w:szCs w:val="24"/>
        </w:rPr>
        <w:t>d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prog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4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ksud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ntang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gram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tabs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rsi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9.6.0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  <w:proofErr w:type="gramEnd"/>
    </w:p>
    <w:p w:rsidR="00DC0968" w:rsidRDefault="00AF53C4">
      <w:pPr>
        <w:spacing w:before="3"/>
        <w:ind w:left="1013" w:right="3972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Tujuan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Akhir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proofErr w:type="gram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:rsidR="00DC0968" w:rsidRDefault="00DC0968">
      <w:pPr>
        <w:spacing w:before="9" w:line="120" w:lineRule="exact"/>
        <w:rPr>
          <w:sz w:val="13"/>
          <w:szCs w:val="13"/>
        </w:rPr>
      </w:pPr>
    </w:p>
    <w:p w:rsidR="00DC0968" w:rsidRDefault="00AF53C4">
      <w:pPr>
        <w:ind w:left="1013" w:right="73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dinding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tor.</w:t>
      </w:r>
    </w:p>
    <w:p w:rsidR="00DC0968" w:rsidRDefault="00DC0968">
      <w:pPr>
        <w:spacing w:before="7" w:line="120" w:lineRule="exact"/>
        <w:rPr>
          <w:sz w:val="13"/>
          <w:szCs w:val="13"/>
        </w:rPr>
      </w:pPr>
    </w:p>
    <w:p w:rsidR="00DC0968" w:rsidRDefault="00AF53C4">
      <w:pPr>
        <w:ind w:left="1013" w:right="7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nding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Hot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S</w:t>
      </w:r>
      <w:r>
        <w:rPr>
          <w:i/>
          <w:sz w:val="24"/>
          <w:szCs w:val="24"/>
        </w:rPr>
        <w:t>tar</w:t>
      </w:r>
    </w:p>
    <w:p w:rsidR="00DC0968" w:rsidRDefault="00DC0968">
      <w:pPr>
        <w:spacing w:before="9" w:line="120" w:lineRule="exact"/>
        <w:rPr>
          <w:sz w:val="13"/>
          <w:szCs w:val="13"/>
        </w:rPr>
      </w:pPr>
    </w:p>
    <w:p w:rsidR="00DC0968" w:rsidRDefault="00AF53C4">
      <w:pPr>
        <w:ind w:left="1335" w:right="5931"/>
        <w:jc w:val="center"/>
        <w:rPr>
          <w:sz w:val="24"/>
          <w:szCs w:val="24"/>
        </w:rPr>
      </w:pPr>
      <w:proofErr w:type="gramStart"/>
      <w:r>
        <w:rPr>
          <w:i/>
          <w:sz w:val="24"/>
          <w:szCs w:val="24"/>
        </w:rPr>
        <w:t>Square</w:t>
      </w:r>
      <w:r>
        <w:rPr>
          <w:i/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do.</w:t>
      </w:r>
      <w:proofErr w:type="gramEnd"/>
    </w:p>
    <w:p w:rsidR="00DC0968" w:rsidRDefault="00DC0968">
      <w:pPr>
        <w:spacing w:before="7" w:line="140" w:lineRule="exact"/>
        <w:rPr>
          <w:sz w:val="15"/>
          <w:szCs w:val="15"/>
        </w:rPr>
      </w:pPr>
    </w:p>
    <w:p w:rsidR="00DC0968" w:rsidRDefault="00DC0968">
      <w:pPr>
        <w:spacing w:line="200" w:lineRule="exact"/>
      </w:pPr>
    </w:p>
    <w:p w:rsidR="00DC0968" w:rsidRDefault="00DC0968">
      <w:pPr>
        <w:spacing w:line="200" w:lineRule="exact"/>
      </w:pPr>
    </w:p>
    <w:p w:rsidR="00DC0968" w:rsidRDefault="00AF53C4">
      <w:pPr>
        <w:ind w:left="296"/>
        <w:rPr>
          <w:sz w:val="24"/>
          <w:szCs w:val="24"/>
        </w:rPr>
      </w:pPr>
      <w:r>
        <w:rPr>
          <w:b/>
          <w:sz w:val="24"/>
          <w:szCs w:val="24"/>
        </w:rPr>
        <w:t xml:space="preserve">1.3      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3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  <w:proofErr w:type="spellEnd"/>
    </w:p>
    <w:p w:rsidR="00DC0968" w:rsidRDefault="00DC0968">
      <w:pPr>
        <w:spacing w:before="2" w:line="120" w:lineRule="exact"/>
        <w:rPr>
          <w:sz w:val="13"/>
          <w:szCs w:val="13"/>
        </w:rPr>
      </w:pPr>
    </w:p>
    <w:p w:rsidR="00DC0968" w:rsidRDefault="00AF53C4">
      <w:pPr>
        <w:spacing w:line="360" w:lineRule="auto"/>
        <w:ind w:left="1016" w:right="79"/>
        <w:rPr>
          <w:sz w:val="24"/>
          <w:szCs w:val="24"/>
        </w:rPr>
      </w:pP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4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r>
        <w:rPr>
          <w:spacing w:val="4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r>
        <w:rPr>
          <w:spacing w:val="4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r>
        <w:rPr>
          <w:spacing w:val="4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4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proofErr w:type="spellEnd"/>
      <w:r>
        <w:rPr>
          <w:sz w:val="24"/>
          <w:szCs w:val="24"/>
        </w:rPr>
        <w:t xml:space="preserve"> </w:t>
      </w:r>
      <w:r>
        <w:rPr>
          <w:spacing w:val="4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dirumuskan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er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lain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ikut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</w:p>
    <w:p w:rsidR="00DC0968" w:rsidRDefault="00AF53C4">
      <w:pPr>
        <w:spacing w:before="3"/>
        <w:ind w:left="1016" w:right="21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?</w:t>
      </w:r>
    </w:p>
    <w:p w:rsidR="00DC0968" w:rsidRDefault="00DC0968">
      <w:pPr>
        <w:spacing w:before="7" w:line="120" w:lineRule="exact"/>
        <w:rPr>
          <w:sz w:val="13"/>
          <w:szCs w:val="13"/>
        </w:rPr>
      </w:pPr>
    </w:p>
    <w:p w:rsidR="00DC0968" w:rsidRDefault="00AF53C4">
      <w:pPr>
        <w:ind w:left="1016" w:right="165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>?</w:t>
      </w:r>
    </w:p>
    <w:p w:rsidR="00DC0968" w:rsidRDefault="00DC0968">
      <w:pPr>
        <w:spacing w:before="2" w:line="160" w:lineRule="exact"/>
        <w:rPr>
          <w:sz w:val="17"/>
          <w:szCs w:val="17"/>
        </w:rPr>
      </w:pPr>
    </w:p>
    <w:p w:rsidR="00DC0968" w:rsidRDefault="00DC0968">
      <w:pPr>
        <w:spacing w:line="200" w:lineRule="exact"/>
      </w:pPr>
    </w:p>
    <w:p w:rsidR="00DC0968" w:rsidRDefault="00DC0968">
      <w:pPr>
        <w:spacing w:line="200" w:lineRule="exact"/>
      </w:pPr>
    </w:p>
    <w:p w:rsidR="00DC0968" w:rsidRDefault="00DC0968">
      <w:pPr>
        <w:spacing w:line="200" w:lineRule="exact"/>
      </w:pPr>
    </w:p>
    <w:p w:rsidR="00DC0968" w:rsidRDefault="00DC0968">
      <w:pPr>
        <w:spacing w:line="200" w:lineRule="exact"/>
      </w:pPr>
    </w:p>
    <w:p w:rsidR="00DC0968" w:rsidRDefault="00AF53C4">
      <w:pPr>
        <w:ind w:left="296"/>
        <w:rPr>
          <w:sz w:val="24"/>
          <w:szCs w:val="24"/>
        </w:rPr>
      </w:pPr>
      <w:r>
        <w:rPr>
          <w:b/>
          <w:sz w:val="24"/>
          <w:szCs w:val="24"/>
        </w:rPr>
        <w:t xml:space="preserve">1.4      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 xml:space="preserve">BATASAN </w:t>
      </w:r>
      <w:r>
        <w:rPr>
          <w:b/>
          <w:spacing w:val="1"/>
          <w:sz w:val="24"/>
          <w:szCs w:val="24"/>
        </w:rPr>
        <w:t>M</w:t>
      </w:r>
      <w:r>
        <w:rPr>
          <w:b/>
          <w:sz w:val="24"/>
          <w:szCs w:val="24"/>
        </w:rPr>
        <w:t>AS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LAH</w:t>
      </w:r>
    </w:p>
    <w:p w:rsidR="00DC0968" w:rsidRDefault="00DC0968">
      <w:pPr>
        <w:spacing w:before="3" w:line="120" w:lineRule="exact"/>
        <w:rPr>
          <w:sz w:val="13"/>
          <w:szCs w:val="13"/>
        </w:rPr>
      </w:pPr>
    </w:p>
    <w:p w:rsidR="00DC0968" w:rsidRDefault="00AF53C4">
      <w:pPr>
        <w:ind w:left="1013" w:right="2811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ibat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pada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k</w:t>
      </w:r>
      <w:r>
        <w:rPr>
          <w:sz w:val="24"/>
          <w:szCs w:val="24"/>
        </w:rPr>
        <w:t>ut</w:t>
      </w:r>
      <w:proofErr w:type="spellEnd"/>
      <w:r>
        <w:rPr>
          <w:sz w:val="24"/>
          <w:szCs w:val="24"/>
        </w:rPr>
        <w:t>:</w:t>
      </w:r>
    </w:p>
    <w:p w:rsidR="00DC0968" w:rsidRDefault="00DC0968">
      <w:pPr>
        <w:spacing w:before="9" w:line="120" w:lineRule="exact"/>
        <w:rPr>
          <w:sz w:val="13"/>
          <w:szCs w:val="13"/>
        </w:rPr>
      </w:pPr>
    </w:p>
    <w:p w:rsidR="00DC0968" w:rsidRDefault="00AF53C4">
      <w:pPr>
        <w:ind w:left="1013" w:right="95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e</w:t>
      </w:r>
      <w:r>
        <w:rPr>
          <w:sz w:val="24"/>
          <w:szCs w:val="24"/>
        </w:rPr>
        <w:t>le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tor.</w:t>
      </w:r>
    </w:p>
    <w:p w:rsidR="00DC0968" w:rsidRDefault="00DC0968">
      <w:pPr>
        <w:spacing w:before="7" w:line="120" w:lineRule="exact"/>
        <w:rPr>
          <w:sz w:val="13"/>
          <w:szCs w:val="13"/>
        </w:rPr>
      </w:pPr>
    </w:p>
    <w:p w:rsidR="00DC0968" w:rsidRDefault="00AF53C4">
      <w:pPr>
        <w:ind w:left="1013" w:right="207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15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>.</w:t>
      </w:r>
    </w:p>
    <w:p w:rsidR="00DC0968" w:rsidRDefault="00DC0968">
      <w:pPr>
        <w:spacing w:before="9" w:line="120" w:lineRule="exact"/>
        <w:rPr>
          <w:sz w:val="13"/>
          <w:szCs w:val="13"/>
        </w:rPr>
      </w:pPr>
    </w:p>
    <w:p w:rsidR="00DC0968" w:rsidRDefault="00AF53C4">
      <w:pPr>
        <w:spacing w:line="359" w:lineRule="auto"/>
        <w:ind w:left="1373" w:right="76" w:hanging="360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4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dind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4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pacing w:val="4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4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8"/>
          <w:sz w:val="24"/>
          <w:szCs w:val="24"/>
        </w:rPr>
        <w:t>a</w:t>
      </w:r>
      <w:r>
        <w:rPr>
          <w:spacing w:val="2"/>
          <w:sz w:val="24"/>
          <w:szCs w:val="24"/>
        </w:rPr>
        <w:t>-</w:t>
      </w:r>
      <w:r>
        <w:rPr>
          <w:spacing w:val="-2"/>
          <w:sz w:val="24"/>
          <w:szCs w:val="24"/>
        </w:rPr>
        <w:t>g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4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kibat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kons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proofErr w:type="gramStart"/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>).</w:t>
      </w:r>
    </w:p>
    <w:p w:rsidR="00DC0968" w:rsidRDefault="00AF53C4">
      <w:pPr>
        <w:spacing w:before="7"/>
        <w:ind w:left="1013" w:right="210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 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hujan</w:t>
      </w:r>
      <w:proofErr w:type="spellEnd"/>
      <w:r>
        <w:rPr>
          <w:sz w:val="24"/>
          <w:szCs w:val="24"/>
        </w:rPr>
        <w:t>.</w:t>
      </w:r>
    </w:p>
    <w:p w:rsidR="00DC0968" w:rsidRDefault="00DC0968">
      <w:pPr>
        <w:spacing w:before="7" w:line="120" w:lineRule="exact"/>
        <w:rPr>
          <w:sz w:val="13"/>
          <w:szCs w:val="13"/>
        </w:rPr>
      </w:pPr>
    </w:p>
    <w:p w:rsidR="00DC0968" w:rsidRDefault="00AF53C4">
      <w:pPr>
        <w:ind w:left="1013" w:right="13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 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>.</w:t>
      </w:r>
    </w:p>
    <w:p w:rsidR="00DC0968" w:rsidRDefault="00DC0968">
      <w:pPr>
        <w:spacing w:before="10" w:line="120" w:lineRule="exact"/>
        <w:rPr>
          <w:sz w:val="13"/>
          <w:szCs w:val="13"/>
        </w:rPr>
      </w:pPr>
    </w:p>
    <w:p w:rsidR="00DC0968" w:rsidRDefault="00AF53C4">
      <w:pPr>
        <w:ind w:left="1013" w:right="1087"/>
        <w:jc w:val="both"/>
        <w:rPr>
          <w:sz w:val="24"/>
          <w:szCs w:val="24"/>
        </w:rPr>
        <w:sectPr w:rsidR="00DC0968">
          <w:pgSz w:w="11920" w:h="16860"/>
          <w:pgMar w:top="980" w:right="1300" w:bottom="280" w:left="1680" w:header="761" w:footer="0" w:gutter="0"/>
          <w:cols w:space="720"/>
        </w:sectPr>
      </w:pPr>
      <w:r>
        <w:rPr>
          <w:sz w:val="24"/>
          <w:szCs w:val="24"/>
        </w:rPr>
        <w:t xml:space="preserve">6.  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s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ft</w:t>
      </w:r>
      <w:r>
        <w:rPr>
          <w:spacing w:val="-1"/>
          <w:sz w:val="24"/>
          <w:szCs w:val="24"/>
        </w:rPr>
        <w:t>wa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tabs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rsi</w:t>
      </w:r>
      <w:proofErr w:type="spellEnd"/>
      <w:r>
        <w:rPr>
          <w:sz w:val="24"/>
          <w:szCs w:val="24"/>
        </w:rPr>
        <w:t xml:space="preserve"> 9.6.0</w:t>
      </w:r>
    </w:p>
    <w:p w:rsidR="00DC0968" w:rsidRDefault="00DC0968">
      <w:pPr>
        <w:spacing w:line="200" w:lineRule="exact"/>
      </w:pPr>
    </w:p>
    <w:p w:rsidR="00DC0968" w:rsidRDefault="00DC0968">
      <w:pPr>
        <w:spacing w:line="200" w:lineRule="exact"/>
      </w:pPr>
    </w:p>
    <w:p w:rsidR="00DC0968" w:rsidRDefault="00DC0968">
      <w:pPr>
        <w:spacing w:before="10" w:line="280" w:lineRule="exact"/>
        <w:rPr>
          <w:sz w:val="28"/>
          <w:szCs w:val="28"/>
        </w:rPr>
      </w:pPr>
    </w:p>
    <w:p w:rsidR="00DC0968" w:rsidRDefault="00AF53C4">
      <w:pPr>
        <w:spacing w:before="29"/>
        <w:ind w:left="267" w:right="5359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1.5     </w:t>
      </w:r>
      <w:r>
        <w:rPr>
          <w:b/>
          <w:spacing w:val="50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 xml:space="preserve">ETODE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ULI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AN</w:t>
      </w:r>
    </w:p>
    <w:p w:rsidR="00DC0968" w:rsidRDefault="00DC0968">
      <w:pPr>
        <w:spacing w:before="2" w:line="120" w:lineRule="exact"/>
        <w:rPr>
          <w:sz w:val="13"/>
          <w:szCs w:val="13"/>
        </w:rPr>
      </w:pPr>
    </w:p>
    <w:p w:rsidR="00DC0968" w:rsidRDefault="00AF53C4">
      <w:pPr>
        <w:ind w:left="1016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proofErr w:type="gram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kni</w:t>
      </w:r>
      <w:proofErr w:type="spellEnd"/>
      <w:r>
        <w:rPr>
          <w:sz w:val="24"/>
          <w:szCs w:val="24"/>
        </w:rPr>
        <w:t xml:space="preserve"> :</w:t>
      </w:r>
      <w:proofErr w:type="gramEnd"/>
    </w:p>
    <w:p w:rsidR="00DC0968" w:rsidRDefault="00DC0968">
      <w:pPr>
        <w:spacing w:before="9" w:line="120" w:lineRule="exact"/>
        <w:rPr>
          <w:sz w:val="13"/>
          <w:szCs w:val="13"/>
        </w:rPr>
      </w:pPr>
    </w:p>
    <w:p w:rsidR="00DC0968" w:rsidRDefault="00AF53C4">
      <w:pPr>
        <w:ind w:left="1016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tudi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</w:p>
    <w:p w:rsidR="00DC0968" w:rsidRDefault="00DC0968">
      <w:pPr>
        <w:spacing w:before="7" w:line="120" w:lineRule="exact"/>
        <w:rPr>
          <w:sz w:val="13"/>
          <w:szCs w:val="13"/>
        </w:rPr>
      </w:pPr>
    </w:p>
    <w:p w:rsidR="00DC0968" w:rsidRDefault="00AF53C4">
      <w:pPr>
        <w:spacing w:line="360" w:lineRule="auto"/>
        <w:ind w:left="1376" w:right="79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Dip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proofErr w:type="spellEnd"/>
      <w:r>
        <w:rPr>
          <w:spacing w:val="36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3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3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ktek</w:t>
      </w:r>
      <w:proofErr w:type="spellEnd"/>
      <w:r>
        <w:rPr>
          <w:spacing w:val="35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pacing w:val="3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umpu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uhk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</w:p>
    <w:p w:rsidR="00DC0968" w:rsidRDefault="00AF53C4">
      <w:pPr>
        <w:spacing w:before="3"/>
        <w:ind w:left="1016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tudi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tur</w:t>
      </w:r>
      <w:proofErr w:type="spellEnd"/>
    </w:p>
    <w:p w:rsidR="00DC0968" w:rsidRDefault="00DC0968">
      <w:pPr>
        <w:spacing w:before="9" w:line="120" w:lineRule="exact"/>
        <w:rPr>
          <w:sz w:val="13"/>
          <w:szCs w:val="13"/>
        </w:rPr>
      </w:pPr>
    </w:p>
    <w:p w:rsidR="00DC0968" w:rsidRDefault="00AF53C4">
      <w:pPr>
        <w:spacing w:line="359" w:lineRule="auto"/>
        <w:ind w:left="1376" w:right="79"/>
        <w:rPr>
          <w:sz w:val="24"/>
          <w:szCs w:val="24"/>
        </w:rPr>
      </w:pP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buku</w:t>
      </w:r>
      <w:proofErr w:type="spellEnd"/>
      <w:r>
        <w:rPr>
          <w:sz w:val="24"/>
          <w:szCs w:val="24"/>
        </w:rPr>
        <w:t xml:space="preserve"> </w:t>
      </w:r>
      <w:r>
        <w:rPr>
          <w:spacing w:val="17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bu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9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</w:t>
      </w:r>
      <w:proofErr w:type="spellEnd"/>
      <w:r>
        <w:rPr>
          <w:sz w:val="24"/>
          <w:szCs w:val="24"/>
        </w:rPr>
        <w:t xml:space="preserve"> </w:t>
      </w:r>
      <w:r>
        <w:rPr>
          <w:spacing w:val="2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7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>.</w:t>
      </w:r>
    </w:p>
    <w:p w:rsidR="00DC0968" w:rsidRDefault="00AF53C4">
      <w:pPr>
        <w:spacing w:before="7"/>
        <w:ind w:left="1016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proofErr w:type="spellStart"/>
      <w:r>
        <w:rPr>
          <w:sz w:val="24"/>
          <w:szCs w:val="24"/>
        </w:rPr>
        <w:t>Ol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</w:p>
    <w:p w:rsidR="00DC0968" w:rsidRDefault="00DC0968">
      <w:pPr>
        <w:spacing w:before="7" w:line="120" w:lineRule="exact"/>
        <w:rPr>
          <w:sz w:val="13"/>
          <w:szCs w:val="13"/>
        </w:rPr>
      </w:pPr>
    </w:p>
    <w:p w:rsidR="00DC0968" w:rsidRDefault="00AF53C4">
      <w:pPr>
        <w:ind w:left="1016"/>
        <w:rPr>
          <w:sz w:val="24"/>
          <w:szCs w:val="24"/>
        </w:rPr>
      </w:pPr>
      <w:r>
        <w:rPr>
          <w:sz w:val="24"/>
          <w:szCs w:val="24"/>
        </w:rPr>
        <w:t xml:space="preserve">4.   </w:t>
      </w:r>
      <w:proofErr w:type="spellStart"/>
      <w:r>
        <w:rPr>
          <w:sz w:val="24"/>
          <w:szCs w:val="24"/>
        </w:rPr>
        <w:t>Konsult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</w:p>
    <w:p w:rsidR="00DC0968" w:rsidRDefault="00DC0968">
      <w:pPr>
        <w:spacing w:before="9" w:line="120" w:lineRule="exact"/>
        <w:rPr>
          <w:sz w:val="13"/>
          <w:szCs w:val="13"/>
        </w:rPr>
      </w:pPr>
    </w:p>
    <w:p w:rsidR="00DC0968" w:rsidRDefault="00AF53C4">
      <w:pPr>
        <w:spacing w:line="359" w:lineRule="auto"/>
        <w:ind w:left="1376" w:right="74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Konsult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r>
        <w:rPr>
          <w:spacing w:val="2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proofErr w:type="spellEnd"/>
      <w:r>
        <w:rPr>
          <w:sz w:val="24"/>
          <w:szCs w:val="24"/>
        </w:rPr>
        <w:t xml:space="preserve"> </w:t>
      </w:r>
      <w:r>
        <w:rPr>
          <w:spacing w:val="2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piha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pihak</w:t>
      </w:r>
      <w:proofErr w:type="spellEnd"/>
      <w:r>
        <w:rPr>
          <w:sz w:val="24"/>
          <w:szCs w:val="24"/>
        </w:rPr>
        <w:t xml:space="preserve"> </w:t>
      </w:r>
      <w:r>
        <w:rPr>
          <w:spacing w:val="2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it</w:t>
      </w:r>
      <w:proofErr w:type="spellEnd"/>
      <w:r>
        <w:rPr>
          <w:sz w:val="24"/>
          <w:szCs w:val="24"/>
        </w:rPr>
        <w:t xml:space="preserve"> 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>.</w:t>
      </w:r>
    </w:p>
    <w:p w:rsidR="00DC0968" w:rsidRDefault="00DC0968">
      <w:pPr>
        <w:spacing w:line="200" w:lineRule="exact"/>
      </w:pPr>
    </w:p>
    <w:p w:rsidR="00DC0968" w:rsidRDefault="00DC0968">
      <w:pPr>
        <w:spacing w:line="200" w:lineRule="exact"/>
      </w:pPr>
    </w:p>
    <w:p w:rsidR="00DC0968" w:rsidRDefault="00DC0968">
      <w:pPr>
        <w:spacing w:before="4" w:line="220" w:lineRule="exact"/>
        <w:rPr>
          <w:sz w:val="22"/>
          <w:szCs w:val="22"/>
        </w:rPr>
      </w:pPr>
    </w:p>
    <w:p w:rsidR="00DC0968" w:rsidRDefault="00AF53C4">
      <w:pPr>
        <w:ind w:left="305"/>
        <w:rPr>
          <w:sz w:val="24"/>
          <w:szCs w:val="24"/>
        </w:rPr>
      </w:pPr>
      <w:r>
        <w:rPr>
          <w:b/>
          <w:sz w:val="24"/>
          <w:szCs w:val="24"/>
        </w:rPr>
        <w:t xml:space="preserve">1.6     </w:t>
      </w:r>
      <w:r>
        <w:rPr>
          <w:b/>
          <w:spacing w:val="50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ATI</w:t>
      </w:r>
      <w:r>
        <w:rPr>
          <w:b/>
          <w:spacing w:val="-1"/>
          <w:sz w:val="24"/>
          <w:szCs w:val="24"/>
        </w:rPr>
        <w:t>K</w:t>
      </w:r>
      <w:r>
        <w:rPr>
          <w:b/>
          <w:sz w:val="24"/>
          <w:szCs w:val="24"/>
        </w:rPr>
        <w:t xml:space="preserve">A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LI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AN</w:t>
      </w:r>
    </w:p>
    <w:p w:rsidR="00DC0968" w:rsidRDefault="00DC0968">
      <w:pPr>
        <w:spacing w:before="5" w:line="120" w:lineRule="exact"/>
        <w:rPr>
          <w:sz w:val="13"/>
          <w:szCs w:val="13"/>
        </w:rPr>
      </w:pPr>
    </w:p>
    <w:p w:rsidR="00DC0968" w:rsidRDefault="00AF53C4">
      <w:pPr>
        <w:spacing w:line="359" w:lineRule="auto"/>
        <w:ind w:left="1013" w:right="82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matika</w:t>
      </w:r>
      <w:proofErr w:type="spellEnd"/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9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proofErr w:type="gramEnd"/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58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5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ikan</w:t>
      </w:r>
      <w:proofErr w:type="spellEnd"/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pacing w:val="5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rikut</w:t>
      </w:r>
      <w:proofErr w:type="spellEnd"/>
      <w:r>
        <w:rPr>
          <w:sz w:val="24"/>
          <w:szCs w:val="24"/>
        </w:rPr>
        <w:t>:</w:t>
      </w:r>
    </w:p>
    <w:p w:rsidR="00DC0968" w:rsidRDefault="00DC0968">
      <w:pPr>
        <w:spacing w:line="200" w:lineRule="exact"/>
      </w:pPr>
    </w:p>
    <w:p w:rsidR="00DC0968" w:rsidRDefault="00DC0968">
      <w:pPr>
        <w:spacing w:line="220" w:lineRule="exact"/>
        <w:rPr>
          <w:sz w:val="22"/>
          <w:szCs w:val="22"/>
        </w:rPr>
      </w:pPr>
    </w:p>
    <w:p w:rsidR="00DC0968" w:rsidRDefault="00AF53C4">
      <w:pPr>
        <w:ind w:left="1013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I     </w:t>
      </w:r>
      <w:r>
        <w:rPr>
          <w:spacing w:val="2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U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DC0968" w:rsidRDefault="00DC0968">
      <w:pPr>
        <w:spacing w:before="8" w:line="120" w:lineRule="exact"/>
        <w:rPr>
          <w:sz w:val="13"/>
          <w:szCs w:val="13"/>
        </w:rPr>
      </w:pPr>
    </w:p>
    <w:p w:rsidR="00DC0968" w:rsidRDefault="00DC0968">
      <w:pPr>
        <w:spacing w:line="200" w:lineRule="exact"/>
      </w:pPr>
    </w:p>
    <w:p w:rsidR="00DC0968" w:rsidRDefault="00AF53C4">
      <w:pPr>
        <w:spacing w:line="360" w:lineRule="auto"/>
        <w:ind w:left="2028" w:right="75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</w:t>
      </w:r>
      <w:r>
        <w:rPr>
          <w:spacing w:val="1"/>
          <w:sz w:val="24"/>
          <w:szCs w:val="24"/>
        </w:rPr>
        <w:t>an</w:t>
      </w:r>
      <w:r>
        <w:rPr>
          <w:spacing w:val="-2"/>
          <w:sz w:val="24"/>
          <w:szCs w:val="24"/>
        </w:rPr>
        <w:t>g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ksud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metodolo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</w:p>
    <w:p w:rsidR="00DC0968" w:rsidRDefault="00DC0968">
      <w:pPr>
        <w:spacing w:before="6" w:line="200" w:lineRule="exact"/>
      </w:pPr>
    </w:p>
    <w:p w:rsidR="00DC0968" w:rsidRDefault="00AF53C4">
      <w:pPr>
        <w:ind w:left="1013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II   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USTA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A</w:t>
      </w:r>
    </w:p>
    <w:p w:rsidR="00DC0968" w:rsidRDefault="00DC0968">
      <w:pPr>
        <w:spacing w:before="8" w:line="120" w:lineRule="exact"/>
        <w:rPr>
          <w:sz w:val="13"/>
          <w:szCs w:val="13"/>
        </w:rPr>
      </w:pPr>
    </w:p>
    <w:p w:rsidR="00DC0968" w:rsidRDefault="00DC0968">
      <w:pPr>
        <w:spacing w:line="200" w:lineRule="exact"/>
      </w:pPr>
    </w:p>
    <w:p w:rsidR="00DC0968" w:rsidRDefault="00AF53C4">
      <w:pPr>
        <w:spacing w:line="360" w:lineRule="auto"/>
        <w:ind w:left="2028" w:right="76"/>
        <w:jc w:val="both"/>
        <w:rPr>
          <w:sz w:val="24"/>
          <w:szCs w:val="24"/>
        </w:rPr>
        <w:sectPr w:rsidR="00DC0968">
          <w:pgSz w:w="11920" w:h="16860"/>
          <w:pgMar w:top="980" w:right="1300" w:bottom="280" w:left="1680" w:header="761" w:footer="0" w:gutter="0"/>
          <w:cols w:space="720"/>
        </w:sectPr>
      </w:pP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muat</w:t>
      </w:r>
      <w:proofErr w:type="spellEnd"/>
      <w:r>
        <w:rPr>
          <w:spacing w:val="5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njau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7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pust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gramEnd"/>
      <w:r>
        <w:rPr>
          <w:spacing w:val="5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</w:t>
      </w:r>
      <w:r>
        <w:rPr>
          <w:spacing w:val="3"/>
          <w:sz w:val="24"/>
          <w:szCs w:val="24"/>
        </w:rPr>
        <w:t>e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:rsidR="00DC0968" w:rsidRDefault="00DC0968">
      <w:pPr>
        <w:spacing w:line="200" w:lineRule="exact"/>
      </w:pPr>
    </w:p>
    <w:p w:rsidR="00DC0968" w:rsidRDefault="00DC0968">
      <w:pPr>
        <w:spacing w:line="200" w:lineRule="exact"/>
      </w:pPr>
    </w:p>
    <w:p w:rsidR="00DC0968" w:rsidRDefault="00DC0968">
      <w:pPr>
        <w:spacing w:before="6" w:line="280" w:lineRule="exact"/>
        <w:rPr>
          <w:sz w:val="28"/>
          <w:szCs w:val="28"/>
        </w:rPr>
      </w:pPr>
    </w:p>
    <w:p w:rsidR="00DC0968" w:rsidRDefault="00AF53C4">
      <w:pPr>
        <w:spacing w:before="29"/>
        <w:ind w:left="1013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 xml:space="preserve">I  </w:t>
      </w:r>
      <w:r>
        <w:rPr>
          <w:spacing w:val="4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ASAN</w:t>
      </w:r>
    </w:p>
    <w:p w:rsidR="00DC0968" w:rsidRDefault="00DC0968">
      <w:pPr>
        <w:spacing w:before="7" w:line="120" w:lineRule="exact"/>
        <w:rPr>
          <w:sz w:val="13"/>
          <w:szCs w:val="13"/>
        </w:rPr>
      </w:pPr>
    </w:p>
    <w:p w:rsidR="00DC0968" w:rsidRDefault="00AF53C4">
      <w:pPr>
        <w:spacing w:line="360" w:lineRule="auto"/>
        <w:ind w:left="2028" w:right="76" w:firstLine="5"/>
        <w:jc w:val="both"/>
        <w:rPr>
          <w:sz w:val="24"/>
          <w:szCs w:val="24"/>
        </w:rPr>
      </w:pPr>
      <w:proofErr w:type="spellStart"/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risi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a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r</w:t>
      </w:r>
      <w:r>
        <w:rPr>
          <w:spacing w:val="5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3"/>
          <w:sz w:val="24"/>
          <w:szCs w:val="24"/>
        </w:rPr>
        <w:t>r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Hot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 </w:t>
      </w:r>
      <w:r>
        <w:rPr>
          <w:i/>
          <w:sz w:val="24"/>
          <w:szCs w:val="24"/>
        </w:rPr>
        <w:t xml:space="preserve">Star Square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do.</w:t>
      </w:r>
      <w:proofErr w:type="gramEnd"/>
    </w:p>
    <w:p w:rsidR="00DC0968" w:rsidRDefault="00DC0968">
      <w:pPr>
        <w:spacing w:line="200" w:lineRule="exact"/>
      </w:pPr>
    </w:p>
    <w:p w:rsidR="00DC0968" w:rsidRDefault="00DC0968">
      <w:pPr>
        <w:spacing w:before="19" w:line="200" w:lineRule="exact"/>
      </w:pPr>
    </w:p>
    <w:p w:rsidR="00DC0968" w:rsidRDefault="00AF53C4">
      <w:pPr>
        <w:ind w:left="1013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V  </w:t>
      </w:r>
      <w:r>
        <w:rPr>
          <w:spacing w:val="3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UP</w:t>
      </w:r>
    </w:p>
    <w:p w:rsidR="00DC0968" w:rsidRDefault="00DC0968">
      <w:pPr>
        <w:spacing w:before="9" w:line="120" w:lineRule="exact"/>
        <w:rPr>
          <w:sz w:val="13"/>
          <w:szCs w:val="13"/>
        </w:rPr>
      </w:pPr>
    </w:p>
    <w:p w:rsidR="00DC0968" w:rsidRDefault="00AF53C4">
      <w:pPr>
        <w:spacing w:line="359" w:lineRule="auto"/>
        <w:ind w:left="2028" w:right="79" w:firstLine="7"/>
        <w:jc w:val="both"/>
        <w:rPr>
          <w:sz w:val="24"/>
          <w:szCs w:val="24"/>
        </w:rPr>
      </w:pP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luasi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ta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Hot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Star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Square</w:t>
      </w:r>
      <w:r>
        <w:rPr>
          <w:i/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rlok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sik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ol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plex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</w:t>
      </w:r>
      <w:proofErr w:type="spellEnd"/>
      <w:r>
        <w:rPr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,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do.</w:t>
      </w:r>
    </w:p>
    <w:p w:rsidR="008D0DE2" w:rsidRDefault="008D0DE2">
      <w:pPr>
        <w:spacing w:line="359" w:lineRule="auto"/>
        <w:ind w:left="2028" w:right="79" w:firstLine="7"/>
        <w:jc w:val="both"/>
        <w:rPr>
          <w:sz w:val="24"/>
          <w:szCs w:val="24"/>
        </w:rPr>
      </w:pPr>
      <w:bookmarkStart w:id="0" w:name="_GoBack"/>
      <w:bookmarkEnd w:id="0"/>
    </w:p>
    <w:sectPr w:rsidR="008D0DE2">
      <w:pgSz w:w="11920" w:h="16860"/>
      <w:pgMar w:top="980" w:right="1300" w:bottom="280" w:left="1680" w:header="761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53C4" w:rsidRDefault="00AF53C4">
      <w:r>
        <w:separator/>
      </w:r>
    </w:p>
  </w:endnote>
  <w:endnote w:type="continuationSeparator" w:id="0">
    <w:p w:rsidR="00AF53C4" w:rsidRDefault="00AF53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53C4" w:rsidRDefault="00AF53C4">
      <w:r>
        <w:separator/>
      </w:r>
    </w:p>
  </w:footnote>
  <w:footnote w:type="continuationSeparator" w:id="0">
    <w:p w:rsidR="00AF53C4" w:rsidRDefault="00AF53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0968" w:rsidRDefault="00AF53C4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11.2pt;margin-top:37.05pt;width:15.3pt;height:13.05pt;z-index:-251658752;mso-position-horizontal-relative:page;mso-position-vertical-relative:page" filled="f" stroked="f">
          <v:textbox inset="0,0,0,0">
            <w:txbxContent>
              <w:p w:rsidR="00DC0968" w:rsidRDefault="00AF53C4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8D0DE2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62059"/>
    <w:multiLevelType w:val="multilevel"/>
    <w:tmpl w:val="563A76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DC0968"/>
    <w:rsid w:val="008D0DE2"/>
    <w:rsid w:val="00AF53C4"/>
    <w:rsid w:val="00DC0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759</Words>
  <Characters>4331</Characters>
  <Application>Microsoft Office Word</Application>
  <DocSecurity>0</DocSecurity>
  <Lines>36</Lines>
  <Paragraphs>10</Paragraphs>
  <ScaleCrop>false</ScaleCrop>
  <Company/>
  <LinksUpToDate>false</LinksUpToDate>
  <CharactersWithSpaces>5080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2018-04-09T01:24:00Z</dcterms:created>
  <dcterms:modified xsi:type="dcterms:W3CDTF">2018-04-09T01:24:00Z</dcterms:modified>
</cp:coreProperties>
</file>