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836153">
      <w:pPr>
        <w:spacing w:before="29"/>
        <w:ind w:left="3972" w:right="3503"/>
        <w:jc w:val="center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DA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E27EA1">
      <w:pPr>
        <w:spacing w:before="8" w:line="220" w:lineRule="exact"/>
        <w:rPr>
          <w:sz w:val="22"/>
          <w:szCs w:val="22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alama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udul</w:t>
      </w:r>
    </w:p>
    <w:p w:rsidR="00E27EA1" w:rsidRDefault="00E27EA1">
      <w:pPr>
        <w:spacing w:before="1" w:line="140" w:lineRule="exact"/>
        <w:rPr>
          <w:sz w:val="14"/>
          <w:szCs w:val="14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iti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U</w:t>
      </w:r>
      <w:r>
        <w:rPr>
          <w:spacing w:val="1"/>
          <w:sz w:val="24"/>
          <w:szCs w:val="24"/>
        </w:rPr>
        <w:t>jia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spacing w:line="360" w:lineRule="auto"/>
        <w:ind w:left="588" w:right="389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….…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 xml:space="preserve">i </w:t>
      </w:r>
      <w:r>
        <w:rPr>
          <w:spacing w:val="-5"/>
          <w:sz w:val="24"/>
          <w:szCs w:val="24"/>
        </w:rPr>
        <w:t>A</w:t>
      </w:r>
      <w:r>
        <w:rPr>
          <w:spacing w:val="4"/>
          <w:sz w:val="24"/>
          <w:szCs w:val="24"/>
        </w:rPr>
        <w:t>b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k ...........……………… 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………………………………………….…......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ii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…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………………………………………………………………….….</w:t>
      </w:r>
      <w:r>
        <w:rPr>
          <w:spacing w:val="-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iv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r ……………………</w:t>
      </w:r>
      <w:r>
        <w:rPr>
          <w:spacing w:val="-1"/>
          <w:sz w:val="24"/>
          <w:szCs w:val="24"/>
        </w:rPr>
        <w:t>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>…………….….</w:t>
      </w:r>
      <w:r>
        <w:rPr>
          <w:spacing w:val="-2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i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…………………………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………………………………….…….</w:t>
      </w:r>
      <w:r>
        <w:rPr>
          <w:spacing w:val="-4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ix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am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………………………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>………….......……………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x</w:t>
      </w:r>
    </w:p>
    <w:p w:rsidR="00E27EA1" w:rsidRDefault="00E27EA1">
      <w:pPr>
        <w:spacing w:before="3" w:line="120" w:lineRule="exact"/>
        <w:rPr>
          <w:sz w:val="12"/>
          <w:szCs w:val="12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I    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E27EA1" w:rsidRDefault="00E27EA1">
      <w:pPr>
        <w:spacing w:line="260" w:lineRule="exact"/>
        <w:rPr>
          <w:sz w:val="26"/>
          <w:szCs w:val="26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1.1.  </w:t>
      </w:r>
      <w:r>
        <w:rPr>
          <w:spacing w:val="28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L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..………….…………………………………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.....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1.2.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.…….</w:t>
      </w:r>
      <w:r>
        <w:rPr>
          <w:spacing w:val="1"/>
          <w:sz w:val="24"/>
          <w:szCs w:val="24"/>
        </w:rPr>
        <w:t>.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………...……………..…</w:t>
      </w:r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1.3.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h.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...………………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....</w:t>
      </w:r>
      <w:r>
        <w:rPr>
          <w:spacing w:val="-2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. ……………...…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…...………………</w:t>
      </w:r>
      <w:r>
        <w:rPr>
          <w:sz w:val="24"/>
          <w:szCs w:val="24"/>
        </w:rPr>
        <w:t>.…...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E27EA1" w:rsidRDefault="00E27EA1">
      <w:pPr>
        <w:spacing w:before="1" w:line="140" w:lineRule="exact"/>
        <w:rPr>
          <w:sz w:val="14"/>
          <w:szCs w:val="14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1.5.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n……………………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………………………….3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1.6.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tema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…………..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…………………</w:t>
      </w:r>
      <w:r>
        <w:rPr>
          <w:spacing w:val="1"/>
          <w:sz w:val="24"/>
          <w:szCs w:val="24"/>
        </w:rPr>
        <w:t>…</w:t>
      </w:r>
      <w:r>
        <w:rPr>
          <w:sz w:val="24"/>
          <w:szCs w:val="24"/>
        </w:rPr>
        <w:t>.…...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E27EA1" w:rsidRDefault="00E27EA1">
      <w:pPr>
        <w:spacing w:line="260" w:lineRule="exact"/>
        <w:rPr>
          <w:sz w:val="26"/>
          <w:szCs w:val="26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II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ka</w:t>
      </w:r>
    </w:p>
    <w:p w:rsidR="00E27EA1" w:rsidRDefault="00E27EA1">
      <w:pPr>
        <w:spacing w:before="7" w:line="180" w:lineRule="exact"/>
        <w:rPr>
          <w:sz w:val="18"/>
          <w:szCs w:val="18"/>
        </w:rPr>
      </w:pPr>
    </w:p>
    <w:tbl>
      <w:tblPr>
        <w:tblW w:w="0" w:type="auto"/>
        <w:tblInd w:w="15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6386"/>
        <w:gridCol w:w="360"/>
      </w:tblGrid>
      <w:tr w:rsidR="00E27EA1">
        <w:trPr>
          <w:trHeight w:hRule="exact" w:val="428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10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ja</w:t>
            </w:r>
            <w:r>
              <w:rPr>
                <w:spacing w:val="-4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.............</w:t>
            </w:r>
            <w:r>
              <w:rPr>
                <w:spacing w:val="3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...……………</w:t>
            </w:r>
            <w:r>
              <w:rPr>
                <w:spacing w:val="-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.....…..…………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27EA1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te</w:t>
            </w:r>
            <w:r>
              <w:rPr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ate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6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E27EA1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la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ruk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284</w:t>
            </w:r>
            <w:r>
              <w:rPr>
                <w:spacing w:val="4"/>
                <w:sz w:val="24"/>
                <w:szCs w:val="24"/>
              </w:rPr>
              <w:t>7</w:t>
            </w:r>
            <w:r>
              <w:rPr>
                <w:spacing w:val="-7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2013</w:t>
            </w:r>
            <w:r>
              <w:rPr>
                <w:spacing w:val="7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….…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E27EA1">
        <w:trPr>
          <w:trHeight w:hRule="exact" w:val="828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pon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ata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 xml:space="preserve"> 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da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ruk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ur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4"/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us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2847</w:t>
            </w:r>
          </w:p>
          <w:p w:rsidR="00E27EA1" w:rsidRDefault="00E27EA1">
            <w:pPr>
              <w:spacing w:before="6" w:line="120" w:lineRule="exact"/>
              <w:rPr>
                <w:sz w:val="13"/>
                <w:szCs w:val="13"/>
              </w:rPr>
            </w:pPr>
          </w:p>
          <w:p w:rsidR="00E27EA1" w:rsidRDefault="00836153">
            <w:pPr>
              <w:ind w:left="104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2013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21.9.6</w:t>
            </w:r>
            <w:r>
              <w:rPr>
                <w:spacing w:val="2"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……………………………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>
            <w:pPr>
              <w:spacing w:line="200" w:lineRule="exact"/>
            </w:pPr>
          </w:p>
          <w:p w:rsidR="00E27EA1" w:rsidRDefault="00E27EA1">
            <w:pPr>
              <w:spacing w:before="9" w:line="260" w:lineRule="exact"/>
              <w:rPr>
                <w:sz w:val="26"/>
                <w:szCs w:val="26"/>
              </w:rPr>
            </w:pPr>
          </w:p>
          <w:p w:rsidR="00E27EA1" w:rsidRDefault="00836153">
            <w:pPr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27EA1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tia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ng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r………….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E27EA1">
        <w:trPr>
          <w:trHeight w:hRule="exact" w:val="412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Ele</w:t>
            </w:r>
            <w:r>
              <w:rPr>
                <w:spacing w:val="-3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ruk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ur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r...........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E27EA1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4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ca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r.........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E27EA1">
        <w:trPr>
          <w:trHeight w:hRule="exact" w:val="428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638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1"/>
                <w:sz w:val="24"/>
                <w:szCs w:val="24"/>
              </w:rPr>
              <w:t>it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ng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3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.......................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8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</w:tbl>
    <w:p w:rsidR="00E27EA1" w:rsidRDefault="00E27EA1">
      <w:pPr>
        <w:sectPr w:rsidR="00E27EA1">
          <w:headerReference w:type="default" r:id="rId8"/>
          <w:pgSz w:w="11920" w:h="16840"/>
          <w:pgMar w:top="980" w:right="1300" w:bottom="280" w:left="1680" w:header="763" w:footer="0" w:gutter="0"/>
          <w:cols w:space="720"/>
        </w:sectPr>
      </w:pPr>
    </w:p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E27EA1">
      <w:pPr>
        <w:spacing w:before="8" w:line="280" w:lineRule="exact"/>
        <w:rPr>
          <w:sz w:val="28"/>
          <w:szCs w:val="28"/>
        </w:rPr>
      </w:pPr>
    </w:p>
    <w:p w:rsidR="00E27EA1" w:rsidRDefault="00836153">
      <w:pPr>
        <w:spacing w:before="29" w:line="260" w:lineRule="exact"/>
        <w:ind w:left="588"/>
        <w:rPr>
          <w:sz w:val="24"/>
          <w:szCs w:val="24"/>
        </w:rPr>
      </w:pPr>
      <w:r>
        <w:rPr>
          <w:b/>
          <w:position w:val="-1"/>
          <w:sz w:val="24"/>
          <w:szCs w:val="24"/>
        </w:rPr>
        <w:t>Bab</w:t>
      </w:r>
      <w:r>
        <w:rPr>
          <w:b/>
          <w:spacing w:val="-2"/>
          <w:position w:val="-1"/>
          <w:sz w:val="24"/>
          <w:szCs w:val="24"/>
        </w:rPr>
        <w:t xml:space="preserve"> </w:t>
      </w:r>
      <w:r>
        <w:rPr>
          <w:b/>
          <w:spacing w:val="-1"/>
          <w:position w:val="-1"/>
          <w:sz w:val="24"/>
          <w:szCs w:val="24"/>
        </w:rPr>
        <w:t>II</w:t>
      </w:r>
      <w:r>
        <w:rPr>
          <w:b/>
          <w:position w:val="-1"/>
          <w:sz w:val="24"/>
          <w:szCs w:val="24"/>
        </w:rPr>
        <w:t>I</w:t>
      </w:r>
      <w:r>
        <w:rPr>
          <w:b/>
          <w:spacing w:val="44"/>
          <w:position w:val="-1"/>
          <w:sz w:val="24"/>
          <w:szCs w:val="24"/>
        </w:rPr>
        <w:t xml:space="preserve"> </w:t>
      </w:r>
      <w:r>
        <w:rPr>
          <w:b/>
          <w:position w:val="-1"/>
          <w:sz w:val="24"/>
          <w:szCs w:val="24"/>
        </w:rPr>
        <w:t xml:space="preserve">: </w:t>
      </w:r>
      <w:r>
        <w:rPr>
          <w:b/>
          <w:spacing w:val="1"/>
          <w:position w:val="-1"/>
          <w:sz w:val="24"/>
          <w:szCs w:val="24"/>
        </w:rPr>
        <w:t>Pe</w:t>
      </w:r>
      <w:r>
        <w:rPr>
          <w:b/>
          <w:spacing w:val="-4"/>
          <w:position w:val="-1"/>
          <w:sz w:val="24"/>
          <w:szCs w:val="24"/>
        </w:rPr>
        <w:t>m</w:t>
      </w:r>
      <w:r>
        <w:rPr>
          <w:b/>
          <w:spacing w:val="-1"/>
          <w:position w:val="-1"/>
          <w:sz w:val="24"/>
          <w:szCs w:val="24"/>
        </w:rPr>
        <w:t>b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h</w:t>
      </w:r>
      <w:r>
        <w:rPr>
          <w:b/>
          <w:position w:val="-1"/>
          <w:sz w:val="24"/>
          <w:szCs w:val="24"/>
        </w:rPr>
        <w:t>a</w:t>
      </w:r>
      <w:r>
        <w:rPr>
          <w:b/>
          <w:spacing w:val="-1"/>
          <w:position w:val="-1"/>
          <w:sz w:val="24"/>
          <w:szCs w:val="24"/>
        </w:rPr>
        <w:t>s</w:t>
      </w:r>
      <w:r>
        <w:rPr>
          <w:b/>
          <w:spacing w:val="4"/>
          <w:position w:val="-1"/>
          <w:sz w:val="24"/>
          <w:szCs w:val="24"/>
        </w:rPr>
        <w:t>a</w:t>
      </w:r>
      <w:r>
        <w:rPr>
          <w:b/>
          <w:position w:val="-1"/>
          <w:sz w:val="24"/>
          <w:szCs w:val="24"/>
        </w:rPr>
        <w:t>n</w:t>
      </w:r>
    </w:p>
    <w:p w:rsidR="00E27EA1" w:rsidRDefault="00E27EA1">
      <w:pPr>
        <w:spacing w:before="2" w:line="180" w:lineRule="exact"/>
        <w:rPr>
          <w:sz w:val="19"/>
          <w:szCs w:val="19"/>
        </w:rPr>
      </w:pPr>
    </w:p>
    <w:tbl>
      <w:tblPr>
        <w:tblW w:w="0" w:type="auto"/>
        <w:tblInd w:w="15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626"/>
        <w:gridCol w:w="5764"/>
        <w:gridCol w:w="356"/>
      </w:tblGrid>
      <w:tr w:rsidR="00E27EA1">
        <w:trPr>
          <w:trHeight w:hRule="exact" w:val="48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104" w:right="-26"/>
              <w:rPr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D</w:t>
            </w:r>
            <w:r>
              <w:rPr>
                <w:b/>
                <w:sz w:val="24"/>
                <w:szCs w:val="24"/>
              </w:rPr>
              <w:t>ata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30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Pr</w:t>
            </w:r>
            <w:r>
              <w:rPr>
                <w:b/>
                <w:spacing w:val="-4"/>
                <w:sz w:val="24"/>
                <w:szCs w:val="24"/>
              </w:rPr>
              <w:t>o</w:t>
            </w:r>
            <w:r>
              <w:rPr>
                <w:b/>
                <w:spacing w:val="4"/>
                <w:sz w:val="24"/>
                <w:szCs w:val="24"/>
              </w:rPr>
              <w:t>y</w:t>
            </w:r>
            <w:r>
              <w:rPr>
                <w:b/>
                <w:spacing w:val="5"/>
                <w:sz w:val="24"/>
                <w:szCs w:val="24"/>
              </w:rPr>
              <w:t>e</w:t>
            </w:r>
            <w:r>
              <w:rPr>
                <w:b/>
                <w:spacing w:val="-8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…………………………</w:t>
            </w:r>
            <w:r>
              <w:rPr>
                <w:b/>
                <w:spacing w:val="4"/>
                <w:sz w:val="24"/>
                <w:szCs w:val="24"/>
              </w:rPr>
              <w:t>…</w:t>
            </w:r>
            <w:r>
              <w:rPr>
                <w:b/>
                <w:sz w:val="24"/>
                <w:szCs w:val="24"/>
              </w:rPr>
              <w:t>……</w:t>
            </w:r>
            <w:r>
              <w:rPr>
                <w:b/>
                <w:spacing w:val="1"/>
                <w:sz w:val="24"/>
                <w:szCs w:val="24"/>
              </w:rPr>
              <w:t>…</w:t>
            </w:r>
            <w:r>
              <w:rPr>
                <w:b/>
                <w:sz w:val="24"/>
                <w:szCs w:val="24"/>
              </w:rPr>
              <w:t>..........................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E27EA1">
        <w:trPr>
          <w:trHeight w:hRule="exact" w:val="47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>
            <w:pPr>
              <w:spacing w:before="5" w:line="100" w:lineRule="exact"/>
              <w:rPr>
                <w:sz w:val="11"/>
                <w:szCs w:val="11"/>
              </w:rPr>
            </w:pPr>
          </w:p>
          <w:p w:rsidR="00E27EA1" w:rsidRDefault="00836153">
            <w:pPr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>
            <w:pPr>
              <w:spacing w:before="5" w:line="100" w:lineRule="exact"/>
              <w:rPr>
                <w:sz w:val="11"/>
                <w:szCs w:val="11"/>
              </w:rPr>
            </w:pPr>
          </w:p>
          <w:p w:rsidR="00E27EA1" w:rsidRDefault="00836153">
            <w:pPr>
              <w:ind w:left="1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kr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>o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.......................................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>
            <w:pPr>
              <w:spacing w:before="5" w:line="100" w:lineRule="exact"/>
              <w:rPr>
                <w:sz w:val="11"/>
                <w:szCs w:val="11"/>
              </w:rPr>
            </w:pPr>
          </w:p>
          <w:p w:rsidR="00E27EA1" w:rsidRDefault="00836153">
            <w:pPr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E27EA1">
        <w:trPr>
          <w:trHeight w:hRule="exact" w:val="414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……………………..</w:t>
            </w:r>
            <w:r>
              <w:rPr>
                <w:spacing w:val="2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</w:t>
            </w:r>
            <w:r>
              <w:rPr>
                <w:spacing w:val="-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E27EA1">
        <w:trPr>
          <w:trHeight w:hRule="exact" w:val="426"/>
        </w:trPr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62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3.1.3</w:t>
            </w:r>
          </w:p>
        </w:tc>
        <w:tc>
          <w:tcPr>
            <w:tcW w:w="576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87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at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hu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…………………………</w:t>
            </w:r>
            <w:r>
              <w:rPr>
                <w:spacing w:val="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…...</w:t>
            </w: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</w:tbl>
    <w:p w:rsidR="00E27EA1" w:rsidRDefault="00836153">
      <w:pPr>
        <w:spacing w:before="45"/>
        <w:ind w:left="1581"/>
        <w:rPr>
          <w:sz w:val="24"/>
          <w:szCs w:val="24"/>
        </w:rPr>
      </w:pPr>
      <w:r>
        <w:rPr>
          <w:b/>
          <w:sz w:val="24"/>
          <w:szCs w:val="24"/>
        </w:rPr>
        <w:t xml:space="preserve">3.2   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Pr</w:t>
      </w:r>
      <w:r>
        <w:rPr>
          <w:b/>
          <w:spacing w:val="-4"/>
          <w:sz w:val="24"/>
          <w:szCs w:val="24"/>
        </w:rPr>
        <w:t>o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Per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un</w:t>
      </w:r>
      <w:r>
        <w:rPr>
          <w:b/>
          <w:sz w:val="24"/>
          <w:szCs w:val="24"/>
        </w:rPr>
        <w:t>gan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Me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gg</w:t>
      </w:r>
      <w:r>
        <w:rPr>
          <w:b/>
          <w:spacing w:val="-1"/>
          <w:sz w:val="24"/>
          <w:szCs w:val="24"/>
        </w:rPr>
        <w:t>un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Pr</w:t>
      </w:r>
      <w:r>
        <w:rPr>
          <w:b/>
          <w:sz w:val="24"/>
          <w:szCs w:val="24"/>
        </w:rPr>
        <w:t>og</w:t>
      </w:r>
      <w:r>
        <w:rPr>
          <w:b/>
          <w:spacing w:val="1"/>
          <w:sz w:val="24"/>
          <w:szCs w:val="24"/>
        </w:rPr>
        <w:t>r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m</w:t>
      </w:r>
      <w:r>
        <w:rPr>
          <w:b/>
          <w:spacing w:val="-8"/>
          <w:sz w:val="24"/>
          <w:szCs w:val="24"/>
        </w:rPr>
        <w:t xml:space="preserve"> </w:t>
      </w:r>
      <w:r>
        <w:rPr>
          <w:b/>
          <w:sz w:val="24"/>
          <w:szCs w:val="24"/>
        </w:rPr>
        <w:t>Et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b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9.6.</w:t>
      </w:r>
      <w:r>
        <w:rPr>
          <w:b/>
          <w:spacing w:val="6"/>
          <w:sz w:val="24"/>
          <w:szCs w:val="24"/>
        </w:rPr>
        <w:t>0</w:t>
      </w:r>
      <w:r>
        <w:rPr>
          <w:b/>
          <w:sz w:val="24"/>
          <w:szCs w:val="24"/>
        </w:rPr>
        <w:t xml:space="preserve">........ </w:t>
      </w:r>
      <w:r>
        <w:rPr>
          <w:b/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3.2.1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es</w:t>
      </w:r>
      <w:r>
        <w:rPr>
          <w:sz w:val="24"/>
          <w:szCs w:val="24"/>
        </w:rPr>
        <w:t>...............................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3.2.2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.....................</w:t>
      </w:r>
      <w:r>
        <w:rPr>
          <w:spacing w:val="-4"/>
          <w:sz w:val="24"/>
          <w:szCs w:val="24"/>
        </w:rPr>
        <w:t>.</w:t>
      </w:r>
      <w:r>
        <w:rPr>
          <w:sz w:val="24"/>
          <w:szCs w:val="24"/>
        </w:rPr>
        <w:t xml:space="preserve">........................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3.2.3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)………………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 xml:space="preserve">….. 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ok………………</w:t>
      </w:r>
      <w:r>
        <w:rPr>
          <w:spacing w:val="2"/>
          <w:sz w:val="24"/>
          <w:szCs w:val="24"/>
        </w:rPr>
        <w:t>…</w:t>
      </w:r>
      <w:r>
        <w:rPr>
          <w:sz w:val="24"/>
          <w:szCs w:val="24"/>
        </w:rPr>
        <w:t xml:space="preserve">……….…  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24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…………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……..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E27EA1" w:rsidRDefault="00E27EA1">
      <w:pPr>
        <w:spacing w:before="10" w:line="120" w:lineRule="exact"/>
        <w:rPr>
          <w:sz w:val="13"/>
          <w:szCs w:val="13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>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…………..   28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3.2.4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amba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………</w:t>
      </w:r>
      <w:r>
        <w:rPr>
          <w:spacing w:val="-1"/>
          <w:sz w:val="24"/>
          <w:szCs w:val="24"/>
        </w:rPr>
        <w:t>…</w:t>
      </w:r>
      <w:r>
        <w:rPr>
          <w:sz w:val="24"/>
          <w:szCs w:val="24"/>
        </w:rPr>
        <w:t xml:space="preserve">………..………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E27EA1" w:rsidRDefault="00E27EA1">
      <w:pPr>
        <w:spacing w:before="10" w:line="120" w:lineRule="exact"/>
        <w:rPr>
          <w:sz w:val="13"/>
          <w:szCs w:val="13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ok………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…..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.................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E27EA1" w:rsidRDefault="00E27EA1">
      <w:pPr>
        <w:spacing w:before="7" w:line="120" w:lineRule="exact"/>
        <w:rPr>
          <w:sz w:val="13"/>
          <w:szCs w:val="13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...............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869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amba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11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tai</w:t>
      </w:r>
      <w:r>
        <w:rPr>
          <w:sz w:val="24"/>
          <w:szCs w:val="24"/>
        </w:rPr>
        <w:t>….…………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 xml:space="preserve">………...... 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858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ea</w:t>
      </w:r>
      <w:r>
        <w:rPr>
          <w:spacing w:val="-3"/>
          <w:sz w:val="24"/>
          <w:szCs w:val="24"/>
        </w:rPr>
        <w:t>/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l</w:t>
      </w:r>
      <w:r>
        <w:rPr>
          <w:sz w:val="24"/>
          <w:szCs w:val="24"/>
        </w:rPr>
        <w:t xml:space="preserve">……..................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31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3.2.5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ier</w:t>
      </w:r>
      <w:r>
        <w:rPr>
          <w:sz w:val="24"/>
          <w:szCs w:val="24"/>
        </w:rPr>
        <w:t>……………......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3.2.6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le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r………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>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 xml:space="preserve">..…… 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3.2.7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………………………..…... </w:t>
      </w:r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3.2.8  </w:t>
      </w:r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ruk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ur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…………….....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34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149"/>
        <w:rPr>
          <w:sz w:val="24"/>
          <w:szCs w:val="24"/>
        </w:rPr>
      </w:pPr>
      <w:r>
        <w:rPr>
          <w:sz w:val="24"/>
          <w:szCs w:val="24"/>
        </w:rPr>
        <w:t xml:space="preserve">3.2.9  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 xml:space="preserve">Run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…………………………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 xml:space="preserve">……………..… 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35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b/>
          <w:sz w:val="24"/>
          <w:szCs w:val="24"/>
        </w:rPr>
        <w:t xml:space="preserve">3.3   </w:t>
      </w:r>
      <w:r>
        <w:rPr>
          <w:b/>
          <w:spacing w:val="28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Per</w:t>
      </w:r>
      <w:r>
        <w:rPr>
          <w:b/>
          <w:spacing w:val="-1"/>
          <w:sz w:val="24"/>
          <w:szCs w:val="24"/>
        </w:rPr>
        <w:t>h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un</w:t>
      </w:r>
      <w:r>
        <w:rPr>
          <w:b/>
          <w:sz w:val="24"/>
          <w:szCs w:val="24"/>
        </w:rPr>
        <w:t>gan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y</w:t>
      </w:r>
      <w:r>
        <w:rPr>
          <w:b/>
          <w:sz w:val="24"/>
          <w:szCs w:val="24"/>
        </w:rPr>
        <w:t xml:space="preserve">a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G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p</w:t>
      </w:r>
      <w:r>
        <w:rPr>
          <w:b/>
          <w:sz w:val="24"/>
          <w:szCs w:val="24"/>
        </w:rPr>
        <w:t>a……</w:t>
      </w:r>
      <w:r>
        <w:rPr>
          <w:b/>
          <w:spacing w:val="4"/>
          <w:sz w:val="24"/>
          <w:szCs w:val="24"/>
        </w:rPr>
        <w:t>…</w:t>
      </w:r>
      <w:r>
        <w:rPr>
          <w:b/>
          <w:sz w:val="24"/>
          <w:szCs w:val="24"/>
        </w:rPr>
        <w:t>….</w:t>
      </w:r>
      <w:r>
        <w:rPr>
          <w:b/>
          <w:spacing w:val="4"/>
          <w:sz w:val="24"/>
          <w:szCs w:val="24"/>
        </w:rPr>
        <w:t>.</w:t>
      </w:r>
      <w:r>
        <w:rPr>
          <w:b/>
          <w:sz w:val="24"/>
          <w:szCs w:val="24"/>
        </w:rPr>
        <w:t xml:space="preserve">.............................  </w:t>
      </w:r>
      <w:r>
        <w:rPr>
          <w:b/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36</w:t>
      </w:r>
    </w:p>
    <w:p w:rsidR="00E27EA1" w:rsidRDefault="00E27EA1">
      <w:pPr>
        <w:spacing w:before="1" w:line="60" w:lineRule="exact"/>
        <w:rPr>
          <w:sz w:val="7"/>
          <w:szCs w:val="7"/>
        </w:rPr>
      </w:pPr>
    </w:p>
    <w:tbl>
      <w:tblPr>
        <w:tblW w:w="0" w:type="auto"/>
        <w:tblInd w:w="2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5687"/>
        <w:gridCol w:w="361"/>
      </w:tblGrid>
      <w:tr w:rsidR="00E27EA1">
        <w:trPr>
          <w:trHeight w:hRule="exact" w:val="426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3.3.1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114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3"/>
                <w:sz w:val="24"/>
                <w:szCs w:val="24"/>
              </w:rPr>
              <w:t>W</w:t>
            </w:r>
            <w:r>
              <w:rPr>
                <w:spacing w:val="3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u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eta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pacing w:val="1"/>
                <w:sz w:val="24"/>
                <w:szCs w:val="24"/>
              </w:rPr>
              <w:t>lami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-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E27EA1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3.3.2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ode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eta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 xml:space="preserve">rukur </w:t>
            </w:r>
            <w:r>
              <w:rPr>
                <w:spacing w:val="1"/>
                <w:sz w:val="24"/>
                <w:szCs w:val="24"/>
              </w:rPr>
              <w:t>Ma</w:t>
            </w:r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im</w:t>
            </w:r>
            <w:r>
              <w:rPr>
                <w:sz w:val="24"/>
                <w:szCs w:val="24"/>
              </w:rPr>
              <w:t>um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Y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ng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iiji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4"/>
                <w:sz w:val="24"/>
                <w:szCs w:val="24"/>
              </w:rPr>
              <w:t>k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n….......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</w:tr>
      <w:tr w:rsidR="00E27EA1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3.3.3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…………………</w:t>
            </w:r>
            <w:r>
              <w:rPr>
                <w:spacing w:val="-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………..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E27EA1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3.3.4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bu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3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pacing w:val="-3"/>
                <w:sz w:val="24"/>
                <w:szCs w:val="24"/>
              </w:rPr>
              <w:t>z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1"/>
                <w:sz w:val="24"/>
                <w:szCs w:val="24"/>
              </w:rPr>
              <w:t>ta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…...…...….......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E27EA1">
        <w:trPr>
          <w:trHeight w:hRule="exact" w:val="414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3.3.5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1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h x 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5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…………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…...…...….......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</w:tr>
      <w:tr w:rsidR="00E27EA1">
        <w:trPr>
          <w:trHeight w:hRule="exact" w:val="412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3.3.6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5"/>
                <w:sz w:val="24"/>
                <w:szCs w:val="24"/>
              </w:rPr>
              <w:t>a</w:t>
            </w:r>
            <w:r>
              <w:rPr>
                <w:spacing w:val="-8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a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………….…...…..…......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E27EA1">
        <w:trPr>
          <w:trHeight w:hRule="exact" w:val="426"/>
        </w:trPr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3.3.7</w:t>
            </w:r>
          </w:p>
        </w:tc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1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ai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ng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 (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ea</w:t>
            </w:r>
            <w:r>
              <w:rPr>
                <w:sz w:val="24"/>
                <w:szCs w:val="24"/>
              </w:rPr>
              <w:t xml:space="preserve">r </w:t>
            </w:r>
            <w:r>
              <w:rPr>
                <w:spacing w:val="-1"/>
                <w:sz w:val="24"/>
                <w:szCs w:val="24"/>
              </w:rPr>
              <w:t>w</w:t>
            </w:r>
            <w:r>
              <w:rPr>
                <w:spacing w:val="1"/>
                <w:sz w:val="24"/>
                <w:szCs w:val="24"/>
              </w:rPr>
              <w:t>all</w:t>
            </w:r>
            <w:r>
              <w:rPr>
                <w:sz w:val="24"/>
                <w:szCs w:val="24"/>
              </w:rPr>
              <w:t>)……..</w:t>
            </w:r>
            <w:r>
              <w:rPr>
                <w:spacing w:val="-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…...…...…......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8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E27EA1" w:rsidRDefault="00E27EA1">
      <w:pPr>
        <w:sectPr w:rsidR="00E27EA1">
          <w:pgSz w:w="11920" w:h="16840"/>
          <w:pgMar w:top="980" w:right="1300" w:bottom="280" w:left="1680" w:header="763" w:footer="0" w:gutter="0"/>
          <w:cols w:space="720"/>
        </w:sectPr>
      </w:pPr>
    </w:p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E27EA1">
      <w:pPr>
        <w:spacing w:before="4" w:line="240" w:lineRule="exact"/>
        <w:rPr>
          <w:sz w:val="24"/>
          <w:szCs w:val="24"/>
        </w:rPr>
      </w:pPr>
    </w:p>
    <w:tbl>
      <w:tblPr>
        <w:tblW w:w="0" w:type="auto"/>
        <w:tblInd w:w="15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4"/>
        <w:gridCol w:w="849"/>
        <w:gridCol w:w="5607"/>
        <w:gridCol w:w="380"/>
      </w:tblGrid>
      <w:tr w:rsidR="00E27EA1">
        <w:trPr>
          <w:trHeight w:hRule="exact" w:val="428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74" w:right="-23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33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……………………....……………………..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69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3.4.1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5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rh</w:t>
            </w:r>
            <w:r>
              <w:rPr>
                <w:spacing w:val="1"/>
                <w:sz w:val="24"/>
                <w:szCs w:val="24"/>
              </w:rPr>
              <w:t>it</w:t>
            </w:r>
            <w:r>
              <w:rPr>
                <w:sz w:val="24"/>
                <w:szCs w:val="24"/>
              </w:rPr>
              <w:t>un</w:t>
            </w:r>
            <w:r>
              <w:rPr>
                <w:spacing w:val="-4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n </w:t>
            </w:r>
            <w:r>
              <w:rPr>
                <w:spacing w:val="-1"/>
                <w:sz w:val="24"/>
                <w:szCs w:val="24"/>
              </w:rPr>
              <w:t>M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nu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…</w:t>
            </w:r>
            <w:r>
              <w:rPr>
                <w:spacing w:val="2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</w:t>
            </w:r>
            <w:r>
              <w:rPr>
                <w:spacing w:val="-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……………......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2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…………………………………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…………......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pacing w:val="1"/>
                <w:sz w:val="24"/>
                <w:szCs w:val="24"/>
              </w:rPr>
              <w:t>al</w:t>
            </w:r>
            <w:r>
              <w:rPr>
                <w:sz w:val="24"/>
                <w:szCs w:val="24"/>
              </w:rPr>
              <w:t>o</w:t>
            </w:r>
            <w:r>
              <w:rPr>
                <w:spacing w:val="1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…………………………………………..…......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>
              <w:rPr>
                <w:spacing w:val="-1"/>
                <w:sz w:val="24"/>
                <w:szCs w:val="24"/>
              </w:rPr>
              <w:t>P</w:t>
            </w:r>
            <w:r>
              <w:rPr>
                <w:spacing w:val="1"/>
                <w:sz w:val="24"/>
                <w:szCs w:val="24"/>
              </w:rPr>
              <w:t>ela</w:t>
            </w:r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…………………………………</w:t>
            </w:r>
            <w:r>
              <w:rPr>
                <w:spacing w:val="-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3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……………………………</w:t>
            </w:r>
            <w:r>
              <w:rPr>
                <w:spacing w:val="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………….........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5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>
              <w:rPr>
                <w:spacing w:val="-1"/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nd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ng </w:t>
            </w:r>
            <w:r>
              <w:rPr>
                <w:spacing w:val="-5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………………………</w:t>
            </w:r>
            <w:r>
              <w:rPr>
                <w:spacing w:val="4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……………......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</w:tr>
      <w:tr w:rsidR="00E27EA1">
        <w:trPr>
          <w:trHeight w:hRule="exact" w:val="414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3.4.2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54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put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d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ri</w:t>
            </w:r>
            <w:r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E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-4"/>
                <w:sz w:val="24"/>
                <w:szCs w:val="24"/>
              </w:rPr>
              <w:t>B</w:t>
            </w:r>
            <w:r>
              <w:rPr>
                <w:sz w:val="24"/>
                <w:szCs w:val="24"/>
              </w:rPr>
              <w:t>S……………………</w:t>
            </w:r>
            <w:r>
              <w:rPr>
                <w:spacing w:val="4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………</w:t>
            </w:r>
            <w:r>
              <w:rPr>
                <w:spacing w:val="1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7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</w:t>
            </w:r>
          </w:p>
        </w:tc>
      </w:tr>
      <w:tr w:rsidR="00E27EA1">
        <w:trPr>
          <w:trHeight w:hRule="exact" w:val="426"/>
        </w:trPr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E27EA1"/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3.4.3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5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on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rol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H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s</w:t>
            </w:r>
            <w:r>
              <w:rPr>
                <w:spacing w:val="1"/>
                <w:sz w:val="24"/>
                <w:szCs w:val="24"/>
              </w:rPr>
              <w:t>il</w:t>
            </w:r>
            <w:r>
              <w:rPr>
                <w:sz w:val="24"/>
                <w:szCs w:val="24"/>
              </w:rPr>
              <w:t>………………………………..……</w:t>
            </w:r>
            <w:r>
              <w:rPr>
                <w:spacing w:val="3"/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......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</w:tcPr>
          <w:p w:rsidR="00E27EA1" w:rsidRDefault="00836153">
            <w:pPr>
              <w:spacing w:before="55"/>
              <w:ind w:left="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</w:tbl>
    <w:p w:rsidR="00E27EA1" w:rsidRDefault="00836153">
      <w:pPr>
        <w:spacing w:before="45"/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3.5 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rol</w:t>
      </w:r>
      <w:r>
        <w:rPr>
          <w:spacing w:val="5"/>
          <w:sz w:val="24"/>
          <w:szCs w:val="24"/>
        </w:rPr>
        <w:t xml:space="preserve"> </w:t>
      </w:r>
      <w:r>
        <w:rPr>
          <w:spacing w:val="-6"/>
          <w:sz w:val="24"/>
          <w:szCs w:val="24"/>
        </w:rPr>
        <w:t>F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ee</w:t>
      </w:r>
      <w:r>
        <w:rPr>
          <w:sz w:val="24"/>
          <w:szCs w:val="24"/>
        </w:rPr>
        <w:t>bo</w:t>
      </w:r>
      <w:r>
        <w:rPr>
          <w:spacing w:val="4"/>
          <w:sz w:val="24"/>
          <w:szCs w:val="24"/>
        </w:rPr>
        <w:t>d</w:t>
      </w:r>
      <w:r>
        <w:rPr>
          <w:sz w:val="24"/>
          <w:szCs w:val="24"/>
        </w:rPr>
        <w:t>y</w:t>
      </w:r>
      <w:r>
        <w:rPr>
          <w:spacing w:val="-4"/>
          <w:sz w:val="24"/>
          <w:szCs w:val="24"/>
        </w:rPr>
        <w:t xml:space="preserve"> 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3"/>
          <w:sz w:val="24"/>
          <w:szCs w:val="24"/>
        </w:rPr>
        <w:t>…</w:t>
      </w:r>
      <w:r>
        <w:rPr>
          <w:sz w:val="24"/>
          <w:szCs w:val="24"/>
        </w:rPr>
        <w:t>……………..</w:t>
      </w:r>
      <w:r>
        <w:rPr>
          <w:spacing w:val="4"/>
          <w:sz w:val="24"/>
          <w:szCs w:val="24"/>
        </w:rPr>
        <w:t>.</w:t>
      </w:r>
      <w:r>
        <w:rPr>
          <w:sz w:val="24"/>
          <w:szCs w:val="24"/>
        </w:rPr>
        <w:t>.………………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 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53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3.6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-5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r>
        <w:rPr>
          <w:spacing w:val="4"/>
          <w:sz w:val="24"/>
          <w:szCs w:val="24"/>
        </w:rPr>
        <w:t>(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ea</w:t>
      </w:r>
      <w:r>
        <w:rPr>
          <w:sz w:val="24"/>
          <w:szCs w:val="24"/>
        </w:rPr>
        <w:t xml:space="preserve">r </w:t>
      </w:r>
      <w:r>
        <w:rPr>
          <w:spacing w:val="-2"/>
          <w:sz w:val="24"/>
          <w:szCs w:val="24"/>
        </w:rPr>
        <w:t>W</w:t>
      </w:r>
      <w:r>
        <w:rPr>
          <w:spacing w:val="1"/>
          <w:sz w:val="24"/>
          <w:szCs w:val="24"/>
        </w:rPr>
        <w:t>all</w:t>
      </w:r>
      <w:r>
        <w:rPr>
          <w:sz w:val="24"/>
          <w:szCs w:val="24"/>
        </w:rPr>
        <w:t>)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>
      <w:pPr>
        <w:ind w:left="2029"/>
        <w:rPr>
          <w:sz w:val="24"/>
          <w:szCs w:val="24"/>
        </w:rPr>
      </w:pP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z w:val="24"/>
          <w:szCs w:val="24"/>
        </w:rPr>
        <w:t>onf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on</w:t>
      </w:r>
      <w:r>
        <w:rPr>
          <w:spacing w:val="1"/>
          <w:sz w:val="24"/>
          <w:szCs w:val="24"/>
        </w:rPr>
        <w:t>al</w:t>
      </w:r>
      <w:r>
        <w:rPr>
          <w:sz w:val="24"/>
          <w:szCs w:val="24"/>
        </w:rPr>
        <w:t>…………………</w:t>
      </w:r>
      <w:r>
        <w:rPr>
          <w:spacing w:val="-4"/>
          <w:sz w:val="24"/>
          <w:szCs w:val="24"/>
        </w:rPr>
        <w:t>…</w:t>
      </w:r>
      <w:r>
        <w:rPr>
          <w:sz w:val="24"/>
          <w:szCs w:val="24"/>
        </w:rPr>
        <w:t xml:space="preserve">…………….………….  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54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3.7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et</w:t>
      </w:r>
      <w:r>
        <w:rPr>
          <w:sz w:val="24"/>
          <w:szCs w:val="24"/>
        </w:rPr>
        <w:t>ode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…………</w:t>
      </w:r>
      <w:r>
        <w:rPr>
          <w:spacing w:val="7"/>
          <w:sz w:val="24"/>
          <w:szCs w:val="24"/>
        </w:rPr>
        <w:t>…</w:t>
      </w:r>
      <w:r>
        <w:rPr>
          <w:sz w:val="24"/>
          <w:szCs w:val="24"/>
        </w:rPr>
        <w:t xml:space="preserve">........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59</w:t>
      </w:r>
    </w:p>
    <w:p w:rsidR="00E27EA1" w:rsidRDefault="00E27EA1">
      <w:pPr>
        <w:spacing w:before="6" w:line="140" w:lineRule="exact"/>
        <w:rPr>
          <w:sz w:val="15"/>
          <w:szCs w:val="15"/>
        </w:rPr>
      </w:pPr>
    </w:p>
    <w:p w:rsidR="00E27EA1" w:rsidRDefault="00E27EA1">
      <w:pPr>
        <w:spacing w:line="200" w:lineRule="exact"/>
      </w:pPr>
    </w:p>
    <w:p w:rsidR="00E27EA1" w:rsidRDefault="00E27EA1">
      <w:pPr>
        <w:spacing w:line="200" w:lineRule="exact"/>
      </w:pPr>
    </w:p>
    <w:p w:rsidR="00E27EA1" w:rsidRDefault="00836153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Bab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I</w:t>
      </w:r>
      <w:r>
        <w:rPr>
          <w:b/>
          <w:sz w:val="24"/>
          <w:szCs w:val="24"/>
        </w:rPr>
        <w:t>V</w:t>
      </w:r>
      <w:r>
        <w:rPr>
          <w:b/>
          <w:spacing w:val="5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: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nu</w:t>
      </w:r>
      <w:r>
        <w:rPr>
          <w:b/>
          <w:sz w:val="24"/>
          <w:szCs w:val="24"/>
        </w:rPr>
        <w:t>t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p</w:t>
      </w:r>
    </w:p>
    <w:p w:rsidR="00E27EA1" w:rsidRDefault="00E27EA1">
      <w:pPr>
        <w:spacing w:before="17" w:line="240" w:lineRule="exact"/>
        <w:rPr>
          <w:sz w:val="24"/>
          <w:szCs w:val="24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4.1.   </w:t>
      </w:r>
      <w:r>
        <w:rPr>
          <w:spacing w:val="2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………………………………………………….</w:t>
      </w:r>
      <w:r>
        <w:rPr>
          <w:spacing w:val="3"/>
          <w:sz w:val="24"/>
          <w:szCs w:val="24"/>
        </w:rPr>
        <w:t>.</w:t>
      </w:r>
      <w:r>
        <w:rPr>
          <w:sz w:val="24"/>
          <w:szCs w:val="24"/>
        </w:rPr>
        <w:t xml:space="preserve">… 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62</w:t>
      </w:r>
    </w:p>
    <w:p w:rsidR="00E27EA1" w:rsidRDefault="00E27EA1">
      <w:pPr>
        <w:spacing w:before="6" w:line="120" w:lineRule="exact"/>
        <w:rPr>
          <w:sz w:val="13"/>
          <w:szCs w:val="13"/>
        </w:rPr>
      </w:pPr>
    </w:p>
    <w:p w:rsidR="00E27EA1" w:rsidRDefault="00836153">
      <w:pPr>
        <w:ind w:left="1581"/>
        <w:rPr>
          <w:sz w:val="24"/>
          <w:szCs w:val="24"/>
        </w:rPr>
      </w:pPr>
      <w:r>
        <w:rPr>
          <w:sz w:val="24"/>
          <w:szCs w:val="24"/>
        </w:rPr>
        <w:t xml:space="preserve">4.2.   </w:t>
      </w:r>
      <w:r>
        <w:rPr>
          <w:spacing w:val="2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……………………………………………………….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 xml:space="preserve">…..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63</w:t>
      </w:r>
    </w:p>
    <w:p w:rsidR="00E27EA1" w:rsidRDefault="00E27EA1">
      <w:pPr>
        <w:spacing w:line="260" w:lineRule="exact"/>
        <w:rPr>
          <w:sz w:val="26"/>
          <w:szCs w:val="26"/>
        </w:rPr>
      </w:pPr>
    </w:p>
    <w:p w:rsidR="00E27EA1" w:rsidRDefault="00836153">
      <w:pPr>
        <w:ind w:left="588"/>
        <w:rPr>
          <w:sz w:val="24"/>
          <w:szCs w:val="24"/>
        </w:rPr>
      </w:pP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aftar</w:t>
      </w:r>
      <w:r>
        <w:rPr>
          <w:b/>
          <w:spacing w:val="1"/>
          <w:sz w:val="24"/>
          <w:szCs w:val="24"/>
        </w:rPr>
        <w:t xml:space="preserve"> P</w:t>
      </w:r>
      <w:r>
        <w:rPr>
          <w:b/>
          <w:spacing w:val="-1"/>
          <w:sz w:val="24"/>
          <w:szCs w:val="24"/>
        </w:rPr>
        <w:t>us</w:t>
      </w:r>
      <w:r>
        <w:rPr>
          <w:b/>
          <w:sz w:val="24"/>
          <w:szCs w:val="24"/>
        </w:rPr>
        <w:t>t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6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a</w:t>
      </w:r>
      <w:r>
        <w:rPr>
          <w:sz w:val="24"/>
          <w:szCs w:val="24"/>
        </w:rPr>
        <w:t>..………………………</w:t>
      </w:r>
      <w:r>
        <w:rPr>
          <w:spacing w:val="4"/>
          <w:sz w:val="24"/>
          <w:szCs w:val="24"/>
        </w:rPr>
        <w:t>…</w:t>
      </w:r>
      <w:r>
        <w:rPr>
          <w:sz w:val="24"/>
          <w:szCs w:val="24"/>
        </w:rPr>
        <w:t xml:space="preserve">………………………………………. 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64</w:t>
      </w:r>
    </w:p>
    <w:p w:rsidR="00E27EA1" w:rsidRDefault="00E27EA1">
      <w:pPr>
        <w:spacing w:line="140" w:lineRule="exact"/>
        <w:rPr>
          <w:sz w:val="14"/>
          <w:szCs w:val="14"/>
        </w:rPr>
      </w:pPr>
    </w:p>
    <w:p w:rsidR="00E27EA1" w:rsidRDefault="00836153" w:rsidP="00362C95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L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ir</w:t>
      </w:r>
      <w:r>
        <w:rPr>
          <w:b/>
          <w:sz w:val="24"/>
          <w:szCs w:val="24"/>
        </w:rPr>
        <w:t>an</w:t>
      </w:r>
      <w:bookmarkStart w:id="0" w:name="_GoBack"/>
      <w:bookmarkEnd w:id="0"/>
    </w:p>
    <w:sectPr w:rsidR="00E27EA1">
      <w:pgSz w:w="11920" w:h="16840"/>
      <w:pgMar w:top="980" w:right="1300" w:bottom="280" w:left="1680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153" w:rsidRDefault="00836153">
      <w:r>
        <w:separator/>
      </w:r>
    </w:p>
  </w:endnote>
  <w:endnote w:type="continuationSeparator" w:id="0">
    <w:p w:rsidR="00836153" w:rsidRDefault="00836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153" w:rsidRDefault="00836153">
      <w:r>
        <w:separator/>
      </w:r>
    </w:p>
  </w:footnote>
  <w:footnote w:type="continuationSeparator" w:id="0">
    <w:p w:rsidR="00836153" w:rsidRDefault="008361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EA1" w:rsidRDefault="00836153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14.75pt;margin-top:37.15pt;width:11.85pt;height:13pt;z-index:-1068;mso-position-horizontal-relative:page;mso-position-vertical-relative:page" filled="f" stroked="f">
          <v:textbox inset="0,0,0,0">
            <w:txbxContent>
              <w:p w:rsidR="00E27EA1" w:rsidRDefault="00836153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362C95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CC146A"/>
    <w:multiLevelType w:val="multilevel"/>
    <w:tmpl w:val="CEFAE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7EA1"/>
    <w:rsid w:val="00362C95"/>
    <w:rsid w:val="00836153"/>
    <w:rsid w:val="00E2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2018-04-09T01:26:00Z</dcterms:created>
  <dcterms:modified xsi:type="dcterms:W3CDTF">2018-04-09T01:26:00Z</dcterms:modified>
</cp:coreProperties>
</file>