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370" w:rsidRDefault="00F82370">
      <w:pPr>
        <w:spacing w:before="3" w:line="120" w:lineRule="exact"/>
        <w:rPr>
          <w:sz w:val="12"/>
          <w:szCs w:val="12"/>
        </w:rPr>
      </w:pPr>
    </w:p>
    <w:p w:rsidR="00F82370" w:rsidRDefault="007B37FA">
      <w:pPr>
        <w:spacing w:line="534" w:lineRule="auto"/>
        <w:ind w:left="3744" w:right="3276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F82370" w:rsidRDefault="00F82370">
      <w:pPr>
        <w:spacing w:line="200" w:lineRule="exact"/>
      </w:pPr>
    </w:p>
    <w:p w:rsidR="00F82370" w:rsidRDefault="00F82370">
      <w:pPr>
        <w:spacing w:line="200" w:lineRule="exact"/>
      </w:pPr>
    </w:p>
    <w:p w:rsidR="00F82370" w:rsidRDefault="00F82370">
      <w:pPr>
        <w:spacing w:before="5" w:line="220" w:lineRule="exact"/>
        <w:rPr>
          <w:sz w:val="22"/>
          <w:szCs w:val="22"/>
        </w:rPr>
      </w:pPr>
    </w:p>
    <w:p w:rsidR="00F82370" w:rsidRDefault="007B37F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F82370" w:rsidRDefault="00F82370">
      <w:pPr>
        <w:spacing w:before="4" w:line="120" w:lineRule="exact"/>
        <w:rPr>
          <w:sz w:val="13"/>
          <w:szCs w:val="13"/>
        </w:rPr>
      </w:pPr>
    </w:p>
    <w:p w:rsidR="00F82370" w:rsidRDefault="007B37FA">
      <w:pPr>
        <w:spacing w:line="359" w:lineRule="auto"/>
        <w:ind w:left="588" w:right="76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D-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tail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>f</w:t>
      </w:r>
      <w:proofErr w:type="spellEnd"/>
      <w:r>
        <w:rPr>
          <w:sz w:val="24"/>
          <w:szCs w:val="24"/>
        </w:rPr>
        <w:t>.</w:t>
      </w:r>
      <w:proofErr w:type="gramEnd"/>
    </w:p>
    <w:p w:rsidR="00F82370" w:rsidRDefault="00F82370">
      <w:pPr>
        <w:spacing w:before="6" w:line="200" w:lineRule="exact"/>
      </w:pPr>
    </w:p>
    <w:p w:rsidR="00F82370" w:rsidRDefault="007B37FA">
      <w:pPr>
        <w:spacing w:line="360" w:lineRule="auto"/>
        <w:ind w:left="588" w:right="72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nstruksi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dipastik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dipastik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kibat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. 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(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ngt</w:t>
      </w:r>
      <w:r>
        <w:rPr>
          <w:i/>
          <w:spacing w:val="1"/>
          <w:sz w:val="24"/>
          <w:szCs w:val="24"/>
        </w:rPr>
        <w:t>h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ab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y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safe</w:t>
      </w:r>
      <w:r>
        <w:rPr>
          <w:i/>
          <w:spacing w:val="2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durabil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ty</w:t>
      </w:r>
      <w:r>
        <w:rPr>
          <w:spacing w:val="-1"/>
          <w:sz w:val="24"/>
          <w:szCs w:val="24"/>
        </w:rPr>
        <w:t>).</w:t>
      </w:r>
    </w:p>
    <w:p w:rsidR="00F82370" w:rsidRDefault="00F82370">
      <w:pPr>
        <w:spacing w:before="6" w:line="200" w:lineRule="exact"/>
      </w:pPr>
    </w:p>
    <w:p w:rsidR="00F82370" w:rsidRDefault="007B37FA">
      <w:pPr>
        <w:spacing w:line="360" w:lineRule="auto"/>
        <w:ind w:left="588" w:right="73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Ridon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7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Ridon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struktur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F82370" w:rsidRDefault="00F82370">
      <w:pPr>
        <w:spacing w:before="5" w:line="200" w:lineRule="exact"/>
      </w:pPr>
    </w:p>
    <w:p w:rsidR="00F82370" w:rsidRDefault="007B37FA">
      <w:pPr>
        <w:spacing w:line="361" w:lineRule="auto"/>
        <w:ind w:left="588" w:right="76" w:firstLine="720"/>
        <w:jc w:val="both"/>
        <w:rPr>
          <w:sz w:val="24"/>
          <w:szCs w:val="24"/>
        </w:rPr>
        <w:sectPr w:rsidR="00F82370">
          <w:footerReference w:type="default" r:id="rId8"/>
          <w:pgSz w:w="11920" w:h="16840"/>
          <w:pgMar w:top="1560" w:right="1300" w:bottom="280" w:left="1680" w:header="0" w:footer="1014" w:gutter="0"/>
          <w:pgNumType w:start="1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jauan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</w:t>
      </w:r>
      <w:proofErr w:type="spellEnd"/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ol</w:t>
      </w:r>
      <w:r>
        <w:rPr>
          <w:b/>
          <w:spacing w:val="3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m</w:t>
      </w:r>
      <w:proofErr w:type="spellEnd"/>
      <w:r>
        <w:rPr>
          <w:b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Balok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 xml:space="preserve">an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/ 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vitalisasi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 </w:t>
      </w:r>
      <w:r>
        <w:rPr>
          <w:b/>
          <w:spacing w:val="4"/>
          <w:sz w:val="24"/>
          <w:szCs w:val="24"/>
        </w:rPr>
        <w:t>D</w:t>
      </w:r>
      <w:r>
        <w:rPr>
          <w:b/>
          <w:sz w:val="24"/>
          <w:szCs w:val="24"/>
        </w:rPr>
        <w:t xml:space="preserve">an </w:t>
      </w:r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asar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5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Rakyat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>.</w:t>
      </w:r>
    </w:p>
    <w:p w:rsidR="00F82370" w:rsidRDefault="00F82370">
      <w:pPr>
        <w:spacing w:before="3" w:line="120" w:lineRule="exact"/>
        <w:rPr>
          <w:sz w:val="12"/>
          <w:szCs w:val="12"/>
        </w:rPr>
      </w:pPr>
    </w:p>
    <w:p w:rsidR="00F82370" w:rsidRDefault="007B37F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F82370" w:rsidRDefault="00F82370">
      <w:pPr>
        <w:spacing w:before="2" w:line="120" w:lineRule="exact"/>
        <w:rPr>
          <w:sz w:val="13"/>
          <w:szCs w:val="13"/>
        </w:rPr>
      </w:pPr>
    </w:p>
    <w:p w:rsidR="00F82370" w:rsidRDefault="007B37FA">
      <w:pPr>
        <w:spacing w:line="360" w:lineRule="auto"/>
        <w:ind w:left="588" w:right="79" w:firstLine="54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F82370" w:rsidRDefault="007B37FA">
      <w:pPr>
        <w:spacing w:before="6"/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:</w:t>
      </w:r>
    </w:p>
    <w:p w:rsidR="00F82370" w:rsidRDefault="00F82370">
      <w:pPr>
        <w:spacing w:before="7" w:line="120" w:lineRule="exact"/>
        <w:rPr>
          <w:sz w:val="13"/>
          <w:szCs w:val="13"/>
        </w:rPr>
      </w:pPr>
    </w:p>
    <w:p w:rsidR="00F82370" w:rsidRDefault="007B37FA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</w:t>
      </w:r>
      <w:r>
        <w:rPr>
          <w:spacing w:val="4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</w:p>
    <w:p w:rsidR="00F82370" w:rsidRDefault="00F82370">
      <w:pPr>
        <w:spacing w:before="9" w:line="120" w:lineRule="exact"/>
        <w:rPr>
          <w:sz w:val="13"/>
          <w:szCs w:val="13"/>
        </w:rPr>
      </w:pPr>
    </w:p>
    <w:p w:rsidR="00F82370" w:rsidRDefault="007B37FA">
      <w:pPr>
        <w:ind w:left="1117" w:right="620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V9.7.2.</w:t>
      </w:r>
      <w:proofErr w:type="gramEnd"/>
    </w:p>
    <w:p w:rsidR="00F82370" w:rsidRDefault="00F82370">
      <w:pPr>
        <w:spacing w:before="7" w:line="120" w:lineRule="exact"/>
        <w:rPr>
          <w:sz w:val="13"/>
          <w:szCs w:val="13"/>
        </w:rPr>
      </w:pPr>
    </w:p>
    <w:p w:rsidR="00F82370" w:rsidRDefault="007B37FA">
      <w:pPr>
        <w:tabs>
          <w:tab w:val="left" w:pos="1140"/>
        </w:tabs>
        <w:spacing w:line="361" w:lineRule="auto"/>
        <w:ind w:left="1155" w:right="81" w:hanging="566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</w:p>
    <w:p w:rsidR="00F82370" w:rsidRDefault="007B37FA">
      <w:pPr>
        <w:tabs>
          <w:tab w:val="left" w:pos="1140"/>
        </w:tabs>
        <w:spacing w:before="2" w:line="360" w:lineRule="auto"/>
        <w:ind w:left="1155" w:right="76" w:hanging="566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F82370" w:rsidRDefault="007B37FA">
      <w:pPr>
        <w:tabs>
          <w:tab w:val="left" w:pos="1140"/>
        </w:tabs>
        <w:spacing w:before="3" w:line="360" w:lineRule="auto"/>
        <w:ind w:left="1155" w:right="81" w:hanging="566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F82370" w:rsidRDefault="00F82370">
      <w:pPr>
        <w:spacing w:line="200" w:lineRule="exact"/>
      </w:pPr>
    </w:p>
    <w:p w:rsidR="00F82370" w:rsidRDefault="00F82370">
      <w:pPr>
        <w:spacing w:line="200" w:lineRule="exact"/>
      </w:pPr>
    </w:p>
    <w:p w:rsidR="00F82370" w:rsidRDefault="00F82370">
      <w:pPr>
        <w:spacing w:before="2" w:line="220" w:lineRule="exact"/>
        <w:rPr>
          <w:sz w:val="22"/>
          <w:szCs w:val="22"/>
        </w:rPr>
      </w:pPr>
    </w:p>
    <w:p w:rsidR="00F82370" w:rsidRDefault="007B37F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F82370" w:rsidRDefault="00F82370">
      <w:pPr>
        <w:spacing w:before="2" w:line="120" w:lineRule="exact"/>
        <w:rPr>
          <w:sz w:val="13"/>
          <w:szCs w:val="13"/>
        </w:rPr>
      </w:pPr>
    </w:p>
    <w:p w:rsidR="00F82370" w:rsidRDefault="007B37FA">
      <w:pPr>
        <w:spacing w:line="360" w:lineRule="auto"/>
        <w:ind w:left="588" w:right="77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jauan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ol</w:t>
      </w:r>
      <w:r>
        <w:rPr>
          <w:b/>
          <w:spacing w:val="3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Balok</w:t>
      </w:r>
      <w:proofErr w:type="spellEnd"/>
      <w:r>
        <w:rPr>
          <w:b/>
          <w:spacing w:val="4"/>
          <w:sz w:val="24"/>
          <w:szCs w:val="24"/>
        </w:rPr>
        <w:t xml:space="preserve"> 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tai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/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vitalisasi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asar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proofErr w:type="spellEnd"/>
      <w:r>
        <w:rPr>
          <w:b/>
          <w:sz w:val="24"/>
          <w:szCs w:val="24"/>
        </w:rPr>
        <w:t xml:space="preserve"> Rak</w:t>
      </w:r>
      <w:r>
        <w:rPr>
          <w:b/>
          <w:spacing w:val="3"/>
          <w:sz w:val="24"/>
          <w:szCs w:val="24"/>
        </w:rPr>
        <w:t>y</w:t>
      </w:r>
      <w:r>
        <w:rPr>
          <w:b/>
          <w:sz w:val="24"/>
          <w:szCs w:val="24"/>
        </w:rPr>
        <w:t xml:space="preserve">at </w:t>
      </w:r>
      <w:proofErr w:type="spellStart"/>
      <w:r>
        <w:rPr>
          <w:b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pada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F82370" w:rsidRDefault="007B37FA">
      <w:pPr>
        <w:spacing w:before="3"/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</w:p>
    <w:p w:rsidR="00F82370" w:rsidRDefault="00F82370">
      <w:pPr>
        <w:spacing w:before="9" w:line="120" w:lineRule="exact"/>
        <w:rPr>
          <w:sz w:val="13"/>
          <w:szCs w:val="13"/>
        </w:rPr>
      </w:pPr>
    </w:p>
    <w:p w:rsidR="00F82370" w:rsidRDefault="007B37FA">
      <w:pPr>
        <w:ind w:left="1155"/>
        <w:rPr>
          <w:sz w:val="24"/>
          <w:szCs w:val="24"/>
        </w:rPr>
      </w:pPr>
      <w:proofErr w:type="gramStart"/>
      <w:r>
        <w:rPr>
          <w:sz w:val="24"/>
          <w:szCs w:val="24"/>
        </w:rPr>
        <w:t>v9.7.2.</w:t>
      </w:r>
      <w:proofErr w:type="gramEnd"/>
    </w:p>
    <w:p w:rsidR="00F82370" w:rsidRDefault="00F82370">
      <w:pPr>
        <w:spacing w:before="7" w:line="120" w:lineRule="exact"/>
        <w:rPr>
          <w:sz w:val="13"/>
          <w:szCs w:val="13"/>
        </w:rPr>
      </w:pPr>
    </w:p>
    <w:p w:rsidR="00F82370" w:rsidRDefault="007B37FA">
      <w:pPr>
        <w:tabs>
          <w:tab w:val="left" w:pos="1140"/>
        </w:tabs>
        <w:spacing w:line="360" w:lineRule="auto"/>
        <w:ind w:left="1155" w:right="73" w:hanging="566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struktuk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4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1726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 xml:space="preserve">012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1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2847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2013.</w:t>
      </w:r>
    </w:p>
    <w:p w:rsidR="00F82370" w:rsidRDefault="007B37FA">
      <w:pPr>
        <w:tabs>
          <w:tab w:val="left" w:pos="1140"/>
        </w:tabs>
        <w:spacing w:before="3" w:line="360" w:lineRule="auto"/>
        <w:ind w:left="1155" w:right="77" w:hanging="566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F82370" w:rsidRDefault="007B37FA">
      <w:pPr>
        <w:tabs>
          <w:tab w:val="left" w:pos="1140"/>
        </w:tabs>
        <w:spacing w:before="3" w:line="360" w:lineRule="auto"/>
        <w:ind w:left="1155" w:right="76" w:hanging="566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>.</w:t>
      </w:r>
    </w:p>
    <w:p w:rsidR="00F82370" w:rsidRDefault="00F82370">
      <w:pPr>
        <w:spacing w:line="200" w:lineRule="exact"/>
      </w:pPr>
    </w:p>
    <w:p w:rsidR="00F82370" w:rsidRDefault="00F82370">
      <w:pPr>
        <w:spacing w:line="200" w:lineRule="exact"/>
      </w:pPr>
    </w:p>
    <w:p w:rsidR="00F82370" w:rsidRDefault="00F82370">
      <w:pPr>
        <w:spacing w:before="2" w:line="220" w:lineRule="exact"/>
        <w:rPr>
          <w:sz w:val="22"/>
          <w:szCs w:val="22"/>
        </w:rPr>
      </w:pPr>
    </w:p>
    <w:p w:rsidR="00F82370" w:rsidRDefault="007B37F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F82370" w:rsidRDefault="00F82370">
      <w:pPr>
        <w:spacing w:before="2" w:line="120" w:lineRule="exact"/>
        <w:rPr>
          <w:sz w:val="13"/>
          <w:szCs w:val="13"/>
        </w:rPr>
      </w:pPr>
    </w:p>
    <w:p w:rsidR="00F82370" w:rsidRDefault="007B37FA">
      <w:pPr>
        <w:spacing w:line="361" w:lineRule="auto"/>
        <w:ind w:left="588" w:right="77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3 </w:t>
      </w:r>
      <w:proofErr w:type="spellStart"/>
      <w:r>
        <w:rPr>
          <w:sz w:val="24"/>
          <w:szCs w:val="24"/>
        </w:rPr>
        <w:t>metod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F82370" w:rsidRDefault="00F82370">
      <w:pPr>
        <w:spacing w:before="4" w:line="200" w:lineRule="exact"/>
      </w:pPr>
    </w:p>
    <w:p w:rsidR="00F82370" w:rsidRDefault="007B37FA">
      <w:pPr>
        <w:ind w:left="588"/>
        <w:rPr>
          <w:sz w:val="24"/>
          <w:szCs w:val="24"/>
        </w:rPr>
        <w:sectPr w:rsidR="00F82370">
          <w:pgSz w:w="11920" w:h="16840"/>
          <w:pgMar w:top="1560" w:right="1300" w:bottom="280" w:left="1680" w:header="0" w:footer="1014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</w:p>
    <w:p w:rsidR="00F82370" w:rsidRDefault="00F82370">
      <w:pPr>
        <w:spacing w:before="8" w:line="100" w:lineRule="exact"/>
        <w:rPr>
          <w:sz w:val="11"/>
          <w:szCs w:val="11"/>
        </w:rPr>
      </w:pPr>
    </w:p>
    <w:p w:rsidR="00F82370" w:rsidRDefault="007B37FA">
      <w:pPr>
        <w:spacing w:line="359" w:lineRule="auto"/>
        <w:ind w:left="1155" w:right="83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>.</w:t>
      </w:r>
      <w:proofErr w:type="gramEnd"/>
    </w:p>
    <w:p w:rsidR="00F82370" w:rsidRDefault="007B37FA">
      <w:pPr>
        <w:spacing w:before="7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b.  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</w:p>
    <w:p w:rsidR="00F82370" w:rsidRDefault="00F82370">
      <w:pPr>
        <w:spacing w:before="7" w:line="120" w:lineRule="exact"/>
        <w:rPr>
          <w:sz w:val="13"/>
          <w:szCs w:val="13"/>
        </w:rPr>
      </w:pPr>
    </w:p>
    <w:p w:rsidR="00F82370" w:rsidRDefault="007B37FA">
      <w:pPr>
        <w:spacing w:line="360" w:lineRule="auto"/>
        <w:ind w:left="1155" w:right="7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doman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unjuk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F82370" w:rsidRDefault="007B37FA">
      <w:pPr>
        <w:spacing w:before="6"/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  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F82370" w:rsidRDefault="00F82370">
      <w:pPr>
        <w:spacing w:before="7" w:line="120" w:lineRule="exact"/>
        <w:rPr>
          <w:sz w:val="13"/>
          <w:szCs w:val="13"/>
        </w:rPr>
      </w:pPr>
    </w:p>
    <w:p w:rsidR="00F82370" w:rsidRDefault="007B37FA">
      <w:pPr>
        <w:spacing w:line="361" w:lineRule="auto"/>
        <w:ind w:left="1155" w:right="7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b/>
          <w:sz w:val="24"/>
          <w:szCs w:val="24"/>
        </w:rPr>
        <w:t>.</w:t>
      </w:r>
    </w:p>
    <w:p w:rsidR="00F82370" w:rsidRDefault="00F82370">
      <w:pPr>
        <w:spacing w:line="200" w:lineRule="exact"/>
      </w:pPr>
    </w:p>
    <w:p w:rsidR="00F82370" w:rsidRDefault="00F82370">
      <w:pPr>
        <w:spacing w:before="2" w:line="220" w:lineRule="exact"/>
        <w:rPr>
          <w:sz w:val="22"/>
          <w:szCs w:val="22"/>
        </w:rPr>
      </w:pPr>
    </w:p>
    <w:p w:rsidR="00F82370" w:rsidRDefault="007B37F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F82370" w:rsidRDefault="00F82370">
      <w:pPr>
        <w:spacing w:before="2" w:line="120" w:lineRule="exact"/>
        <w:rPr>
          <w:sz w:val="13"/>
          <w:szCs w:val="13"/>
        </w:rPr>
      </w:pPr>
    </w:p>
    <w:p w:rsidR="00F82370" w:rsidRDefault="007B37FA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F82370" w:rsidRDefault="00F82370">
      <w:pPr>
        <w:spacing w:before="3" w:line="140" w:lineRule="exact"/>
        <w:rPr>
          <w:sz w:val="14"/>
          <w:szCs w:val="14"/>
        </w:rPr>
      </w:pPr>
    </w:p>
    <w:p w:rsidR="00F82370" w:rsidRDefault="00F82370">
      <w:pPr>
        <w:spacing w:line="200" w:lineRule="exact"/>
      </w:pPr>
    </w:p>
    <w:p w:rsidR="00F82370" w:rsidRDefault="007B37F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    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F82370" w:rsidRDefault="00F82370">
      <w:pPr>
        <w:spacing w:before="2" w:line="120" w:lineRule="exact"/>
        <w:rPr>
          <w:sz w:val="13"/>
          <w:szCs w:val="13"/>
        </w:rPr>
      </w:pPr>
    </w:p>
    <w:p w:rsidR="00F82370" w:rsidRDefault="007B37FA">
      <w:pPr>
        <w:spacing w:line="360" w:lineRule="auto"/>
        <w:ind w:left="2007" w:right="78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  <w:proofErr w:type="gramEnd"/>
    </w:p>
    <w:p w:rsidR="00F82370" w:rsidRDefault="00F82370">
      <w:pPr>
        <w:spacing w:before="10" w:line="200" w:lineRule="exact"/>
      </w:pPr>
    </w:p>
    <w:p w:rsidR="00F82370" w:rsidRDefault="007B37F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    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TEORI</w:t>
      </w:r>
    </w:p>
    <w:p w:rsidR="00F82370" w:rsidRDefault="00F82370">
      <w:pPr>
        <w:spacing w:before="4" w:line="120" w:lineRule="exact"/>
        <w:rPr>
          <w:sz w:val="13"/>
          <w:szCs w:val="13"/>
        </w:rPr>
      </w:pPr>
    </w:p>
    <w:p w:rsidR="00F82370" w:rsidRDefault="007B37FA">
      <w:pPr>
        <w:spacing w:line="359" w:lineRule="auto"/>
        <w:ind w:left="2007" w:right="7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teo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F82370" w:rsidRDefault="00F82370">
      <w:pPr>
        <w:spacing w:before="11" w:line="200" w:lineRule="exact"/>
      </w:pPr>
    </w:p>
    <w:p w:rsidR="00F82370" w:rsidRDefault="007B37F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 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F82370" w:rsidRDefault="00F82370">
      <w:pPr>
        <w:spacing w:before="2" w:line="120" w:lineRule="exact"/>
        <w:rPr>
          <w:sz w:val="13"/>
          <w:szCs w:val="13"/>
        </w:rPr>
      </w:pPr>
    </w:p>
    <w:p w:rsidR="00F82370" w:rsidRDefault="007B37FA">
      <w:pPr>
        <w:spacing w:line="360" w:lineRule="auto"/>
        <w:ind w:left="2007" w:right="8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/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>.”</w:t>
      </w:r>
    </w:p>
    <w:p w:rsidR="00F82370" w:rsidRDefault="00F82370">
      <w:pPr>
        <w:spacing w:before="10" w:line="200" w:lineRule="exact"/>
      </w:pPr>
    </w:p>
    <w:p w:rsidR="00F82370" w:rsidRDefault="007B37F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        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F82370" w:rsidRDefault="00F82370">
      <w:pPr>
        <w:spacing w:before="2" w:line="120" w:lineRule="exact"/>
        <w:rPr>
          <w:sz w:val="13"/>
          <w:szCs w:val="13"/>
        </w:rPr>
      </w:pPr>
    </w:p>
    <w:p w:rsidR="00F82370" w:rsidRDefault="007B37FA">
      <w:pPr>
        <w:spacing w:line="360" w:lineRule="auto"/>
        <w:ind w:left="2007" w:right="77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.</w:t>
      </w:r>
      <w:proofErr w:type="gramEnd"/>
    </w:p>
    <w:p w:rsidR="00F754F7" w:rsidRDefault="00F754F7">
      <w:pPr>
        <w:spacing w:line="360" w:lineRule="auto"/>
        <w:ind w:left="2007" w:right="77"/>
        <w:jc w:val="both"/>
        <w:rPr>
          <w:sz w:val="24"/>
          <w:szCs w:val="24"/>
        </w:rPr>
      </w:pPr>
      <w:bookmarkStart w:id="0" w:name="_GoBack"/>
      <w:bookmarkEnd w:id="0"/>
    </w:p>
    <w:sectPr w:rsidR="00F754F7">
      <w:pgSz w:w="11920" w:h="16840"/>
      <w:pgMar w:top="1560" w:right="1300" w:bottom="280" w:left="168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7FA" w:rsidRDefault="007B37FA">
      <w:r>
        <w:separator/>
      </w:r>
    </w:p>
  </w:endnote>
  <w:endnote w:type="continuationSeparator" w:id="0">
    <w:p w:rsidR="007B37FA" w:rsidRDefault="007B3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370" w:rsidRDefault="007B37FA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11.35pt;margin-top:780.2pt;width:15.3pt;height:13.05pt;z-index:-7889;mso-position-horizontal-relative:page;mso-position-vertical-relative:page" filled="f" stroked="f">
          <v:textbox inset="0,0,0,0">
            <w:txbxContent>
              <w:p w:rsidR="00F82370" w:rsidRDefault="007B37FA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F754F7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7FA" w:rsidRDefault="007B37FA">
      <w:r>
        <w:separator/>
      </w:r>
    </w:p>
  </w:footnote>
  <w:footnote w:type="continuationSeparator" w:id="0">
    <w:p w:rsidR="007B37FA" w:rsidRDefault="007B3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F229C"/>
    <w:multiLevelType w:val="multilevel"/>
    <w:tmpl w:val="DB307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82370"/>
    <w:rsid w:val="007B37FA"/>
    <w:rsid w:val="00F754F7"/>
    <w:rsid w:val="00F8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2018-04-10T00:57:00Z</dcterms:created>
  <dcterms:modified xsi:type="dcterms:W3CDTF">2018-04-10T00:58:00Z</dcterms:modified>
</cp:coreProperties>
</file>