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971" w:right="350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60"/>
        <w:ind w:left="588" w:right="613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 w:lineRule="auto" w:line="360"/>
        <w:ind w:left="588" w:right="5518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tusan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tur.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Asist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Asist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PPTA.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Selesai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lta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60"/>
        <w:ind w:left="588" w:right="174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...........................................................................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</w:t>
      </w:r>
      <w:r>
        <w:rPr>
          <w:rFonts w:cs="Times New Roman" w:hAnsi="Times New Roman" w:eastAsia="Times New Roman" w:ascii="Times New Roman"/>
          <w:b/>
          <w:spacing w:val="7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...................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...........................................................................................</w:t>
      </w:r>
      <w:r>
        <w:rPr>
          <w:rFonts w:cs="Times New Roman" w:hAnsi="Times New Roman" w:eastAsia="Times New Roman" w:ascii="Times New Roman"/>
          <w:b/>
          <w:spacing w:val="-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.................................................................................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..........................................................................................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</w:t>
      </w:r>
      <w:r>
        <w:rPr>
          <w:rFonts w:cs="Times New Roman" w:hAnsi="Times New Roman" w:eastAsia="Times New Roman" w:ascii="Times New Roman"/>
          <w:b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..........................................................................................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AHULU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.......................................................................................</w:t>
      </w:r>
      <w:r>
        <w:rPr>
          <w:rFonts w:cs="Times New Roman" w:hAnsi="Times New Roman" w:eastAsia="Times New Roman" w:ascii="Times New Roman"/>
          <w:b/>
          <w:spacing w:val="8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-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Maksud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Tujuan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-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Penulis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.........................................................................................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rtul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rtul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</w:t>
      </w:r>
      <w:r>
        <w:rPr>
          <w:rFonts w:cs="Times New Roman" w:hAnsi="Times New Roman" w:eastAsia="Times New Roman" w:ascii="Times New Roman"/>
          <w:spacing w:val="-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2.2.1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2.2.2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</w:t>
      </w:r>
      <w:r>
        <w:rPr>
          <w:rFonts w:cs="Times New Roman" w:hAnsi="Times New Roman" w:eastAsia="Times New Roman" w:ascii="Times New Roman"/>
          <w:spacing w:val="-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2.2.3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2.2.4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nulang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16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2.2.5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nulang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17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2.2.6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17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2.2.7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Tumpu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-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18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2.2.8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Saling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</w:t>
      </w:r>
      <w:r>
        <w:rPr>
          <w:rFonts w:cs="Times New Roman" w:hAnsi="Times New Roman" w:eastAsia="Times New Roman" w:ascii="Times New Roman"/>
          <w:spacing w:val="-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mbeb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</w:t>
      </w:r>
      <w:r>
        <w:rPr>
          <w:rFonts w:cs="Times New Roman" w:hAnsi="Times New Roman" w:eastAsia="Times New Roman" w:ascii="Times New Roman"/>
          <w:spacing w:val="-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  <w:sectPr>
          <w:pgNumType w:start="3"/>
          <w:pgMar w:footer="1040" w:header="0" w:top="1560" w:bottom="280" w:left="1680" w:right="1300"/>
          <w:foot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2.3.1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Kombinasi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27</w:t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2.3.2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28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2.3.3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</w:t>
      </w:r>
      <w:r>
        <w:rPr>
          <w:rFonts w:cs="Times New Roman" w:hAnsi="Times New Roman" w:eastAsia="Times New Roman" w:ascii="Times New Roman"/>
          <w:spacing w:val="-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2.3.4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2.3.5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32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2.4.1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</w:t>
      </w:r>
      <w:r>
        <w:rPr>
          <w:rFonts w:cs="Times New Roman" w:hAnsi="Times New Roman" w:eastAsia="Times New Roman" w:ascii="Times New Roman"/>
          <w:spacing w:val="-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32</w:t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BAHASAN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....................................................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..................</w:t>
      </w:r>
      <w:r>
        <w:rPr>
          <w:rFonts w:cs="Times New Roman" w:hAnsi="Times New Roman" w:eastAsia="Times New Roman" w:ascii="Times New Roman"/>
          <w:b/>
          <w:spacing w:val="-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38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-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39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-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39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3.3.1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-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39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3.3.2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40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-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40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</w:t>
      </w:r>
      <w:r>
        <w:rPr>
          <w:rFonts w:cs="Times New Roman" w:hAnsi="Times New Roman" w:eastAsia="Times New Roman" w:ascii="Times New Roman"/>
          <w:spacing w:val="-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40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3.4.2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44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3.5.1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</w:t>
      </w:r>
      <w:r>
        <w:rPr>
          <w:rFonts w:cs="Times New Roman" w:hAnsi="Times New Roman" w:eastAsia="Times New Roman" w:ascii="Times New Roman"/>
          <w:spacing w:val="-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44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3.5.2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embe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</w:t>
      </w:r>
      <w:r>
        <w:rPr>
          <w:rFonts w:cs="Times New Roman" w:hAnsi="Times New Roman" w:eastAsia="Times New Roman" w:ascii="Times New Roman"/>
          <w:spacing w:val="-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46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3.5.3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</w:t>
      </w:r>
      <w:r>
        <w:rPr>
          <w:rFonts w:cs="Times New Roman" w:hAnsi="Times New Roman" w:eastAsia="Times New Roman" w:ascii="Times New Roman"/>
          <w:spacing w:val="-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-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3.6.1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</w:t>
      </w:r>
      <w:r>
        <w:rPr>
          <w:rFonts w:cs="Times New Roman" w:hAnsi="Times New Roman" w:eastAsia="Times New Roman" w:ascii="Times New Roman"/>
          <w:spacing w:val="-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52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58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3.7.1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Penul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58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3.7.2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Dimensi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nulan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Kolom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</w:t>
      </w:r>
      <w:r>
        <w:rPr>
          <w:rFonts w:cs="Times New Roman" w:hAnsi="Times New Roman" w:eastAsia="Times New Roman" w:ascii="Times New Roman"/>
          <w:spacing w:val="-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3.7.3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Dimensi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Penul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..........75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80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3.8.1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Kolom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80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3.8.2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</w:t>
      </w:r>
      <w:r>
        <w:rPr>
          <w:rFonts w:cs="Times New Roman" w:hAnsi="Times New Roman" w:eastAsia="Times New Roman" w:ascii="Times New Roman"/>
          <w:spacing w:val="-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86</w:t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..............................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............................................................</w:t>
      </w:r>
      <w:r>
        <w:rPr>
          <w:rFonts w:cs="Times New Roman" w:hAnsi="Times New Roman" w:eastAsia="Times New Roman" w:ascii="Times New Roman"/>
          <w:b/>
          <w:spacing w:val="-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92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-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93</w:t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sectPr>
      <w:pgMar w:header="0" w:footer="1040" w:top="1560" w:bottom="280" w:left="1680" w:right="1300"/>
      <w:pgSz w:w="11920" w:h="1684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12.54pt;margin-top:778.944pt;width:14.08pt;height:14pt;mso-position-horizontal-relative:page;mso-position-vertical-relative:page;z-index:-139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iii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footer" Target="footer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