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040" w:rsidRDefault="00FC6040">
      <w:pPr>
        <w:spacing w:line="200" w:lineRule="exact"/>
      </w:pPr>
    </w:p>
    <w:p w:rsidR="00FC6040" w:rsidRDefault="0055470F">
      <w:pPr>
        <w:spacing w:before="24"/>
        <w:ind w:left="3711" w:right="3244"/>
        <w:jc w:val="center"/>
        <w:rPr>
          <w:sz w:val="28"/>
          <w:szCs w:val="28"/>
        </w:rPr>
      </w:pPr>
      <w:r>
        <w:rPr>
          <w:b/>
          <w:spacing w:val="-1"/>
          <w:sz w:val="28"/>
          <w:szCs w:val="28"/>
        </w:rPr>
        <w:t>DAF</w:t>
      </w:r>
      <w:r>
        <w:rPr>
          <w:b/>
          <w:sz w:val="28"/>
          <w:szCs w:val="28"/>
        </w:rPr>
        <w:t>T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R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ISI</w:t>
      </w:r>
    </w:p>
    <w:p w:rsidR="00FC6040" w:rsidRDefault="00FC6040">
      <w:pPr>
        <w:spacing w:before="2" w:line="160" w:lineRule="exact"/>
        <w:rPr>
          <w:sz w:val="17"/>
          <w:szCs w:val="17"/>
        </w:rPr>
      </w:pPr>
    </w:p>
    <w:p w:rsidR="00FC6040" w:rsidRDefault="00FC6040">
      <w:pPr>
        <w:spacing w:line="200" w:lineRule="exact"/>
      </w:pPr>
    </w:p>
    <w:p w:rsidR="00FC6040" w:rsidRDefault="00FC6040">
      <w:pPr>
        <w:spacing w:line="200" w:lineRule="exact"/>
      </w:pPr>
    </w:p>
    <w:p w:rsidR="00FC6040" w:rsidRDefault="0055470F">
      <w:pPr>
        <w:ind w:left="588" w:right="657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udul</w:t>
      </w:r>
      <w:proofErr w:type="spellEnd"/>
    </w:p>
    <w:p w:rsidR="00FC6040" w:rsidRDefault="00FC6040">
      <w:pPr>
        <w:spacing w:before="7" w:line="120" w:lineRule="exact"/>
        <w:rPr>
          <w:sz w:val="13"/>
          <w:szCs w:val="13"/>
        </w:rPr>
      </w:pPr>
    </w:p>
    <w:p w:rsidR="00FC6040" w:rsidRDefault="0055470F">
      <w:pPr>
        <w:ind w:left="588" w:right="6086"/>
        <w:jc w:val="both"/>
        <w:rPr>
          <w:sz w:val="24"/>
          <w:szCs w:val="24"/>
        </w:rPr>
      </w:pP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</w:t>
      </w:r>
      <w:r>
        <w:rPr>
          <w:spacing w:val="1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FC6040" w:rsidRDefault="00FC6040">
      <w:pPr>
        <w:spacing w:before="9" w:line="120" w:lineRule="exact"/>
        <w:rPr>
          <w:sz w:val="13"/>
          <w:szCs w:val="13"/>
        </w:rPr>
      </w:pPr>
    </w:p>
    <w:p w:rsidR="00FC6040" w:rsidRDefault="0055470F">
      <w:pPr>
        <w:ind w:left="588" w:right="4469"/>
        <w:jc w:val="both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putus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</w:p>
    <w:p w:rsidR="00FC6040" w:rsidRDefault="00FC6040">
      <w:pPr>
        <w:spacing w:before="7" w:line="120" w:lineRule="exact"/>
        <w:rPr>
          <w:sz w:val="13"/>
          <w:szCs w:val="13"/>
        </w:rPr>
      </w:pPr>
    </w:p>
    <w:p w:rsidR="00FC6040" w:rsidRDefault="0055470F">
      <w:pPr>
        <w:ind w:left="588" w:right="3046"/>
        <w:jc w:val="both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putus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Ujian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ir</w:t>
      </w:r>
      <w:proofErr w:type="spellEnd"/>
    </w:p>
    <w:p w:rsidR="00FC6040" w:rsidRDefault="00FC6040">
      <w:pPr>
        <w:spacing w:before="10" w:line="120" w:lineRule="exact"/>
        <w:rPr>
          <w:sz w:val="13"/>
          <w:szCs w:val="13"/>
        </w:rPr>
      </w:pPr>
    </w:p>
    <w:p w:rsidR="00FC6040" w:rsidRDefault="0055470F">
      <w:pPr>
        <w:ind w:left="588" w:right="6338"/>
        <w:jc w:val="both"/>
        <w:rPr>
          <w:sz w:val="24"/>
          <w:szCs w:val="24"/>
        </w:rPr>
      </w:pP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tensi</w:t>
      </w:r>
      <w:proofErr w:type="spellEnd"/>
    </w:p>
    <w:p w:rsidR="00FC6040" w:rsidRDefault="00FC6040">
      <w:pPr>
        <w:spacing w:before="7" w:line="120" w:lineRule="exact"/>
        <w:rPr>
          <w:sz w:val="13"/>
          <w:szCs w:val="13"/>
        </w:rPr>
      </w:pPr>
    </w:p>
    <w:p w:rsidR="00FC6040" w:rsidRDefault="0055470F">
      <w:pPr>
        <w:ind w:left="588" w:right="3379"/>
        <w:jc w:val="both"/>
        <w:rPr>
          <w:sz w:val="24"/>
          <w:szCs w:val="24"/>
        </w:rPr>
      </w:pP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ukti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Konsultasi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Akhir</w:t>
      </w:r>
      <w:proofErr w:type="spellEnd"/>
    </w:p>
    <w:p w:rsidR="00FC6040" w:rsidRDefault="00FC6040">
      <w:pPr>
        <w:spacing w:before="9" w:line="120" w:lineRule="exact"/>
        <w:rPr>
          <w:sz w:val="13"/>
          <w:szCs w:val="13"/>
        </w:rPr>
      </w:pPr>
    </w:p>
    <w:p w:rsidR="00FC6040" w:rsidRDefault="0055470F">
      <w:pPr>
        <w:spacing w:line="360" w:lineRule="auto"/>
        <w:ind w:left="588" w:right="76"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................................................................       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 xml:space="preserve">i </w:t>
      </w:r>
      <w:proofErr w:type="spellStart"/>
      <w:r>
        <w:rPr>
          <w:sz w:val="24"/>
          <w:szCs w:val="24"/>
        </w:rPr>
        <w:t>Abstr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          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     </w:t>
      </w:r>
      <w:r>
        <w:rPr>
          <w:spacing w:val="1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iii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si         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     </w:t>
      </w:r>
      <w:r>
        <w:rPr>
          <w:spacing w:val="57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iv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9"/>
          <w:sz w:val="24"/>
          <w:szCs w:val="24"/>
        </w:rPr>
        <w:t>r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    </w:t>
      </w:r>
      <w:r>
        <w:rPr>
          <w:spacing w:val="49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vii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 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     </w:t>
      </w:r>
      <w:r>
        <w:rPr>
          <w:spacing w:val="58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ix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..............................................................................................      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x </w:t>
      </w:r>
      <w:r>
        <w:rPr>
          <w:b/>
          <w:sz w:val="24"/>
          <w:szCs w:val="24"/>
        </w:rPr>
        <w:t xml:space="preserve">BAB I       </w:t>
      </w:r>
      <w:r>
        <w:rPr>
          <w:b/>
          <w:spacing w:val="6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AHUL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A</w:t>
      </w:r>
      <w:r>
        <w:rPr>
          <w:b/>
          <w:spacing w:val="15"/>
          <w:sz w:val="24"/>
          <w:szCs w:val="24"/>
        </w:rPr>
        <w:t>N</w:t>
      </w:r>
      <w:r>
        <w:rPr>
          <w:b/>
          <w:sz w:val="24"/>
          <w:szCs w:val="24"/>
        </w:rPr>
        <w:t>...............................................................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 xml:space="preserve">........       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>1</w:t>
      </w:r>
    </w:p>
    <w:p w:rsidR="00FC6040" w:rsidRDefault="0055470F">
      <w:pPr>
        <w:spacing w:line="260" w:lineRule="exact"/>
        <w:ind w:left="1721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1.1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FC6040" w:rsidRDefault="00FC6040">
      <w:pPr>
        <w:spacing w:before="9" w:line="120" w:lineRule="exact"/>
        <w:rPr>
          <w:sz w:val="13"/>
          <w:szCs w:val="13"/>
        </w:rPr>
      </w:pPr>
    </w:p>
    <w:p w:rsidR="00FC6040" w:rsidRDefault="0055470F">
      <w:pPr>
        <w:ind w:left="1721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1.2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Maksud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Tujuan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FC6040" w:rsidRDefault="00FC6040">
      <w:pPr>
        <w:spacing w:before="7" w:line="120" w:lineRule="exact"/>
        <w:rPr>
          <w:sz w:val="13"/>
          <w:szCs w:val="13"/>
        </w:rPr>
      </w:pPr>
    </w:p>
    <w:p w:rsidR="00FC6040" w:rsidRDefault="0055470F">
      <w:pPr>
        <w:ind w:left="1721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1.3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FC6040" w:rsidRDefault="00FC6040">
      <w:pPr>
        <w:spacing w:before="7" w:line="120" w:lineRule="exact"/>
        <w:rPr>
          <w:sz w:val="13"/>
          <w:szCs w:val="13"/>
        </w:rPr>
      </w:pPr>
    </w:p>
    <w:p w:rsidR="00FC6040" w:rsidRDefault="0055470F">
      <w:pPr>
        <w:ind w:left="1721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1.4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FC6040" w:rsidRDefault="00FC6040">
      <w:pPr>
        <w:spacing w:before="9" w:line="120" w:lineRule="exact"/>
        <w:rPr>
          <w:sz w:val="13"/>
          <w:szCs w:val="13"/>
        </w:rPr>
      </w:pPr>
    </w:p>
    <w:p w:rsidR="00FC6040" w:rsidRDefault="0055470F">
      <w:pPr>
        <w:ind w:left="1721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1.5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matika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Penulis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FC6040" w:rsidRDefault="00FC6040">
      <w:pPr>
        <w:spacing w:before="2" w:line="140" w:lineRule="exact"/>
        <w:rPr>
          <w:sz w:val="14"/>
          <w:szCs w:val="14"/>
        </w:rPr>
      </w:pPr>
    </w:p>
    <w:p w:rsidR="00FC6040" w:rsidRDefault="0055470F">
      <w:pPr>
        <w:ind w:left="588" w:right="84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BAB II     </w:t>
      </w:r>
      <w:r>
        <w:rPr>
          <w:b/>
          <w:spacing w:val="32"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AR</w:t>
      </w:r>
      <w:r>
        <w:rPr>
          <w:b/>
          <w:spacing w:val="-1"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TEORI</w:t>
      </w:r>
      <w:r>
        <w:rPr>
          <w:b/>
          <w:spacing w:val="40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..........................................................................</w:t>
      </w:r>
      <w:proofErr w:type="gramEnd"/>
      <w:r>
        <w:rPr>
          <w:b/>
          <w:sz w:val="24"/>
          <w:szCs w:val="24"/>
        </w:rPr>
        <w:t xml:space="preserve">       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>5</w:t>
      </w:r>
    </w:p>
    <w:p w:rsidR="00FC6040" w:rsidRDefault="00FC6040">
      <w:pPr>
        <w:spacing w:before="4" w:line="120" w:lineRule="exact"/>
        <w:rPr>
          <w:sz w:val="13"/>
          <w:szCs w:val="13"/>
        </w:rPr>
      </w:pPr>
    </w:p>
    <w:p w:rsidR="00FC6040" w:rsidRDefault="0055470F">
      <w:pPr>
        <w:ind w:left="1721"/>
        <w:rPr>
          <w:sz w:val="24"/>
          <w:szCs w:val="24"/>
        </w:rPr>
      </w:pPr>
      <w:r>
        <w:rPr>
          <w:sz w:val="24"/>
          <w:szCs w:val="24"/>
        </w:rPr>
        <w:t>2.1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.......................................................................................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5</w:t>
      </w:r>
    </w:p>
    <w:p w:rsidR="00FC6040" w:rsidRDefault="00FC6040">
      <w:pPr>
        <w:spacing w:before="7" w:line="120" w:lineRule="exact"/>
        <w:rPr>
          <w:sz w:val="13"/>
          <w:szCs w:val="13"/>
        </w:rPr>
      </w:pPr>
    </w:p>
    <w:p w:rsidR="00FC6040" w:rsidRDefault="0055470F">
      <w:pPr>
        <w:ind w:left="2148"/>
        <w:rPr>
          <w:sz w:val="24"/>
          <w:szCs w:val="24"/>
        </w:rPr>
      </w:pPr>
      <w:r>
        <w:rPr>
          <w:sz w:val="24"/>
          <w:szCs w:val="24"/>
        </w:rPr>
        <w:t>2.1.1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proofErr w:type="spellStart"/>
      <w:r>
        <w:rPr>
          <w:spacing w:val="-1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5</w:t>
      </w:r>
    </w:p>
    <w:p w:rsidR="00FC6040" w:rsidRDefault="00FC6040">
      <w:pPr>
        <w:spacing w:before="9" w:line="120" w:lineRule="exact"/>
        <w:rPr>
          <w:sz w:val="13"/>
          <w:szCs w:val="13"/>
        </w:rPr>
      </w:pPr>
    </w:p>
    <w:p w:rsidR="00FC6040" w:rsidRDefault="0055470F">
      <w:pPr>
        <w:ind w:left="2148"/>
        <w:rPr>
          <w:sz w:val="24"/>
          <w:szCs w:val="24"/>
        </w:rPr>
      </w:pPr>
      <w:r>
        <w:rPr>
          <w:sz w:val="24"/>
          <w:szCs w:val="24"/>
        </w:rPr>
        <w:t xml:space="preserve">2.1.2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dikan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37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6</w:t>
      </w:r>
    </w:p>
    <w:p w:rsidR="00FC6040" w:rsidRDefault="00FC6040">
      <w:pPr>
        <w:spacing w:before="7" w:line="120" w:lineRule="exact"/>
        <w:rPr>
          <w:sz w:val="13"/>
          <w:szCs w:val="13"/>
        </w:rPr>
      </w:pPr>
    </w:p>
    <w:p w:rsidR="00FC6040" w:rsidRDefault="0055470F">
      <w:pPr>
        <w:ind w:left="1721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2.2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proofErr w:type="gramEnd"/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7</w:t>
      </w:r>
    </w:p>
    <w:p w:rsidR="00FC6040" w:rsidRDefault="00FC6040">
      <w:pPr>
        <w:spacing w:before="9" w:line="120" w:lineRule="exact"/>
        <w:rPr>
          <w:sz w:val="13"/>
          <w:szCs w:val="13"/>
        </w:rPr>
      </w:pPr>
    </w:p>
    <w:p w:rsidR="00FC6040" w:rsidRDefault="0055470F">
      <w:pPr>
        <w:ind w:left="2148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pacing w:val="1"/>
          <w:sz w:val="24"/>
          <w:szCs w:val="24"/>
        </w:rPr>
        <w:t>2</w:t>
      </w:r>
      <w:r>
        <w:rPr>
          <w:sz w:val="24"/>
          <w:szCs w:val="24"/>
        </w:rPr>
        <w:t xml:space="preserve">.1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6"/>
          <w:sz w:val="24"/>
          <w:szCs w:val="24"/>
        </w:rPr>
        <w:t>i</w:t>
      </w:r>
      <w:proofErr w:type="spellEnd"/>
      <w:r>
        <w:rPr>
          <w:sz w:val="24"/>
          <w:szCs w:val="24"/>
        </w:rPr>
        <w:t>.......................................................</w:t>
      </w:r>
      <w:r>
        <w:rPr>
          <w:sz w:val="24"/>
          <w:szCs w:val="24"/>
        </w:rPr>
        <w:t xml:space="preserve">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8</w:t>
      </w:r>
    </w:p>
    <w:p w:rsidR="00FC6040" w:rsidRDefault="00FC6040">
      <w:pPr>
        <w:spacing w:before="7" w:line="120" w:lineRule="exact"/>
        <w:rPr>
          <w:sz w:val="13"/>
          <w:szCs w:val="13"/>
        </w:rPr>
      </w:pPr>
    </w:p>
    <w:p w:rsidR="00FC6040" w:rsidRDefault="0055470F">
      <w:pPr>
        <w:ind w:left="2148"/>
        <w:rPr>
          <w:sz w:val="24"/>
          <w:szCs w:val="24"/>
        </w:rPr>
      </w:pPr>
      <w:r>
        <w:rPr>
          <w:sz w:val="24"/>
          <w:szCs w:val="24"/>
        </w:rPr>
        <w:t>2.2.2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duku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7"/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........................................................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8</w:t>
      </w:r>
    </w:p>
    <w:p w:rsidR="00FC6040" w:rsidRDefault="00FC6040">
      <w:pPr>
        <w:spacing w:before="9" w:line="120" w:lineRule="exact"/>
        <w:rPr>
          <w:sz w:val="13"/>
          <w:szCs w:val="13"/>
        </w:rPr>
      </w:pPr>
    </w:p>
    <w:p w:rsidR="00FC6040" w:rsidRDefault="0055470F">
      <w:pPr>
        <w:ind w:left="2148"/>
        <w:rPr>
          <w:sz w:val="24"/>
          <w:szCs w:val="24"/>
        </w:rPr>
      </w:pPr>
      <w:r>
        <w:rPr>
          <w:sz w:val="24"/>
          <w:szCs w:val="24"/>
        </w:rPr>
        <w:t>2.2.3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jenis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9"/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.............................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9</w:t>
      </w:r>
    </w:p>
    <w:p w:rsidR="00FC6040" w:rsidRDefault="00FC6040">
      <w:pPr>
        <w:spacing w:before="7" w:line="120" w:lineRule="exact"/>
        <w:rPr>
          <w:sz w:val="13"/>
          <w:szCs w:val="13"/>
        </w:rPr>
      </w:pPr>
    </w:p>
    <w:p w:rsidR="00FC6040" w:rsidRDefault="0055470F">
      <w:pPr>
        <w:ind w:left="2148"/>
        <w:rPr>
          <w:sz w:val="24"/>
          <w:szCs w:val="24"/>
        </w:rPr>
      </w:pPr>
      <w:r>
        <w:rPr>
          <w:sz w:val="24"/>
          <w:szCs w:val="24"/>
        </w:rPr>
        <w:t>2.2.4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dangk</w:t>
      </w:r>
      <w:r>
        <w:rPr>
          <w:spacing w:val="-1"/>
          <w:sz w:val="24"/>
          <w:szCs w:val="24"/>
        </w:rPr>
        <w:t>a</w:t>
      </w:r>
      <w:r>
        <w:rPr>
          <w:spacing w:val="6"/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10</w:t>
      </w:r>
    </w:p>
    <w:p w:rsidR="00FC6040" w:rsidRDefault="00FC6040">
      <w:pPr>
        <w:spacing w:before="10" w:line="120" w:lineRule="exact"/>
        <w:rPr>
          <w:sz w:val="13"/>
          <w:szCs w:val="13"/>
        </w:rPr>
      </w:pPr>
    </w:p>
    <w:p w:rsidR="00FC6040" w:rsidRDefault="0055470F">
      <w:pPr>
        <w:ind w:left="2148"/>
        <w:rPr>
          <w:sz w:val="24"/>
          <w:szCs w:val="24"/>
        </w:rPr>
        <w:sectPr w:rsidR="00FC6040">
          <w:footerReference w:type="default" r:id="rId8"/>
          <w:pgSz w:w="11920" w:h="16840"/>
          <w:pgMar w:top="1560" w:right="1580" w:bottom="280" w:left="1680" w:header="0" w:footer="734" w:gutter="0"/>
          <w:cols w:space="720"/>
        </w:sectPr>
      </w:pPr>
      <w:r>
        <w:rPr>
          <w:sz w:val="24"/>
          <w:szCs w:val="24"/>
        </w:rPr>
        <w:t>2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2.5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dalam</w:t>
      </w:r>
      <w:proofErr w:type="spellEnd"/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</w:t>
      </w:r>
      <w:proofErr w:type="gramEnd"/>
      <w:r>
        <w:rPr>
          <w:sz w:val="24"/>
          <w:szCs w:val="24"/>
        </w:rPr>
        <w:t xml:space="preserve">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11</w:t>
      </w:r>
    </w:p>
    <w:p w:rsidR="00FC6040" w:rsidRDefault="00FC6040">
      <w:pPr>
        <w:spacing w:line="200" w:lineRule="exact"/>
      </w:pPr>
    </w:p>
    <w:p w:rsidR="00FC6040" w:rsidRDefault="00FC6040">
      <w:pPr>
        <w:spacing w:line="200" w:lineRule="exact"/>
      </w:pPr>
    </w:p>
    <w:p w:rsidR="00FC6040" w:rsidRDefault="00FC6040">
      <w:pPr>
        <w:spacing w:before="15" w:line="200" w:lineRule="exact"/>
      </w:pPr>
    </w:p>
    <w:tbl>
      <w:tblPr>
        <w:tblW w:w="0" w:type="auto"/>
        <w:tblInd w:w="168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4"/>
        <w:gridCol w:w="574"/>
        <w:gridCol w:w="5504"/>
        <w:gridCol w:w="374"/>
      </w:tblGrid>
      <w:tr w:rsidR="00FC6040">
        <w:trPr>
          <w:trHeight w:hRule="exact" w:val="426"/>
        </w:trPr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</w:p>
        </w:tc>
        <w:tc>
          <w:tcPr>
            <w:tcW w:w="60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69"/>
              <w:ind w:left="94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ond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mg</w:t>
            </w:r>
            <w:proofErr w:type="spellEnd"/>
            <w:r>
              <w:rPr>
                <w:spacing w:val="-3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</w:t>
            </w:r>
            <w:proofErr w:type="gramEnd"/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69"/>
              <w:ind w:left="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FC6040">
        <w:trPr>
          <w:trHeight w:hRule="exact" w:val="414"/>
        </w:trPr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</w:t>
            </w:r>
          </w:p>
        </w:tc>
        <w:tc>
          <w:tcPr>
            <w:tcW w:w="60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5"/>
              <w:ind w:left="94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</w:t>
            </w:r>
            <w:r>
              <w:rPr>
                <w:spacing w:val="3"/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proofErr w:type="spellEnd"/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z w:val="24"/>
                <w:szCs w:val="24"/>
              </w:rPr>
              <w:t>a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da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pond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</w:t>
            </w:r>
            <w:proofErr w:type="spellEnd"/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</w:t>
            </w:r>
            <w:proofErr w:type="gramEnd"/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5"/>
              <w:ind w:left="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FC6040">
        <w:trPr>
          <w:trHeight w:hRule="exact" w:val="414"/>
        </w:trPr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60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6"/>
              <w:ind w:left="94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ond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umur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4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</w:t>
            </w:r>
            <w:proofErr w:type="gramEnd"/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6"/>
              <w:ind w:left="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FC6040">
        <w:trPr>
          <w:trHeight w:hRule="exact" w:val="414"/>
        </w:trPr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5"/>
              <w:ind w:left="4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2.5.1</w:t>
            </w:r>
          </w:p>
        </w:tc>
        <w:tc>
          <w:tcPr>
            <w:tcW w:w="5504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5"/>
              <w:ind w:left="60"/>
              <w:rPr>
                <w:sz w:val="24"/>
                <w:szCs w:val="24"/>
              </w:rPr>
            </w:pPr>
            <w:proofErr w:type="spellStart"/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nis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pond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2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ra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</w:t>
            </w:r>
            <w:r>
              <w:rPr>
                <w:spacing w:val="3"/>
                <w:sz w:val="24"/>
                <w:szCs w:val="24"/>
              </w:rPr>
              <w:t>i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z w:val="24"/>
                <w:szCs w:val="24"/>
              </w:rPr>
              <w:t>a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5"/>
              <w:ind w:left="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FC6040">
        <w:trPr>
          <w:trHeight w:hRule="exact" w:val="414"/>
        </w:trPr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6"/>
              <w:ind w:left="4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2.5.2</w:t>
            </w:r>
          </w:p>
        </w:tc>
        <w:tc>
          <w:tcPr>
            <w:tcW w:w="5504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6"/>
              <w:ind w:left="60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pond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umur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8"/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>...............................................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6"/>
              <w:ind w:left="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FC6040">
        <w:trPr>
          <w:trHeight w:hRule="exact" w:val="414"/>
        </w:trPr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5"/>
              <w:ind w:left="4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2.5.3</w:t>
            </w:r>
          </w:p>
        </w:tc>
        <w:tc>
          <w:tcPr>
            <w:tcW w:w="5504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5"/>
              <w:ind w:left="60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T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2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-</w:t>
            </w:r>
            <w:r>
              <w:rPr>
                <w:spacing w:val="5"/>
                <w:sz w:val="24"/>
                <w:szCs w:val="24"/>
              </w:rPr>
              <w:t>t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pe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sumu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an</w:t>
            </w:r>
            <w:proofErr w:type="spellEnd"/>
            <w:r>
              <w:rPr>
                <w:sz w:val="24"/>
                <w:szCs w:val="24"/>
              </w:rPr>
              <w:t>.......................................................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5"/>
              <w:ind w:left="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FC6040">
        <w:trPr>
          <w:trHeight w:hRule="exact" w:val="414"/>
        </w:trPr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7"/>
              <w:ind w:left="4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2.5.4</w:t>
            </w:r>
          </w:p>
        </w:tc>
        <w:tc>
          <w:tcPr>
            <w:tcW w:w="5504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7"/>
              <w:ind w:left="60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na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3"/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3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uk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sumu</w:t>
            </w:r>
            <w:r>
              <w:rPr>
                <w:spacing w:val="-1"/>
                <w:sz w:val="24"/>
                <w:szCs w:val="24"/>
              </w:rPr>
              <w:t>ra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</w:t>
            </w:r>
            <w:proofErr w:type="gramEnd"/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7"/>
              <w:ind w:left="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FC6040">
        <w:trPr>
          <w:trHeight w:hRule="exact" w:val="414"/>
        </w:trPr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5"/>
              <w:ind w:left="4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5.5</w:t>
            </w:r>
          </w:p>
        </w:tc>
        <w:tc>
          <w:tcPr>
            <w:tcW w:w="5504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5"/>
              <w:ind w:left="6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luasi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mbat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lek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3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sumu</w:t>
            </w:r>
            <w:r>
              <w:rPr>
                <w:spacing w:val="-1"/>
                <w:sz w:val="24"/>
                <w:szCs w:val="24"/>
              </w:rPr>
              <w:t>ra</w:t>
            </w:r>
            <w:r>
              <w:rPr>
                <w:spacing w:val="2"/>
                <w:sz w:val="24"/>
                <w:szCs w:val="24"/>
              </w:rPr>
              <w:t>n</w:t>
            </w:r>
            <w:proofErr w:type="spellEnd"/>
            <w:proofErr w:type="gramStart"/>
            <w:r>
              <w:rPr>
                <w:sz w:val="24"/>
                <w:szCs w:val="24"/>
              </w:rPr>
              <w:t>..</w:t>
            </w:r>
            <w:proofErr w:type="gramEnd"/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5"/>
              <w:ind w:left="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</w:tr>
      <w:tr w:rsidR="00FC6040">
        <w:trPr>
          <w:trHeight w:hRule="exact" w:val="414"/>
        </w:trPr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6"/>
              <w:ind w:left="4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5.6</w:t>
            </w:r>
          </w:p>
        </w:tc>
        <w:tc>
          <w:tcPr>
            <w:tcW w:w="5504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6"/>
              <w:ind w:left="60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ond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umur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da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sir</w:t>
            </w:r>
            <w:proofErr w:type="spellEnd"/>
            <w:r>
              <w:rPr>
                <w:spacing w:val="-3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</w:t>
            </w:r>
            <w:proofErr w:type="gramEnd"/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6"/>
              <w:ind w:left="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</w:tr>
      <w:tr w:rsidR="00FC6040">
        <w:trPr>
          <w:trHeight w:hRule="exact" w:val="426"/>
        </w:trPr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5"/>
              <w:ind w:left="4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5.7</w:t>
            </w:r>
          </w:p>
        </w:tc>
        <w:tc>
          <w:tcPr>
            <w:tcW w:w="5504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5"/>
              <w:ind w:left="60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ond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umur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da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lempu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13"/>
                <w:sz w:val="24"/>
                <w:szCs w:val="24"/>
              </w:rPr>
              <w:t>g</w:t>
            </w:r>
            <w:proofErr w:type="spellEnd"/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5"/>
              <w:ind w:left="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</w:tr>
    </w:tbl>
    <w:p w:rsidR="00FC6040" w:rsidRDefault="0055470F">
      <w:pPr>
        <w:spacing w:before="44"/>
        <w:ind w:left="1683" w:right="122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2.6 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kung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pacing w:val="1"/>
          <w:sz w:val="24"/>
          <w:szCs w:val="24"/>
        </w:rPr>
        <w:t>SP</w:t>
      </w:r>
      <w:r>
        <w:rPr>
          <w:sz w:val="24"/>
          <w:szCs w:val="24"/>
        </w:rPr>
        <w:t xml:space="preserve">T.......................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24</w:t>
      </w:r>
    </w:p>
    <w:p w:rsidR="00FC6040" w:rsidRDefault="00FC6040">
      <w:pPr>
        <w:spacing w:before="7" w:line="120" w:lineRule="exact"/>
        <w:rPr>
          <w:sz w:val="13"/>
          <w:szCs w:val="13"/>
        </w:rPr>
      </w:pPr>
    </w:p>
    <w:p w:rsidR="00FC6040" w:rsidRDefault="0055470F">
      <w:pPr>
        <w:spacing w:line="360" w:lineRule="auto"/>
        <w:ind w:left="2715" w:right="118" w:hanging="567"/>
        <w:rPr>
          <w:sz w:val="24"/>
          <w:szCs w:val="24"/>
        </w:rPr>
      </w:pPr>
      <w:proofErr w:type="gramStart"/>
      <w:r>
        <w:rPr>
          <w:sz w:val="24"/>
          <w:szCs w:val="24"/>
        </w:rPr>
        <w:t>2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6.1 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ukung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is</w:t>
      </w:r>
      <w:proofErr w:type="spellEnd"/>
      <w:r>
        <w:rPr>
          <w:spacing w:val="-32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25</w:t>
      </w:r>
    </w:p>
    <w:p w:rsidR="00FC6040" w:rsidRDefault="0055470F">
      <w:pPr>
        <w:spacing w:before="3"/>
        <w:ind w:left="2148"/>
        <w:rPr>
          <w:sz w:val="24"/>
          <w:szCs w:val="24"/>
        </w:rPr>
      </w:pPr>
      <w:proofErr w:type="gramStart"/>
      <w:r>
        <w:rPr>
          <w:sz w:val="24"/>
          <w:szCs w:val="24"/>
        </w:rPr>
        <w:t>2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6.2 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ukung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FC6040" w:rsidRDefault="00FC6040">
      <w:pPr>
        <w:spacing w:before="10" w:line="120" w:lineRule="exact"/>
        <w:rPr>
          <w:sz w:val="13"/>
          <w:szCs w:val="13"/>
        </w:rPr>
      </w:pPr>
    </w:p>
    <w:p w:rsidR="00FC6040" w:rsidRDefault="0055470F">
      <w:pPr>
        <w:ind w:left="2715"/>
        <w:rPr>
          <w:sz w:val="24"/>
          <w:szCs w:val="24"/>
        </w:rPr>
      </w:pP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proofErr w:type="gramEnd"/>
      <w:r>
        <w:rPr>
          <w:sz w:val="24"/>
          <w:szCs w:val="24"/>
        </w:rPr>
        <w:t xml:space="preserve"> sondi</w:t>
      </w:r>
      <w:r>
        <w:rPr>
          <w:spacing w:val="7"/>
          <w:sz w:val="24"/>
          <w:szCs w:val="24"/>
        </w:rPr>
        <w:t>r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26</w:t>
      </w:r>
    </w:p>
    <w:p w:rsidR="00FC6040" w:rsidRDefault="00FC6040">
      <w:pPr>
        <w:spacing w:before="7" w:line="120" w:lineRule="exact"/>
        <w:rPr>
          <w:sz w:val="13"/>
          <w:szCs w:val="13"/>
        </w:rPr>
      </w:pPr>
    </w:p>
    <w:p w:rsidR="00FC6040" w:rsidRDefault="0055470F">
      <w:pPr>
        <w:ind w:left="2148"/>
        <w:rPr>
          <w:sz w:val="24"/>
          <w:szCs w:val="24"/>
        </w:rPr>
      </w:pPr>
      <w:proofErr w:type="gramStart"/>
      <w:r>
        <w:rPr>
          <w:sz w:val="24"/>
          <w:szCs w:val="24"/>
        </w:rPr>
        <w:t>2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6.3 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ob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konus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sondir</w:t>
      </w:r>
      <w:proofErr w:type="spellEnd"/>
      <w:r>
        <w:rPr>
          <w:sz w:val="24"/>
          <w:szCs w:val="24"/>
        </w:rPr>
        <w:t>)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26</w:t>
      </w:r>
    </w:p>
    <w:p w:rsidR="00FC6040" w:rsidRDefault="00FC6040">
      <w:pPr>
        <w:spacing w:before="9" w:line="120" w:lineRule="exact"/>
        <w:rPr>
          <w:sz w:val="13"/>
          <w:szCs w:val="13"/>
        </w:rPr>
      </w:pPr>
    </w:p>
    <w:p w:rsidR="00FC6040" w:rsidRDefault="0055470F">
      <w:pPr>
        <w:ind w:left="2148"/>
        <w:rPr>
          <w:sz w:val="24"/>
          <w:szCs w:val="24"/>
        </w:rPr>
      </w:pPr>
      <w:proofErr w:type="gramStart"/>
      <w:r>
        <w:rPr>
          <w:sz w:val="24"/>
          <w:szCs w:val="24"/>
        </w:rPr>
        <w:t>2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6.4 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ukung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proofErr w:type="spellEnd"/>
      <w:r>
        <w:rPr>
          <w:sz w:val="24"/>
          <w:szCs w:val="24"/>
        </w:rPr>
        <w:t xml:space="preserve"> b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</w:t>
      </w:r>
    </w:p>
    <w:p w:rsidR="00FC6040" w:rsidRDefault="00FC6040">
      <w:pPr>
        <w:spacing w:before="8" w:line="60" w:lineRule="exact"/>
        <w:rPr>
          <w:sz w:val="6"/>
          <w:szCs w:val="6"/>
        </w:rPr>
      </w:pPr>
    </w:p>
    <w:tbl>
      <w:tblPr>
        <w:tblW w:w="0" w:type="auto"/>
        <w:tblInd w:w="168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4"/>
        <w:gridCol w:w="6038"/>
        <w:gridCol w:w="444"/>
      </w:tblGrid>
      <w:tr w:rsidR="00FC6040">
        <w:trPr>
          <w:trHeight w:hRule="exact" w:val="428"/>
        </w:trPr>
        <w:tc>
          <w:tcPr>
            <w:tcW w:w="404" w:type="dxa"/>
            <w:vMerge w:val="restart"/>
            <w:tcBorders>
              <w:top w:val="nil"/>
              <w:left w:val="nil"/>
              <w:right w:val="nil"/>
            </w:tcBorders>
          </w:tcPr>
          <w:p w:rsidR="00FC6040" w:rsidRDefault="00FC6040"/>
        </w:tc>
        <w:tc>
          <w:tcPr>
            <w:tcW w:w="6038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69"/>
              <w:ind w:left="631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pi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e</w:t>
            </w:r>
            <w:proofErr w:type="gram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rd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rk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3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SP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69"/>
              <w:ind w:left="1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</w:tr>
      <w:tr w:rsidR="00FC6040">
        <w:trPr>
          <w:trHeight w:hRule="exact" w:val="414"/>
        </w:trPr>
        <w:tc>
          <w:tcPr>
            <w:tcW w:w="404" w:type="dxa"/>
            <w:vMerge/>
            <w:tcBorders>
              <w:left w:val="nil"/>
              <w:bottom w:val="nil"/>
              <w:right w:val="nil"/>
            </w:tcBorders>
          </w:tcPr>
          <w:p w:rsidR="00FC6040" w:rsidRDefault="00FC6040"/>
        </w:tc>
        <w:tc>
          <w:tcPr>
            <w:tcW w:w="6038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6"/>
              <w:ind w:left="64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2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6.5  </w:t>
            </w:r>
            <w:proofErr w:type="spellStart"/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nta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a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lo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pok</w:t>
            </w:r>
            <w:proofErr w:type="spellEnd"/>
            <w:r>
              <w:rPr>
                <w:spacing w:val="-4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6"/>
              <w:ind w:left="1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</w:tr>
      <w:tr w:rsidR="00FC6040">
        <w:trPr>
          <w:trHeight w:hRule="exact" w:val="414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</w:t>
            </w:r>
          </w:p>
        </w:tc>
        <w:tc>
          <w:tcPr>
            <w:tcW w:w="6038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5"/>
              <w:ind w:left="56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rinsip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j</w:t>
            </w:r>
            <w:r>
              <w:rPr>
                <w:spacing w:val="2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2"/>
                <w:sz w:val="24"/>
                <w:szCs w:val="24"/>
              </w:rPr>
              <w:t>o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4"/>
                <w:sz w:val="24"/>
                <w:szCs w:val="24"/>
              </w:rPr>
              <w:t>k</w:t>
            </w:r>
            <w:proofErr w:type="spellEnd"/>
            <w:r>
              <w:rPr>
                <w:sz w:val="24"/>
                <w:szCs w:val="24"/>
              </w:rPr>
              <w:t>............................................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5"/>
              <w:ind w:left="1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FC6040">
        <w:trPr>
          <w:trHeight w:hRule="exact" w:val="414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FC6040"/>
        </w:tc>
        <w:tc>
          <w:tcPr>
            <w:tcW w:w="6038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6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7.1 </w:t>
            </w: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rtian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man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j</w:t>
            </w:r>
            <w:r>
              <w:rPr>
                <w:spacing w:val="2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men</w:t>
            </w:r>
            <w:proofErr w:type="spellEnd"/>
            <w:r>
              <w:rPr>
                <w:spacing w:val="4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</w:t>
            </w:r>
            <w:proofErr w:type="gramEnd"/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6"/>
              <w:ind w:left="1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</w:tr>
      <w:tr w:rsidR="00FC6040">
        <w:trPr>
          <w:trHeight w:hRule="exact" w:val="414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FC6040"/>
        </w:tc>
        <w:tc>
          <w:tcPr>
            <w:tcW w:w="6038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5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7.2 </w:t>
            </w:r>
            <w:proofErr w:type="spellStart"/>
            <w:r>
              <w:rPr>
                <w:sz w:val="24"/>
                <w:szCs w:val="24"/>
              </w:rPr>
              <w:t>Tuju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man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jem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2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</w:t>
            </w:r>
            <w:proofErr w:type="gramEnd"/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5"/>
              <w:ind w:left="1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</w:tr>
      <w:tr w:rsidR="00FC6040">
        <w:trPr>
          <w:trHeight w:hRule="exact" w:val="414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FC6040"/>
        </w:tc>
        <w:tc>
          <w:tcPr>
            <w:tcW w:w="6038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7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7.3 </w:t>
            </w:r>
            <w:proofErr w:type="spellStart"/>
            <w:r>
              <w:rPr>
                <w:spacing w:val="-1"/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jem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5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</w:t>
            </w:r>
            <w:proofErr w:type="gramEnd"/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7"/>
              <w:ind w:left="1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</w:tr>
      <w:tr w:rsidR="00FC6040">
        <w:trPr>
          <w:trHeight w:hRule="exact" w:val="414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5"/>
              <w:ind w:left="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2.8</w:t>
            </w:r>
          </w:p>
        </w:tc>
        <w:tc>
          <w:tcPr>
            <w:tcW w:w="6038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5"/>
              <w:ind w:left="124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ca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bi</w:t>
            </w:r>
            <w:r>
              <w:rPr>
                <w:spacing w:val="4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2"/>
                <w:sz w:val="24"/>
                <w:szCs w:val="24"/>
              </w:rPr>
              <w:t>A</w:t>
            </w:r>
            <w:r>
              <w:rPr>
                <w:spacing w:val="-2"/>
                <w:sz w:val="24"/>
                <w:szCs w:val="24"/>
              </w:rPr>
              <w:t>B</w:t>
            </w:r>
            <w:proofErr w:type="gramStart"/>
            <w:r>
              <w:rPr>
                <w:sz w:val="24"/>
                <w:szCs w:val="24"/>
              </w:rPr>
              <w:t>)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</w:t>
            </w:r>
            <w:proofErr w:type="gramEnd"/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5"/>
              <w:ind w:left="1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</w:tr>
      <w:tr w:rsidR="00FC6040">
        <w:trPr>
          <w:trHeight w:hRule="exact" w:val="416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6"/>
              <w:ind w:left="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2.9</w:t>
            </w:r>
          </w:p>
        </w:tc>
        <w:tc>
          <w:tcPr>
            <w:tcW w:w="6038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6"/>
              <w:ind w:left="64"/>
              <w:rPr>
                <w:sz w:val="24"/>
                <w:szCs w:val="24"/>
              </w:rPr>
            </w:pPr>
            <w:proofErr w:type="spellStart"/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nis</w:t>
            </w:r>
            <w:proofErr w:type="spellEnd"/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– </w:t>
            </w:r>
            <w:proofErr w:type="spellStart"/>
            <w:r>
              <w:rPr>
                <w:sz w:val="24"/>
                <w:szCs w:val="24"/>
              </w:rPr>
              <w:t>j</w:t>
            </w:r>
            <w:r>
              <w:rPr>
                <w:spacing w:val="-3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nis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pek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rj</w:t>
            </w:r>
            <w:r>
              <w:rPr>
                <w:spacing w:val="-1"/>
                <w:sz w:val="24"/>
                <w:szCs w:val="24"/>
              </w:rPr>
              <w:t>aa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</w:t>
            </w:r>
            <w:proofErr w:type="gramEnd"/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6"/>
              <w:ind w:left="1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</w:tr>
      <w:tr w:rsidR="00FC6040">
        <w:trPr>
          <w:trHeight w:hRule="exact" w:val="414"/>
        </w:trPr>
        <w:tc>
          <w:tcPr>
            <w:tcW w:w="64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8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BAB III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spacing w:val="-3"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E</w:t>
            </w:r>
            <w:r>
              <w:rPr>
                <w:b/>
                <w:spacing w:val="-1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BAHASAN ...........................................................</w:t>
            </w:r>
            <w:proofErr w:type="gramEnd"/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8"/>
              <w:ind w:left="164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37</w:t>
            </w:r>
          </w:p>
        </w:tc>
      </w:tr>
      <w:tr w:rsidR="00FC6040">
        <w:trPr>
          <w:trHeight w:hRule="exact" w:val="412"/>
        </w:trPr>
        <w:tc>
          <w:tcPr>
            <w:tcW w:w="64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4"/>
              <w:ind w:left="4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3.1 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mba</w:t>
            </w:r>
            <w:r>
              <w:rPr>
                <w:spacing w:val="-1"/>
                <w:sz w:val="24"/>
                <w:szCs w:val="24"/>
              </w:rPr>
              <w:t>ra</w:t>
            </w:r>
            <w:r>
              <w:rPr>
                <w:sz w:val="24"/>
                <w:szCs w:val="24"/>
              </w:rPr>
              <w:t>n</w:t>
            </w:r>
            <w:proofErr w:type="spellEnd"/>
            <w:proofErr w:type="gramEnd"/>
            <w:r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Umum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o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4"/>
                <w:sz w:val="24"/>
                <w:szCs w:val="24"/>
              </w:rPr>
              <w:t>e</w:t>
            </w:r>
            <w:r>
              <w:rPr>
                <w:spacing w:val="6"/>
                <w:sz w:val="24"/>
                <w:szCs w:val="24"/>
              </w:rPr>
              <w:t>k</w:t>
            </w:r>
            <w:proofErr w:type="spellEnd"/>
            <w:r>
              <w:rPr>
                <w:sz w:val="24"/>
                <w:szCs w:val="24"/>
              </w:rPr>
              <w:t>.......................................................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4"/>
              <w:ind w:left="1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</w:tr>
      <w:tr w:rsidR="00FC6040">
        <w:trPr>
          <w:trHeight w:hRule="exact" w:val="414"/>
        </w:trPr>
        <w:tc>
          <w:tcPr>
            <w:tcW w:w="64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 </w:t>
            </w:r>
            <w:proofErr w:type="spellStart"/>
            <w:r>
              <w:rPr>
                <w:sz w:val="24"/>
                <w:szCs w:val="24"/>
              </w:rPr>
              <w:t>Kons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in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</w:t>
            </w:r>
            <w:proofErr w:type="gramEnd"/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5"/>
              <w:ind w:left="1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</w:tr>
      <w:tr w:rsidR="00FC6040">
        <w:trPr>
          <w:trHeight w:hRule="exact" w:val="828"/>
        </w:trPr>
        <w:tc>
          <w:tcPr>
            <w:tcW w:w="64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6"/>
              <w:ind w:left="4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3.3 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sil</w:t>
            </w:r>
            <w:proofErr w:type="spellEnd"/>
            <w:proofErr w:type="gram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Tinj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3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</w:t>
            </w:r>
          </w:p>
          <w:p w:rsidR="00FC6040" w:rsidRDefault="00FC6040">
            <w:pPr>
              <w:spacing w:before="7" w:line="120" w:lineRule="exact"/>
              <w:rPr>
                <w:sz w:val="13"/>
                <w:szCs w:val="13"/>
              </w:rPr>
            </w:pPr>
          </w:p>
          <w:p w:rsidR="00FC6040" w:rsidRDefault="0055470F">
            <w:pPr>
              <w:ind w:left="4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>
              <w:rPr>
                <w:spacing w:val="1"/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.1 </w:t>
            </w: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rhitun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3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truktur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"/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>tw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re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6"/>
              <w:ind w:left="1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</w:tr>
      <w:tr w:rsidR="00FC6040">
        <w:trPr>
          <w:trHeight w:hRule="exact" w:val="428"/>
        </w:trPr>
        <w:tc>
          <w:tcPr>
            <w:tcW w:w="64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7"/>
              <w:ind w:left="10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9.6.</w:t>
            </w:r>
            <w:r>
              <w:rPr>
                <w:spacing w:val="7"/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7"/>
              <w:ind w:left="1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</w:tr>
    </w:tbl>
    <w:p w:rsidR="00FC6040" w:rsidRDefault="00FC6040">
      <w:pPr>
        <w:sectPr w:rsidR="00FC6040">
          <w:pgSz w:w="11920" w:h="16840"/>
          <w:pgMar w:top="1560" w:right="1540" w:bottom="280" w:left="1680" w:header="0" w:footer="734" w:gutter="0"/>
          <w:cols w:space="720"/>
        </w:sectPr>
      </w:pPr>
    </w:p>
    <w:p w:rsidR="00FC6040" w:rsidRDefault="00FC6040">
      <w:pPr>
        <w:spacing w:line="200" w:lineRule="exact"/>
      </w:pPr>
    </w:p>
    <w:p w:rsidR="00FC6040" w:rsidRDefault="00FC6040">
      <w:pPr>
        <w:spacing w:line="200" w:lineRule="exact"/>
      </w:pPr>
    </w:p>
    <w:p w:rsidR="00FC6040" w:rsidRDefault="00FC6040">
      <w:pPr>
        <w:spacing w:before="15" w:line="200" w:lineRule="exact"/>
      </w:pPr>
    </w:p>
    <w:tbl>
      <w:tblPr>
        <w:tblW w:w="0" w:type="auto"/>
        <w:tblInd w:w="5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7"/>
        <w:gridCol w:w="6539"/>
        <w:gridCol w:w="463"/>
      </w:tblGrid>
      <w:tr w:rsidR="00FC6040">
        <w:trPr>
          <w:trHeight w:hRule="exact" w:val="426"/>
        </w:trPr>
        <w:tc>
          <w:tcPr>
            <w:tcW w:w="1017" w:type="dxa"/>
            <w:vMerge w:val="restart"/>
            <w:tcBorders>
              <w:top w:val="nil"/>
              <w:left w:val="nil"/>
              <w:right w:val="nil"/>
            </w:tcBorders>
          </w:tcPr>
          <w:p w:rsidR="00FC6040" w:rsidRDefault="00FC6040"/>
        </w:tc>
        <w:tc>
          <w:tcPr>
            <w:tcW w:w="6539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69"/>
              <w:ind w:left="5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3.2 </w:t>
            </w:r>
            <w:proofErr w:type="spellStart"/>
            <w:r>
              <w:rPr>
                <w:sz w:val="24"/>
                <w:szCs w:val="24"/>
              </w:rPr>
              <w:t>Men</w:t>
            </w:r>
            <w:r>
              <w:rPr>
                <w:spacing w:val="-3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hi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Mati</w:t>
            </w:r>
            <w:proofErr w:type="spellEnd"/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</w:t>
            </w:r>
            <w:proofErr w:type="gramEnd"/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69"/>
              <w:ind w:left="1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  <w:tr w:rsidR="00FC6040">
        <w:trPr>
          <w:trHeight w:hRule="exact" w:val="414"/>
        </w:trPr>
        <w:tc>
          <w:tcPr>
            <w:tcW w:w="1017" w:type="dxa"/>
            <w:vMerge/>
            <w:tcBorders>
              <w:left w:val="nil"/>
              <w:right w:val="nil"/>
            </w:tcBorders>
          </w:tcPr>
          <w:p w:rsidR="00FC6040" w:rsidRDefault="00FC6040"/>
        </w:tc>
        <w:tc>
          <w:tcPr>
            <w:tcW w:w="6539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5"/>
              <w:ind w:left="5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3.3.3 </w:t>
            </w:r>
            <w:proofErr w:type="spellStart"/>
            <w:r>
              <w:rPr>
                <w:sz w:val="24"/>
                <w:szCs w:val="24"/>
              </w:rPr>
              <w:t>Me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hi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mpa</w:t>
            </w:r>
            <w:proofErr w:type="spellEnd"/>
            <w:r>
              <w:rPr>
                <w:spacing w:val="-2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</w:t>
            </w:r>
            <w:proofErr w:type="gramEnd"/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5"/>
              <w:ind w:left="1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  <w:tr w:rsidR="00FC6040">
        <w:trPr>
          <w:trHeight w:hRule="exact" w:val="414"/>
        </w:trPr>
        <w:tc>
          <w:tcPr>
            <w:tcW w:w="1017" w:type="dxa"/>
            <w:vMerge/>
            <w:tcBorders>
              <w:left w:val="nil"/>
              <w:right w:val="nil"/>
            </w:tcBorders>
          </w:tcPr>
          <w:p w:rsidR="00FC6040" w:rsidRDefault="00FC6040"/>
        </w:tc>
        <w:tc>
          <w:tcPr>
            <w:tcW w:w="6539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6"/>
              <w:ind w:left="5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>
              <w:rPr>
                <w:spacing w:val="1"/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.4 </w:t>
            </w:r>
            <w:proofErr w:type="spellStart"/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sil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mbeb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truktu</w:t>
            </w:r>
            <w:r>
              <w:rPr>
                <w:spacing w:val="13"/>
                <w:sz w:val="24"/>
                <w:szCs w:val="24"/>
              </w:rPr>
              <w:t>r</w:t>
            </w:r>
            <w:proofErr w:type="spellEnd"/>
            <w:r>
              <w:rPr>
                <w:sz w:val="24"/>
                <w:szCs w:val="24"/>
              </w:rPr>
              <w:t>...........................................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6"/>
              <w:ind w:left="1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</w:tr>
      <w:tr w:rsidR="00FC6040">
        <w:trPr>
          <w:trHeight w:hRule="exact" w:val="414"/>
        </w:trPr>
        <w:tc>
          <w:tcPr>
            <w:tcW w:w="1017" w:type="dxa"/>
            <w:vMerge/>
            <w:tcBorders>
              <w:left w:val="nil"/>
              <w:right w:val="nil"/>
            </w:tcBorders>
          </w:tcPr>
          <w:p w:rsidR="00FC6040" w:rsidRDefault="00FC6040"/>
        </w:tc>
        <w:tc>
          <w:tcPr>
            <w:tcW w:w="6539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5"/>
              <w:ind w:left="1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3.4 </w:t>
            </w: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rhitun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</w:t>
            </w:r>
            <w:r>
              <w:rPr>
                <w:spacing w:val="3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kung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ond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umur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-2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</w:t>
            </w:r>
            <w:proofErr w:type="gramEnd"/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5"/>
              <w:ind w:left="1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</w:tr>
      <w:tr w:rsidR="00FC6040">
        <w:trPr>
          <w:trHeight w:hRule="exact" w:val="416"/>
        </w:trPr>
        <w:tc>
          <w:tcPr>
            <w:tcW w:w="1017" w:type="dxa"/>
            <w:vMerge/>
            <w:tcBorders>
              <w:left w:val="nil"/>
              <w:bottom w:val="nil"/>
              <w:right w:val="nil"/>
            </w:tcBorders>
          </w:tcPr>
          <w:p w:rsidR="00FC6040" w:rsidRDefault="00FC6040"/>
        </w:tc>
        <w:tc>
          <w:tcPr>
            <w:tcW w:w="6539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6"/>
              <w:ind w:left="1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3.5 </w:t>
            </w:r>
            <w:proofErr w:type="spellStart"/>
            <w:r>
              <w:rPr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ca</w:t>
            </w:r>
            <w:r>
              <w:rPr>
                <w:sz w:val="24"/>
                <w:szCs w:val="24"/>
              </w:rPr>
              <w:t>na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B</w:t>
            </w:r>
            <w:r>
              <w:rPr>
                <w:spacing w:val="1"/>
                <w:sz w:val="24"/>
                <w:szCs w:val="24"/>
              </w:rPr>
              <w:t>ia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  <w:proofErr w:type="spellEnd"/>
            <w:r>
              <w:rPr>
                <w:spacing w:val="-2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</w:t>
            </w:r>
            <w:proofErr w:type="gramEnd"/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6"/>
              <w:ind w:left="1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</w:tr>
      <w:tr w:rsidR="00FC6040">
        <w:trPr>
          <w:trHeight w:hRule="exact" w:val="414"/>
        </w:trPr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8"/>
              <w:ind w:left="40"/>
              <w:rPr>
                <w:sz w:val="24"/>
                <w:szCs w:val="24"/>
              </w:rPr>
            </w:pPr>
            <w:r>
              <w:rPr>
                <w:b/>
                <w:spacing w:val="1"/>
                <w:sz w:val="24"/>
                <w:szCs w:val="24"/>
              </w:rPr>
              <w:t>B</w:t>
            </w:r>
            <w:r>
              <w:rPr>
                <w:b/>
                <w:sz w:val="24"/>
                <w:szCs w:val="24"/>
              </w:rPr>
              <w:t>AB IV</w:t>
            </w:r>
          </w:p>
        </w:tc>
        <w:tc>
          <w:tcPr>
            <w:tcW w:w="6539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8"/>
              <w:ind w:left="156"/>
              <w:rPr>
                <w:sz w:val="24"/>
                <w:szCs w:val="24"/>
              </w:rPr>
            </w:pPr>
            <w:proofErr w:type="gramStart"/>
            <w:r>
              <w:rPr>
                <w:b/>
                <w:spacing w:val="-3"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EN</w:t>
            </w:r>
            <w:r>
              <w:rPr>
                <w:b/>
                <w:spacing w:val="-1"/>
                <w:sz w:val="24"/>
                <w:szCs w:val="24"/>
              </w:rPr>
              <w:t>U</w:t>
            </w:r>
            <w:r>
              <w:rPr>
                <w:b/>
                <w:sz w:val="24"/>
                <w:szCs w:val="24"/>
              </w:rPr>
              <w:t>T</w:t>
            </w:r>
            <w:r>
              <w:rPr>
                <w:b/>
                <w:spacing w:val="2"/>
                <w:sz w:val="24"/>
                <w:szCs w:val="24"/>
              </w:rPr>
              <w:t>U</w:t>
            </w:r>
            <w:r>
              <w:rPr>
                <w:b/>
                <w:sz w:val="24"/>
                <w:szCs w:val="24"/>
              </w:rPr>
              <w:t>P</w:t>
            </w:r>
            <w:r>
              <w:rPr>
                <w:b/>
                <w:spacing w:val="-3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....................................................................................</w:t>
            </w:r>
            <w:proofErr w:type="gramEnd"/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8"/>
              <w:ind w:left="18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54</w:t>
            </w:r>
          </w:p>
        </w:tc>
      </w:tr>
      <w:tr w:rsidR="00FC6040">
        <w:trPr>
          <w:trHeight w:hRule="exact" w:val="412"/>
        </w:trPr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FC6040"/>
        </w:tc>
        <w:tc>
          <w:tcPr>
            <w:tcW w:w="6539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4"/>
              <w:ind w:left="156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4.1 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si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pulan</w:t>
            </w:r>
            <w:proofErr w:type="spellEnd"/>
            <w:proofErr w:type="gramEnd"/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4"/>
              <w:ind w:left="1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</w:tr>
      <w:tr w:rsidR="00FC6040">
        <w:trPr>
          <w:trHeight w:hRule="exact" w:val="426"/>
        </w:trPr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FC6040"/>
        </w:tc>
        <w:tc>
          <w:tcPr>
            <w:tcW w:w="6539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5"/>
              <w:ind w:left="156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4.2 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pacing w:val="8"/>
                <w:sz w:val="24"/>
                <w:szCs w:val="24"/>
              </w:rPr>
              <w:t>n</w:t>
            </w:r>
            <w:proofErr w:type="gramEnd"/>
            <w:r>
              <w:rPr>
                <w:sz w:val="24"/>
                <w:szCs w:val="24"/>
              </w:rPr>
              <w:t>.......................................................................................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</w:tcPr>
          <w:p w:rsidR="00FC6040" w:rsidRDefault="0055470F">
            <w:pPr>
              <w:spacing w:before="55"/>
              <w:ind w:left="1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</w:tr>
    </w:tbl>
    <w:p w:rsidR="00FC6040" w:rsidRDefault="0055470F">
      <w:pPr>
        <w:spacing w:before="49"/>
        <w:ind w:left="588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Da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proofErr w:type="spellEnd"/>
      <w:r>
        <w:rPr>
          <w:b/>
          <w:spacing w:val="-2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f</w:t>
      </w:r>
      <w:r>
        <w:rPr>
          <w:b/>
          <w:spacing w:val="-1"/>
          <w:sz w:val="24"/>
          <w:szCs w:val="24"/>
        </w:rPr>
        <w:t>re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si</w:t>
      </w:r>
      <w:proofErr w:type="spellEnd"/>
    </w:p>
    <w:p w:rsidR="00FC6040" w:rsidRDefault="00FC6040">
      <w:pPr>
        <w:spacing w:before="7" w:line="120" w:lineRule="exact"/>
        <w:rPr>
          <w:sz w:val="13"/>
          <w:szCs w:val="13"/>
        </w:rPr>
      </w:pPr>
    </w:p>
    <w:p w:rsidR="00FC6040" w:rsidRDefault="0055470F">
      <w:pPr>
        <w:ind w:left="588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La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ira</w:t>
      </w:r>
      <w:r>
        <w:rPr>
          <w:b/>
          <w:spacing w:val="1"/>
          <w:sz w:val="24"/>
          <w:szCs w:val="24"/>
        </w:rPr>
        <w:t>n</w:t>
      </w:r>
      <w:proofErr w:type="spellEnd"/>
      <w:r>
        <w:rPr>
          <w:b/>
          <w:sz w:val="24"/>
          <w:szCs w:val="24"/>
        </w:rPr>
        <w:t>:</w:t>
      </w:r>
    </w:p>
    <w:p w:rsidR="00BB09E2" w:rsidRDefault="00BB09E2">
      <w:pPr>
        <w:ind w:left="588"/>
        <w:rPr>
          <w:b/>
          <w:sz w:val="24"/>
          <w:szCs w:val="24"/>
        </w:rPr>
      </w:pPr>
    </w:p>
    <w:p w:rsidR="00BB09E2" w:rsidRDefault="00BB09E2">
      <w:pPr>
        <w:ind w:left="588"/>
        <w:rPr>
          <w:b/>
          <w:sz w:val="24"/>
          <w:szCs w:val="24"/>
        </w:rPr>
      </w:pPr>
      <w:bookmarkStart w:id="0" w:name="_GoBack"/>
      <w:bookmarkEnd w:id="0"/>
    </w:p>
    <w:sectPr w:rsidR="00BB09E2" w:rsidSect="00BB09E2">
      <w:pgSz w:w="11920" w:h="16840"/>
      <w:pgMar w:top="1560" w:right="1540" w:bottom="280" w:left="1680" w:header="0" w:footer="7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470F" w:rsidRDefault="0055470F">
      <w:r>
        <w:separator/>
      </w:r>
    </w:p>
  </w:endnote>
  <w:endnote w:type="continuationSeparator" w:id="0">
    <w:p w:rsidR="0055470F" w:rsidRDefault="00554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040" w:rsidRDefault="0055470F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92.55pt;margin-top:794.25pt;width:9.3pt;height:13.05pt;z-index:-251658752;mso-position-horizontal-relative:page;mso-position-vertical-relative:page" filled="f" stroked="f">
          <v:textbox inset="0,0,0,0">
            <w:txbxContent>
              <w:p w:rsidR="00FC6040" w:rsidRDefault="0055470F">
                <w:pPr>
                  <w:spacing w:line="240" w:lineRule="exact"/>
                  <w:ind w:left="20" w:right="-33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proofErr w:type="gramStart"/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ix</w:t>
                </w:r>
                <w:proofErr w:type="gramEnd"/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470F" w:rsidRDefault="0055470F">
      <w:r>
        <w:separator/>
      </w:r>
    </w:p>
  </w:footnote>
  <w:footnote w:type="continuationSeparator" w:id="0">
    <w:p w:rsidR="0055470F" w:rsidRDefault="005547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1A33C3"/>
    <w:multiLevelType w:val="multilevel"/>
    <w:tmpl w:val="F342EA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1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FC6040"/>
    <w:rsid w:val="0055470F"/>
    <w:rsid w:val="00BB09E2"/>
    <w:rsid w:val="00FC6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844</Words>
  <Characters>4817</Characters>
  <Application>Microsoft Office Word</Application>
  <DocSecurity>0</DocSecurity>
  <Lines>40</Lines>
  <Paragraphs>11</Paragraphs>
  <ScaleCrop>false</ScaleCrop>
  <Company/>
  <LinksUpToDate>false</LinksUpToDate>
  <CharactersWithSpaces>5650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2018-05-04T06:14:00Z</dcterms:created>
  <dcterms:modified xsi:type="dcterms:W3CDTF">2018-05-04T06:15:00Z</dcterms:modified>
</cp:coreProperties>
</file>