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21C" w:rsidRDefault="00AB121C">
      <w:pPr>
        <w:spacing w:line="200" w:lineRule="exact"/>
      </w:pPr>
    </w:p>
    <w:p w:rsidR="00AB121C" w:rsidRDefault="00AB121C">
      <w:pPr>
        <w:spacing w:line="200" w:lineRule="exact"/>
      </w:pPr>
    </w:p>
    <w:p w:rsidR="00AB121C" w:rsidRDefault="00AB121C">
      <w:pPr>
        <w:spacing w:line="200" w:lineRule="exact"/>
      </w:pPr>
    </w:p>
    <w:p w:rsidR="00AB121C" w:rsidRDefault="00AB121C">
      <w:pPr>
        <w:spacing w:line="200" w:lineRule="exact"/>
      </w:pPr>
    </w:p>
    <w:p w:rsidR="00AB121C" w:rsidRDefault="00AB121C">
      <w:pPr>
        <w:spacing w:before="3" w:line="120" w:lineRule="exact"/>
        <w:rPr>
          <w:sz w:val="12"/>
          <w:szCs w:val="12"/>
        </w:rPr>
      </w:pPr>
    </w:p>
    <w:p w:rsidR="00AB121C" w:rsidRDefault="007D1866">
      <w:pPr>
        <w:spacing w:line="359" w:lineRule="auto"/>
        <w:ind w:left="3744" w:right="4196" w:hanging="8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BAB 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AB121C" w:rsidRDefault="00AB121C">
      <w:pPr>
        <w:spacing w:line="200" w:lineRule="exact"/>
      </w:pPr>
    </w:p>
    <w:p w:rsidR="00AB121C" w:rsidRDefault="00AB121C">
      <w:pPr>
        <w:spacing w:line="200" w:lineRule="exact"/>
      </w:pPr>
    </w:p>
    <w:p w:rsidR="00AB121C" w:rsidRDefault="00AB121C">
      <w:pPr>
        <w:spacing w:line="200" w:lineRule="exact"/>
      </w:pPr>
    </w:p>
    <w:p w:rsidR="00AB121C" w:rsidRDefault="00AB121C">
      <w:pPr>
        <w:spacing w:line="240" w:lineRule="exact"/>
        <w:rPr>
          <w:sz w:val="24"/>
          <w:szCs w:val="24"/>
        </w:rPr>
      </w:pPr>
    </w:p>
    <w:p w:rsidR="00AB121C" w:rsidRDefault="007D1866">
      <w:pPr>
        <w:ind w:left="588"/>
        <w:rPr>
          <w:sz w:val="24"/>
          <w:szCs w:val="24"/>
        </w:rPr>
      </w:pPr>
      <w:proofErr w:type="gramStart"/>
      <w:r>
        <w:rPr>
          <w:b/>
          <w:spacing w:val="-1"/>
          <w:sz w:val="24"/>
          <w:szCs w:val="24"/>
        </w:rPr>
        <w:t>1</w:t>
      </w:r>
      <w:r>
        <w:rPr>
          <w:b/>
          <w:spacing w:val="-3"/>
          <w:sz w:val="24"/>
          <w:szCs w:val="24"/>
        </w:rPr>
        <w:t>.</w:t>
      </w:r>
      <w:r>
        <w:rPr>
          <w:b/>
          <w:sz w:val="24"/>
          <w:szCs w:val="24"/>
        </w:rPr>
        <w:t xml:space="preserve">1 </w:t>
      </w:r>
      <w:r>
        <w:rPr>
          <w:b/>
          <w:spacing w:val="4"/>
          <w:sz w:val="24"/>
          <w:szCs w:val="24"/>
        </w:rPr>
        <w:t xml:space="preserve"> </w:t>
      </w:r>
      <w:proofErr w:type="spellStart"/>
      <w:r>
        <w:rPr>
          <w:b/>
          <w:w w:val="92"/>
          <w:sz w:val="24"/>
          <w:szCs w:val="24"/>
        </w:rPr>
        <w:t>L</w:t>
      </w:r>
      <w:r>
        <w:rPr>
          <w:b/>
          <w:spacing w:val="-1"/>
          <w:w w:val="92"/>
          <w:sz w:val="24"/>
          <w:szCs w:val="24"/>
        </w:rPr>
        <w:t>a</w:t>
      </w:r>
      <w:r>
        <w:rPr>
          <w:b/>
          <w:spacing w:val="-2"/>
          <w:w w:val="92"/>
          <w:sz w:val="24"/>
          <w:szCs w:val="24"/>
        </w:rPr>
        <w:t>t</w:t>
      </w:r>
      <w:r>
        <w:rPr>
          <w:b/>
          <w:spacing w:val="-1"/>
          <w:w w:val="92"/>
          <w:sz w:val="24"/>
          <w:szCs w:val="24"/>
        </w:rPr>
        <w:t>a</w:t>
      </w:r>
      <w:r>
        <w:rPr>
          <w:b/>
          <w:w w:val="92"/>
          <w:sz w:val="24"/>
          <w:szCs w:val="24"/>
        </w:rPr>
        <w:t>r</w:t>
      </w:r>
      <w:proofErr w:type="spellEnd"/>
      <w:proofErr w:type="gramEnd"/>
      <w:r>
        <w:rPr>
          <w:b/>
          <w:spacing w:val="5"/>
          <w:w w:val="9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2"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AB121C" w:rsidRDefault="00AB121C">
      <w:pPr>
        <w:spacing w:before="4" w:line="140" w:lineRule="exact"/>
        <w:rPr>
          <w:sz w:val="15"/>
          <w:szCs w:val="15"/>
        </w:rPr>
      </w:pPr>
    </w:p>
    <w:p w:rsidR="00AB121C" w:rsidRDefault="007D1866">
      <w:pPr>
        <w:spacing w:line="360" w:lineRule="auto"/>
        <w:ind w:left="588" w:right="990" w:firstLine="420"/>
        <w:jc w:val="both"/>
        <w:rPr>
          <w:sz w:val="24"/>
          <w:szCs w:val="24"/>
        </w:rPr>
      </w:pPr>
      <w:proofErr w:type="spellStart"/>
      <w:proofErr w:type="gramStart"/>
      <w:r>
        <w:rPr>
          <w:spacing w:val="-3"/>
          <w:sz w:val="24"/>
          <w:szCs w:val="24"/>
        </w:rPr>
        <w:t>Da</w:t>
      </w:r>
      <w:r>
        <w:rPr>
          <w:spacing w:val="-2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2"/>
          <w:sz w:val="24"/>
          <w:szCs w:val="24"/>
        </w:rPr>
        <w:t>i</w:t>
      </w:r>
      <w:r>
        <w:rPr>
          <w:spacing w:val="-5"/>
          <w:sz w:val="24"/>
          <w:szCs w:val="24"/>
        </w:rPr>
        <w:t>k</w:t>
      </w:r>
      <w:r>
        <w:rPr>
          <w:spacing w:val="-2"/>
          <w:sz w:val="24"/>
          <w:szCs w:val="24"/>
        </w:rPr>
        <w:t>u</w:t>
      </w:r>
      <w:r>
        <w:rPr>
          <w:spacing w:val="-4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er</w:t>
      </w:r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h</w:t>
      </w:r>
      <w:r>
        <w:rPr>
          <w:spacing w:val="-3"/>
          <w:sz w:val="24"/>
          <w:szCs w:val="24"/>
        </w:rPr>
        <w:t>ar</w:t>
      </w:r>
      <w:r>
        <w:rPr>
          <w:spacing w:val="-5"/>
          <w:sz w:val="24"/>
          <w:szCs w:val="24"/>
        </w:rPr>
        <w:t>u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st</w:t>
      </w:r>
      <w:r>
        <w:rPr>
          <w:spacing w:val="-3"/>
          <w:sz w:val="24"/>
          <w:szCs w:val="24"/>
        </w:rPr>
        <w:t>ra</w:t>
      </w:r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-5"/>
          <w:sz w:val="24"/>
          <w:szCs w:val="24"/>
        </w:rPr>
        <w:t>g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-</w:t>
      </w:r>
      <w:r>
        <w:rPr>
          <w:spacing w:val="-2"/>
          <w:sz w:val="24"/>
          <w:szCs w:val="24"/>
        </w:rPr>
        <w:t>st</w:t>
      </w:r>
      <w:r>
        <w:rPr>
          <w:spacing w:val="-3"/>
          <w:sz w:val="24"/>
          <w:szCs w:val="24"/>
        </w:rPr>
        <w:t>r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2"/>
          <w:sz w:val="24"/>
          <w:szCs w:val="24"/>
        </w:rPr>
        <w:t>dit</w:t>
      </w:r>
      <w:r>
        <w:rPr>
          <w:spacing w:val="-3"/>
          <w:sz w:val="24"/>
          <w:szCs w:val="24"/>
        </w:rPr>
        <w:t>era</w:t>
      </w:r>
      <w:r>
        <w:rPr>
          <w:spacing w:val="-2"/>
          <w:sz w:val="24"/>
          <w:szCs w:val="24"/>
        </w:rPr>
        <w:t>pk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6"/>
          <w:sz w:val="24"/>
          <w:szCs w:val="24"/>
        </w:rPr>
        <w:t>e</w:t>
      </w:r>
      <w:r>
        <w:rPr>
          <w:spacing w:val="-2"/>
          <w:sz w:val="24"/>
          <w:szCs w:val="24"/>
        </w:rPr>
        <w:t>nj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s</w:t>
      </w:r>
      <w:r>
        <w:rPr>
          <w:spacing w:val="-6"/>
          <w:sz w:val="24"/>
          <w:szCs w:val="24"/>
        </w:rPr>
        <w:t>e</w:t>
      </w:r>
      <w:r>
        <w:rPr>
          <w:spacing w:val="-2"/>
          <w:sz w:val="24"/>
          <w:szCs w:val="24"/>
        </w:rPr>
        <w:t>ti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kt</w:t>
      </w:r>
      <w:r>
        <w:rPr>
          <w:spacing w:val="-4"/>
          <w:sz w:val="24"/>
          <w:szCs w:val="24"/>
        </w:rPr>
        <w:t>i</w:t>
      </w:r>
      <w:r>
        <w:rPr>
          <w:spacing w:val="-2"/>
          <w:sz w:val="24"/>
          <w:szCs w:val="24"/>
        </w:rPr>
        <w:t>v</w:t>
      </w:r>
      <w:r>
        <w:rPr>
          <w:spacing w:val="-4"/>
          <w:sz w:val="24"/>
          <w:szCs w:val="24"/>
        </w:rPr>
        <w:t>i</w:t>
      </w:r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-6"/>
          <w:sz w:val="24"/>
          <w:szCs w:val="24"/>
        </w:rPr>
        <w:t>r</w:t>
      </w:r>
      <w:r>
        <w:rPr>
          <w:spacing w:val="-2"/>
          <w:sz w:val="24"/>
          <w:szCs w:val="24"/>
        </w:rPr>
        <w:t>j</w:t>
      </w:r>
      <w:r>
        <w:rPr>
          <w:spacing w:val="-3"/>
          <w:sz w:val="24"/>
          <w:szCs w:val="24"/>
        </w:rPr>
        <w:t>aa</w:t>
      </w:r>
      <w:r>
        <w:rPr>
          <w:spacing w:val="-1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tun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duni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kon</w:t>
      </w:r>
      <w:r>
        <w:rPr>
          <w:spacing w:val="-5"/>
          <w:sz w:val="24"/>
          <w:szCs w:val="24"/>
        </w:rPr>
        <w:t>s</w:t>
      </w:r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r</w:t>
      </w:r>
      <w:r>
        <w:rPr>
          <w:spacing w:val="-2"/>
          <w:sz w:val="24"/>
          <w:szCs w:val="24"/>
        </w:rPr>
        <w:t>uk</w:t>
      </w:r>
      <w:r>
        <w:rPr>
          <w:spacing w:val="-5"/>
          <w:sz w:val="24"/>
          <w:szCs w:val="24"/>
        </w:rPr>
        <w:t>s</w:t>
      </w:r>
      <w:r>
        <w:rPr>
          <w:spacing w:val="-2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2"/>
          <w:sz w:val="24"/>
          <w:szCs w:val="24"/>
        </w:rPr>
        <w:t>h</w:t>
      </w:r>
      <w:r>
        <w:rPr>
          <w:spacing w:val="-3"/>
          <w:sz w:val="24"/>
          <w:szCs w:val="24"/>
        </w:rPr>
        <w:t>ar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s</w:t>
      </w:r>
      <w:proofErr w:type="spellEnd"/>
      <w:proofErr w:type="gram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s</w:t>
      </w:r>
      <w:r>
        <w:rPr>
          <w:spacing w:val="-2"/>
          <w:sz w:val="24"/>
          <w:szCs w:val="24"/>
        </w:rPr>
        <w:t>ist</w:t>
      </w:r>
      <w:r>
        <w:rPr>
          <w:spacing w:val="-6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j</w:t>
      </w:r>
      <w:r>
        <w:rPr>
          <w:spacing w:val="-6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y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ks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0"/>
          <w:sz w:val="24"/>
          <w:szCs w:val="24"/>
        </w:rPr>
        <w:t>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er</w:t>
      </w:r>
      <w:r>
        <w:rPr>
          <w:spacing w:val="-2"/>
          <w:sz w:val="24"/>
          <w:szCs w:val="24"/>
        </w:rPr>
        <w:t>s</w:t>
      </w:r>
      <w:r>
        <w:rPr>
          <w:spacing w:val="-6"/>
          <w:sz w:val="24"/>
          <w:szCs w:val="24"/>
        </w:rPr>
        <w:t>e</w:t>
      </w:r>
      <w:r>
        <w:rPr>
          <w:spacing w:val="-2"/>
          <w:sz w:val="24"/>
          <w:szCs w:val="24"/>
        </w:rPr>
        <w:t>but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s</w:t>
      </w:r>
      <w:r>
        <w:rPr>
          <w:spacing w:val="-3"/>
          <w:sz w:val="24"/>
          <w:szCs w:val="24"/>
        </w:rPr>
        <w:t>ar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ti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-5"/>
          <w:sz w:val="24"/>
          <w:szCs w:val="24"/>
        </w:rPr>
        <w:t>k</w:t>
      </w:r>
      <w:r>
        <w:rPr>
          <w:spacing w:val="-2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0"/>
          <w:sz w:val="24"/>
          <w:szCs w:val="24"/>
        </w:rPr>
        <w:t>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proofErr w:type="gram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3"/>
          <w:sz w:val="24"/>
          <w:szCs w:val="24"/>
        </w:rPr>
        <w:t>er</w:t>
      </w:r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u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pacing w:val="-3"/>
          <w:sz w:val="24"/>
          <w:szCs w:val="24"/>
        </w:rPr>
        <w:t>-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s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p</w:t>
      </w:r>
      <w:r>
        <w:rPr>
          <w:spacing w:val="-2"/>
          <w:sz w:val="24"/>
          <w:szCs w:val="24"/>
        </w:rPr>
        <w:t>oko</w:t>
      </w:r>
      <w:r>
        <w:rPr>
          <w:sz w:val="24"/>
          <w:szCs w:val="24"/>
        </w:rPr>
        <w:t>k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2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lin</w:t>
      </w:r>
      <w:r>
        <w:rPr>
          <w:sz w:val="24"/>
          <w:szCs w:val="24"/>
        </w:rPr>
        <w:t>g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3"/>
          <w:sz w:val="24"/>
          <w:szCs w:val="24"/>
        </w:rPr>
        <w:t>er</w:t>
      </w:r>
      <w:r>
        <w:rPr>
          <w:spacing w:val="-2"/>
          <w:sz w:val="24"/>
          <w:szCs w:val="24"/>
        </w:rPr>
        <w:t>h</w:t>
      </w:r>
      <w:r>
        <w:rPr>
          <w:spacing w:val="-5"/>
          <w:sz w:val="24"/>
          <w:szCs w:val="24"/>
        </w:rPr>
        <w:t>u</w:t>
      </w:r>
      <w:r>
        <w:rPr>
          <w:spacing w:val="-2"/>
          <w:sz w:val="24"/>
          <w:szCs w:val="24"/>
        </w:rPr>
        <w:t>bun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in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pacing w:val="-3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AB121C" w:rsidRDefault="007D1866">
      <w:pPr>
        <w:spacing w:before="3" w:line="360" w:lineRule="auto"/>
        <w:ind w:left="588" w:right="990" w:firstLine="420"/>
        <w:jc w:val="both"/>
        <w:rPr>
          <w:sz w:val="24"/>
          <w:szCs w:val="24"/>
        </w:rPr>
      </w:pPr>
      <w:proofErr w:type="spellStart"/>
      <w:proofErr w:type="gramStart"/>
      <w:r>
        <w:rPr>
          <w:spacing w:val="-3"/>
          <w:sz w:val="24"/>
          <w:szCs w:val="24"/>
        </w:rPr>
        <w:t>U</w:t>
      </w:r>
      <w:r>
        <w:rPr>
          <w:spacing w:val="-2"/>
          <w:sz w:val="24"/>
          <w:szCs w:val="24"/>
        </w:rPr>
        <w:t>ntu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b</w:t>
      </w:r>
      <w:r>
        <w:rPr>
          <w:spacing w:val="-2"/>
          <w:sz w:val="24"/>
          <w:szCs w:val="24"/>
        </w:rPr>
        <w:t>is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6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er</w:t>
      </w:r>
      <w:r>
        <w:rPr>
          <w:spacing w:val="-2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10"/>
          <w:sz w:val="24"/>
          <w:szCs w:val="24"/>
        </w:rPr>
        <w:t>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np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er</w:t>
      </w:r>
      <w:r>
        <w:rPr>
          <w:spacing w:val="-2"/>
          <w:sz w:val="24"/>
          <w:szCs w:val="24"/>
        </w:rPr>
        <w:t>l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mb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an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pih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kont</w:t>
      </w:r>
      <w:r>
        <w:rPr>
          <w:spacing w:val="-3"/>
          <w:sz w:val="24"/>
          <w:szCs w:val="24"/>
        </w:rPr>
        <w:t>ra</w:t>
      </w:r>
      <w:r>
        <w:rPr>
          <w:spacing w:val="-5"/>
          <w:sz w:val="24"/>
          <w:szCs w:val="24"/>
        </w:rPr>
        <w:t>k</w:t>
      </w:r>
      <w:r>
        <w:rPr>
          <w:spacing w:val="-2"/>
          <w:sz w:val="24"/>
          <w:szCs w:val="24"/>
        </w:rPr>
        <w:t>to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h</w:t>
      </w:r>
      <w:r>
        <w:rPr>
          <w:spacing w:val="-3"/>
          <w:sz w:val="24"/>
          <w:szCs w:val="24"/>
        </w:rPr>
        <w:t>ar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l</w:t>
      </w:r>
      <w:r>
        <w:rPr>
          <w:spacing w:val="-2"/>
          <w:sz w:val="24"/>
          <w:szCs w:val="24"/>
        </w:rPr>
        <w:t>ol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6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nd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lik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-5"/>
          <w:sz w:val="24"/>
          <w:szCs w:val="24"/>
        </w:rPr>
        <w:t>g</w:t>
      </w:r>
      <w:r>
        <w:rPr>
          <w:spacing w:val="-2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y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er</w:t>
      </w:r>
      <w:r>
        <w:rPr>
          <w:spacing w:val="-2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r</w:t>
      </w:r>
      <w:r>
        <w:rPr>
          <w:spacing w:val="-2"/>
          <w:sz w:val="24"/>
          <w:szCs w:val="24"/>
        </w:rPr>
        <w:t>o</w:t>
      </w:r>
      <w:r>
        <w:rPr>
          <w:spacing w:val="-7"/>
          <w:sz w:val="24"/>
          <w:szCs w:val="24"/>
        </w:rPr>
        <w:t>y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S</w:t>
      </w:r>
      <w:r>
        <w:rPr>
          <w:spacing w:val="-2"/>
          <w:sz w:val="24"/>
          <w:szCs w:val="24"/>
        </w:rPr>
        <w:t>u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ere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ca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d</w:t>
      </w:r>
      <w:r>
        <w:rPr>
          <w:spacing w:val="-2"/>
          <w:sz w:val="24"/>
          <w:szCs w:val="24"/>
        </w:rPr>
        <w:t>ip</w:t>
      </w:r>
      <w:r>
        <w:rPr>
          <w:spacing w:val="-3"/>
          <w:sz w:val="24"/>
          <w:szCs w:val="24"/>
        </w:rPr>
        <w:t>er</w:t>
      </w:r>
      <w:r>
        <w:rPr>
          <w:spacing w:val="-4"/>
          <w:sz w:val="24"/>
          <w:szCs w:val="24"/>
        </w:rPr>
        <w:t>l</w:t>
      </w:r>
      <w:r>
        <w:rPr>
          <w:spacing w:val="-2"/>
          <w:sz w:val="24"/>
          <w:szCs w:val="24"/>
        </w:rPr>
        <w:t>uk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di</w:t>
      </w:r>
      <w:r>
        <w:rPr>
          <w:spacing w:val="-5"/>
          <w:sz w:val="24"/>
          <w:szCs w:val="24"/>
        </w:rPr>
        <w:t>g</w:t>
      </w:r>
      <w:r>
        <w:rPr>
          <w:spacing w:val="-2"/>
          <w:sz w:val="24"/>
          <w:szCs w:val="24"/>
        </w:rPr>
        <w:t>un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-5"/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dom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ks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0"/>
          <w:sz w:val="24"/>
          <w:szCs w:val="24"/>
        </w:rPr>
        <w:t>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hin</w:t>
      </w:r>
      <w:r>
        <w:rPr>
          <w:spacing w:val="-5"/>
          <w:sz w:val="24"/>
          <w:szCs w:val="24"/>
        </w:rPr>
        <w:t>gg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7"/>
          <w:sz w:val="24"/>
          <w:szCs w:val="24"/>
        </w:rPr>
        <w:t>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dil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ks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wa</w:t>
      </w:r>
      <w:r>
        <w:rPr>
          <w:spacing w:val="-2"/>
          <w:sz w:val="24"/>
          <w:szCs w:val="24"/>
        </w:rPr>
        <w:t>k</w:t>
      </w:r>
      <w:r>
        <w:rPr>
          <w:spacing w:val="-4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ef</w:t>
      </w:r>
      <w:r>
        <w:rPr>
          <w:spacing w:val="-2"/>
          <w:sz w:val="24"/>
          <w:szCs w:val="24"/>
        </w:rPr>
        <w:t>isi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5"/>
          <w:sz w:val="24"/>
          <w:szCs w:val="24"/>
        </w:rPr>
        <w:t>J</w:t>
      </w:r>
      <w:r>
        <w:rPr>
          <w:spacing w:val="-2"/>
          <w:sz w:val="24"/>
          <w:szCs w:val="24"/>
        </w:rPr>
        <w:t>ik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h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i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d</w:t>
      </w:r>
      <w:r>
        <w:rPr>
          <w:spacing w:val="-2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tu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d</w:t>
      </w:r>
      <w:r>
        <w:rPr>
          <w:spacing w:val="-6"/>
          <w:sz w:val="24"/>
          <w:szCs w:val="24"/>
        </w:rPr>
        <w:t>e</w:t>
      </w:r>
      <w:r>
        <w:rPr>
          <w:spacing w:val="-2"/>
          <w:sz w:val="24"/>
          <w:szCs w:val="24"/>
        </w:rPr>
        <w:t>mi</w:t>
      </w:r>
      <w:r>
        <w:rPr>
          <w:spacing w:val="-5"/>
          <w:sz w:val="24"/>
          <w:szCs w:val="24"/>
        </w:rPr>
        <w:t>k</w:t>
      </w:r>
      <w:r>
        <w:rPr>
          <w:spacing w:val="-2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r</w:t>
      </w:r>
      <w:r>
        <w:rPr>
          <w:spacing w:val="-2"/>
          <w:sz w:val="24"/>
          <w:szCs w:val="24"/>
        </w:rPr>
        <w:t>up</w:t>
      </w:r>
      <w:r>
        <w:rPr>
          <w:spacing w:val="-3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6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2"/>
          <w:sz w:val="24"/>
          <w:szCs w:val="24"/>
        </w:rPr>
        <w:t>optim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lk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kin</w:t>
      </w:r>
      <w:r>
        <w:rPr>
          <w:spacing w:val="-3"/>
          <w:sz w:val="24"/>
          <w:szCs w:val="24"/>
        </w:rPr>
        <w:t>e</w:t>
      </w:r>
      <w:r>
        <w:rPr>
          <w:spacing w:val="-6"/>
          <w:sz w:val="24"/>
          <w:szCs w:val="24"/>
        </w:rPr>
        <w:t>r</w:t>
      </w:r>
      <w:r>
        <w:rPr>
          <w:spacing w:val="-2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6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7"/>
          <w:sz w:val="24"/>
          <w:szCs w:val="24"/>
        </w:rPr>
        <w:t>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3"/>
          <w:sz w:val="24"/>
          <w:szCs w:val="24"/>
        </w:rPr>
        <w:t>er</w:t>
      </w:r>
      <w:r>
        <w:rPr>
          <w:spacing w:val="-2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2"/>
          <w:sz w:val="24"/>
          <w:szCs w:val="24"/>
        </w:rPr>
        <w:t>sun</w:t>
      </w:r>
      <w:r>
        <w:rPr>
          <w:spacing w:val="-5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  <w:proofErr w:type="gramEnd"/>
    </w:p>
    <w:p w:rsidR="00AB121C" w:rsidRDefault="007D1866">
      <w:pPr>
        <w:spacing w:before="3" w:line="360" w:lineRule="auto"/>
        <w:ind w:left="588" w:right="990" w:firstLine="420"/>
        <w:jc w:val="both"/>
        <w:rPr>
          <w:sz w:val="24"/>
          <w:szCs w:val="24"/>
        </w:rPr>
      </w:pPr>
      <w:proofErr w:type="spellStart"/>
      <w:r>
        <w:rPr>
          <w:spacing w:val="-3"/>
          <w:sz w:val="24"/>
          <w:szCs w:val="24"/>
        </w:rPr>
        <w:t>Da</w:t>
      </w:r>
      <w:r>
        <w:rPr>
          <w:spacing w:val="-2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2"/>
          <w:sz w:val="24"/>
          <w:szCs w:val="24"/>
        </w:rPr>
        <w:t>u</w:t>
      </w:r>
      <w:r>
        <w:rPr>
          <w:spacing w:val="-4"/>
          <w:sz w:val="24"/>
          <w:szCs w:val="24"/>
        </w:rPr>
        <w:t>l</w:t>
      </w:r>
      <w:r>
        <w:rPr>
          <w:spacing w:val="-2"/>
          <w:sz w:val="24"/>
          <w:szCs w:val="24"/>
        </w:rPr>
        <w:t>is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tu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khi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i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dib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h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s</w:t>
      </w:r>
      <w:r>
        <w:rPr>
          <w:spacing w:val="-3"/>
          <w:sz w:val="24"/>
          <w:szCs w:val="24"/>
        </w:rPr>
        <w:t>ecar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kh</w:t>
      </w:r>
      <w:r>
        <w:rPr>
          <w:spacing w:val="-5"/>
          <w:sz w:val="24"/>
          <w:szCs w:val="24"/>
        </w:rPr>
        <w:t>u</w:t>
      </w:r>
      <w:r>
        <w:rPr>
          <w:spacing w:val="-2"/>
          <w:sz w:val="24"/>
          <w:szCs w:val="24"/>
        </w:rPr>
        <w:t>su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ere</w:t>
      </w:r>
      <w:r>
        <w:rPr>
          <w:spacing w:val="-5"/>
          <w:sz w:val="24"/>
          <w:szCs w:val="24"/>
        </w:rPr>
        <w:t>n</w:t>
      </w:r>
      <w:r>
        <w:rPr>
          <w:spacing w:val="-3"/>
          <w:sz w:val="24"/>
          <w:szCs w:val="24"/>
        </w:rPr>
        <w:t>ca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j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-2"/>
          <w:sz w:val="24"/>
          <w:szCs w:val="24"/>
        </w:rPr>
        <w:t>o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s</w:t>
      </w:r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r</w:t>
      </w:r>
      <w:r>
        <w:rPr>
          <w:spacing w:val="-2"/>
          <w:sz w:val="24"/>
          <w:szCs w:val="24"/>
        </w:rPr>
        <w:t>u</w:t>
      </w:r>
      <w:r>
        <w:rPr>
          <w:spacing w:val="-5"/>
          <w:sz w:val="24"/>
          <w:szCs w:val="24"/>
        </w:rPr>
        <w:t>k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mb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2"/>
          <w:sz w:val="24"/>
          <w:szCs w:val="24"/>
        </w:rPr>
        <w:t>un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-2"/>
          <w:sz w:val="24"/>
          <w:szCs w:val="24"/>
        </w:rPr>
        <w:t>ot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-5"/>
          <w:sz w:val="24"/>
          <w:szCs w:val="24"/>
        </w:rPr>
        <w:t>s</w:t>
      </w:r>
      <w:r>
        <w:rPr>
          <w:spacing w:val="-2"/>
          <w:sz w:val="24"/>
          <w:szCs w:val="24"/>
        </w:rPr>
        <w:t>to</w:t>
      </w:r>
      <w:r>
        <w:rPr>
          <w:spacing w:val="-3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De</w:t>
      </w:r>
      <w:r>
        <w:rPr>
          <w:spacing w:val="-5"/>
          <w:sz w:val="24"/>
          <w:szCs w:val="24"/>
        </w:rPr>
        <w:t>g</w:t>
      </w:r>
      <w:r>
        <w:rPr>
          <w:spacing w:val="-1"/>
          <w:sz w:val="24"/>
          <w:szCs w:val="24"/>
        </w:rPr>
        <w:t>o</w:t>
      </w:r>
      <w:r>
        <w:rPr>
          <w:spacing w:val="-3"/>
          <w:sz w:val="24"/>
          <w:szCs w:val="24"/>
        </w:rPr>
        <w:t>-</w:t>
      </w:r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-5"/>
          <w:sz w:val="24"/>
          <w:szCs w:val="24"/>
        </w:rPr>
        <w:t>g</w:t>
      </w:r>
      <w:r>
        <w:rPr>
          <w:spacing w:val="-2"/>
          <w:sz w:val="24"/>
          <w:szCs w:val="24"/>
        </w:rPr>
        <w:t>o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l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i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6"/>
          <w:sz w:val="24"/>
          <w:szCs w:val="24"/>
        </w:rPr>
        <w:t>e</w:t>
      </w:r>
      <w:r>
        <w:rPr>
          <w:spacing w:val="-2"/>
          <w:sz w:val="24"/>
          <w:szCs w:val="24"/>
        </w:rPr>
        <w:t>nu</w:t>
      </w:r>
      <w:r>
        <w:rPr>
          <w:spacing w:val="-4"/>
          <w:sz w:val="24"/>
          <w:szCs w:val="24"/>
        </w:rPr>
        <w:t>l</w:t>
      </w:r>
      <w:r>
        <w:rPr>
          <w:spacing w:val="-2"/>
          <w:sz w:val="24"/>
          <w:szCs w:val="24"/>
        </w:rPr>
        <w:t>is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tu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khi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ini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u</w:t>
      </w:r>
      <w:r>
        <w:rPr>
          <w:spacing w:val="-2"/>
          <w:sz w:val="24"/>
          <w:szCs w:val="24"/>
        </w:rPr>
        <w:t>l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j</w:t>
      </w:r>
      <w:r>
        <w:rPr>
          <w:spacing w:val="-2"/>
          <w:sz w:val="24"/>
          <w:szCs w:val="24"/>
        </w:rPr>
        <w:t>u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3"/>
          <w:sz w:val="24"/>
          <w:szCs w:val="24"/>
        </w:rPr>
        <w:t>er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ksu</w:t>
      </w:r>
      <w:r>
        <w:rPr>
          <w:sz w:val="24"/>
          <w:szCs w:val="24"/>
        </w:rPr>
        <w:t>d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pacing w:val="-6"/>
          <w:sz w:val="24"/>
          <w:szCs w:val="24"/>
        </w:rPr>
        <w:t>a</w:t>
      </w:r>
      <w:r>
        <w:rPr>
          <w:spacing w:val="-5"/>
          <w:sz w:val="24"/>
          <w:szCs w:val="24"/>
        </w:rPr>
        <w:t>h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t</w:t>
      </w:r>
      <w:r>
        <w:rPr>
          <w:spacing w:val="-6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4"/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khusu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ere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ca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j</w:t>
      </w:r>
      <w:r>
        <w:rPr>
          <w:spacing w:val="-6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K</w:t>
      </w:r>
      <w:r>
        <w:rPr>
          <w:spacing w:val="-2"/>
          <w:sz w:val="24"/>
          <w:szCs w:val="24"/>
        </w:rPr>
        <w:t>onst</w:t>
      </w:r>
      <w:r>
        <w:rPr>
          <w:spacing w:val="-6"/>
          <w:sz w:val="24"/>
          <w:szCs w:val="24"/>
        </w:rPr>
        <w:t>r</w:t>
      </w:r>
      <w:r>
        <w:rPr>
          <w:spacing w:val="-2"/>
          <w:sz w:val="24"/>
          <w:szCs w:val="24"/>
        </w:rPr>
        <w:t>uk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y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0"/>
          <w:sz w:val="24"/>
          <w:szCs w:val="24"/>
        </w:rPr>
        <w:t>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mb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2"/>
          <w:sz w:val="24"/>
          <w:szCs w:val="24"/>
        </w:rPr>
        <w:t>un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H</w:t>
      </w:r>
      <w:r>
        <w:rPr>
          <w:spacing w:val="-2"/>
          <w:sz w:val="24"/>
          <w:szCs w:val="24"/>
        </w:rPr>
        <w:t>ot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Da</w:t>
      </w:r>
      <w:r>
        <w:rPr>
          <w:sz w:val="24"/>
          <w:szCs w:val="24"/>
        </w:rPr>
        <w:t xml:space="preserve">n </w:t>
      </w:r>
      <w:proofErr w:type="spellStart"/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sto</w:t>
      </w:r>
      <w:r>
        <w:rPr>
          <w:spacing w:val="-3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De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o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-5"/>
          <w:sz w:val="24"/>
          <w:szCs w:val="24"/>
        </w:rPr>
        <w:t>g</w:t>
      </w:r>
      <w:r>
        <w:rPr>
          <w:spacing w:val="-2"/>
          <w:sz w:val="24"/>
          <w:szCs w:val="24"/>
        </w:rPr>
        <w:t>o</w:t>
      </w:r>
      <w:proofErr w:type="spellEnd"/>
      <w:r>
        <w:rPr>
          <w:sz w:val="24"/>
          <w:szCs w:val="24"/>
        </w:rPr>
        <w:t>.</w:t>
      </w:r>
      <w:r>
        <w:rPr>
          <w:spacing w:val="-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H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pacing w:val="-2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y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proofErr w:type="spellStart"/>
      <w:proofErr w:type="gram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-2"/>
          <w:sz w:val="24"/>
          <w:szCs w:val="24"/>
        </w:rPr>
        <w:t xml:space="preserve"> d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tu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</w:t>
      </w:r>
      <w:r>
        <w:rPr>
          <w:spacing w:val="-5"/>
          <w:sz w:val="24"/>
          <w:szCs w:val="24"/>
        </w:rPr>
        <w:t>h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in</w:t>
      </w:r>
      <w:r>
        <w:rPr>
          <w:sz w:val="24"/>
          <w:szCs w:val="24"/>
        </w:rPr>
        <w:t>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6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jud</w:t>
      </w:r>
      <w:r>
        <w:rPr>
          <w:spacing w:val="-5"/>
          <w:sz w:val="24"/>
          <w:szCs w:val="24"/>
        </w:rPr>
        <w:t>u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b/>
          <w:spacing w:val="-5"/>
          <w:sz w:val="24"/>
          <w:szCs w:val="24"/>
        </w:rPr>
        <w:t>P</w:t>
      </w:r>
      <w:r>
        <w:rPr>
          <w:b/>
          <w:spacing w:val="-3"/>
          <w:sz w:val="24"/>
          <w:szCs w:val="24"/>
        </w:rPr>
        <w:t>e</w:t>
      </w:r>
      <w:r>
        <w:rPr>
          <w:b/>
          <w:spacing w:val="-8"/>
          <w:sz w:val="24"/>
          <w:szCs w:val="24"/>
        </w:rPr>
        <w:t>r</w:t>
      </w:r>
      <w:r>
        <w:rPr>
          <w:b/>
          <w:spacing w:val="-3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-3"/>
          <w:sz w:val="24"/>
          <w:szCs w:val="24"/>
        </w:rPr>
        <w:t>c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aa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M</w:t>
      </w:r>
      <w:r>
        <w:rPr>
          <w:b/>
          <w:spacing w:val="-5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je</w:t>
      </w:r>
      <w:r>
        <w:rPr>
          <w:b/>
          <w:spacing w:val="-6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4"/>
          <w:sz w:val="24"/>
          <w:szCs w:val="24"/>
        </w:rPr>
        <w:t>K</w:t>
      </w:r>
      <w:r>
        <w:rPr>
          <w:b/>
          <w:spacing w:val="-2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s</w:t>
      </w:r>
      <w:r>
        <w:rPr>
          <w:b/>
          <w:spacing w:val="-3"/>
          <w:sz w:val="24"/>
          <w:szCs w:val="24"/>
        </w:rPr>
        <w:t>t</w:t>
      </w:r>
      <w:r>
        <w:rPr>
          <w:b/>
          <w:spacing w:val="-6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-4"/>
          <w:sz w:val="24"/>
          <w:szCs w:val="24"/>
        </w:rPr>
        <w:t>k</w:t>
      </w:r>
      <w:r>
        <w:rPr>
          <w:b/>
          <w:spacing w:val="-2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p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-4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5"/>
          <w:sz w:val="24"/>
          <w:szCs w:val="24"/>
        </w:rPr>
        <w:t>P</w:t>
      </w:r>
      <w:r>
        <w:rPr>
          <w:b/>
          <w:spacing w:val="-8"/>
          <w:sz w:val="24"/>
          <w:szCs w:val="24"/>
        </w:rPr>
        <w:t>r</w:t>
      </w:r>
      <w:r>
        <w:rPr>
          <w:b/>
          <w:spacing w:val="-2"/>
          <w:sz w:val="24"/>
          <w:szCs w:val="24"/>
        </w:rPr>
        <w:t>oy</w:t>
      </w:r>
      <w:r>
        <w:rPr>
          <w:b/>
          <w:spacing w:val="-3"/>
          <w:sz w:val="24"/>
          <w:szCs w:val="24"/>
        </w:rPr>
        <w:t>e</w:t>
      </w:r>
      <w:r>
        <w:rPr>
          <w:b/>
          <w:sz w:val="24"/>
          <w:szCs w:val="24"/>
        </w:rPr>
        <w:t>k</w:t>
      </w:r>
      <w:proofErr w:type="spellEnd"/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5"/>
          <w:sz w:val="24"/>
          <w:szCs w:val="24"/>
        </w:rPr>
        <w:t>P</w:t>
      </w:r>
      <w:r>
        <w:rPr>
          <w:b/>
          <w:spacing w:val="-3"/>
          <w:sz w:val="24"/>
          <w:szCs w:val="24"/>
        </w:rPr>
        <w:t>e</w:t>
      </w:r>
      <w:r>
        <w:rPr>
          <w:b/>
          <w:spacing w:val="-6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b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-4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2"/>
          <w:sz w:val="24"/>
          <w:szCs w:val="24"/>
        </w:rPr>
        <w:t>Ho</w:t>
      </w:r>
      <w:r>
        <w:rPr>
          <w:b/>
          <w:spacing w:val="-3"/>
          <w:sz w:val="24"/>
          <w:szCs w:val="24"/>
        </w:rPr>
        <w:t>te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D</w:t>
      </w:r>
      <w:r>
        <w:rPr>
          <w:b/>
          <w:spacing w:val="-5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proofErr w:type="spellStart"/>
      <w:r>
        <w:rPr>
          <w:b/>
          <w:spacing w:val="-3"/>
          <w:sz w:val="24"/>
          <w:szCs w:val="24"/>
        </w:rPr>
        <w:t>Re</w:t>
      </w:r>
      <w:r>
        <w:rPr>
          <w:b/>
          <w:spacing w:val="-2"/>
          <w:sz w:val="24"/>
          <w:szCs w:val="24"/>
        </w:rPr>
        <w:t>s</w:t>
      </w:r>
      <w:r>
        <w:rPr>
          <w:b/>
          <w:spacing w:val="-3"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r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-4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D</w:t>
      </w:r>
      <w:r>
        <w:rPr>
          <w:b/>
          <w:spacing w:val="-6"/>
          <w:sz w:val="24"/>
          <w:szCs w:val="24"/>
        </w:rPr>
        <w:t>e</w:t>
      </w:r>
      <w:r>
        <w:rPr>
          <w:b/>
          <w:spacing w:val="-2"/>
          <w:sz w:val="24"/>
          <w:szCs w:val="24"/>
        </w:rPr>
        <w:t>go</w:t>
      </w:r>
      <w:r>
        <w:rPr>
          <w:b/>
          <w:spacing w:val="-3"/>
          <w:sz w:val="24"/>
          <w:szCs w:val="24"/>
        </w:rPr>
        <w:t>-</w:t>
      </w:r>
      <w:r>
        <w:rPr>
          <w:b/>
          <w:spacing w:val="-1"/>
          <w:sz w:val="24"/>
          <w:szCs w:val="24"/>
        </w:rPr>
        <w:t>d</w:t>
      </w:r>
      <w:r>
        <w:rPr>
          <w:b/>
          <w:spacing w:val="-3"/>
          <w:sz w:val="24"/>
          <w:szCs w:val="24"/>
        </w:rPr>
        <w:t>e</w:t>
      </w:r>
      <w:r>
        <w:rPr>
          <w:b/>
          <w:spacing w:val="-5"/>
          <w:sz w:val="24"/>
          <w:szCs w:val="24"/>
        </w:rPr>
        <w:t>g</w:t>
      </w:r>
      <w:r>
        <w:rPr>
          <w:b/>
          <w:sz w:val="24"/>
          <w:szCs w:val="24"/>
        </w:rPr>
        <w:t>o</w:t>
      </w:r>
      <w:proofErr w:type="spellEnd"/>
    </w:p>
    <w:p w:rsidR="00AB121C" w:rsidRDefault="00AB121C">
      <w:pPr>
        <w:spacing w:line="200" w:lineRule="exact"/>
      </w:pPr>
    </w:p>
    <w:p w:rsidR="00AB121C" w:rsidRDefault="00AB121C">
      <w:pPr>
        <w:spacing w:before="5" w:line="240" w:lineRule="exact"/>
        <w:rPr>
          <w:sz w:val="24"/>
          <w:szCs w:val="24"/>
        </w:rPr>
      </w:pPr>
    </w:p>
    <w:p w:rsidR="00AB121C" w:rsidRDefault="007D1866">
      <w:pPr>
        <w:ind w:left="588"/>
        <w:rPr>
          <w:sz w:val="24"/>
          <w:szCs w:val="24"/>
        </w:rPr>
      </w:pPr>
      <w:proofErr w:type="gramStart"/>
      <w:r>
        <w:rPr>
          <w:b/>
          <w:spacing w:val="-1"/>
          <w:sz w:val="24"/>
          <w:szCs w:val="24"/>
        </w:rPr>
        <w:t>1</w:t>
      </w:r>
      <w:r>
        <w:rPr>
          <w:b/>
          <w:spacing w:val="-3"/>
          <w:sz w:val="24"/>
          <w:szCs w:val="24"/>
        </w:rPr>
        <w:t>.</w:t>
      </w:r>
      <w:r>
        <w:rPr>
          <w:b/>
          <w:sz w:val="24"/>
          <w:szCs w:val="24"/>
        </w:rPr>
        <w:t xml:space="preserve">2 </w:t>
      </w:r>
      <w:r>
        <w:rPr>
          <w:b/>
          <w:spacing w:val="4"/>
          <w:sz w:val="24"/>
          <w:szCs w:val="24"/>
        </w:rPr>
        <w:t xml:space="preserve"> </w:t>
      </w:r>
      <w:proofErr w:type="spellStart"/>
      <w:r>
        <w:rPr>
          <w:b/>
          <w:w w:val="92"/>
          <w:sz w:val="24"/>
          <w:szCs w:val="24"/>
        </w:rPr>
        <w:t>Ru</w:t>
      </w:r>
      <w:r>
        <w:rPr>
          <w:b/>
          <w:spacing w:val="-1"/>
          <w:w w:val="92"/>
          <w:sz w:val="24"/>
          <w:szCs w:val="24"/>
        </w:rPr>
        <w:t>m</w:t>
      </w:r>
      <w:r>
        <w:rPr>
          <w:b/>
          <w:w w:val="92"/>
          <w:sz w:val="24"/>
          <w:szCs w:val="24"/>
        </w:rPr>
        <w:t>u</w:t>
      </w:r>
      <w:r>
        <w:rPr>
          <w:b/>
          <w:spacing w:val="-2"/>
          <w:w w:val="92"/>
          <w:sz w:val="24"/>
          <w:szCs w:val="24"/>
        </w:rPr>
        <w:t>s</w:t>
      </w:r>
      <w:r>
        <w:rPr>
          <w:b/>
          <w:spacing w:val="1"/>
          <w:w w:val="92"/>
          <w:sz w:val="24"/>
          <w:szCs w:val="24"/>
        </w:rPr>
        <w:t>a</w:t>
      </w:r>
      <w:r>
        <w:rPr>
          <w:b/>
          <w:w w:val="92"/>
          <w:sz w:val="24"/>
          <w:szCs w:val="24"/>
        </w:rPr>
        <w:t>n</w:t>
      </w:r>
      <w:proofErr w:type="spellEnd"/>
      <w:proofErr w:type="gramEnd"/>
      <w:r>
        <w:rPr>
          <w:b/>
          <w:spacing w:val="8"/>
          <w:w w:val="9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h</w:t>
      </w:r>
      <w:proofErr w:type="spellEnd"/>
    </w:p>
    <w:p w:rsidR="00AB121C" w:rsidRDefault="00AB121C">
      <w:pPr>
        <w:spacing w:before="2" w:line="120" w:lineRule="exact"/>
        <w:rPr>
          <w:sz w:val="13"/>
          <w:szCs w:val="13"/>
        </w:rPr>
      </w:pPr>
    </w:p>
    <w:p w:rsidR="00AB121C" w:rsidRDefault="007D1866">
      <w:pPr>
        <w:ind w:left="588"/>
        <w:rPr>
          <w:sz w:val="24"/>
          <w:szCs w:val="24"/>
        </w:rPr>
      </w:pP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AB121C" w:rsidRDefault="00AB121C">
      <w:pPr>
        <w:spacing w:before="8" w:line="120" w:lineRule="exact"/>
        <w:rPr>
          <w:sz w:val="13"/>
          <w:szCs w:val="13"/>
        </w:rPr>
      </w:pPr>
    </w:p>
    <w:p w:rsidR="00AB121C" w:rsidRDefault="00AB121C">
      <w:pPr>
        <w:spacing w:line="200" w:lineRule="exact"/>
      </w:pPr>
    </w:p>
    <w:p w:rsidR="00AB121C" w:rsidRDefault="007D1866">
      <w:pPr>
        <w:ind w:left="588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hotel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?</w:t>
      </w:r>
      <w:proofErr w:type="gramEnd"/>
    </w:p>
    <w:p w:rsidR="00AB121C" w:rsidRDefault="00AB121C">
      <w:pPr>
        <w:spacing w:before="7" w:line="120" w:lineRule="exact"/>
        <w:rPr>
          <w:sz w:val="13"/>
          <w:szCs w:val="13"/>
        </w:rPr>
      </w:pPr>
    </w:p>
    <w:p w:rsidR="00AB121C" w:rsidRDefault="007D1866">
      <w:pPr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>b</w:t>
      </w:r>
      <w:proofErr w:type="gramEnd"/>
      <w:r>
        <w:rPr>
          <w:sz w:val="24"/>
          <w:szCs w:val="24"/>
        </w:rPr>
        <w:t xml:space="preserve">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hotel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o</w:t>
      </w:r>
      <w:proofErr w:type="spellEnd"/>
      <w:r>
        <w:rPr>
          <w:sz w:val="24"/>
          <w:szCs w:val="24"/>
        </w:rPr>
        <w:t>?</w:t>
      </w:r>
    </w:p>
    <w:p w:rsidR="00AB121C" w:rsidRDefault="00AB121C">
      <w:pPr>
        <w:spacing w:before="9" w:line="120" w:lineRule="exact"/>
        <w:rPr>
          <w:sz w:val="13"/>
          <w:szCs w:val="13"/>
        </w:rPr>
      </w:pPr>
    </w:p>
    <w:p w:rsidR="00AB121C" w:rsidRDefault="007D1866">
      <w:pPr>
        <w:tabs>
          <w:tab w:val="left" w:pos="1000"/>
        </w:tabs>
        <w:spacing w:line="359" w:lineRule="auto"/>
        <w:ind w:left="1016" w:right="994" w:hanging="427"/>
        <w:rPr>
          <w:sz w:val="24"/>
          <w:szCs w:val="24"/>
        </w:rPr>
        <w:sectPr w:rsidR="00AB121C">
          <w:footerReference w:type="default" r:id="rId8"/>
          <w:pgSz w:w="11920" w:h="16840"/>
          <w:pgMar w:top="1560" w:right="380" w:bottom="280" w:left="1680" w:header="0" w:footer="902" w:gutter="0"/>
          <w:pgNumType w:start="1"/>
          <w:cols w:space="720"/>
        </w:sect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lur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is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hotel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proofErr w:type="spellEnd"/>
      <w:r>
        <w:rPr>
          <w:sz w:val="24"/>
          <w:szCs w:val="24"/>
        </w:rPr>
        <w:t>?</w:t>
      </w:r>
    </w:p>
    <w:p w:rsidR="00AB121C" w:rsidRDefault="00AB121C">
      <w:pPr>
        <w:spacing w:before="6" w:line="100" w:lineRule="exact"/>
        <w:rPr>
          <w:sz w:val="10"/>
          <w:szCs w:val="10"/>
        </w:rPr>
      </w:pPr>
    </w:p>
    <w:p w:rsidR="00AB121C" w:rsidRDefault="00AB121C">
      <w:pPr>
        <w:spacing w:line="200" w:lineRule="exact"/>
      </w:pPr>
    </w:p>
    <w:p w:rsidR="00AB121C" w:rsidRDefault="00AB121C">
      <w:pPr>
        <w:spacing w:line="200" w:lineRule="exact"/>
      </w:pPr>
    </w:p>
    <w:p w:rsidR="00AB121C" w:rsidRDefault="007D1866">
      <w:pPr>
        <w:spacing w:before="29"/>
        <w:ind w:left="588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1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3</w:t>
      </w:r>
      <w:r>
        <w:rPr>
          <w:b/>
          <w:spacing w:val="-3"/>
          <w:sz w:val="24"/>
          <w:szCs w:val="24"/>
        </w:rPr>
        <w:t xml:space="preserve"> </w:t>
      </w:r>
      <w:proofErr w:type="spellStart"/>
      <w:r>
        <w:rPr>
          <w:b/>
          <w:spacing w:val="-20"/>
          <w:w w:val="92"/>
          <w:sz w:val="24"/>
          <w:szCs w:val="24"/>
        </w:rPr>
        <w:t>T</w:t>
      </w:r>
      <w:r>
        <w:rPr>
          <w:b/>
          <w:spacing w:val="-2"/>
          <w:w w:val="92"/>
          <w:sz w:val="24"/>
          <w:szCs w:val="24"/>
        </w:rPr>
        <w:t>u</w:t>
      </w:r>
      <w:r>
        <w:rPr>
          <w:b/>
          <w:w w:val="92"/>
          <w:sz w:val="24"/>
          <w:szCs w:val="24"/>
        </w:rPr>
        <w:t>j</w:t>
      </w:r>
      <w:r>
        <w:rPr>
          <w:b/>
          <w:spacing w:val="-2"/>
          <w:w w:val="92"/>
          <w:sz w:val="24"/>
          <w:szCs w:val="24"/>
        </w:rPr>
        <w:t>u</w:t>
      </w:r>
      <w:r>
        <w:rPr>
          <w:b/>
          <w:spacing w:val="1"/>
          <w:w w:val="92"/>
          <w:sz w:val="24"/>
          <w:szCs w:val="24"/>
        </w:rPr>
        <w:t>a</w:t>
      </w:r>
      <w:r>
        <w:rPr>
          <w:b/>
          <w:w w:val="92"/>
          <w:sz w:val="24"/>
          <w:szCs w:val="24"/>
        </w:rPr>
        <w:t>n</w:t>
      </w:r>
      <w:proofErr w:type="spellEnd"/>
      <w:r>
        <w:rPr>
          <w:b/>
          <w:spacing w:val="4"/>
          <w:w w:val="92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-2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AB121C" w:rsidRDefault="00AB121C">
      <w:pPr>
        <w:spacing w:before="4" w:line="140" w:lineRule="exact"/>
        <w:rPr>
          <w:sz w:val="14"/>
          <w:szCs w:val="14"/>
        </w:rPr>
      </w:pPr>
    </w:p>
    <w:p w:rsidR="00AB121C" w:rsidRDefault="007D1866">
      <w:pPr>
        <w:spacing w:line="381" w:lineRule="auto"/>
        <w:ind w:left="588" w:right="1374" w:firstLine="360"/>
        <w:rPr>
          <w:sz w:val="24"/>
          <w:szCs w:val="24"/>
        </w:rPr>
      </w:pPr>
      <w:proofErr w:type="spellStart"/>
      <w:proofErr w:type="gramStart"/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pacing w:val="-2"/>
          <w:sz w:val="24"/>
          <w:szCs w:val="24"/>
        </w:rPr>
        <w:t>usun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tu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kh</w:t>
      </w:r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in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5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lingku</w:t>
      </w:r>
      <w:r>
        <w:rPr>
          <w:sz w:val="24"/>
          <w:szCs w:val="24"/>
        </w:rPr>
        <w:t>p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ere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ca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j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kon</w:t>
      </w:r>
      <w:r>
        <w:rPr>
          <w:spacing w:val="-5"/>
          <w:sz w:val="24"/>
          <w:szCs w:val="24"/>
        </w:rPr>
        <w:t>s</w:t>
      </w:r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r</w:t>
      </w:r>
      <w:r>
        <w:rPr>
          <w:spacing w:val="-2"/>
          <w:sz w:val="24"/>
          <w:szCs w:val="24"/>
        </w:rPr>
        <w:t>uk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5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9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mb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nn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di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proofErr w:type="spellEnd"/>
      <w:r>
        <w:rPr>
          <w:sz w:val="24"/>
          <w:szCs w:val="24"/>
        </w:rPr>
        <w:t>:</w:t>
      </w:r>
    </w:p>
    <w:p w:rsidR="00AB121C" w:rsidRDefault="007D1866">
      <w:pPr>
        <w:spacing w:line="260" w:lineRule="exact"/>
        <w:ind w:left="588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da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z w:val="24"/>
          <w:szCs w:val="24"/>
        </w:rPr>
        <w:t xml:space="preserve"> total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</w:p>
    <w:p w:rsidR="00AB121C" w:rsidRDefault="00AB121C">
      <w:pPr>
        <w:spacing w:before="7" w:line="120" w:lineRule="exact"/>
        <w:rPr>
          <w:sz w:val="13"/>
          <w:szCs w:val="13"/>
        </w:rPr>
      </w:pPr>
    </w:p>
    <w:p w:rsidR="00AB121C" w:rsidRDefault="007D1866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b.    </w:t>
      </w:r>
      <w:proofErr w:type="spellStart"/>
      <w:r>
        <w:rPr>
          <w:sz w:val="24"/>
          <w:szCs w:val="24"/>
        </w:rPr>
        <w:t>Men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</w:p>
    <w:p w:rsidR="00AB121C" w:rsidRDefault="00AB121C">
      <w:pPr>
        <w:spacing w:before="9" w:line="120" w:lineRule="exact"/>
        <w:rPr>
          <w:sz w:val="13"/>
          <w:szCs w:val="13"/>
        </w:rPr>
      </w:pPr>
    </w:p>
    <w:p w:rsidR="00AB121C" w:rsidRDefault="007D1866">
      <w:pPr>
        <w:ind w:left="588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is</w:t>
      </w:r>
      <w:proofErr w:type="spellEnd"/>
      <w:r>
        <w:rPr>
          <w:spacing w:val="2"/>
          <w:sz w:val="24"/>
          <w:szCs w:val="24"/>
        </w:rPr>
        <w:t xml:space="preserve"> N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D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C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M</w:t>
      </w:r>
    </w:p>
    <w:p w:rsidR="00AB121C" w:rsidRDefault="00AB121C">
      <w:pPr>
        <w:spacing w:before="7" w:line="140" w:lineRule="exact"/>
        <w:rPr>
          <w:sz w:val="15"/>
          <w:szCs w:val="15"/>
        </w:rPr>
      </w:pPr>
    </w:p>
    <w:p w:rsidR="00AB121C" w:rsidRDefault="00AB121C">
      <w:pPr>
        <w:spacing w:line="200" w:lineRule="exact"/>
      </w:pPr>
    </w:p>
    <w:p w:rsidR="00AB121C" w:rsidRDefault="00AB121C">
      <w:pPr>
        <w:spacing w:line="200" w:lineRule="exact"/>
      </w:pPr>
    </w:p>
    <w:p w:rsidR="00AB121C" w:rsidRDefault="007D1866">
      <w:pPr>
        <w:ind w:left="588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1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4</w:t>
      </w:r>
      <w:r>
        <w:rPr>
          <w:b/>
          <w:spacing w:val="-3"/>
          <w:sz w:val="24"/>
          <w:szCs w:val="24"/>
        </w:rPr>
        <w:t xml:space="preserve"> </w:t>
      </w:r>
      <w:proofErr w:type="spellStart"/>
      <w:r>
        <w:rPr>
          <w:b/>
          <w:spacing w:val="-2"/>
          <w:w w:val="92"/>
          <w:sz w:val="24"/>
          <w:szCs w:val="24"/>
        </w:rPr>
        <w:t>P</w:t>
      </w:r>
      <w:r>
        <w:rPr>
          <w:b/>
          <w:spacing w:val="1"/>
          <w:w w:val="92"/>
          <w:sz w:val="24"/>
          <w:szCs w:val="24"/>
        </w:rPr>
        <w:t>e</w:t>
      </w:r>
      <w:r>
        <w:rPr>
          <w:b/>
          <w:spacing w:val="-1"/>
          <w:w w:val="92"/>
          <w:sz w:val="24"/>
          <w:szCs w:val="24"/>
        </w:rPr>
        <w:t>m</w:t>
      </w:r>
      <w:r>
        <w:rPr>
          <w:b/>
          <w:spacing w:val="-2"/>
          <w:w w:val="92"/>
          <w:sz w:val="24"/>
          <w:szCs w:val="24"/>
        </w:rPr>
        <w:t>b</w:t>
      </w:r>
      <w:r>
        <w:rPr>
          <w:b/>
          <w:spacing w:val="-1"/>
          <w:w w:val="92"/>
          <w:sz w:val="24"/>
          <w:szCs w:val="24"/>
        </w:rPr>
        <w:t>e</w:t>
      </w:r>
      <w:r>
        <w:rPr>
          <w:b/>
          <w:w w:val="92"/>
          <w:sz w:val="24"/>
          <w:szCs w:val="24"/>
        </w:rPr>
        <w:t>t</w:t>
      </w:r>
      <w:r>
        <w:rPr>
          <w:b/>
          <w:spacing w:val="-1"/>
          <w:w w:val="92"/>
          <w:sz w:val="24"/>
          <w:szCs w:val="24"/>
        </w:rPr>
        <w:t>a</w:t>
      </w:r>
      <w:r>
        <w:rPr>
          <w:b/>
          <w:w w:val="92"/>
          <w:sz w:val="24"/>
          <w:szCs w:val="24"/>
        </w:rPr>
        <w:t>s</w:t>
      </w:r>
      <w:r>
        <w:rPr>
          <w:b/>
          <w:spacing w:val="-2"/>
          <w:w w:val="92"/>
          <w:sz w:val="24"/>
          <w:szCs w:val="24"/>
        </w:rPr>
        <w:t>a</w:t>
      </w:r>
      <w:r>
        <w:rPr>
          <w:b/>
          <w:w w:val="92"/>
          <w:sz w:val="24"/>
          <w:szCs w:val="24"/>
        </w:rPr>
        <w:t>n</w:t>
      </w:r>
      <w:proofErr w:type="spellEnd"/>
      <w:r>
        <w:rPr>
          <w:b/>
          <w:spacing w:val="13"/>
          <w:w w:val="92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h</w:t>
      </w:r>
      <w:proofErr w:type="spellEnd"/>
    </w:p>
    <w:p w:rsidR="00AB121C" w:rsidRDefault="00AB121C">
      <w:pPr>
        <w:spacing w:before="2" w:line="120" w:lineRule="exact"/>
        <w:rPr>
          <w:sz w:val="13"/>
          <w:szCs w:val="13"/>
        </w:rPr>
      </w:pPr>
    </w:p>
    <w:p w:rsidR="00AB121C" w:rsidRDefault="007D1866">
      <w:pPr>
        <w:ind w:left="588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.  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R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</w:p>
    <w:p w:rsidR="00AB121C" w:rsidRDefault="00AB121C">
      <w:pPr>
        <w:spacing w:before="9" w:line="120" w:lineRule="exact"/>
        <w:rPr>
          <w:sz w:val="13"/>
          <w:szCs w:val="13"/>
        </w:rPr>
      </w:pPr>
    </w:p>
    <w:p w:rsidR="00AB121C" w:rsidRDefault="007D1866">
      <w:pPr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b. 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rva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</w:p>
    <w:p w:rsidR="00AB121C" w:rsidRDefault="00AB121C">
      <w:pPr>
        <w:spacing w:before="7" w:line="120" w:lineRule="exact"/>
        <w:rPr>
          <w:sz w:val="13"/>
          <w:szCs w:val="13"/>
        </w:rPr>
      </w:pPr>
    </w:p>
    <w:p w:rsidR="00AB121C" w:rsidRDefault="007D1866">
      <w:pPr>
        <w:ind w:left="588"/>
        <w:rPr>
          <w:sz w:val="24"/>
          <w:szCs w:val="24"/>
        </w:rPr>
      </w:pPr>
      <w:proofErr w:type="gramStart"/>
      <w:r>
        <w:rPr>
          <w:spacing w:val="-3"/>
          <w:sz w:val="24"/>
          <w:szCs w:val="24"/>
        </w:rPr>
        <w:t>c</w:t>
      </w:r>
      <w:proofErr w:type="gramEnd"/>
      <w:r>
        <w:rPr>
          <w:sz w:val="24"/>
          <w:szCs w:val="24"/>
        </w:rPr>
        <w:t xml:space="preserve">.  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ere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ca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N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C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M</w:t>
      </w:r>
    </w:p>
    <w:p w:rsidR="00AB121C" w:rsidRDefault="00AB121C">
      <w:pPr>
        <w:spacing w:before="7" w:line="140" w:lineRule="exact"/>
        <w:rPr>
          <w:sz w:val="15"/>
          <w:szCs w:val="15"/>
        </w:rPr>
      </w:pPr>
    </w:p>
    <w:p w:rsidR="00AB121C" w:rsidRDefault="00AB121C">
      <w:pPr>
        <w:spacing w:line="200" w:lineRule="exact"/>
      </w:pPr>
    </w:p>
    <w:p w:rsidR="00AB121C" w:rsidRDefault="00AB121C">
      <w:pPr>
        <w:spacing w:line="200" w:lineRule="exact"/>
      </w:pPr>
    </w:p>
    <w:p w:rsidR="00AB121C" w:rsidRDefault="007D1866">
      <w:pPr>
        <w:ind w:left="588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1</w:t>
      </w:r>
      <w:r>
        <w:rPr>
          <w:b/>
          <w:spacing w:val="-3"/>
          <w:sz w:val="24"/>
          <w:szCs w:val="24"/>
        </w:rPr>
        <w:t>.</w:t>
      </w:r>
      <w:r>
        <w:rPr>
          <w:b/>
          <w:sz w:val="24"/>
          <w:szCs w:val="24"/>
        </w:rPr>
        <w:t>5</w:t>
      </w:r>
      <w:r>
        <w:rPr>
          <w:b/>
          <w:spacing w:val="4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Met</w:t>
      </w:r>
      <w:r>
        <w:rPr>
          <w:b/>
          <w:spacing w:val="-2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e</w:t>
      </w:r>
      <w:proofErr w:type="spellEnd"/>
      <w:r>
        <w:rPr>
          <w:b/>
          <w:spacing w:val="-6"/>
          <w:sz w:val="24"/>
          <w:szCs w:val="24"/>
        </w:rPr>
        <w:t xml:space="preserve"> </w:t>
      </w:r>
      <w:proofErr w:type="spellStart"/>
      <w:r>
        <w:rPr>
          <w:b/>
          <w:spacing w:val="-5"/>
          <w:sz w:val="24"/>
          <w:szCs w:val="24"/>
        </w:rPr>
        <w:t>P</w:t>
      </w:r>
      <w:r>
        <w:rPr>
          <w:b/>
          <w:spacing w:val="-3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nu</w:t>
      </w:r>
      <w:r>
        <w:rPr>
          <w:b/>
          <w:spacing w:val="-4"/>
          <w:sz w:val="24"/>
          <w:szCs w:val="24"/>
        </w:rPr>
        <w:t>l</w:t>
      </w:r>
      <w:r>
        <w:rPr>
          <w:b/>
          <w:spacing w:val="-2"/>
          <w:sz w:val="24"/>
          <w:szCs w:val="24"/>
        </w:rPr>
        <w:t>is</w:t>
      </w:r>
      <w:r>
        <w:rPr>
          <w:b/>
          <w:spacing w:val="-5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AB121C" w:rsidRDefault="00AB121C">
      <w:pPr>
        <w:spacing w:before="4" w:line="140" w:lineRule="exact"/>
        <w:rPr>
          <w:sz w:val="14"/>
          <w:szCs w:val="14"/>
        </w:rPr>
      </w:pPr>
    </w:p>
    <w:p w:rsidR="00AB121C" w:rsidRDefault="007D1866">
      <w:pPr>
        <w:ind w:left="588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tod</w:t>
      </w:r>
      <w:r>
        <w:rPr>
          <w:sz w:val="24"/>
          <w:szCs w:val="24"/>
        </w:rPr>
        <w:t>e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9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g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pacing w:val="-2"/>
          <w:sz w:val="24"/>
          <w:szCs w:val="24"/>
        </w:rPr>
        <w:t>usun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t</w:t>
      </w:r>
      <w:r>
        <w:rPr>
          <w:spacing w:val="-2"/>
          <w:sz w:val="24"/>
          <w:szCs w:val="24"/>
        </w:rPr>
        <w:t>u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khi</w:t>
      </w:r>
      <w:r>
        <w:rPr>
          <w:sz w:val="24"/>
          <w:szCs w:val="24"/>
        </w:rPr>
        <w:t>r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in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pacing w:val="-10"/>
          <w:sz w:val="24"/>
          <w:szCs w:val="24"/>
        </w:rPr>
        <w:t>y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it</w:t>
      </w:r>
      <w:r>
        <w:rPr>
          <w:sz w:val="24"/>
          <w:szCs w:val="24"/>
        </w:rPr>
        <w:t>u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AB121C" w:rsidRDefault="00AB121C">
      <w:pPr>
        <w:spacing w:before="4" w:line="160" w:lineRule="exact"/>
        <w:rPr>
          <w:sz w:val="16"/>
          <w:szCs w:val="16"/>
        </w:rPr>
      </w:pPr>
    </w:p>
    <w:p w:rsidR="00AB121C" w:rsidRDefault="007D1866">
      <w:pPr>
        <w:tabs>
          <w:tab w:val="left" w:pos="1000"/>
        </w:tabs>
        <w:spacing w:line="381" w:lineRule="auto"/>
        <w:ind w:left="1016" w:right="1480" w:hanging="427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2"/>
          <w:sz w:val="24"/>
          <w:szCs w:val="24"/>
        </w:rPr>
        <w:t>ump</w:t>
      </w:r>
      <w:r>
        <w:rPr>
          <w:spacing w:val="-5"/>
          <w:sz w:val="24"/>
          <w:szCs w:val="24"/>
        </w:rPr>
        <w:t>u</w:t>
      </w:r>
      <w:r>
        <w:rPr>
          <w:spacing w:val="-2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3"/>
          <w:sz w:val="24"/>
          <w:szCs w:val="24"/>
        </w:rPr>
        <w:t>car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obs</w:t>
      </w:r>
      <w:r>
        <w:rPr>
          <w:spacing w:val="-3"/>
          <w:sz w:val="24"/>
          <w:szCs w:val="24"/>
        </w:rPr>
        <w:t>e</w:t>
      </w:r>
      <w:r>
        <w:rPr>
          <w:spacing w:val="-6"/>
          <w:sz w:val="24"/>
          <w:szCs w:val="24"/>
        </w:rPr>
        <w:t>r</w:t>
      </w:r>
      <w:r>
        <w:rPr>
          <w:spacing w:val="-2"/>
          <w:sz w:val="24"/>
          <w:szCs w:val="24"/>
        </w:rPr>
        <w:t>v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5"/>
          <w:sz w:val="24"/>
          <w:szCs w:val="24"/>
        </w:rPr>
        <w:t>ng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dil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2"/>
          <w:sz w:val="24"/>
          <w:szCs w:val="24"/>
        </w:rPr>
        <w:t>umpu</w:t>
      </w:r>
      <w:r>
        <w:rPr>
          <w:spacing w:val="-4"/>
          <w:sz w:val="24"/>
          <w:szCs w:val="24"/>
        </w:rPr>
        <w:t>l</w:t>
      </w:r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a-</w:t>
      </w:r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7"/>
          <w:sz w:val="24"/>
          <w:szCs w:val="24"/>
        </w:rPr>
        <w:t>y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dibutu</w:t>
      </w:r>
      <w:r>
        <w:rPr>
          <w:spacing w:val="-5"/>
          <w:sz w:val="24"/>
          <w:szCs w:val="24"/>
        </w:rPr>
        <w:t>h</w:t>
      </w:r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u</w:t>
      </w:r>
      <w:r>
        <w:rPr>
          <w:spacing w:val="-5"/>
          <w:sz w:val="24"/>
          <w:szCs w:val="24"/>
        </w:rPr>
        <w:t>n</w:t>
      </w:r>
      <w:r>
        <w:rPr>
          <w:spacing w:val="-2"/>
          <w:sz w:val="24"/>
          <w:szCs w:val="24"/>
        </w:rPr>
        <w:t>tu</w:t>
      </w:r>
      <w:r>
        <w:rPr>
          <w:sz w:val="24"/>
          <w:szCs w:val="24"/>
        </w:rPr>
        <w:t>k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6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pacing w:val="-2"/>
          <w:sz w:val="24"/>
          <w:szCs w:val="24"/>
        </w:rPr>
        <w:t>usun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tu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khi</w:t>
      </w:r>
      <w:r>
        <w:rPr>
          <w:sz w:val="24"/>
          <w:szCs w:val="24"/>
        </w:rPr>
        <w:t>r</w:t>
      </w:r>
      <w:proofErr w:type="spellEnd"/>
    </w:p>
    <w:p w:rsidR="00AB121C" w:rsidRDefault="007D1866">
      <w:pPr>
        <w:tabs>
          <w:tab w:val="left" w:pos="1000"/>
        </w:tabs>
        <w:spacing w:before="6" w:line="381" w:lineRule="auto"/>
        <w:ind w:left="1008" w:right="1485" w:hanging="4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b</w:t>
      </w:r>
      <w:proofErr w:type="gramEnd"/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-2"/>
          <w:sz w:val="24"/>
          <w:szCs w:val="24"/>
        </w:rPr>
        <w:t>tud</w:t>
      </w:r>
      <w:r>
        <w:rPr>
          <w:sz w:val="24"/>
          <w:szCs w:val="24"/>
        </w:rPr>
        <w:t>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L</w:t>
      </w:r>
      <w:r>
        <w:rPr>
          <w:spacing w:val="-2"/>
          <w:sz w:val="24"/>
          <w:szCs w:val="24"/>
        </w:rPr>
        <w:t>it</w:t>
      </w:r>
      <w:r>
        <w:rPr>
          <w:spacing w:val="-3"/>
          <w:sz w:val="24"/>
          <w:szCs w:val="24"/>
        </w:rPr>
        <w:t>era</w:t>
      </w:r>
      <w:r>
        <w:rPr>
          <w:spacing w:val="-2"/>
          <w:sz w:val="24"/>
          <w:szCs w:val="24"/>
        </w:rPr>
        <w:t>tu</w:t>
      </w:r>
      <w:r>
        <w:rPr>
          <w:spacing w:val="-13"/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56"/>
          <w:sz w:val="24"/>
          <w:szCs w:val="24"/>
        </w:rPr>
        <w:t xml:space="preserve"> </w:t>
      </w:r>
      <w:proofErr w:type="spellStart"/>
      <w:r>
        <w:rPr>
          <w:spacing w:val="-10"/>
          <w:sz w:val="24"/>
          <w:szCs w:val="24"/>
        </w:rPr>
        <w:t>y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i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mb</w:t>
      </w:r>
      <w:r>
        <w:rPr>
          <w:spacing w:val="-3"/>
          <w:sz w:val="24"/>
          <w:szCs w:val="24"/>
        </w:rPr>
        <w:t>ac</w:t>
      </w:r>
      <w:r>
        <w:rPr>
          <w:sz w:val="24"/>
          <w:szCs w:val="24"/>
        </w:rPr>
        <w:t>a</w:t>
      </w:r>
      <w:proofErr w:type="spellEnd"/>
      <w:r>
        <w:rPr>
          <w:spacing w:val="4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2"/>
          <w:sz w:val="24"/>
          <w:szCs w:val="24"/>
        </w:rPr>
        <w:t>umpulk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refere</w:t>
      </w:r>
      <w:r>
        <w:rPr>
          <w:spacing w:val="-2"/>
          <w:sz w:val="24"/>
          <w:szCs w:val="24"/>
        </w:rPr>
        <w:t>ns</w:t>
      </w:r>
      <w:r>
        <w:rPr>
          <w:sz w:val="24"/>
          <w:szCs w:val="24"/>
        </w:rPr>
        <w:t>i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j</w:t>
      </w:r>
      <w:r>
        <w:rPr>
          <w:spacing w:val="-2"/>
          <w:sz w:val="24"/>
          <w:szCs w:val="24"/>
        </w:rPr>
        <w:t>u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buku</w:t>
      </w:r>
      <w:r>
        <w:rPr>
          <w:spacing w:val="-3"/>
          <w:sz w:val="24"/>
          <w:szCs w:val="24"/>
        </w:rPr>
        <w:t>-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u</w:t>
      </w:r>
      <w:r>
        <w:rPr>
          <w:spacing w:val="-2"/>
          <w:sz w:val="24"/>
          <w:szCs w:val="24"/>
        </w:rPr>
        <w:t>k</w:t>
      </w:r>
      <w:r>
        <w:rPr>
          <w:sz w:val="24"/>
          <w:szCs w:val="24"/>
        </w:rPr>
        <w:t>u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ndu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y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3"/>
          <w:sz w:val="24"/>
          <w:szCs w:val="24"/>
        </w:rPr>
        <w:t>er</w:t>
      </w:r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it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6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topi</w:t>
      </w:r>
      <w:r>
        <w:rPr>
          <w:sz w:val="24"/>
          <w:szCs w:val="24"/>
        </w:rPr>
        <w:t>k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t</w:t>
      </w:r>
      <w:r>
        <w:rPr>
          <w:spacing w:val="-5"/>
          <w:sz w:val="24"/>
          <w:szCs w:val="24"/>
        </w:rPr>
        <w:t>ug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khi</w:t>
      </w:r>
      <w:r>
        <w:rPr>
          <w:sz w:val="24"/>
          <w:szCs w:val="24"/>
        </w:rPr>
        <w:t>r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-6"/>
          <w:sz w:val="24"/>
          <w:szCs w:val="24"/>
        </w:rPr>
        <w:t>r</w:t>
      </w:r>
      <w:r>
        <w:rPr>
          <w:spacing w:val="-2"/>
          <w:sz w:val="24"/>
          <w:szCs w:val="24"/>
        </w:rPr>
        <w:t>i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er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nduk</w:t>
      </w:r>
      <w:r>
        <w:rPr>
          <w:spacing w:val="-5"/>
          <w:sz w:val="24"/>
          <w:szCs w:val="24"/>
        </w:rPr>
        <w:t>u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untu</w:t>
      </w:r>
      <w:r>
        <w:rPr>
          <w:sz w:val="24"/>
          <w:szCs w:val="24"/>
        </w:rPr>
        <w:t>k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pacing w:val="-2"/>
          <w:sz w:val="24"/>
          <w:szCs w:val="24"/>
        </w:rPr>
        <w:t>usun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tu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</w:t>
      </w:r>
      <w:r>
        <w:rPr>
          <w:spacing w:val="-5"/>
          <w:sz w:val="24"/>
          <w:szCs w:val="24"/>
        </w:rPr>
        <w:t>h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</w:p>
    <w:p w:rsidR="00AB121C" w:rsidRDefault="007D1866">
      <w:pPr>
        <w:tabs>
          <w:tab w:val="left" w:pos="1000"/>
        </w:tabs>
        <w:spacing w:before="6" w:line="384" w:lineRule="auto"/>
        <w:ind w:left="1008" w:right="1483" w:hanging="420"/>
        <w:jc w:val="both"/>
        <w:rPr>
          <w:sz w:val="24"/>
          <w:szCs w:val="24"/>
        </w:rPr>
        <w:sectPr w:rsidR="00AB121C">
          <w:pgSz w:w="11920" w:h="16840"/>
          <w:pgMar w:top="1560" w:right="380" w:bottom="280" w:left="1680" w:header="0" w:footer="902" w:gutter="0"/>
          <w:cols w:space="720"/>
        </w:sect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proofErr w:type="spellStart"/>
      <w:r>
        <w:rPr>
          <w:spacing w:val="-3"/>
          <w:sz w:val="24"/>
          <w:szCs w:val="24"/>
        </w:rPr>
        <w:t>K</w:t>
      </w:r>
      <w:r>
        <w:rPr>
          <w:spacing w:val="-2"/>
          <w:sz w:val="24"/>
          <w:szCs w:val="24"/>
        </w:rPr>
        <w:t>ons</w:t>
      </w:r>
      <w:r>
        <w:rPr>
          <w:spacing w:val="-5"/>
          <w:sz w:val="24"/>
          <w:szCs w:val="24"/>
        </w:rPr>
        <w:t>u</w:t>
      </w:r>
      <w:r>
        <w:rPr>
          <w:spacing w:val="-2"/>
          <w:sz w:val="24"/>
          <w:szCs w:val="24"/>
        </w:rPr>
        <w:t>lt</w:t>
      </w:r>
      <w:r>
        <w:rPr>
          <w:spacing w:val="-3"/>
          <w:sz w:val="24"/>
          <w:szCs w:val="24"/>
        </w:rPr>
        <w:t>a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d</w:t>
      </w:r>
      <w:r>
        <w:rPr>
          <w:spacing w:val="-6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dos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mb</w:t>
      </w:r>
      <w:r>
        <w:rPr>
          <w:spacing w:val="-4"/>
          <w:sz w:val="24"/>
          <w:szCs w:val="24"/>
        </w:rPr>
        <w:t>i</w:t>
      </w:r>
      <w:r>
        <w:rPr>
          <w:spacing w:val="-2"/>
          <w:sz w:val="24"/>
          <w:szCs w:val="24"/>
        </w:rPr>
        <w:t>mb</w:t>
      </w:r>
      <w:r>
        <w:rPr>
          <w:spacing w:val="-4"/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ju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dos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gramStart"/>
      <w:r>
        <w:rPr>
          <w:spacing w:val="-4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pih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k</w:t>
      </w:r>
      <w:r>
        <w:rPr>
          <w:spacing w:val="-3"/>
          <w:sz w:val="24"/>
          <w:szCs w:val="24"/>
        </w:rPr>
        <w:t>-</w:t>
      </w:r>
      <w:r>
        <w:rPr>
          <w:spacing w:val="-2"/>
          <w:sz w:val="24"/>
          <w:szCs w:val="24"/>
        </w:rPr>
        <w:t>pi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er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pacing w:val="-2"/>
          <w:sz w:val="24"/>
          <w:szCs w:val="24"/>
        </w:rPr>
        <w:t>usun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khi</w:t>
      </w:r>
      <w:r>
        <w:rPr>
          <w:sz w:val="24"/>
          <w:szCs w:val="24"/>
        </w:rPr>
        <w:t>r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u</w:t>
      </w:r>
      <w:r>
        <w:rPr>
          <w:spacing w:val="-2"/>
          <w:sz w:val="24"/>
          <w:szCs w:val="24"/>
        </w:rPr>
        <w:t>ntu</w:t>
      </w:r>
      <w:r>
        <w:rPr>
          <w:sz w:val="24"/>
          <w:szCs w:val="24"/>
        </w:rPr>
        <w:t>k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ara</w:t>
      </w:r>
      <w:r>
        <w:rPr>
          <w:spacing w:val="-2"/>
          <w:sz w:val="24"/>
          <w:szCs w:val="24"/>
        </w:rPr>
        <w:t>hk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nu</w:t>
      </w:r>
      <w:r>
        <w:rPr>
          <w:spacing w:val="-4"/>
          <w:sz w:val="24"/>
          <w:szCs w:val="24"/>
        </w:rPr>
        <w:t>l</w:t>
      </w:r>
      <w:r>
        <w:rPr>
          <w:spacing w:val="-2"/>
          <w:sz w:val="24"/>
          <w:szCs w:val="24"/>
        </w:rPr>
        <w:t>is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AB121C" w:rsidRDefault="00AB121C">
      <w:pPr>
        <w:spacing w:line="200" w:lineRule="exact"/>
      </w:pPr>
    </w:p>
    <w:p w:rsidR="00AB121C" w:rsidRDefault="00AB121C">
      <w:pPr>
        <w:spacing w:line="200" w:lineRule="exact"/>
      </w:pPr>
    </w:p>
    <w:p w:rsidR="00AB121C" w:rsidRDefault="00AB121C">
      <w:pPr>
        <w:spacing w:before="10" w:line="200" w:lineRule="exact"/>
      </w:pPr>
    </w:p>
    <w:p w:rsidR="00AB121C" w:rsidRDefault="007D1866">
      <w:pPr>
        <w:spacing w:before="29"/>
        <w:ind w:left="588" w:right="6601"/>
        <w:jc w:val="both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1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6</w:t>
      </w:r>
      <w:r>
        <w:rPr>
          <w:b/>
          <w:spacing w:val="-3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Pen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AB121C" w:rsidRDefault="00AB121C">
      <w:pPr>
        <w:spacing w:before="5" w:line="140" w:lineRule="exact"/>
        <w:rPr>
          <w:sz w:val="15"/>
          <w:szCs w:val="15"/>
        </w:rPr>
      </w:pPr>
    </w:p>
    <w:p w:rsidR="00AB121C" w:rsidRDefault="00AB121C">
      <w:pPr>
        <w:spacing w:line="200" w:lineRule="exact"/>
      </w:pPr>
    </w:p>
    <w:p w:rsidR="00AB121C" w:rsidRDefault="007D1866">
      <w:pPr>
        <w:spacing w:line="360" w:lineRule="auto"/>
        <w:ind w:left="581" w:right="996" w:firstLine="43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gga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tuan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utuh</w:t>
      </w:r>
      <w:proofErr w:type="spellEnd"/>
      <w:r>
        <w:rPr>
          <w:sz w:val="24"/>
          <w:szCs w:val="24"/>
        </w:rPr>
        <w:t>.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ut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AB121C" w:rsidRDefault="00AB121C">
      <w:pPr>
        <w:spacing w:line="200" w:lineRule="exact"/>
      </w:pPr>
    </w:p>
    <w:p w:rsidR="00AB121C" w:rsidRDefault="00AB121C">
      <w:pPr>
        <w:spacing w:before="5" w:line="220" w:lineRule="exact"/>
        <w:rPr>
          <w:sz w:val="22"/>
          <w:szCs w:val="22"/>
        </w:rPr>
      </w:pPr>
    </w:p>
    <w:p w:rsidR="00AB121C" w:rsidRDefault="007D1866">
      <w:pPr>
        <w:ind w:left="588" w:right="651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>I :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AB121C" w:rsidRDefault="00AB121C">
      <w:pPr>
        <w:spacing w:before="4" w:line="120" w:lineRule="exact"/>
        <w:rPr>
          <w:sz w:val="13"/>
          <w:szCs w:val="13"/>
        </w:rPr>
      </w:pPr>
    </w:p>
    <w:p w:rsidR="00AB121C" w:rsidRDefault="00AB121C">
      <w:pPr>
        <w:spacing w:line="200" w:lineRule="exact"/>
      </w:pPr>
    </w:p>
    <w:p w:rsidR="00AB121C" w:rsidRDefault="007D1866">
      <w:pPr>
        <w:spacing w:line="360" w:lineRule="auto"/>
        <w:ind w:left="588" w:right="1003"/>
        <w:jc w:val="both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 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</w:t>
      </w:r>
      <w:r>
        <w:rPr>
          <w:spacing w:val="-10"/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3"/>
          <w:sz w:val="24"/>
          <w:szCs w:val="24"/>
        </w:rPr>
        <w:t>i</w:t>
      </w:r>
      <w:r>
        <w:rPr>
          <w:spacing w:val="-15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  <w:proofErr w:type="gramEnd"/>
    </w:p>
    <w:p w:rsidR="00AB121C" w:rsidRDefault="00AB121C">
      <w:pPr>
        <w:spacing w:before="8" w:line="200" w:lineRule="exact"/>
      </w:pPr>
    </w:p>
    <w:p w:rsidR="00AB121C" w:rsidRDefault="007D1866">
      <w:pPr>
        <w:ind w:left="588" w:right="662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>II :</w:t>
      </w:r>
      <w:proofErr w:type="gramEnd"/>
      <w:r>
        <w:rPr>
          <w:b/>
          <w:sz w:val="24"/>
          <w:szCs w:val="24"/>
        </w:rPr>
        <w:t xml:space="preserve"> D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AR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TEORI</w:t>
      </w:r>
    </w:p>
    <w:p w:rsidR="00AB121C" w:rsidRDefault="00AB121C">
      <w:pPr>
        <w:spacing w:before="4" w:line="120" w:lineRule="exact"/>
        <w:rPr>
          <w:sz w:val="13"/>
          <w:szCs w:val="13"/>
        </w:rPr>
      </w:pPr>
    </w:p>
    <w:p w:rsidR="00AB121C" w:rsidRDefault="00AB121C">
      <w:pPr>
        <w:spacing w:line="200" w:lineRule="exact"/>
      </w:pPr>
    </w:p>
    <w:p w:rsidR="00AB121C" w:rsidRDefault="007D1866">
      <w:pPr>
        <w:spacing w:line="360" w:lineRule="auto"/>
        <w:ind w:left="588" w:right="1000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2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</w:p>
    <w:p w:rsidR="00AB121C" w:rsidRDefault="00AB121C">
      <w:pPr>
        <w:spacing w:before="7" w:line="200" w:lineRule="exact"/>
      </w:pPr>
    </w:p>
    <w:p w:rsidR="00AB121C" w:rsidRDefault="007D1866">
      <w:pPr>
        <w:ind w:left="588" w:right="64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>III :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BAHASAN</w:t>
      </w:r>
    </w:p>
    <w:p w:rsidR="00AB121C" w:rsidRDefault="00AB121C">
      <w:pPr>
        <w:spacing w:before="4" w:line="120" w:lineRule="exact"/>
        <w:rPr>
          <w:sz w:val="13"/>
          <w:szCs w:val="13"/>
        </w:rPr>
      </w:pPr>
    </w:p>
    <w:p w:rsidR="00AB121C" w:rsidRDefault="00AB121C">
      <w:pPr>
        <w:spacing w:line="200" w:lineRule="exact"/>
      </w:pPr>
    </w:p>
    <w:p w:rsidR="00AB121C" w:rsidRDefault="007D1866">
      <w:pPr>
        <w:ind w:left="588" w:right="1137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</w:p>
    <w:p w:rsidR="00AB121C" w:rsidRDefault="00AB121C">
      <w:pPr>
        <w:spacing w:before="3" w:line="140" w:lineRule="exact"/>
        <w:rPr>
          <w:sz w:val="14"/>
          <w:szCs w:val="14"/>
        </w:rPr>
      </w:pPr>
    </w:p>
    <w:p w:rsidR="00AB121C" w:rsidRDefault="00AB121C">
      <w:pPr>
        <w:spacing w:line="200" w:lineRule="exact"/>
      </w:pPr>
    </w:p>
    <w:p w:rsidR="00AB121C" w:rsidRDefault="007D1866">
      <w:pPr>
        <w:ind w:left="588" w:right="7072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>IV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  <w:proofErr w:type="gramEnd"/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UT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</w:p>
    <w:p w:rsidR="00AB121C" w:rsidRDefault="00AB121C">
      <w:pPr>
        <w:spacing w:before="4" w:line="120" w:lineRule="exact"/>
        <w:rPr>
          <w:sz w:val="13"/>
          <w:szCs w:val="13"/>
        </w:rPr>
      </w:pPr>
    </w:p>
    <w:p w:rsidR="00AB121C" w:rsidRDefault="00AB121C">
      <w:pPr>
        <w:spacing w:line="200" w:lineRule="exact"/>
      </w:pPr>
    </w:p>
    <w:p w:rsidR="00AB121C" w:rsidRDefault="007D1866">
      <w:pPr>
        <w:spacing w:line="359" w:lineRule="auto"/>
        <w:ind w:left="588" w:right="1002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z w:val="24"/>
          <w:szCs w:val="24"/>
        </w:rPr>
        <w:t xml:space="preserve">  </w:t>
      </w:r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 </w:t>
      </w:r>
      <w:r>
        <w:rPr>
          <w:spacing w:val="1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mukan</w:t>
      </w:r>
      <w:proofErr w:type="spellEnd"/>
      <w:r>
        <w:rPr>
          <w:sz w:val="24"/>
          <w:szCs w:val="24"/>
        </w:rPr>
        <w:t xml:space="preserve">  </w:t>
      </w:r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AB121C" w:rsidRDefault="00AB121C">
      <w:pPr>
        <w:spacing w:before="12" w:line="200" w:lineRule="exact"/>
      </w:pPr>
    </w:p>
    <w:p w:rsidR="00AB121C" w:rsidRDefault="007D1866">
      <w:pPr>
        <w:ind w:left="588" w:right="7052"/>
        <w:jc w:val="both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pacing w:val="-16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PUS</w:t>
      </w:r>
      <w:r>
        <w:rPr>
          <w:b/>
          <w:spacing w:val="-16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</w:p>
    <w:p w:rsidR="00AB121C" w:rsidRDefault="00AB121C">
      <w:pPr>
        <w:spacing w:before="4" w:line="120" w:lineRule="exact"/>
        <w:rPr>
          <w:sz w:val="13"/>
          <w:szCs w:val="13"/>
        </w:rPr>
      </w:pPr>
    </w:p>
    <w:p w:rsidR="00AB121C" w:rsidRDefault="007D1866">
      <w:pPr>
        <w:ind w:left="588" w:right="3026"/>
        <w:jc w:val="both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AB121C" w:rsidRDefault="00AB121C">
      <w:pPr>
        <w:spacing w:before="7" w:line="140" w:lineRule="exact"/>
        <w:rPr>
          <w:sz w:val="15"/>
          <w:szCs w:val="15"/>
        </w:rPr>
      </w:pPr>
    </w:p>
    <w:p w:rsidR="00AB121C" w:rsidRDefault="00AB121C">
      <w:pPr>
        <w:spacing w:line="200" w:lineRule="exact"/>
      </w:pPr>
    </w:p>
    <w:p w:rsidR="00AB121C" w:rsidRDefault="00AB121C">
      <w:pPr>
        <w:spacing w:line="200" w:lineRule="exact"/>
      </w:pPr>
    </w:p>
    <w:p w:rsidR="00AB121C" w:rsidRDefault="007D1866">
      <w:pPr>
        <w:ind w:left="588" w:right="6502"/>
        <w:jc w:val="both"/>
        <w:rPr>
          <w:sz w:val="24"/>
          <w:szCs w:val="24"/>
        </w:rPr>
      </w:pPr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>R</w:t>
      </w:r>
      <w:r>
        <w:rPr>
          <w:b/>
          <w:sz w:val="24"/>
          <w:szCs w:val="24"/>
        </w:rPr>
        <w:t>AN</w:t>
      </w:r>
    </w:p>
    <w:p w:rsidR="00AB121C" w:rsidRDefault="00AB121C">
      <w:pPr>
        <w:spacing w:before="2" w:line="120" w:lineRule="exact"/>
        <w:rPr>
          <w:sz w:val="13"/>
          <w:szCs w:val="13"/>
        </w:rPr>
      </w:pPr>
    </w:p>
    <w:p w:rsidR="00AB121C" w:rsidRDefault="007D1866">
      <w:pPr>
        <w:spacing w:line="360" w:lineRule="auto"/>
        <w:ind w:left="588" w:right="996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ndukung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dl</w:t>
      </w:r>
      <w:r>
        <w:rPr>
          <w:spacing w:val="1"/>
          <w:sz w:val="24"/>
          <w:szCs w:val="24"/>
        </w:rPr>
        <w:t>l</w:t>
      </w:r>
      <w:proofErr w:type="spellEnd"/>
      <w:r>
        <w:rPr>
          <w:sz w:val="24"/>
          <w:szCs w:val="24"/>
        </w:rPr>
        <w:t>.</w:t>
      </w:r>
      <w:proofErr w:type="gramEnd"/>
    </w:p>
    <w:p w:rsidR="0076780E" w:rsidRDefault="0076780E">
      <w:pPr>
        <w:spacing w:line="360" w:lineRule="auto"/>
        <w:ind w:left="588" w:right="996"/>
        <w:rPr>
          <w:sz w:val="24"/>
          <w:szCs w:val="24"/>
        </w:rPr>
      </w:pPr>
      <w:bookmarkStart w:id="0" w:name="_GoBack"/>
      <w:bookmarkEnd w:id="0"/>
    </w:p>
    <w:sectPr w:rsidR="0076780E" w:rsidSect="0076780E">
      <w:footerReference w:type="default" r:id="rId9"/>
      <w:pgSz w:w="11920" w:h="16840"/>
      <w:pgMar w:top="1560" w:right="380" w:bottom="280" w:left="1680" w:header="0" w:footer="90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866" w:rsidRDefault="007D1866">
      <w:r>
        <w:separator/>
      </w:r>
    </w:p>
  </w:endnote>
  <w:endnote w:type="continuationSeparator" w:id="0">
    <w:p w:rsidR="007D1866" w:rsidRDefault="007D1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21C" w:rsidRDefault="007D1866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541.9pt;margin-top:786.85pt;width:29.3pt;height:18.25pt;z-index:-25165926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1.3pt;margin-top:788.6pt;width:10.55pt;height:14.95pt;z-index:-251658240;mso-position-horizontal-relative:page;mso-position-vertical-relative:page" filled="f" stroked="f">
          <v:textbox inset="0,0,0,0">
            <w:txbxContent>
              <w:p w:rsidR="00AB121C" w:rsidRDefault="007D1866">
                <w:pPr>
                  <w:spacing w:line="280" w:lineRule="exact"/>
                  <w:ind w:left="40"/>
                  <w:rPr>
                    <w:rFonts w:ascii="Calibri" w:eastAsia="Calibri" w:hAnsi="Calibri" w:cs="Calibri"/>
                    <w:sz w:val="26"/>
                    <w:szCs w:val="26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color w:val="0E233D"/>
                    <w:position w:val="1"/>
                    <w:sz w:val="26"/>
                    <w:szCs w:val="26"/>
                  </w:rPr>
                  <w:instrText xml:space="preserve"> PAGE </w:instrText>
                </w:r>
                <w:r>
                  <w:fldChar w:fldCharType="separate"/>
                </w:r>
                <w:r w:rsidR="0076780E">
                  <w:rPr>
                    <w:rFonts w:ascii="Calibri" w:eastAsia="Calibri" w:hAnsi="Calibri" w:cs="Calibri"/>
                    <w:noProof/>
                    <w:color w:val="0E233D"/>
                    <w:position w:val="1"/>
                    <w:sz w:val="26"/>
                    <w:szCs w:val="26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21C" w:rsidRDefault="00AB121C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866" w:rsidRDefault="007D1866">
      <w:r>
        <w:separator/>
      </w:r>
    </w:p>
  </w:footnote>
  <w:footnote w:type="continuationSeparator" w:id="0">
    <w:p w:rsidR="007D1866" w:rsidRDefault="007D1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6666B"/>
    <w:multiLevelType w:val="multilevel"/>
    <w:tmpl w:val="CC4E8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B121C"/>
    <w:rsid w:val="0076780E"/>
    <w:rsid w:val="007D1866"/>
    <w:rsid w:val="00AB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546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2018-05-04T07:34:00Z</dcterms:created>
  <dcterms:modified xsi:type="dcterms:W3CDTF">2018-05-04T07:34:00Z</dcterms:modified>
</cp:coreProperties>
</file>