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45A" w:rsidRDefault="006B045A">
      <w:pPr>
        <w:spacing w:line="120" w:lineRule="exact"/>
        <w:rPr>
          <w:sz w:val="12"/>
          <w:szCs w:val="12"/>
        </w:rPr>
      </w:pPr>
    </w:p>
    <w:p w:rsidR="006B045A" w:rsidRDefault="006B045A">
      <w:pPr>
        <w:spacing w:before="8" w:line="120" w:lineRule="exact"/>
        <w:rPr>
          <w:sz w:val="13"/>
          <w:szCs w:val="13"/>
        </w:rPr>
      </w:pPr>
    </w:p>
    <w:p w:rsidR="006B045A" w:rsidRDefault="006B045A">
      <w:pPr>
        <w:spacing w:line="200" w:lineRule="exact"/>
      </w:pPr>
    </w:p>
    <w:p w:rsidR="006B045A" w:rsidRDefault="006B045A">
      <w:pPr>
        <w:spacing w:line="200" w:lineRule="exact"/>
      </w:pPr>
    </w:p>
    <w:p w:rsidR="006B045A" w:rsidRDefault="006B045A">
      <w:pPr>
        <w:spacing w:line="200" w:lineRule="exact"/>
      </w:pPr>
    </w:p>
    <w:p w:rsidR="006B045A" w:rsidRDefault="006B045A">
      <w:pPr>
        <w:spacing w:line="200" w:lineRule="exact"/>
      </w:pPr>
    </w:p>
    <w:p w:rsidR="006B045A" w:rsidRDefault="006B045A">
      <w:pPr>
        <w:spacing w:line="200" w:lineRule="exact"/>
      </w:pPr>
    </w:p>
    <w:p w:rsidR="006B045A" w:rsidRDefault="000B718E">
      <w:pPr>
        <w:spacing w:line="260" w:lineRule="exact"/>
        <w:ind w:left="588" w:right="-56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1.1       </w:t>
      </w:r>
      <w:proofErr w:type="spellStart"/>
      <w:r>
        <w:rPr>
          <w:b/>
          <w:position w:val="-1"/>
          <w:sz w:val="24"/>
          <w:szCs w:val="24"/>
        </w:rPr>
        <w:t>Latar</w:t>
      </w:r>
      <w:proofErr w:type="spellEnd"/>
      <w:r>
        <w:rPr>
          <w:b/>
          <w:spacing w:val="-2"/>
          <w:position w:val="-1"/>
          <w:sz w:val="24"/>
          <w:szCs w:val="24"/>
        </w:rPr>
        <w:t xml:space="preserve"> </w:t>
      </w:r>
      <w:proofErr w:type="spellStart"/>
      <w:r>
        <w:rPr>
          <w:b/>
          <w:position w:val="-1"/>
          <w:sz w:val="24"/>
          <w:szCs w:val="24"/>
        </w:rPr>
        <w:t>B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la</w:t>
      </w:r>
      <w:r>
        <w:rPr>
          <w:b/>
          <w:spacing w:val="1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>g</w:t>
      </w:r>
      <w:proofErr w:type="spellEnd"/>
    </w:p>
    <w:p w:rsidR="006B045A" w:rsidRDefault="000B718E">
      <w:pPr>
        <w:spacing w:before="9" w:line="100" w:lineRule="exact"/>
        <w:rPr>
          <w:sz w:val="11"/>
          <w:szCs w:val="11"/>
        </w:rPr>
      </w:pPr>
      <w:r>
        <w:br w:type="column"/>
      </w:r>
    </w:p>
    <w:p w:rsidR="006B045A" w:rsidRDefault="000B718E">
      <w:pPr>
        <w:spacing w:line="377" w:lineRule="auto"/>
        <w:ind w:right="3092" w:firstLine="710"/>
        <w:rPr>
          <w:sz w:val="28"/>
          <w:szCs w:val="28"/>
        </w:rPr>
        <w:sectPr w:rsidR="006B045A">
          <w:pgSz w:w="11920" w:h="16840"/>
          <w:pgMar w:top="1560" w:right="1300" w:bottom="280" w:left="1680" w:header="720" w:footer="720" w:gutter="0"/>
          <w:cols w:num="2" w:space="720" w:equalWidth="0">
            <w:col w:w="2916" w:space="695"/>
            <w:col w:w="5329"/>
          </w:cols>
        </w:sectPr>
      </w:pPr>
      <w:r>
        <w:rPr>
          <w:b/>
          <w:sz w:val="28"/>
          <w:szCs w:val="28"/>
        </w:rPr>
        <w:t>B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B I 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NDA</w:t>
      </w:r>
      <w:r>
        <w:rPr>
          <w:b/>
          <w:sz w:val="28"/>
          <w:szCs w:val="28"/>
        </w:rPr>
        <w:t>H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UA</w:t>
      </w:r>
      <w:r>
        <w:rPr>
          <w:b/>
          <w:sz w:val="28"/>
          <w:szCs w:val="28"/>
        </w:rPr>
        <w:t>N</w:t>
      </w:r>
    </w:p>
    <w:p w:rsidR="006B045A" w:rsidRDefault="006B045A">
      <w:pPr>
        <w:spacing w:before="7" w:line="120" w:lineRule="exact"/>
        <w:rPr>
          <w:sz w:val="13"/>
          <w:szCs w:val="13"/>
        </w:rPr>
      </w:pPr>
    </w:p>
    <w:p w:rsidR="006B045A" w:rsidRDefault="000B718E">
      <w:pPr>
        <w:spacing w:line="360" w:lineRule="auto"/>
        <w:ind w:left="588" w:right="76" w:firstLine="720"/>
        <w:jc w:val="both"/>
        <w:rPr>
          <w:sz w:val="24"/>
          <w:szCs w:val="24"/>
        </w:rPr>
      </w:pPr>
      <w:r>
        <w:rPr>
          <w:sz w:val="24"/>
          <w:szCs w:val="24"/>
        </w:rPr>
        <w:t>Kota</w:t>
      </w:r>
      <w:r>
        <w:rPr>
          <w:spacing w:val="59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wil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di 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2"/>
          <w:sz w:val="24"/>
          <w:szCs w:val="24"/>
        </w:rPr>
        <w:t>f</w:t>
      </w:r>
      <w:r>
        <w:rPr>
          <w:sz w:val="24"/>
          <w:szCs w:val="24"/>
        </w:rPr>
        <w:t>insi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  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ujudkan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maju</w:t>
      </w:r>
      <w:proofErr w:type="spellEnd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gramStart"/>
      <w:r>
        <w:rPr>
          <w:spacing w:val="4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onom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.</w:t>
      </w:r>
      <w:proofErr w:type="gramEnd"/>
    </w:p>
    <w:p w:rsidR="006B045A" w:rsidRDefault="000B718E">
      <w:pPr>
        <w:spacing w:before="6" w:line="359" w:lineRule="auto"/>
        <w:ind w:left="588" w:right="77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upun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</w:t>
      </w:r>
      <w:r>
        <w:rPr>
          <w:spacing w:val="-1"/>
          <w:sz w:val="24"/>
          <w:szCs w:val="24"/>
        </w:rPr>
        <w:t>r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-5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lukan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krit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ria</w:t>
      </w:r>
      <w:proofErr w:type="spellEnd"/>
      <w:r>
        <w:rPr>
          <w:spacing w:val="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(</w:t>
      </w:r>
      <w:proofErr w:type="spellStart"/>
      <w:r>
        <w:rPr>
          <w:i/>
          <w:sz w:val="24"/>
          <w:szCs w:val="24"/>
        </w:rPr>
        <w:t>st</w:t>
      </w:r>
      <w:r>
        <w:rPr>
          <w:i/>
          <w:spacing w:val="1"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ngh</w:t>
      </w:r>
      <w:r>
        <w:rPr>
          <w:i/>
          <w:spacing w:val="1"/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i/>
          <w:sz w:val="24"/>
          <w:szCs w:val="24"/>
        </w:rPr>
        <w:t>s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</w:t>
      </w:r>
      <w:r>
        <w:rPr>
          <w:i/>
          <w:spacing w:val="2"/>
          <w:sz w:val="24"/>
          <w:szCs w:val="24"/>
        </w:rPr>
        <w:t>c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ab</w:t>
      </w:r>
      <w:r>
        <w:rPr>
          <w:i/>
          <w:spacing w:val="3"/>
          <w:sz w:val="24"/>
          <w:szCs w:val="24"/>
        </w:rPr>
        <w:t>i</w:t>
      </w:r>
      <w:r>
        <w:rPr>
          <w:i/>
          <w:sz w:val="24"/>
          <w:szCs w:val="24"/>
        </w:rPr>
        <w:t>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y</w:t>
      </w:r>
      <w:r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(</w:t>
      </w:r>
      <w:r>
        <w:rPr>
          <w:i/>
          <w:sz w:val="24"/>
          <w:szCs w:val="24"/>
        </w:rPr>
        <w:t>saf</w:t>
      </w:r>
      <w:r>
        <w:rPr>
          <w:i/>
          <w:spacing w:val="2"/>
          <w:sz w:val="24"/>
          <w:szCs w:val="24"/>
        </w:rPr>
        <w:t>e</w:t>
      </w:r>
      <w:r>
        <w:rPr>
          <w:i/>
          <w:sz w:val="24"/>
          <w:szCs w:val="24"/>
        </w:rPr>
        <w:t>ty</w:t>
      </w:r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durabil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ty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rtono,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1999</w:t>
      </w:r>
      <w:r>
        <w:rPr>
          <w:spacing w:val="-1"/>
          <w:sz w:val="24"/>
          <w:szCs w:val="24"/>
        </w:rPr>
        <w:t>)</w:t>
      </w:r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jamin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tentu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-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-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tak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43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-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ktur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lentu</w:t>
      </w:r>
      <w:r>
        <w:rPr>
          <w:spacing w:val="-1"/>
          <w:sz w:val="24"/>
          <w:szCs w:val="24"/>
        </w:rPr>
        <w:t>r</w:t>
      </w:r>
      <w:proofErr w:type="spellEnd"/>
      <w:r>
        <w:rPr>
          <w:sz w:val="24"/>
          <w:szCs w:val="24"/>
        </w:rPr>
        <w:t>,</w:t>
      </w:r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3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-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norm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>,</w:t>
      </w:r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dimensi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n</w:t>
      </w:r>
      <w:r>
        <w:rPr>
          <w:spacing w:val="-1"/>
          <w:sz w:val="24"/>
          <w:szCs w:val="24"/>
        </w:rPr>
        <w:t>-e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</w:t>
      </w:r>
      <w:r>
        <w:rPr>
          <w:spacing w:val="-1"/>
          <w:sz w:val="24"/>
          <w:szCs w:val="24"/>
        </w:rPr>
        <w:t>r</w:t>
      </w:r>
      <w:proofErr w:type="spellEnd"/>
      <w:r>
        <w:rPr>
          <w:sz w:val="24"/>
          <w:szCs w:val="24"/>
        </w:rPr>
        <w:t>.</w:t>
      </w:r>
    </w:p>
    <w:p w:rsidR="006B045A" w:rsidRDefault="000B718E">
      <w:pPr>
        <w:spacing w:before="6" w:line="360" w:lineRule="auto"/>
        <w:ind w:left="588" w:right="77" w:firstLine="72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Kota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ow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A </w:t>
      </w:r>
      <w:proofErr w:type="spellStart"/>
      <w:r>
        <w:rPr>
          <w:sz w:val="24"/>
          <w:szCs w:val="24"/>
        </w:rPr>
        <w:t>Rumah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proofErr w:type="spellEnd"/>
      <w:r>
        <w:rPr>
          <w:sz w:val="24"/>
          <w:szCs w:val="24"/>
        </w:rPr>
        <w:t xml:space="preserve"> 4 </w:t>
      </w:r>
      <w:proofErr w:type="spellStart"/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>1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4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ruan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solasi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Kls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3, R. </w:t>
      </w:r>
      <w:proofErr w:type="spellStart"/>
      <w:r>
        <w:rPr>
          <w:sz w:val="24"/>
          <w:szCs w:val="24"/>
        </w:rPr>
        <w:t>Dokt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R. </w:t>
      </w:r>
      <w:proofErr w:type="spellStart"/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indak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R.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q</w:t>
      </w:r>
      <w:r>
        <w:rPr>
          <w:sz w:val="24"/>
          <w:szCs w:val="24"/>
        </w:rPr>
        <w:t>uip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Gud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 xml:space="preserve">T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 xml:space="preserve">I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P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orm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>,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se</w:t>
      </w:r>
      <w:r>
        <w:rPr>
          <w:spacing w:val="-1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,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Lin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rsih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kotor</w:t>
      </w:r>
      <w:proofErr w:type="spellEnd"/>
      <w:r>
        <w:rPr>
          <w:sz w:val="24"/>
          <w:szCs w:val="24"/>
        </w:rPr>
        <w:t>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>.</w:t>
      </w:r>
      <w:r>
        <w:rPr>
          <w:spacing w:val="-9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ntai</w:t>
      </w:r>
      <w:proofErr w:type="spellEnd"/>
    </w:p>
    <w:p w:rsidR="006B045A" w:rsidRDefault="000B718E">
      <w:pPr>
        <w:spacing w:before="3" w:line="360" w:lineRule="auto"/>
        <w:ind w:left="588" w:right="7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3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diri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R.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Kls</w:t>
      </w:r>
      <w:proofErr w:type="spellEnd"/>
      <w:r>
        <w:rPr>
          <w:sz w:val="24"/>
          <w:szCs w:val="24"/>
        </w:rPr>
        <w:t xml:space="preserve"> 1,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R.V</w:t>
      </w:r>
      <w:r>
        <w:rPr>
          <w:spacing w:val="-6"/>
          <w:sz w:val="24"/>
          <w:szCs w:val="24"/>
        </w:rPr>
        <w:t>I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.</w:t>
      </w:r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1164,24 m²,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To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 Ko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iang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bor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d pi</w:t>
      </w:r>
      <w:r>
        <w:rPr>
          <w:i/>
          <w:spacing w:val="1"/>
          <w:sz w:val="24"/>
          <w:szCs w:val="24"/>
        </w:rPr>
        <w:t>l</w:t>
      </w:r>
      <w:r>
        <w:rPr>
          <w:i/>
          <w:spacing w:val="-1"/>
          <w:sz w:val="24"/>
          <w:szCs w:val="24"/>
        </w:rPr>
        <w:t>e</w:t>
      </w:r>
      <w:r>
        <w:rPr>
          <w:sz w:val="24"/>
          <w:szCs w:val="24"/>
        </w:rPr>
        <w:t>.</w:t>
      </w:r>
    </w:p>
    <w:p w:rsidR="006B045A" w:rsidRDefault="000B718E">
      <w:pPr>
        <w:spacing w:before="6" w:line="360" w:lineRule="auto"/>
        <w:ind w:left="588" w:right="75" w:firstLine="720"/>
        <w:jc w:val="both"/>
        <w:rPr>
          <w:sz w:val="24"/>
          <w:szCs w:val="24"/>
        </w:rPr>
        <w:sectPr w:rsidR="006B045A">
          <w:type w:val="continuous"/>
          <w:pgSz w:w="11920" w:h="16840"/>
          <w:pgMar w:top="1560" w:right="1300" w:bottom="280" w:left="1680" w:header="720" w:footer="720" w:gutter="0"/>
          <w:cols w:space="720"/>
        </w:sectPr>
      </w:pP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ktor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uktur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3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3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4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“</w:t>
      </w:r>
      <w:proofErr w:type="spellStart"/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6B045A" w:rsidRDefault="006B045A">
      <w:pPr>
        <w:spacing w:before="8" w:line="100" w:lineRule="exact"/>
        <w:rPr>
          <w:sz w:val="11"/>
          <w:szCs w:val="11"/>
        </w:rPr>
      </w:pPr>
    </w:p>
    <w:p w:rsidR="006B045A" w:rsidRDefault="000B718E">
      <w:pPr>
        <w:ind w:left="588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pacing w:val="1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6B045A" w:rsidRDefault="006B045A">
      <w:pPr>
        <w:spacing w:before="7" w:line="120" w:lineRule="exact"/>
        <w:rPr>
          <w:sz w:val="13"/>
          <w:szCs w:val="13"/>
        </w:rPr>
      </w:pPr>
    </w:p>
    <w:p w:rsidR="006B045A" w:rsidRDefault="000B718E">
      <w:pPr>
        <w:ind w:left="588"/>
        <w:rPr>
          <w:sz w:val="24"/>
          <w:szCs w:val="24"/>
        </w:rPr>
      </w:pPr>
      <w:r>
        <w:rPr>
          <w:sz w:val="24"/>
          <w:szCs w:val="24"/>
        </w:rPr>
        <w:t>To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 xml:space="preserve">r </w:t>
      </w:r>
      <w:proofErr w:type="gramStart"/>
      <w:r>
        <w:rPr>
          <w:sz w:val="24"/>
          <w:szCs w:val="24"/>
        </w:rPr>
        <w:t>A</w:t>
      </w:r>
      <w:proofErr w:type="gram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Sakit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mum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Kota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moba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proofErr w:type="spellEnd"/>
      <w:r>
        <w:rPr>
          <w:sz w:val="24"/>
          <w:szCs w:val="24"/>
        </w:rPr>
        <w:t>”</w:t>
      </w:r>
    </w:p>
    <w:p w:rsidR="006B045A" w:rsidRDefault="006B045A">
      <w:pPr>
        <w:spacing w:before="4" w:line="140" w:lineRule="exact"/>
        <w:rPr>
          <w:sz w:val="14"/>
          <w:szCs w:val="14"/>
        </w:rPr>
      </w:pPr>
    </w:p>
    <w:p w:rsidR="006B045A" w:rsidRDefault="000B718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1.2      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d</w:t>
      </w:r>
      <w:proofErr w:type="spellEnd"/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Dan </w:t>
      </w:r>
      <w:proofErr w:type="spellStart"/>
      <w:r>
        <w:rPr>
          <w:b/>
          <w:spacing w:val="-1"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proofErr w:type="spellEnd"/>
    </w:p>
    <w:p w:rsidR="006B045A" w:rsidRDefault="006B045A">
      <w:pPr>
        <w:spacing w:before="2" w:line="120" w:lineRule="exact"/>
        <w:rPr>
          <w:sz w:val="13"/>
          <w:szCs w:val="13"/>
        </w:rPr>
      </w:pPr>
    </w:p>
    <w:p w:rsidR="006B045A" w:rsidRDefault="000B718E">
      <w:pPr>
        <w:spacing w:line="360" w:lineRule="auto"/>
        <w:ind w:left="588" w:right="76"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mbali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ung</w:t>
      </w:r>
      <w:proofErr w:type="spellEnd"/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</w:t>
      </w:r>
      <w:proofErr w:type="gramEnd"/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Ko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puti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</w:t>
      </w:r>
      <w:r>
        <w:rPr>
          <w:spacing w:val="1"/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</w:p>
    <w:p w:rsidR="006B045A" w:rsidRDefault="000B718E">
      <w:pPr>
        <w:spacing w:before="6"/>
        <w:ind w:left="588"/>
        <w:rPr>
          <w:sz w:val="24"/>
          <w:szCs w:val="24"/>
        </w:rPr>
      </w:pPr>
      <w:proofErr w:type="spell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>:</w:t>
      </w:r>
    </w:p>
    <w:p w:rsidR="006B045A" w:rsidRDefault="006B045A">
      <w:pPr>
        <w:spacing w:before="7" w:line="120" w:lineRule="exact"/>
        <w:rPr>
          <w:sz w:val="13"/>
          <w:szCs w:val="13"/>
        </w:rPr>
      </w:pPr>
    </w:p>
    <w:p w:rsidR="006B045A" w:rsidRDefault="000B718E">
      <w:pPr>
        <w:tabs>
          <w:tab w:val="left" w:pos="1300"/>
        </w:tabs>
        <w:spacing w:line="361" w:lineRule="auto"/>
        <w:ind w:left="1308" w:right="80" w:hanging="720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olo</w:t>
      </w:r>
      <w:r>
        <w:rPr>
          <w:spacing w:val="1"/>
          <w:sz w:val="24"/>
          <w:szCs w:val="24"/>
        </w:rPr>
        <w:t>m</w:t>
      </w:r>
      <w:proofErr w:type="spellEnd"/>
      <w:r>
        <w:rPr>
          <w:sz w:val="24"/>
          <w:szCs w:val="24"/>
        </w:rPr>
        <w:t>,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lok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ow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  Ko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gram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.</w:t>
      </w:r>
    </w:p>
    <w:p w:rsidR="006B045A" w:rsidRDefault="000B718E">
      <w:pPr>
        <w:spacing w:before="2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b)       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lok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5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.</w:t>
      </w:r>
    </w:p>
    <w:p w:rsidR="006B045A" w:rsidRDefault="006B045A">
      <w:pPr>
        <w:spacing w:before="9" w:line="120" w:lineRule="exact"/>
        <w:rPr>
          <w:sz w:val="13"/>
          <w:szCs w:val="13"/>
        </w:rPr>
      </w:pPr>
    </w:p>
    <w:p w:rsidR="006B045A" w:rsidRDefault="000B718E">
      <w:pPr>
        <w:ind w:left="1308"/>
        <w:rPr>
          <w:sz w:val="24"/>
          <w:szCs w:val="24"/>
        </w:rPr>
      </w:pPr>
      <w:r>
        <w:rPr>
          <w:sz w:val="24"/>
          <w:szCs w:val="24"/>
        </w:rPr>
        <w:t>.</w:t>
      </w:r>
    </w:p>
    <w:p w:rsidR="006B045A" w:rsidRDefault="006B045A">
      <w:pPr>
        <w:spacing w:before="2" w:line="140" w:lineRule="exact"/>
        <w:rPr>
          <w:sz w:val="14"/>
          <w:szCs w:val="14"/>
        </w:rPr>
      </w:pPr>
    </w:p>
    <w:p w:rsidR="006B045A" w:rsidRDefault="000B718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     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Masalah</w:t>
      </w:r>
      <w:proofErr w:type="spellEnd"/>
    </w:p>
    <w:p w:rsidR="006B045A" w:rsidRDefault="006B045A">
      <w:pPr>
        <w:spacing w:before="4" w:line="120" w:lineRule="exact"/>
        <w:rPr>
          <w:sz w:val="13"/>
          <w:szCs w:val="13"/>
        </w:rPr>
      </w:pPr>
    </w:p>
    <w:p w:rsidR="006B045A" w:rsidRDefault="000B718E">
      <w:pPr>
        <w:ind w:left="1308"/>
        <w:rPr>
          <w:sz w:val="24"/>
          <w:szCs w:val="24"/>
        </w:rPr>
      </w:pP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6B045A" w:rsidRDefault="006B045A">
      <w:pPr>
        <w:spacing w:before="7" w:line="120" w:lineRule="exact"/>
        <w:rPr>
          <w:sz w:val="13"/>
          <w:szCs w:val="13"/>
        </w:rPr>
      </w:pPr>
    </w:p>
    <w:p w:rsidR="006B045A" w:rsidRDefault="000B718E">
      <w:pPr>
        <w:ind w:left="588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)       </w:t>
      </w:r>
      <w:r>
        <w:rPr>
          <w:spacing w:val="5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balok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iks</w:t>
      </w:r>
      <w:proofErr w:type="spellEnd"/>
      <w:r>
        <w:rPr>
          <w:sz w:val="24"/>
          <w:szCs w:val="24"/>
        </w:rPr>
        <w:t>.</w:t>
      </w:r>
    </w:p>
    <w:p w:rsidR="006B045A" w:rsidRDefault="006B045A">
      <w:pPr>
        <w:spacing w:before="9" w:line="120" w:lineRule="exact"/>
        <w:rPr>
          <w:sz w:val="13"/>
          <w:szCs w:val="13"/>
        </w:rPr>
      </w:pPr>
    </w:p>
    <w:p w:rsidR="006B045A" w:rsidRDefault="000B718E">
      <w:pPr>
        <w:ind w:left="588"/>
        <w:rPr>
          <w:sz w:val="24"/>
          <w:szCs w:val="24"/>
        </w:rPr>
      </w:pPr>
      <w:r>
        <w:rPr>
          <w:sz w:val="24"/>
          <w:szCs w:val="24"/>
        </w:rPr>
        <w:t xml:space="preserve">b)       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k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6B045A" w:rsidRDefault="006B045A">
      <w:pPr>
        <w:spacing w:before="7" w:line="120" w:lineRule="exact"/>
        <w:rPr>
          <w:sz w:val="13"/>
          <w:szCs w:val="13"/>
        </w:rPr>
      </w:pPr>
    </w:p>
    <w:p w:rsidR="006B045A" w:rsidRDefault="000B718E">
      <w:pPr>
        <w:ind w:left="130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Kota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.</w:t>
      </w:r>
      <w:proofErr w:type="gramEnd"/>
    </w:p>
    <w:p w:rsidR="006B045A" w:rsidRDefault="006B045A">
      <w:pPr>
        <w:spacing w:before="7" w:line="140" w:lineRule="exact"/>
        <w:rPr>
          <w:sz w:val="15"/>
          <w:szCs w:val="15"/>
        </w:rPr>
      </w:pPr>
    </w:p>
    <w:p w:rsidR="006B045A" w:rsidRDefault="006B045A">
      <w:pPr>
        <w:spacing w:line="200" w:lineRule="exact"/>
      </w:pPr>
    </w:p>
    <w:p w:rsidR="006B045A" w:rsidRDefault="006B045A">
      <w:pPr>
        <w:spacing w:line="200" w:lineRule="exact"/>
      </w:pPr>
    </w:p>
    <w:p w:rsidR="006B045A" w:rsidRDefault="000B718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   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todologi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6B045A" w:rsidRDefault="006B045A">
      <w:pPr>
        <w:spacing w:before="2" w:line="120" w:lineRule="exact"/>
        <w:rPr>
          <w:sz w:val="13"/>
          <w:szCs w:val="13"/>
        </w:rPr>
      </w:pPr>
    </w:p>
    <w:p w:rsidR="006B045A" w:rsidRDefault="000B718E">
      <w:pPr>
        <w:ind w:left="1308"/>
        <w:rPr>
          <w:sz w:val="24"/>
          <w:szCs w:val="24"/>
        </w:rPr>
      </w:pP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6B045A" w:rsidRDefault="006B045A">
      <w:pPr>
        <w:spacing w:before="9" w:line="120" w:lineRule="exact"/>
        <w:rPr>
          <w:sz w:val="13"/>
          <w:szCs w:val="13"/>
        </w:rPr>
      </w:pPr>
    </w:p>
    <w:p w:rsidR="006B045A" w:rsidRDefault="000B718E">
      <w:pPr>
        <w:ind w:left="588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)       </w:t>
      </w:r>
      <w:r>
        <w:rPr>
          <w:spacing w:val="5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6B045A" w:rsidRDefault="006B045A">
      <w:pPr>
        <w:spacing w:before="7" w:line="120" w:lineRule="exact"/>
        <w:rPr>
          <w:sz w:val="13"/>
          <w:szCs w:val="13"/>
        </w:rPr>
      </w:pPr>
    </w:p>
    <w:p w:rsidR="006B045A" w:rsidRDefault="000B718E">
      <w:pPr>
        <w:spacing w:line="360" w:lineRule="auto"/>
        <w:ind w:left="1308" w:right="79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ra</w:t>
      </w:r>
      <w:proofErr w:type="spellEnd"/>
      <w:proofErr w:type="gram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>.</w:t>
      </w:r>
    </w:p>
    <w:p w:rsidR="006B045A" w:rsidRDefault="000B718E">
      <w:pPr>
        <w:spacing w:before="3"/>
        <w:ind w:left="588"/>
        <w:rPr>
          <w:sz w:val="24"/>
          <w:szCs w:val="24"/>
        </w:rPr>
      </w:pPr>
      <w:r>
        <w:rPr>
          <w:sz w:val="24"/>
          <w:szCs w:val="24"/>
        </w:rPr>
        <w:t xml:space="preserve">b)       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</w:p>
    <w:p w:rsidR="006B045A" w:rsidRDefault="006B045A">
      <w:pPr>
        <w:spacing w:before="10" w:line="120" w:lineRule="exact"/>
        <w:rPr>
          <w:sz w:val="13"/>
          <w:szCs w:val="13"/>
        </w:rPr>
      </w:pPr>
    </w:p>
    <w:p w:rsidR="006B045A" w:rsidRDefault="000B718E">
      <w:pPr>
        <w:spacing w:line="359" w:lineRule="auto"/>
        <w:ind w:left="1308" w:right="74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6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proofErr w:type="gram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lkan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tur</w:t>
      </w:r>
      <w:proofErr w:type="spellEnd"/>
      <w:r>
        <w:rPr>
          <w:spacing w:val="2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it</w:t>
      </w:r>
      <w:proofErr w:type="spellEnd"/>
      <w:r>
        <w:rPr>
          <w:spacing w:val="2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</w:p>
    <w:p w:rsidR="006B045A" w:rsidRDefault="000B718E">
      <w:pPr>
        <w:spacing w:before="7"/>
        <w:ind w:left="588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)       </w:t>
      </w:r>
      <w:r>
        <w:rPr>
          <w:spacing w:val="5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Konsult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lain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pi</w:t>
      </w:r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it</w:t>
      </w:r>
      <w:proofErr w:type="spellEnd"/>
    </w:p>
    <w:p w:rsidR="006B045A" w:rsidRDefault="006B045A">
      <w:pPr>
        <w:spacing w:before="7" w:line="120" w:lineRule="exact"/>
        <w:rPr>
          <w:sz w:val="13"/>
          <w:szCs w:val="13"/>
        </w:rPr>
      </w:pPr>
    </w:p>
    <w:p w:rsidR="006B045A" w:rsidRDefault="000B718E">
      <w:pPr>
        <w:spacing w:line="260" w:lineRule="exact"/>
        <w:ind w:left="1308"/>
        <w:rPr>
          <w:sz w:val="24"/>
          <w:szCs w:val="24"/>
        </w:rPr>
      </w:pPr>
      <w:proofErr w:type="spellStart"/>
      <w:proofErr w:type="gramStart"/>
      <w:r>
        <w:rPr>
          <w:position w:val="-1"/>
          <w:sz w:val="24"/>
          <w:szCs w:val="24"/>
        </w:rPr>
        <w:t>d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proofErr w:type="gram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5"/>
          <w:position w:val="-1"/>
          <w:sz w:val="24"/>
          <w:szCs w:val="24"/>
        </w:rPr>
        <w:t>n</w:t>
      </w:r>
      <w:r>
        <w:rPr>
          <w:spacing w:val="-5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>usu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tug</w:t>
      </w:r>
      <w:r>
        <w:rPr>
          <w:spacing w:val="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khir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untuk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m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h</w:t>
      </w:r>
      <w:r>
        <w:rPr>
          <w:spacing w:val="2"/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nul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s</w:t>
      </w:r>
      <w:r>
        <w:rPr>
          <w:spacing w:val="-1"/>
          <w:position w:val="-1"/>
          <w:sz w:val="24"/>
          <w:szCs w:val="24"/>
        </w:rPr>
        <w:t>a</w:t>
      </w:r>
      <w:r>
        <w:rPr>
          <w:spacing w:val="2"/>
          <w:position w:val="-1"/>
          <w:sz w:val="24"/>
          <w:szCs w:val="24"/>
        </w:rPr>
        <w:t>n</w:t>
      </w:r>
      <w:proofErr w:type="spellEnd"/>
      <w:r>
        <w:rPr>
          <w:position w:val="-1"/>
          <w:sz w:val="24"/>
          <w:szCs w:val="24"/>
        </w:rPr>
        <w:t>.</w:t>
      </w:r>
    </w:p>
    <w:p w:rsidR="006B045A" w:rsidRDefault="006B045A">
      <w:pPr>
        <w:spacing w:before="4" w:line="140" w:lineRule="exact"/>
        <w:rPr>
          <w:sz w:val="14"/>
          <w:szCs w:val="14"/>
        </w:rPr>
      </w:pPr>
    </w:p>
    <w:p w:rsidR="006B045A" w:rsidRDefault="000B718E">
      <w:pPr>
        <w:ind w:left="588"/>
        <w:rPr>
          <w:sz w:val="24"/>
          <w:szCs w:val="24"/>
        </w:rPr>
      </w:pPr>
      <w:r>
        <w:rPr>
          <w:sz w:val="24"/>
          <w:szCs w:val="24"/>
        </w:rPr>
        <w:t>d)</w:t>
      </w:r>
    </w:p>
    <w:p w:rsidR="006B045A" w:rsidRDefault="006B045A">
      <w:pPr>
        <w:spacing w:before="2" w:line="140" w:lineRule="exact"/>
        <w:rPr>
          <w:sz w:val="14"/>
          <w:szCs w:val="14"/>
        </w:rPr>
      </w:pPr>
    </w:p>
    <w:p w:rsidR="006B045A" w:rsidRDefault="000B718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      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6B045A" w:rsidRDefault="006B045A">
      <w:pPr>
        <w:spacing w:before="4" w:line="120" w:lineRule="exact"/>
        <w:rPr>
          <w:sz w:val="13"/>
          <w:szCs w:val="13"/>
        </w:rPr>
      </w:pPr>
    </w:p>
    <w:p w:rsidR="006B045A" w:rsidRDefault="000B718E">
      <w:pPr>
        <w:spacing w:line="360" w:lineRule="auto"/>
        <w:ind w:left="588" w:right="77" w:firstLine="720"/>
        <w:jc w:val="both"/>
        <w:rPr>
          <w:sz w:val="24"/>
          <w:szCs w:val="24"/>
        </w:rPr>
        <w:sectPr w:rsidR="006B045A">
          <w:pgSz w:w="11920" w:h="16840"/>
          <w:pgMar w:top="1560" w:right="1300" w:bottom="280" w:left="1680" w:header="720" w:footer="720" w:gutter="0"/>
          <w:cols w:space="720"/>
        </w:sect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isan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z w:val="24"/>
          <w:szCs w:val="24"/>
        </w:rPr>
        <w:t xml:space="preserve"> 4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bu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tuan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utuh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diur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z w:val="24"/>
          <w:szCs w:val="24"/>
        </w:rPr>
        <w:t>ut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6B045A" w:rsidRDefault="006B045A">
      <w:pPr>
        <w:spacing w:before="3" w:line="120" w:lineRule="exact"/>
        <w:rPr>
          <w:sz w:val="12"/>
          <w:szCs w:val="12"/>
        </w:rPr>
      </w:pPr>
    </w:p>
    <w:p w:rsidR="006B045A" w:rsidRDefault="000B718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proofErr w:type="gramStart"/>
      <w:r>
        <w:rPr>
          <w:b/>
          <w:sz w:val="24"/>
          <w:szCs w:val="24"/>
        </w:rPr>
        <w:t>I :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</w:p>
    <w:p w:rsidR="006B045A" w:rsidRDefault="006B045A">
      <w:pPr>
        <w:spacing w:before="2" w:line="120" w:lineRule="exact"/>
        <w:rPr>
          <w:sz w:val="13"/>
          <w:szCs w:val="13"/>
        </w:rPr>
      </w:pPr>
    </w:p>
    <w:p w:rsidR="006B045A" w:rsidRDefault="000B718E">
      <w:pPr>
        <w:spacing w:line="360" w:lineRule="auto"/>
        <w:ind w:left="1440" w:right="77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proofErr w:type="gram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,</w:t>
      </w:r>
      <w:proofErr w:type="gram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maksud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3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,</w:t>
      </w:r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metod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6B045A" w:rsidRDefault="000B718E">
      <w:pPr>
        <w:spacing w:before="7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proofErr w:type="gramStart"/>
      <w:r>
        <w:rPr>
          <w:b/>
          <w:sz w:val="24"/>
          <w:szCs w:val="24"/>
        </w:rPr>
        <w:t>II :</w:t>
      </w:r>
      <w:proofErr w:type="gramEnd"/>
      <w:r>
        <w:rPr>
          <w:b/>
          <w:sz w:val="24"/>
          <w:szCs w:val="24"/>
        </w:rPr>
        <w:t xml:space="preserve"> TINJ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</w:p>
    <w:p w:rsidR="006B045A" w:rsidRDefault="006B045A">
      <w:pPr>
        <w:spacing w:before="4" w:line="120" w:lineRule="exact"/>
        <w:rPr>
          <w:sz w:val="13"/>
          <w:szCs w:val="13"/>
        </w:rPr>
      </w:pPr>
    </w:p>
    <w:p w:rsidR="006B045A" w:rsidRDefault="000B718E">
      <w:pPr>
        <w:spacing w:line="359" w:lineRule="auto"/>
        <w:ind w:left="1582" w:right="75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,   </w:t>
      </w:r>
      <w:proofErr w:type="spellStart"/>
      <w:r>
        <w:rPr>
          <w:sz w:val="24"/>
          <w:szCs w:val="24"/>
        </w:rPr>
        <w:t>mem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 </w:t>
      </w:r>
      <w:proofErr w:type="spellStart"/>
      <w:proofErr w:type="gram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57"/>
          <w:sz w:val="24"/>
          <w:szCs w:val="24"/>
        </w:rPr>
        <w:t xml:space="preserve"> </w:t>
      </w:r>
      <w:proofErr w:type="spellStart"/>
      <w:r>
        <w:rPr>
          <w:spacing w:val="6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ori</w:t>
      </w:r>
      <w:proofErr w:type="gramEnd"/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 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7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nunja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.</w:t>
      </w:r>
    </w:p>
    <w:p w:rsidR="006B045A" w:rsidRDefault="000B718E">
      <w:pPr>
        <w:spacing w:before="12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proofErr w:type="gramStart"/>
      <w:r>
        <w:rPr>
          <w:b/>
          <w:sz w:val="24"/>
          <w:szCs w:val="24"/>
        </w:rPr>
        <w:t>III :</w:t>
      </w:r>
      <w:proofErr w:type="gramEnd"/>
      <w:r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BAHASAN</w:t>
      </w:r>
    </w:p>
    <w:p w:rsidR="006B045A" w:rsidRDefault="006B045A">
      <w:pPr>
        <w:spacing w:before="2" w:line="120" w:lineRule="exact"/>
        <w:rPr>
          <w:sz w:val="13"/>
          <w:szCs w:val="13"/>
        </w:rPr>
      </w:pPr>
    </w:p>
    <w:p w:rsidR="006B045A" w:rsidRDefault="000B718E">
      <w:pPr>
        <w:ind w:left="1582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rhitun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</w:p>
    <w:p w:rsidR="006B045A" w:rsidRDefault="006B045A">
      <w:pPr>
        <w:spacing w:before="5" w:line="140" w:lineRule="exact"/>
        <w:rPr>
          <w:sz w:val="14"/>
          <w:szCs w:val="14"/>
        </w:rPr>
      </w:pPr>
    </w:p>
    <w:p w:rsidR="006B045A" w:rsidRDefault="000B718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proofErr w:type="gramStart"/>
      <w:r>
        <w:rPr>
          <w:b/>
          <w:sz w:val="24"/>
          <w:szCs w:val="24"/>
        </w:rPr>
        <w:t>IV :</w:t>
      </w:r>
      <w:proofErr w:type="gramEnd"/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P</w:t>
      </w:r>
    </w:p>
    <w:p w:rsidR="006B045A" w:rsidRDefault="006B045A">
      <w:pPr>
        <w:spacing w:before="2" w:line="120" w:lineRule="exact"/>
        <w:rPr>
          <w:sz w:val="13"/>
          <w:szCs w:val="13"/>
        </w:rPr>
      </w:pPr>
    </w:p>
    <w:p w:rsidR="006B045A" w:rsidRDefault="000B718E">
      <w:pPr>
        <w:spacing w:line="360" w:lineRule="auto"/>
        <w:ind w:left="1582" w:right="79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komend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mukan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6B045A" w:rsidRDefault="000B718E">
      <w:pPr>
        <w:spacing w:before="7"/>
        <w:ind w:left="588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US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AKA</w:t>
      </w:r>
    </w:p>
    <w:p w:rsidR="006B045A" w:rsidRDefault="006B045A">
      <w:pPr>
        <w:spacing w:before="4" w:line="120" w:lineRule="exact"/>
        <w:rPr>
          <w:sz w:val="13"/>
          <w:szCs w:val="13"/>
        </w:rPr>
      </w:pPr>
    </w:p>
    <w:p w:rsidR="006B045A" w:rsidRDefault="000B718E">
      <w:pPr>
        <w:ind w:left="1582"/>
        <w:rPr>
          <w:sz w:val="24"/>
          <w:szCs w:val="24"/>
        </w:rPr>
      </w:pP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tur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6B045A" w:rsidRDefault="006B045A">
      <w:pPr>
        <w:spacing w:before="2" w:line="140" w:lineRule="exact"/>
        <w:rPr>
          <w:sz w:val="14"/>
          <w:szCs w:val="14"/>
        </w:rPr>
      </w:pPr>
    </w:p>
    <w:p w:rsidR="006B045A" w:rsidRDefault="000B718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LA</w:t>
      </w:r>
      <w:r>
        <w:rPr>
          <w:b/>
          <w:spacing w:val="-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-</w:t>
      </w:r>
      <w:r>
        <w:rPr>
          <w:b/>
          <w:sz w:val="24"/>
          <w:szCs w:val="24"/>
        </w:rPr>
        <w:t>L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I</w:t>
      </w:r>
      <w:r>
        <w:rPr>
          <w:b/>
          <w:spacing w:val="2"/>
          <w:sz w:val="24"/>
          <w:szCs w:val="24"/>
        </w:rPr>
        <w:t>R</w:t>
      </w:r>
      <w:r>
        <w:rPr>
          <w:b/>
          <w:sz w:val="24"/>
          <w:szCs w:val="24"/>
        </w:rPr>
        <w:t>AN</w:t>
      </w:r>
    </w:p>
    <w:p w:rsidR="006B045A" w:rsidRDefault="006B045A">
      <w:pPr>
        <w:spacing w:before="4" w:line="120" w:lineRule="exact"/>
        <w:rPr>
          <w:sz w:val="13"/>
          <w:szCs w:val="13"/>
        </w:rPr>
      </w:pPr>
    </w:p>
    <w:p w:rsidR="006B045A" w:rsidRDefault="000B718E">
      <w:pPr>
        <w:spacing w:line="359" w:lineRule="auto"/>
        <w:ind w:left="1582" w:right="77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risi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ndukung</w:t>
      </w:r>
      <w:proofErr w:type="spellEnd"/>
      <w:r>
        <w:rPr>
          <w:spacing w:val="4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4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kerja</w:t>
      </w:r>
      <w:proofErr w:type="spellEnd"/>
    </w:p>
    <w:p w:rsidR="00BD604B" w:rsidRDefault="00BD604B">
      <w:pPr>
        <w:spacing w:line="359" w:lineRule="auto"/>
        <w:ind w:left="1582" w:right="77"/>
        <w:rPr>
          <w:sz w:val="24"/>
          <w:szCs w:val="24"/>
        </w:rPr>
      </w:pPr>
      <w:bookmarkStart w:id="0" w:name="_GoBack"/>
      <w:bookmarkEnd w:id="0"/>
    </w:p>
    <w:sectPr w:rsidR="00BD604B" w:rsidSect="00683D70">
      <w:pgSz w:w="11920" w:h="16840"/>
      <w:pgMar w:top="1560" w:right="130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3666D"/>
    <w:multiLevelType w:val="multilevel"/>
    <w:tmpl w:val="82740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1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B045A"/>
    <w:rsid w:val="000B718E"/>
    <w:rsid w:val="00683D70"/>
    <w:rsid w:val="006B045A"/>
    <w:rsid w:val="00BD6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689</Words>
  <Characters>3933</Characters>
  <Application>Microsoft Office Word</Application>
  <DocSecurity>0</DocSecurity>
  <Lines>32</Lines>
  <Paragraphs>9</Paragraphs>
  <ScaleCrop>false</ScaleCrop>
  <Company/>
  <LinksUpToDate>false</LinksUpToDate>
  <CharactersWithSpaces>4613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4</cp:revision>
  <dcterms:created xsi:type="dcterms:W3CDTF">2018-05-09T01:36:00Z</dcterms:created>
  <dcterms:modified xsi:type="dcterms:W3CDTF">2018-05-09T01:40:00Z</dcterms:modified>
</cp:coreProperties>
</file>