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45A" w:rsidRDefault="006B045A">
      <w:pPr>
        <w:spacing w:line="120" w:lineRule="exact"/>
        <w:rPr>
          <w:sz w:val="12"/>
          <w:szCs w:val="12"/>
        </w:rPr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6B045A">
      <w:pPr>
        <w:spacing w:before="12" w:line="260" w:lineRule="exact"/>
        <w:rPr>
          <w:sz w:val="26"/>
          <w:szCs w:val="26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ER</w:t>
      </w:r>
    </w:p>
    <w:p w:rsidR="006B045A" w:rsidRDefault="000B718E">
      <w:pPr>
        <w:spacing w:before="8" w:line="440" w:lineRule="atLeast"/>
        <w:ind w:left="588" w:right="-41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AN</w:t>
      </w:r>
    </w:p>
    <w:p w:rsidR="006B045A" w:rsidRDefault="000B718E">
      <w:pPr>
        <w:spacing w:before="2" w:line="120" w:lineRule="exact"/>
        <w:rPr>
          <w:sz w:val="12"/>
          <w:szCs w:val="12"/>
        </w:rPr>
      </w:pPr>
      <w:r>
        <w:br w:type="column"/>
      </w:r>
    </w:p>
    <w:p w:rsidR="006B045A" w:rsidRDefault="000B718E">
      <w:pPr>
        <w:rPr>
          <w:sz w:val="32"/>
          <w:szCs w:val="32"/>
        </w:rPr>
        <w:sectPr w:rsidR="006B045A">
          <w:pgSz w:w="11920" w:h="16840"/>
          <w:pgMar w:top="1560" w:right="1300" w:bottom="280" w:left="1680" w:header="720" w:footer="720" w:gutter="0"/>
          <w:cols w:num="2" w:space="720" w:equalWidth="0">
            <w:col w:w="3248" w:space="530"/>
            <w:col w:w="5162"/>
          </w:cols>
        </w:sectPr>
      </w:pPr>
      <w:r>
        <w:rPr>
          <w:b/>
          <w:sz w:val="32"/>
          <w:szCs w:val="32"/>
        </w:rPr>
        <w:t>DAFT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R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ISI</w:t>
      </w:r>
    </w:p>
    <w:p w:rsidR="006B045A" w:rsidRDefault="006B045A">
      <w:pPr>
        <w:spacing w:before="3" w:line="140" w:lineRule="exact"/>
        <w:rPr>
          <w:sz w:val="15"/>
          <w:szCs w:val="15"/>
        </w:rPr>
      </w:pPr>
    </w:p>
    <w:p w:rsidR="006B045A" w:rsidRDefault="000B718E">
      <w:pPr>
        <w:spacing w:before="29"/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URAT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EPU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USAN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OSEN PEM</w:t>
      </w:r>
      <w:r>
        <w:rPr>
          <w:spacing w:val="1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6B045A" w:rsidRDefault="006B045A">
      <w:pPr>
        <w:spacing w:before="2" w:line="180" w:lineRule="exact"/>
        <w:rPr>
          <w:sz w:val="18"/>
          <w:szCs w:val="18"/>
        </w:rPr>
      </w:pPr>
    </w:p>
    <w:p w:rsidR="006B045A" w:rsidRDefault="000B718E">
      <w:pPr>
        <w:spacing w:line="397" w:lineRule="auto"/>
        <w:ind w:left="588" w:right="72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URAT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EPU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USAN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OSEN PENG</w:t>
      </w:r>
      <w:r>
        <w:rPr>
          <w:spacing w:val="-1"/>
          <w:sz w:val="24"/>
          <w:szCs w:val="24"/>
        </w:rPr>
        <w:t>U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J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AS AK</w:t>
      </w:r>
      <w:r>
        <w:rPr>
          <w:spacing w:val="4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/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EMBAR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OSEN PEM</w:t>
      </w:r>
      <w:r>
        <w:rPr>
          <w:spacing w:val="1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G)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K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6B045A" w:rsidRDefault="000B718E">
      <w:pPr>
        <w:spacing w:before="10" w:line="360" w:lineRule="auto"/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1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iii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vi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vii</w:t>
      </w:r>
    </w:p>
    <w:p w:rsidR="006B045A" w:rsidRDefault="006B045A">
      <w:pPr>
        <w:spacing w:line="200" w:lineRule="exact"/>
      </w:pPr>
    </w:p>
    <w:p w:rsidR="006B045A" w:rsidRDefault="006B045A">
      <w:pPr>
        <w:spacing w:before="4" w:line="220" w:lineRule="exact"/>
        <w:rPr>
          <w:sz w:val="22"/>
          <w:szCs w:val="22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ULU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1.1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1.2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proofErr w:type="gramStart"/>
      <w:r>
        <w:rPr>
          <w:sz w:val="24"/>
          <w:szCs w:val="24"/>
        </w:rPr>
        <w:t>Tujuan</w:t>
      </w:r>
      <w:proofErr w:type="spellEnd"/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1.3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1.4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1.5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Penulisan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6B045A" w:rsidRDefault="006B045A">
      <w:pPr>
        <w:spacing w:before="7" w:line="140" w:lineRule="exact"/>
        <w:rPr>
          <w:sz w:val="15"/>
          <w:szCs w:val="15"/>
        </w:rPr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TEORI</w:t>
      </w:r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2.1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2.2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2.3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2.4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`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2.5     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2.6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2.7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riks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6B045A" w:rsidRDefault="006B045A">
      <w:pPr>
        <w:spacing w:before="10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2.8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Matriks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  <w:sectPr w:rsidR="006B045A">
          <w:type w:val="continuous"/>
          <w:pgSz w:w="11920" w:h="16840"/>
          <w:pgMar w:top="1560" w:right="13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2.9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6B045A" w:rsidRDefault="006B045A">
      <w:pPr>
        <w:spacing w:before="8" w:line="100" w:lineRule="exact"/>
        <w:rPr>
          <w:sz w:val="11"/>
          <w:szCs w:val="11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2.10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</w:t>
      </w:r>
      <w:r>
        <w:rPr>
          <w:spacing w:val="8"/>
          <w:sz w:val="24"/>
          <w:szCs w:val="24"/>
        </w:rPr>
        <w:t>r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6B045A" w:rsidRDefault="006B045A">
      <w:pPr>
        <w:spacing w:before="4" w:line="140" w:lineRule="exact"/>
        <w:rPr>
          <w:sz w:val="15"/>
          <w:szCs w:val="15"/>
        </w:rPr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AB III  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6B045A" w:rsidRDefault="006B045A">
      <w:pPr>
        <w:spacing w:before="8" w:line="160" w:lineRule="exact"/>
        <w:rPr>
          <w:sz w:val="17"/>
          <w:szCs w:val="17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3.2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3.3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3.4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nary</w:t>
      </w:r>
      <w:proofErr w:type="spellEnd"/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sign</w:t>
      </w:r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ums</w:t>
      </w:r>
      <w:r>
        <w:rPr>
          <w:spacing w:val="1"/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>)</w:t>
      </w:r>
      <w:r>
        <w:rPr>
          <w:sz w:val="24"/>
          <w:szCs w:val="24"/>
        </w:rPr>
        <w:t>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3.5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3.6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3.7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</w:t>
      </w:r>
      <w:r>
        <w:rPr>
          <w:spacing w:val="9"/>
          <w:sz w:val="24"/>
          <w:szCs w:val="24"/>
        </w:rPr>
        <w:t>s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56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3.8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78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3.9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X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80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3.10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Y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84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3.11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ok</w:t>
      </w:r>
      <w:proofErr w:type="spellEnd"/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88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3.12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X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Y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90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3.13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115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3.14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117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3.15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120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3.16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1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123</w:t>
      </w:r>
    </w:p>
    <w:p w:rsidR="006B045A" w:rsidRDefault="006B045A">
      <w:pPr>
        <w:spacing w:before="4" w:line="140" w:lineRule="exact"/>
        <w:rPr>
          <w:sz w:val="15"/>
          <w:szCs w:val="15"/>
        </w:rPr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        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6B045A" w:rsidRDefault="006B045A">
      <w:pPr>
        <w:spacing w:before="8" w:line="160" w:lineRule="exact"/>
        <w:rPr>
          <w:sz w:val="17"/>
          <w:szCs w:val="17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4.1     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131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4.2    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132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133</w:t>
      </w:r>
    </w:p>
    <w:p w:rsidR="006B045A" w:rsidRDefault="006B045A">
      <w:pPr>
        <w:spacing w:before="2" w:line="140" w:lineRule="exact"/>
        <w:rPr>
          <w:sz w:val="14"/>
          <w:szCs w:val="14"/>
        </w:rPr>
      </w:pPr>
    </w:p>
    <w:p w:rsidR="000B718E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bookmarkStart w:id="0" w:name="_GoBack"/>
      <w:bookmarkEnd w:id="0"/>
    </w:p>
    <w:sectPr w:rsidR="000B718E" w:rsidSect="002E3686">
      <w:pgSz w:w="11920" w:h="16840"/>
      <w:pgMar w:top="1560" w:right="13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3666D"/>
    <w:multiLevelType w:val="multilevel"/>
    <w:tmpl w:val="8274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B045A"/>
    <w:rsid w:val="000B718E"/>
    <w:rsid w:val="002E3686"/>
    <w:rsid w:val="00683D70"/>
    <w:rsid w:val="006B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2018-05-09T01:36:00Z</dcterms:created>
  <dcterms:modified xsi:type="dcterms:W3CDTF">2018-05-09T01:40:00Z</dcterms:modified>
</cp:coreProperties>
</file>