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46C" w:rsidRDefault="001C646C">
      <w:pPr>
        <w:spacing w:line="200" w:lineRule="exact"/>
      </w:pPr>
    </w:p>
    <w:p w:rsidR="001C646C" w:rsidRDefault="001C646C">
      <w:pPr>
        <w:spacing w:before="18" w:line="220" w:lineRule="exact"/>
        <w:rPr>
          <w:sz w:val="22"/>
          <w:szCs w:val="22"/>
        </w:rPr>
      </w:pPr>
    </w:p>
    <w:p w:rsidR="001C646C" w:rsidRDefault="001C646C">
      <w:pPr>
        <w:spacing w:before="6" w:line="160" w:lineRule="exact"/>
        <w:rPr>
          <w:sz w:val="17"/>
          <w:szCs w:val="17"/>
        </w:rPr>
      </w:pPr>
    </w:p>
    <w:p w:rsidR="001C646C" w:rsidRDefault="001C646C">
      <w:pPr>
        <w:spacing w:line="200" w:lineRule="exact"/>
      </w:pPr>
    </w:p>
    <w:p w:rsidR="001C646C" w:rsidRDefault="001C646C">
      <w:pPr>
        <w:spacing w:before="9" w:line="160" w:lineRule="exact"/>
        <w:rPr>
          <w:sz w:val="17"/>
          <w:szCs w:val="17"/>
        </w:rPr>
      </w:pPr>
    </w:p>
    <w:p w:rsidR="001C646C" w:rsidRDefault="001C646C">
      <w:pPr>
        <w:spacing w:line="200" w:lineRule="exact"/>
      </w:pPr>
    </w:p>
    <w:p w:rsidR="001C646C" w:rsidRDefault="001C646C">
      <w:pPr>
        <w:spacing w:line="200" w:lineRule="exact"/>
        <w:sectPr w:rsidR="001C646C">
          <w:headerReference w:type="default" r:id="rId8"/>
          <w:pgSz w:w="11920" w:h="16840"/>
          <w:pgMar w:top="1560" w:right="1300" w:bottom="280" w:left="1680" w:header="0" w:footer="0" w:gutter="0"/>
          <w:cols w:space="720"/>
        </w:sectPr>
      </w:pPr>
    </w:p>
    <w:p w:rsidR="001C646C" w:rsidRDefault="001C646C">
      <w:pPr>
        <w:spacing w:before="1" w:line="180" w:lineRule="exact"/>
        <w:rPr>
          <w:sz w:val="19"/>
          <w:szCs w:val="19"/>
        </w:rPr>
      </w:pPr>
    </w:p>
    <w:p w:rsidR="001C646C" w:rsidRDefault="001C646C">
      <w:pPr>
        <w:spacing w:line="200" w:lineRule="exact"/>
      </w:pPr>
    </w:p>
    <w:p w:rsidR="001C646C" w:rsidRDefault="001C646C">
      <w:pPr>
        <w:spacing w:line="200" w:lineRule="exact"/>
      </w:pPr>
    </w:p>
    <w:p w:rsidR="001C646C" w:rsidRDefault="001C646C">
      <w:pPr>
        <w:spacing w:line="200" w:lineRule="exact"/>
      </w:pPr>
    </w:p>
    <w:p w:rsidR="001C646C" w:rsidRDefault="001C646C">
      <w:pPr>
        <w:spacing w:line="200" w:lineRule="exact"/>
      </w:pPr>
    </w:p>
    <w:p w:rsidR="001C646C" w:rsidRDefault="00DB278E">
      <w:pPr>
        <w:spacing w:line="260" w:lineRule="exact"/>
        <w:ind w:left="588" w:right="-56"/>
        <w:rPr>
          <w:sz w:val="24"/>
          <w:szCs w:val="24"/>
        </w:rPr>
      </w:pPr>
      <w:proofErr w:type="gramStart"/>
      <w:r>
        <w:rPr>
          <w:b/>
          <w:position w:val="-1"/>
          <w:sz w:val="24"/>
          <w:szCs w:val="24"/>
        </w:rPr>
        <w:t xml:space="preserve">1.1 </w:t>
      </w:r>
      <w:r>
        <w:rPr>
          <w:b/>
          <w:spacing w:val="7"/>
          <w:position w:val="-1"/>
          <w:sz w:val="24"/>
          <w:szCs w:val="24"/>
        </w:rPr>
        <w:t xml:space="preserve"> </w:t>
      </w:r>
      <w:proofErr w:type="spellStart"/>
      <w:r>
        <w:rPr>
          <w:b/>
          <w:position w:val="-1"/>
          <w:sz w:val="24"/>
          <w:szCs w:val="24"/>
        </w:rPr>
        <w:t>La</w:t>
      </w:r>
      <w:r>
        <w:rPr>
          <w:b/>
          <w:spacing w:val="-1"/>
          <w:position w:val="-1"/>
          <w:sz w:val="24"/>
          <w:szCs w:val="24"/>
        </w:rPr>
        <w:t>t</w:t>
      </w:r>
      <w:r>
        <w:rPr>
          <w:b/>
          <w:position w:val="-1"/>
          <w:sz w:val="24"/>
          <w:szCs w:val="24"/>
        </w:rPr>
        <w:t>ar</w:t>
      </w:r>
      <w:proofErr w:type="spellEnd"/>
      <w:proofErr w:type="gramEnd"/>
      <w:r>
        <w:rPr>
          <w:b/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b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la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g</w:t>
      </w:r>
      <w:proofErr w:type="spellEnd"/>
    </w:p>
    <w:p w:rsidR="001C646C" w:rsidRDefault="00DB278E">
      <w:pPr>
        <w:spacing w:before="24" w:line="359" w:lineRule="auto"/>
        <w:ind w:right="3092" w:firstLine="710"/>
        <w:rPr>
          <w:sz w:val="28"/>
          <w:szCs w:val="28"/>
        </w:rPr>
        <w:sectPr w:rsidR="001C646C">
          <w:type w:val="continuous"/>
          <w:pgSz w:w="11920" w:h="16840"/>
          <w:pgMar w:top="4120" w:right="1300" w:bottom="280" w:left="1680" w:header="720" w:footer="720" w:gutter="0"/>
          <w:cols w:num="2" w:space="720" w:equalWidth="0">
            <w:col w:w="2623" w:space="987"/>
            <w:col w:w="5330"/>
          </w:cols>
        </w:sectPr>
      </w:pPr>
      <w:r>
        <w:br w:type="column"/>
      </w:r>
      <w:r>
        <w:rPr>
          <w:b/>
          <w:sz w:val="28"/>
          <w:szCs w:val="28"/>
        </w:rPr>
        <w:lastRenderedPageBreak/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spacing w:line="360" w:lineRule="auto"/>
        <w:ind w:left="588" w:right="73" w:firstLine="427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proofErr w:type="gramStart"/>
      <w:r>
        <w:rPr>
          <w:sz w:val="24"/>
          <w:szCs w:val="24"/>
        </w:rPr>
        <w:t>lain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ke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oses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toh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ek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pe C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Mina</w:t>
      </w:r>
      <w:r>
        <w:rPr>
          <w:spacing w:val="-1"/>
          <w:sz w:val="24"/>
          <w:szCs w:val="24"/>
        </w:rPr>
        <w:t>ha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C646C" w:rsidRDefault="00DB278E">
      <w:pPr>
        <w:spacing w:before="4" w:line="360" w:lineRule="auto"/>
        <w:ind w:left="588" w:right="75" w:firstLine="427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konstruksin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fisien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jamin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mbangun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proofErr w:type="gram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pacing w:val="5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komposit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bon</w:t>
      </w:r>
      <w:r>
        <w:rPr>
          <w:spacing w:val="-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</w:p>
    <w:p w:rsidR="001C646C" w:rsidRDefault="00DB278E">
      <w:pPr>
        <w:spacing w:before="3" w:line="360" w:lineRule="auto"/>
        <w:ind w:left="588" w:right="73" w:firstLine="427"/>
        <w:jc w:val="both"/>
        <w:rPr>
          <w:sz w:val="24"/>
          <w:szCs w:val="24"/>
        </w:rPr>
        <w:sectPr w:rsidR="001C646C">
          <w:type w:val="continuous"/>
          <w:pgSz w:w="11920" w:h="16840"/>
          <w:pgMar w:top="4120" w:right="1300" w:bottom="280" w:left="1680" w:header="720" w:footer="720" w:gutter="0"/>
          <w:cols w:space="720"/>
        </w:sectPr>
      </w:pP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um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oses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dikelu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RAB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lokasikan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e C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tapi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o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Biaya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aan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Bo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3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3"/>
          <w:sz w:val="24"/>
          <w:szCs w:val="24"/>
        </w:rPr>
        <w:t>n</w:t>
      </w:r>
      <w:r>
        <w:rPr>
          <w:b/>
          <w:sz w:val="24"/>
          <w:szCs w:val="24"/>
        </w:rPr>
        <w:t>sio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Dan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al </w:t>
      </w:r>
      <w:proofErr w:type="spellStart"/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proofErr w:type="spellEnd"/>
      <w:r>
        <w:rPr>
          <w:b/>
          <w:sz w:val="24"/>
          <w:szCs w:val="24"/>
        </w:rPr>
        <w:t xml:space="preserve"> T</w:t>
      </w:r>
      <w:r>
        <w:rPr>
          <w:b/>
          <w:spacing w:val="-2"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C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up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asa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du</w:t>
      </w:r>
      <w:r>
        <w:rPr>
          <w:b/>
          <w:sz w:val="24"/>
          <w:szCs w:val="24"/>
        </w:rPr>
        <w:t>k</w:t>
      </w:r>
      <w:proofErr w:type="spellEnd"/>
      <w:r>
        <w:rPr>
          <w:b/>
          <w:spacing w:val="1"/>
          <w:sz w:val="24"/>
          <w:szCs w:val="24"/>
        </w:rPr>
        <w:t xml:space="preserve"> Su</w:t>
      </w:r>
      <w:r>
        <w:rPr>
          <w:b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si U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C646C" w:rsidRDefault="001C646C">
      <w:pPr>
        <w:spacing w:before="2" w:line="120" w:lineRule="exact"/>
        <w:rPr>
          <w:sz w:val="12"/>
          <w:szCs w:val="12"/>
        </w:rPr>
      </w:pPr>
    </w:p>
    <w:p w:rsidR="001C646C" w:rsidRDefault="001C646C">
      <w:pPr>
        <w:spacing w:line="200" w:lineRule="exact"/>
      </w:pPr>
    </w:p>
    <w:p w:rsidR="001C646C" w:rsidRDefault="001C646C">
      <w:pPr>
        <w:spacing w:line="200" w:lineRule="exact"/>
      </w:pPr>
    </w:p>
    <w:p w:rsidR="001C646C" w:rsidRDefault="001C646C">
      <w:pPr>
        <w:spacing w:line="200" w:lineRule="exact"/>
      </w:pPr>
    </w:p>
    <w:p w:rsidR="001C646C" w:rsidRDefault="001C646C">
      <w:pPr>
        <w:spacing w:line="200" w:lineRule="exact"/>
      </w:pPr>
    </w:p>
    <w:p w:rsidR="001C646C" w:rsidRDefault="00DB278E">
      <w:pPr>
        <w:spacing w:before="29"/>
        <w:ind w:left="562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1.2 </w:t>
      </w:r>
      <w:r>
        <w:rPr>
          <w:b/>
          <w:spacing w:val="34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Dan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</w:p>
    <w:p w:rsidR="001C646C" w:rsidRDefault="001C646C">
      <w:pPr>
        <w:spacing w:before="2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spacing w:line="359" w:lineRule="auto"/>
        <w:ind w:left="1016" w:right="77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p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40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sipil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1C646C" w:rsidRDefault="00DB278E">
      <w:pPr>
        <w:spacing w:before="7" w:line="359" w:lineRule="auto"/>
        <w:ind w:left="1016" w:right="82" w:hanging="360"/>
        <w:jc w:val="both"/>
        <w:rPr>
          <w:sz w:val="24"/>
          <w:szCs w:val="24"/>
        </w:rPr>
      </w:pPr>
      <w:r>
        <w:rPr>
          <w:sz w:val="24"/>
          <w:szCs w:val="24"/>
        </w:rPr>
        <w:t>2.   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do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</w:p>
    <w:p w:rsidR="001C646C" w:rsidRDefault="00DB278E">
      <w:pPr>
        <w:spacing w:before="8"/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tabs>
          <w:tab w:val="left" w:pos="1000"/>
        </w:tabs>
        <w:spacing w:line="360" w:lineRule="auto"/>
        <w:ind w:left="1016" w:right="75" w:hanging="42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z w:val="24"/>
          <w:szCs w:val="24"/>
        </w:rPr>
        <w:t>Tond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C.</w:t>
      </w:r>
    </w:p>
    <w:p w:rsidR="001C646C" w:rsidRDefault="00DB278E">
      <w:pPr>
        <w:spacing w:before="6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</w:p>
    <w:p w:rsidR="001C646C" w:rsidRDefault="001C646C">
      <w:pPr>
        <w:spacing w:before="2" w:line="140" w:lineRule="exact"/>
        <w:rPr>
          <w:sz w:val="14"/>
          <w:szCs w:val="14"/>
        </w:rPr>
      </w:pPr>
    </w:p>
    <w:p w:rsidR="001C646C" w:rsidRDefault="00DB278E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1.3 </w:t>
      </w:r>
      <w:r>
        <w:rPr>
          <w:b/>
          <w:spacing w:val="7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proofErr w:type="gram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1C646C" w:rsidRDefault="001C646C">
      <w:pPr>
        <w:spacing w:before="4" w:line="120" w:lineRule="exact"/>
        <w:rPr>
          <w:sz w:val="13"/>
          <w:szCs w:val="13"/>
        </w:rPr>
      </w:pPr>
    </w:p>
    <w:p w:rsidR="001C646C" w:rsidRDefault="00DB278E">
      <w:pPr>
        <w:ind w:left="1016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kut</w:t>
      </w:r>
      <w:proofErr w:type="spellEnd"/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spacing w:line="360" w:lineRule="auto"/>
        <w:ind w:left="1016" w:right="76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ui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diam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ter 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z w:val="24"/>
          <w:szCs w:val="24"/>
        </w:rPr>
        <w:t>.</w:t>
      </w:r>
    </w:p>
    <w:p w:rsidR="001C646C" w:rsidRDefault="00DB278E">
      <w:pPr>
        <w:spacing w:before="3" w:line="359" w:lineRule="auto"/>
        <w:ind w:left="1016" w:right="81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z w:val="24"/>
          <w:szCs w:val="24"/>
        </w:rPr>
        <w:t>Kompon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mesh</w:t>
      </w:r>
      <w:proofErr w:type="spellEnd"/>
    </w:p>
    <w:p w:rsidR="001C646C" w:rsidRDefault="00DB278E">
      <w:pPr>
        <w:spacing w:before="7"/>
        <w:ind w:left="656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bondek</w:t>
      </w:r>
      <w:proofErr w:type="spellEnd"/>
    </w:p>
    <w:p w:rsidR="001C646C" w:rsidRDefault="001C646C">
      <w:pPr>
        <w:spacing w:before="2" w:line="140" w:lineRule="exact"/>
        <w:rPr>
          <w:sz w:val="14"/>
          <w:szCs w:val="14"/>
        </w:rPr>
      </w:pPr>
    </w:p>
    <w:p w:rsidR="001C646C" w:rsidRDefault="00DB278E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1.4 </w:t>
      </w:r>
      <w:r>
        <w:rPr>
          <w:b/>
          <w:spacing w:val="7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1C646C" w:rsidRDefault="001C646C">
      <w:pPr>
        <w:spacing w:before="4" w:line="120" w:lineRule="exact"/>
        <w:rPr>
          <w:sz w:val="13"/>
          <w:szCs w:val="13"/>
        </w:rPr>
      </w:pPr>
    </w:p>
    <w:p w:rsidR="001C646C" w:rsidRDefault="00DB278E">
      <w:pPr>
        <w:spacing w:line="359" w:lineRule="auto"/>
        <w:ind w:left="588" w:right="81" w:firstLine="427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2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lain :</w:t>
      </w:r>
      <w:proofErr w:type="gramEnd"/>
    </w:p>
    <w:p w:rsidR="001C646C" w:rsidRDefault="00DB278E">
      <w:pPr>
        <w:spacing w:before="8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ndukung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tabs>
          <w:tab w:val="left" w:pos="1000"/>
        </w:tabs>
        <w:spacing w:line="359" w:lineRule="auto"/>
        <w:ind w:left="1016" w:right="77" w:hanging="427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proofErr w:type="gramEnd"/>
      <w:r>
        <w:rPr>
          <w:sz w:val="24"/>
          <w:szCs w:val="24"/>
        </w:rPr>
        <w:t xml:space="preserve">,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</w:t>
      </w:r>
      <w:r>
        <w:rPr>
          <w:spacing w:val="5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</w:p>
    <w:p w:rsidR="001C646C" w:rsidRDefault="00DB278E">
      <w:pPr>
        <w:tabs>
          <w:tab w:val="left" w:pos="1000"/>
        </w:tabs>
        <w:spacing w:before="7" w:line="359" w:lineRule="auto"/>
        <w:ind w:left="1016" w:right="77" w:hanging="427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sung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pihak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</w:p>
    <w:p w:rsidR="008B6CCF" w:rsidRDefault="008B6CCF">
      <w:pPr>
        <w:tabs>
          <w:tab w:val="left" w:pos="1000"/>
        </w:tabs>
        <w:spacing w:before="7" w:line="359" w:lineRule="auto"/>
        <w:ind w:left="1016" w:right="77" w:hanging="427"/>
        <w:jc w:val="both"/>
        <w:rPr>
          <w:sz w:val="24"/>
          <w:szCs w:val="24"/>
        </w:rPr>
        <w:sectPr w:rsidR="008B6CCF">
          <w:headerReference w:type="default" r:id="rId9"/>
          <w:pgSz w:w="11920" w:h="16840"/>
          <w:pgMar w:top="1560" w:right="1300" w:bottom="280" w:left="1680" w:header="0" w:footer="0" w:gutter="0"/>
          <w:cols w:space="720"/>
        </w:sectPr>
      </w:pPr>
    </w:p>
    <w:p w:rsidR="001C646C" w:rsidRDefault="001C646C">
      <w:pPr>
        <w:spacing w:before="2" w:line="120" w:lineRule="exact"/>
        <w:rPr>
          <w:sz w:val="12"/>
          <w:szCs w:val="12"/>
        </w:rPr>
      </w:pPr>
    </w:p>
    <w:p w:rsidR="001C646C" w:rsidRDefault="001C646C">
      <w:pPr>
        <w:spacing w:line="200" w:lineRule="exact"/>
      </w:pPr>
    </w:p>
    <w:p w:rsidR="001C646C" w:rsidRDefault="001C646C">
      <w:pPr>
        <w:spacing w:line="200" w:lineRule="exact"/>
      </w:pPr>
    </w:p>
    <w:p w:rsidR="001C646C" w:rsidRDefault="001C646C">
      <w:pPr>
        <w:spacing w:line="200" w:lineRule="exact"/>
      </w:pPr>
    </w:p>
    <w:p w:rsidR="001C646C" w:rsidRDefault="001C646C">
      <w:pPr>
        <w:spacing w:line="200" w:lineRule="exact"/>
      </w:pPr>
    </w:p>
    <w:p w:rsidR="001C646C" w:rsidRDefault="00DB278E">
      <w:pPr>
        <w:spacing w:before="29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1.5 </w:t>
      </w:r>
      <w:r>
        <w:rPr>
          <w:b/>
          <w:spacing w:val="7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1C646C" w:rsidRDefault="001C646C">
      <w:pPr>
        <w:spacing w:before="2" w:line="120" w:lineRule="exact"/>
        <w:rPr>
          <w:sz w:val="13"/>
          <w:szCs w:val="13"/>
        </w:rPr>
      </w:pPr>
    </w:p>
    <w:p w:rsidR="001C646C" w:rsidRDefault="00DB278E">
      <w:pPr>
        <w:spacing w:line="360" w:lineRule="auto"/>
        <w:ind w:left="588" w:right="605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1C646C" w:rsidRDefault="00DB278E">
      <w:pPr>
        <w:spacing w:before="3" w:line="360" w:lineRule="auto"/>
        <w:ind w:left="1308" w:right="79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proofErr w:type="gramEnd"/>
      <w:r>
        <w:rPr>
          <w:sz w:val="24"/>
          <w:szCs w:val="24"/>
        </w:rPr>
        <w:t xml:space="preserve">,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1C646C" w:rsidRDefault="00DB278E">
      <w:pPr>
        <w:spacing w:before="3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1C646C" w:rsidRDefault="001C646C">
      <w:pPr>
        <w:spacing w:before="10" w:line="120" w:lineRule="exact"/>
        <w:rPr>
          <w:sz w:val="13"/>
          <w:szCs w:val="13"/>
        </w:rPr>
      </w:pPr>
    </w:p>
    <w:p w:rsidR="001C646C" w:rsidRDefault="00DB278E">
      <w:pPr>
        <w:spacing w:line="359" w:lineRule="auto"/>
        <w:ind w:left="1308" w:right="77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rtian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</w:p>
    <w:p w:rsidR="001C646C" w:rsidRDefault="00DB278E">
      <w:pPr>
        <w:spacing w:before="7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ind w:left="130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1C646C" w:rsidRDefault="001C646C">
      <w:pPr>
        <w:spacing w:before="7" w:line="120" w:lineRule="exact"/>
        <w:rPr>
          <w:sz w:val="13"/>
          <w:szCs w:val="13"/>
        </w:rPr>
      </w:pPr>
    </w:p>
    <w:p w:rsidR="001C646C" w:rsidRDefault="00DB278E">
      <w:pPr>
        <w:spacing w:line="360" w:lineRule="auto"/>
        <w:ind w:left="1308" w:right="83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proofErr w:type="gram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</w:p>
    <w:p w:rsidR="001C646C" w:rsidRDefault="00DB278E">
      <w:pPr>
        <w:spacing w:before="3"/>
        <w:ind w:left="58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REFE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spacing w:line="359" w:lineRule="auto"/>
        <w:ind w:left="1308" w:right="81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</w:p>
    <w:p w:rsidR="001C646C" w:rsidRDefault="00DB278E">
      <w:pPr>
        <w:spacing w:before="5"/>
        <w:ind w:left="588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1C646C" w:rsidRDefault="001C646C">
      <w:pPr>
        <w:spacing w:before="9" w:line="120" w:lineRule="exact"/>
        <w:rPr>
          <w:sz w:val="13"/>
          <w:szCs w:val="13"/>
        </w:rPr>
      </w:pPr>
    </w:p>
    <w:p w:rsidR="001C646C" w:rsidRDefault="00DB278E">
      <w:pPr>
        <w:spacing w:line="359" w:lineRule="auto"/>
        <w:ind w:left="1308" w:right="80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lampir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proofErr w:type="gramEnd"/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ran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proofErr w:type="spellEnd"/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</w:p>
    <w:p w:rsidR="00046ACA" w:rsidRDefault="00046ACA">
      <w:pPr>
        <w:spacing w:line="359" w:lineRule="auto"/>
        <w:ind w:left="1308" w:right="80"/>
        <w:rPr>
          <w:sz w:val="24"/>
          <w:szCs w:val="24"/>
        </w:rPr>
      </w:pPr>
    </w:p>
    <w:p w:rsidR="001C646C" w:rsidRDefault="001C646C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</w:p>
    <w:p w:rsidR="00046ACA" w:rsidRDefault="00046ACA">
      <w:pPr>
        <w:spacing w:before="3" w:line="120" w:lineRule="exact"/>
        <w:rPr>
          <w:sz w:val="12"/>
          <w:szCs w:val="12"/>
        </w:rPr>
      </w:pPr>
      <w:bookmarkStart w:id="0" w:name="_GoBack"/>
      <w:bookmarkEnd w:id="0"/>
    </w:p>
    <w:sectPr w:rsidR="00046ACA" w:rsidSect="00046ACA">
      <w:headerReference w:type="default" r:id="rId10"/>
      <w:pgSz w:w="11920" w:h="16840"/>
      <w:pgMar w:top="1560" w:right="130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DC9" w:rsidRDefault="00CD4DC9">
      <w:r>
        <w:separator/>
      </w:r>
    </w:p>
  </w:endnote>
  <w:endnote w:type="continuationSeparator" w:id="0">
    <w:p w:rsidR="00CD4DC9" w:rsidRDefault="00CD4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DC9" w:rsidRDefault="00CD4DC9">
      <w:r>
        <w:separator/>
      </w:r>
    </w:p>
  </w:footnote>
  <w:footnote w:type="continuationSeparator" w:id="0">
    <w:p w:rsidR="00CD4DC9" w:rsidRDefault="00CD4D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46C" w:rsidRDefault="001C646C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46C" w:rsidRDefault="001C646C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46C" w:rsidRDefault="001C646C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B3C4D"/>
    <w:multiLevelType w:val="multilevel"/>
    <w:tmpl w:val="36FCD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C646C"/>
    <w:rsid w:val="00046ACA"/>
    <w:rsid w:val="001C646C"/>
    <w:rsid w:val="008B6CCF"/>
    <w:rsid w:val="00CD4DC9"/>
    <w:rsid w:val="00DB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668</Words>
  <Characters>3810</Characters>
  <Application>Microsoft Office Word</Application>
  <DocSecurity>0</DocSecurity>
  <Lines>31</Lines>
  <Paragraphs>8</Paragraphs>
  <ScaleCrop>false</ScaleCrop>
  <Company/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2018-05-09T02:49:00Z</dcterms:created>
  <dcterms:modified xsi:type="dcterms:W3CDTF">2018-05-09T02:56:00Z</dcterms:modified>
</cp:coreProperties>
</file>