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30" w:rsidRDefault="00F82D30">
      <w:pPr>
        <w:spacing w:before="9" w:line="160" w:lineRule="exact"/>
        <w:rPr>
          <w:sz w:val="17"/>
          <w:szCs w:val="17"/>
        </w:rPr>
      </w:pPr>
    </w:p>
    <w:p w:rsidR="00F82D30" w:rsidRDefault="00F82D30">
      <w:pPr>
        <w:spacing w:before="3" w:line="120" w:lineRule="exact"/>
        <w:rPr>
          <w:sz w:val="12"/>
          <w:szCs w:val="12"/>
        </w:rPr>
      </w:pPr>
    </w:p>
    <w:p w:rsidR="00F82D30" w:rsidRDefault="00F82D30">
      <w:pPr>
        <w:spacing w:before="3" w:line="120" w:lineRule="exact"/>
        <w:rPr>
          <w:sz w:val="12"/>
          <w:szCs w:val="12"/>
        </w:rPr>
      </w:pPr>
    </w:p>
    <w:p w:rsidR="00F82D30" w:rsidRDefault="00312539">
      <w:pPr>
        <w:ind w:left="4336" w:right="3867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F82D30" w:rsidRDefault="00F82D30">
      <w:pPr>
        <w:spacing w:before="9" w:line="180" w:lineRule="exact"/>
        <w:rPr>
          <w:sz w:val="19"/>
          <w:szCs w:val="19"/>
        </w:rPr>
      </w:pPr>
    </w:p>
    <w:p w:rsidR="00F82D30" w:rsidRDefault="00312539">
      <w:pPr>
        <w:spacing w:line="260" w:lineRule="exact"/>
        <w:ind w:left="3726" w:right="3259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F82D30">
      <w:pPr>
        <w:spacing w:before="7" w:line="200" w:lineRule="exact"/>
      </w:pPr>
    </w:p>
    <w:p w:rsidR="00F82D30" w:rsidRDefault="00312539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F82D30" w:rsidRDefault="00F82D30">
      <w:pPr>
        <w:spacing w:before="14" w:line="200" w:lineRule="exact"/>
      </w:pPr>
    </w:p>
    <w:p w:rsidR="00F82D30" w:rsidRDefault="00312539">
      <w:pPr>
        <w:spacing w:line="360" w:lineRule="auto"/>
        <w:ind w:left="588" w:right="73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duk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ria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Chang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Order</w:t>
      </w:r>
      <w:proofErr w:type="spellEnd"/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owner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z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 change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order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2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82D30" w:rsidRDefault="00312539">
      <w:pPr>
        <w:spacing w:before="83" w:line="360" w:lineRule="auto"/>
        <w:ind w:left="588" w:right="75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lump</w:t>
      </w:r>
      <w:r>
        <w:rPr>
          <w:i/>
          <w:spacing w:val="2"/>
          <w:sz w:val="24"/>
          <w:szCs w:val="24"/>
        </w:rPr>
        <w:t xml:space="preserve"> s</w:t>
      </w:r>
      <w:r>
        <w:rPr>
          <w:i/>
          <w:sz w:val="24"/>
          <w:szCs w:val="24"/>
        </w:rPr>
        <w:t xml:space="preserve">um </w:t>
      </w:r>
      <w:proofErr w:type="spellStart"/>
      <w:r>
        <w:rPr>
          <w:i/>
          <w:sz w:val="24"/>
          <w:szCs w:val="24"/>
        </w:rPr>
        <w:t>dan</w:t>
      </w:r>
      <w:proofErr w:type="spellEnd"/>
      <w:r>
        <w:rPr>
          <w:i/>
          <w:sz w:val="24"/>
          <w:szCs w:val="24"/>
        </w:rPr>
        <w:t xml:space="preserve"> unit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pri</w:t>
      </w:r>
      <w:r>
        <w:rPr>
          <w:i/>
          <w:spacing w:val="2"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F82D30" w:rsidRDefault="00312539">
      <w:pPr>
        <w:spacing w:before="85" w:line="360" w:lineRule="auto"/>
        <w:ind w:left="588" w:right="73" w:firstLine="360"/>
        <w:jc w:val="both"/>
        <w:rPr>
          <w:sz w:val="24"/>
          <w:szCs w:val="24"/>
        </w:rPr>
        <w:sectPr w:rsidR="00F82D30">
          <w:pgSz w:w="11920" w:h="16840"/>
          <w:pgMar w:top="1560" w:right="1300" w:bottom="280" w:left="1680" w:header="720" w:footer="720" w:gutter="0"/>
          <w:cols w:space="720"/>
        </w:sect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owner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mat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Change 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Change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rna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>J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CON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RACT CHANGE OR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ER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EK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AN K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K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RAMA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pacing w:val="-1"/>
          <w:sz w:val="24"/>
          <w:szCs w:val="24"/>
        </w:rPr>
        <w:t>”.</w:t>
      </w:r>
    </w:p>
    <w:p w:rsidR="00F82D30" w:rsidRDefault="00F82D30">
      <w:pPr>
        <w:spacing w:before="3" w:line="120" w:lineRule="exact"/>
        <w:rPr>
          <w:sz w:val="12"/>
          <w:szCs w:val="12"/>
        </w:rPr>
      </w:pPr>
    </w:p>
    <w:p w:rsidR="00F82D30" w:rsidRDefault="003125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F82D30" w:rsidRDefault="00F82D30">
      <w:pPr>
        <w:spacing w:before="11" w:line="200" w:lineRule="exact"/>
      </w:pPr>
    </w:p>
    <w:p w:rsidR="00F82D30" w:rsidRDefault="00312539">
      <w:pPr>
        <w:ind w:left="130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588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”</w:t>
      </w:r>
    </w:p>
    <w:p w:rsidR="00F82D30" w:rsidRDefault="00F82D30">
      <w:pPr>
        <w:spacing w:before="18" w:line="200" w:lineRule="exact"/>
      </w:pPr>
    </w:p>
    <w:p w:rsidR="00F82D30" w:rsidRDefault="00312539">
      <w:pPr>
        <w:spacing w:line="360" w:lineRule="auto"/>
        <w:ind w:left="1308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2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t 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Change 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),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ji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z w:val="24"/>
          <w:szCs w:val="24"/>
        </w:rPr>
        <w:t xml:space="preserve"> ?</w:t>
      </w:r>
    </w:p>
    <w:p w:rsidR="00F82D30" w:rsidRDefault="00312539">
      <w:pPr>
        <w:spacing w:before="4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Apa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i/>
          <w:spacing w:val="1"/>
          <w:sz w:val="24"/>
          <w:szCs w:val="24"/>
        </w:rPr>
        <w:t>CC</w:t>
      </w:r>
      <w:r>
        <w:rPr>
          <w:i/>
          <w:sz w:val="24"/>
          <w:szCs w:val="24"/>
        </w:rPr>
        <w:t>O</w:t>
      </w:r>
      <w:r>
        <w:rPr>
          <w:i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F82D30" w:rsidRDefault="00F82D30">
      <w:pPr>
        <w:spacing w:before="10" w:line="120" w:lineRule="exact"/>
        <w:rPr>
          <w:sz w:val="13"/>
          <w:szCs w:val="13"/>
        </w:rPr>
      </w:pPr>
    </w:p>
    <w:p w:rsidR="00F82D30" w:rsidRDefault="00312539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Apa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CC</w:t>
      </w:r>
      <w:r>
        <w:rPr>
          <w:i/>
          <w:sz w:val="24"/>
          <w:szCs w:val="24"/>
        </w:rPr>
        <w:t xml:space="preserve">O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z w:val="24"/>
          <w:szCs w:val="24"/>
        </w:rPr>
        <w:t>Apa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?</w:t>
      </w:r>
      <w:proofErr w:type="gramEnd"/>
    </w:p>
    <w:p w:rsidR="00F82D30" w:rsidRDefault="00F82D30">
      <w:pPr>
        <w:spacing w:before="8" w:line="100" w:lineRule="exact"/>
        <w:rPr>
          <w:sz w:val="11"/>
          <w:szCs w:val="11"/>
        </w:rPr>
      </w:pPr>
    </w:p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3125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F82D30" w:rsidRDefault="00F82D30">
      <w:pPr>
        <w:spacing w:before="11" w:line="200" w:lineRule="exact"/>
      </w:pPr>
    </w:p>
    <w:p w:rsidR="00F82D30" w:rsidRDefault="00312539">
      <w:pPr>
        <w:spacing w:line="360" w:lineRule="auto"/>
        <w:ind w:left="588" w:right="76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Change </w:t>
      </w:r>
      <w:r>
        <w:rPr>
          <w:i/>
          <w:spacing w:val="-2"/>
          <w:sz w:val="24"/>
          <w:szCs w:val="24"/>
        </w:rPr>
        <w:t>O</w:t>
      </w:r>
      <w:r>
        <w:rPr>
          <w:i/>
          <w:sz w:val="24"/>
          <w:szCs w:val="24"/>
        </w:rPr>
        <w:t>rder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F82D30" w:rsidRDefault="00312539">
      <w:pPr>
        <w:spacing w:before="82"/>
        <w:ind w:left="872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Change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4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)</w:t>
      </w:r>
      <w:r>
        <w:rPr>
          <w:i/>
          <w:spacing w:val="3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130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</w:t>
      </w:r>
      <w:r>
        <w:rPr>
          <w:spacing w:val="1"/>
          <w:sz w:val="24"/>
          <w:szCs w:val="24"/>
        </w:rPr>
        <w:t>o</w:t>
      </w:r>
      <w:proofErr w:type="spellEnd"/>
      <w:r>
        <w:rPr>
          <w:sz w:val="24"/>
          <w:szCs w:val="24"/>
        </w:rPr>
        <w:t>.</w:t>
      </w:r>
      <w:proofErr w:type="gramEnd"/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CC</w:t>
      </w:r>
      <w:r>
        <w:rPr>
          <w:i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CC</w:t>
      </w:r>
      <w:r>
        <w:rPr>
          <w:i/>
          <w:sz w:val="24"/>
          <w:szCs w:val="24"/>
        </w:rPr>
        <w:t>O</w:t>
      </w:r>
      <w:r>
        <w:rPr>
          <w:sz w:val="24"/>
          <w:szCs w:val="24"/>
        </w:rPr>
        <w:t>.</w:t>
      </w:r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tabs>
          <w:tab w:val="left" w:pos="1300"/>
        </w:tabs>
        <w:spacing w:line="360" w:lineRule="auto"/>
        <w:ind w:left="1308" w:right="74" w:hanging="43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2"/>
          <w:sz w:val="24"/>
          <w:szCs w:val="24"/>
        </w:rPr>
        <w:t xml:space="preserve"> </w:t>
      </w:r>
      <w:r>
        <w:rPr>
          <w:i/>
          <w:sz w:val="24"/>
          <w:szCs w:val="24"/>
        </w:rPr>
        <w:t>Cont</w:t>
      </w:r>
      <w:r>
        <w:rPr>
          <w:i/>
          <w:spacing w:val="3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t </w:t>
      </w:r>
      <w:proofErr w:type="gramStart"/>
      <w:r>
        <w:rPr>
          <w:i/>
          <w:sz w:val="24"/>
          <w:szCs w:val="24"/>
        </w:rPr>
        <w:t>Change  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 xml:space="preserve">) 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</w:t>
      </w:r>
      <w:r>
        <w:rPr>
          <w:spacing w:val="1"/>
          <w:sz w:val="24"/>
          <w:szCs w:val="24"/>
        </w:rPr>
        <w:t>o</w:t>
      </w:r>
      <w:proofErr w:type="spellEnd"/>
      <w:r>
        <w:rPr>
          <w:sz w:val="24"/>
          <w:szCs w:val="24"/>
        </w:rPr>
        <w:t>.</w:t>
      </w:r>
    </w:p>
    <w:p w:rsidR="00F82D30" w:rsidRDefault="00F82D30">
      <w:pPr>
        <w:spacing w:line="200" w:lineRule="exact"/>
      </w:pPr>
    </w:p>
    <w:p w:rsidR="00F82D30" w:rsidRDefault="00F82D30">
      <w:pPr>
        <w:spacing w:before="4" w:line="220" w:lineRule="exact"/>
        <w:rPr>
          <w:sz w:val="22"/>
          <w:szCs w:val="22"/>
        </w:rPr>
      </w:pPr>
    </w:p>
    <w:p w:rsidR="00F82D30" w:rsidRDefault="003125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F82D30" w:rsidRDefault="00F82D30">
      <w:pPr>
        <w:spacing w:before="14" w:line="200" w:lineRule="exact"/>
      </w:pPr>
    </w:p>
    <w:p w:rsidR="00F82D30" w:rsidRDefault="00312539">
      <w:pPr>
        <w:spacing w:line="360" w:lineRule="auto"/>
        <w:ind w:left="588" w:right="79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fo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us</w:t>
      </w:r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F82D30" w:rsidRDefault="00312539">
      <w:pPr>
        <w:spacing w:before="82" w:line="360" w:lineRule="auto"/>
        <w:ind w:left="1308" w:right="73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</w:p>
    <w:p w:rsidR="00F82D30" w:rsidRDefault="00312539">
      <w:pPr>
        <w:spacing w:before="3" w:line="360" w:lineRule="auto"/>
        <w:ind w:left="1308" w:right="78" w:hanging="360"/>
        <w:jc w:val="both"/>
        <w:rPr>
          <w:sz w:val="24"/>
          <w:szCs w:val="24"/>
        </w:rPr>
        <w:sectPr w:rsidR="00F82D30">
          <w:pgSz w:w="11920" w:h="16840"/>
          <w:pgMar w:top="1560" w:right="13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t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hange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</w:t>
      </w:r>
      <w:r>
        <w:rPr>
          <w:i/>
          <w:spacing w:val="2"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)</w:t>
      </w:r>
      <w:r>
        <w:rPr>
          <w:i/>
          <w:sz w:val="24"/>
          <w:szCs w:val="24"/>
        </w:rPr>
        <w:t>.</w:t>
      </w:r>
    </w:p>
    <w:p w:rsidR="00F82D30" w:rsidRDefault="00F82D30">
      <w:pPr>
        <w:spacing w:before="8" w:line="100" w:lineRule="exact"/>
        <w:rPr>
          <w:sz w:val="11"/>
          <w:szCs w:val="11"/>
        </w:rPr>
      </w:pPr>
    </w:p>
    <w:p w:rsidR="00F82D30" w:rsidRDefault="00312539">
      <w:pPr>
        <w:spacing w:line="360" w:lineRule="auto"/>
        <w:ind w:left="1308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Ama</w:t>
      </w:r>
      <w:r>
        <w:rPr>
          <w:i/>
          <w:spacing w:val="-1"/>
          <w:sz w:val="24"/>
          <w:szCs w:val="24"/>
        </w:rPr>
        <w:t>n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proofErr w:type="spellEnd"/>
      <w:r>
        <w:rPr>
          <w:i/>
          <w:sz w:val="24"/>
          <w:szCs w:val="24"/>
        </w:rPr>
        <w:t xml:space="preserve">  </w:t>
      </w:r>
      <w:r>
        <w:rPr>
          <w:i/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men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CC</w:t>
      </w:r>
      <w:r>
        <w:rPr>
          <w:i/>
          <w:sz w:val="24"/>
          <w:szCs w:val="24"/>
        </w:rPr>
        <w:t>O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konsultan</w:t>
      </w:r>
      <w:proofErr w:type="spellEnd"/>
      <w:r>
        <w:rPr>
          <w:sz w:val="24"/>
          <w:szCs w:val="24"/>
        </w:rPr>
        <w:t>.</w:t>
      </w:r>
    </w:p>
    <w:p w:rsidR="00F82D30" w:rsidRDefault="00F82D30">
      <w:pPr>
        <w:spacing w:before="2" w:line="180" w:lineRule="exact"/>
        <w:rPr>
          <w:sz w:val="18"/>
          <w:szCs w:val="18"/>
        </w:rPr>
      </w:pPr>
    </w:p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3125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F82D30" w:rsidRDefault="00F82D30">
      <w:pPr>
        <w:spacing w:before="14" w:line="200" w:lineRule="exact"/>
      </w:pPr>
    </w:p>
    <w:p w:rsidR="00F82D30" w:rsidRDefault="00312539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F82D30" w:rsidRDefault="00F82D30">
      <w:pPr>
        <w:spacing w:before="18" w:line="200" w:lineRule="exact"/>
      </w:pPr>
    </w:p>
    <w:p w:rsidR="00F82D30" w:rsidRDefault="00312539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F82D30" w:rsidRDefault="00F82D30">
      <w:pPr>
        <w:spacing w:before="17" w:line="200" w:lineRule="exact"/>
      </w:pPr>
    </w:p>
    <w:p w:rsidR="00F82D30" w:rsidRDefault="00312539">
      <w:pPr>
        <w:spacing w:line="360" w:lineRule="auto"/>
        <w:ind w:left="872" w:right="72" w:firstLine="43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obse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asi</w:t>
      </w:r>
      <w:proofErr w:type="spellEnd"/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>K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)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ji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Diamb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nsultan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>:</w:t>
      </w:r>
    </w:p>
    <w:p w:rsidR="00F82D30" w:rsidRDefault="00312539">
      <w:pPr>
        <w:spacing w:before="82"/>
        <w:ind w:left="1296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 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 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1865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Konstruk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z w:val="24"/>
          <w:szCs w:val="24"/>
        </w:rPr>
        <w:t>.</w:t>
      </w:r>
      <w:proofErr w:type="gramEnd"/>
    </w:p>
    <w:p w:rsidR="00F82D30" w:rsidRDefault="00F82D30">
      <w:pPr>
        <w:spacing w:before="10" w:line="120" w:lineRule="exact"/>
        <w:rPr>
          <w:sz w:val="13"/>
          <w:szCs w:val="13"/>
        </w:rPr>
      </w:pPr>
    </w:p>
    <w:p w:rsidR="00F82D30" w:rsidRDefault="00312539">
      <w:pPr>
        <w:ind w:left="1296"/>
        <w:rPr>
          <w:sz w:val="24"/>
          <w:szCs w:val="24"/>
        </w:rPr>
      </w:pPr>
      <w:r>
        <w:rPr>
          <w:sz w:val="24"/>
          <w:szCs w:val="24"/>
        </w:rPr>
        <w:t xml:space="preserve">b.   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da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1865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z w:val="24"/>
          <w:szCs w:val="24"/>
        </w:rPr>
        <w:t>.</w:t>
      </w:r>
      <w:proofErr w:type="gramEnd"/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1296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c</w:t>
      </w:r>
      <w:proofErr w:type="gramEnd"/>
      <w:r>
        <w:rPr>
          <w:sz w:val="24"/>
          <w:szCs w:val="24"/>
        </w:rPr>
        <w:t xml:space="preserve">.    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RK</w:t>
      </w:r>
      <w:r>
        <w:rPr>
          <w:i/>
          <w:spacing w:val="3"/>
          <w:sz w:val="24"/>
          <w:szCs w:val="24"/>
        </w:rPr>
        <w:t>S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>.</w:t>
      </w:r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tabs>
          <w:tab w:val="left" w:pos="1860"/>
        </w:tabs>
        <w:spacing w:line="360" w:lineRule="auto"/>
        <w:ind w:left="1865" w:right="70" w:hanging="569"/>
        <w:jc w:val="both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>AB</w:t>
      </w:r>
      <w:r>
        <w:rPr>
          <w:i/>
          <w:sz w:val="24"/>
          <w:szCs w:val="24"/>
        </w:rPr>
        <w:t xml:space="preserve">) </w:t>
      </w:r>
      <w:r>
        <w:rPr>
          <w:i/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K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 xml:space="preserve">)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ji </w:t>
      </w:r>
      <w:proofErr w:type="spellStart"/>
      <w:r>
        <w:rPr>
          <w:sz w:val="24"/>
          <w:szCs w:val="24"/>
        </w:rPr>
        <w:t>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ontalo</w:t>
      </w:r>
      <w:proofErr w:type="spellEnd"/>
      <w:r>
        <w:rPr>
          <w:sz w:val="24"/>
          <w:szCs w:val="24"/>
        </w:rPr>
        <w:t>.</w:t>
      </w:r>
    </w:p>
    <w:p w:rsidR="00F82D30" w:rsidRDefault="00312539">
      <w:pPr>
        <w:spacing w:before="4"/>
        <w:ind w:left="1296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  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Contra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Change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1865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z w:val="24"/>
          <w:szCs w:val="24"/>
        </w:rPr>
        <w:t>.</w:t>
      </w:r>
      <w:proofErr w:type="gramEnd"/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1296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    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foto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spacing w:line="359" w:lineRule="auto"/>
        <w:ind w:left="1296" w:right="3889" w:firstLine="569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.     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SP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3"/>
          <w:sz w:val="24"/>
          <w:szCs w:val="24"/>
        </w:rPr>
        <w:t>).</w:t>
      </w:r>
    </w:p>
    <w:p w:rsidR="00F82D30" w:rsidRDefault="00312539">
      <w:pPr>
        <w:tabs>
          <w:tab w:val="left" w:pos="1300"/>
        </w:tabs>
        <w:spacing w:before="7" w:line="360" w:lineRule="auto"/>
        <w:ind w:left="1308" w:right="73" w:hanging="43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rtikel</w:t>
      </w:r>
      <w:proofErr w:type="spellEnd"/>
      <w:r>
        <w:rPr>
          <w:sz w:val="24"/>
          <w:szCs w:val="24"/>
        </w:rPr>
        <w:t>,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  <w:proofErr w:type="gramEnd"/>
    </w:p>
    <w:p w:rsidR="00F82D30" w:rsidRDefault="00F82D30">
      <w:pPr>
        <w:spacing w:line="200" w:lineRule="exact"/>
      </w:pPr>
    </w:p>
    <w:p w:rsidR="00F82D30" w:rsidRDefault="00F82D30">
      <w:pPr>
        <w:spacing w:before="4" w:line="220" w:lineRule="exact"/>
        <w:rPr>
          <w:sz w:val="22"/>
          <w:szCs w:val="22"/>
        </w:rPr>
      </w:pPr>
    </w:p>
    <w:p w:rsidR="00F82D30" w:rsidRDefault="00312539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F82D30" w:rsidRDefault="00F82D30">
      <w:pPr>
        <w:spacing w:before="12" w:line="200" w:lineRule="exact"/>
      </w:pPr>
    </w:p>
    <w:p w:rsidR="00F82D30" w:rsidRDefault="00312539">
      <w:pPr>
        <w:spacing w:line="360" w:lineRule="auto"/>
        <w:ind w:left="588" w:right="76" w:firstLine="720"/>
        <w:rPr>
          <w:sz w:val="24"/>
          <w:szCs w:val="24"/>
        </w:rPr>
        <w:sectPr w:rsidR="00F82D30">
          <w:pgSz w:w="11920" w:h="16840"/>
          <w:pgMar w:top="1560" w:right="1300" w:bottom="280" w:left="1680" w:header="720" w:footer="720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F82D30" w:rsidRDefault="00F82D30">
      <w:pPr>
        <w:spacing w:line="120" w:lineRule="exact"/>
        <w:rPr>
          <w:sz w:val="12"/>
          <w:szCs w:val="12"/>
        </w:rPr>
      </w:pPr>
    </w:p>
    <w:p w:rsidR="00F82D30" w:rsidRDefault="00312539">
      <w:pPr>
        <w:ind w:left="1308" w:right="50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F82D30" w:rsidRDefault="00F82D30">
      <w:pPr>
        <w:spacing w:before="14" w:line="200" w:lineRule="exact"/>
      </w:pPr>
    </w:p>
    <w:p w:rsidR="00F82D30" w:rsidRDefault="00312539">
      <w:pPr>
        <w:spacing w:line="360" w:lineRule="auto"/>
        <w:ind w:left="1308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risikas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F82D30" w:rsidRDefault="00312539">
      <w:pPr>
        <w:spacing w:before="89"/>
        <w:ind w:left="1308" w:right="4336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P</w:t>
      </w:r>
      <w:r>
        <w:rPr>
          <w:b/>
          <w:spacing w:val="1"/>
          <w:sz w:val="24"/>
          <w:szCs w:val="24"/>
        </w:rPr>
        <w:t>US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F82D30" w:rsidRDefault="00F82D30">
      <w:pPr>
        <w:spacing w:before="11" w:line="200" w:lineRule="exact"/>
      </w:pPr>
    </w:p>
    <w:p w:rsidR="00F82D30" w:rsidRDefault="00312539">
      <w:pPr>
        <w:spacing w:line="360" w:lineRule="auto"/>
        <w:ind w:left="1308" w:right="7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t </w:t>
      </w:r>
      <w:proofErr w:type="gramStart"/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hange  order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</w:t>
      </w:r>
      <w:r>
        <w:rPr>
          <w:i/>
          <w:spacing w:val="2"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RA</w:t>
      </w:r>
      <w:r>
        <w:rPr>
          <w:i/>
          <w:spacing w:val="1"/>
          <w:sz w:val="24"/>
          <w:szCs w:val="24"/>
        </w:rPr>
        <w:t>B</w:t>
      </w:r>
      <w:r>
        <w:rPr>
          <w:i/>
          <w:spacing w:val="-3"/>
          <w:sz w:val="24"/>
          <w:szCs w:val="24"/>
        </w:rPr>
        <w:t>)</w:t>
      </w:r>
      <w:r>
        <w:rPr>
          <w:i/>
          <w:sz w:val="24"/>
          <w:szCs w:val="24"/>
        </w:rPr>
        <w:t xml:space="preserve">, </w:t>
      </w:r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 change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ord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CCO</w:t>
      </w:r>
      <w:r>
        <w:rPr>
          <w:i/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F82D30" w:rsidRDefault="00312539">
      <w:pPr>
        <w:spacing w:before="90"/>
        <w:ind w:left="1368" w:right="4923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F82D30" w:rsidRDefault="00F82D30">
      <w:pPr>
        <w:spacing w:before="11" w:line="200" w:lineRule="exact"/>
      </w:pPr>
    </w:p>
    <w:p w:rsidR="00F82D30" w:rsidRDefault="00312539">
      <w:pPr>
        <w:spacing w:line="360" w:lineRule="auto"/>
        <w:ind w:left="1308" w:right="7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ntang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ontra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hange order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</w:t>
      </w:r>
      <w:r>
        <w:rPr>
          <w:i/>
          <w:spacing w:val="3"/>
          <w:sz w:val="24"/>
          <w:szCs w:val="24"/>
        </w:rPr>
        <w:t>O</w:t>
      </w:r>
      <w:r>
        <w:rPr>
          <w:i/>
          <w:spacing w:val="-3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ontr</w:t>
      </w:r>
      <w:r>
        <w:rPr>
          <w:i/>
          <w:spacing w:val="3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hange order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CC</w:t>
      </w:r>
      <w:r>
        <w:rPr>
          <w:i/>
          <w:spacing w:val="4"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F82D30" w:rsidRDefault="00312539">
      <w:pPr>
        <w:spacing w:before="90"/>
        <w:ind w:left="1308" w:right="556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IV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F82D30" w:rsidRDefault="00F82D30">
      <w:pPr>
        <w:spacing w:before="14" w:line="200" w:lineRule="exact"/>
      </w:pPr>
    </w:p>
    <w:p w:rsidR="00F82D30" w:rsidRDefault="00312539">
      <w:pPr>
        <w:ind w:left="1368" w:right="981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kesimpul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>.</w:t>
      </w:r>
      <w:proofErr w:type="gramEnd"/>
    </w:p>
    <w:p w:rsidR="00F82D30" w:rsidRDefault="00F82D30">
      <w:pPr>
        <w:spacing w:before="1" w:line="220" w:lineRule="exact"/>
        <w:rPr>
          <w:sz w:val="22"/>
          <w:szCs w:val="22"/>
        </w:rPr>
      </w:pPr>
    </w:p>
    <w:p w:rsidR="00F82D30" w:rsidRDefault="00312539">
      <w:pPr>
        <w:ind w:left="1308" w:right="5377"/>
        <w:jc w:val="both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F82D30" w:rsidRDefault="00F82D30">
      <w:pPr>
        <w:spacing w:before="14" w:line="200" w:lineRule="exact"/>
      </w:pPr>
    </w:p>
    <w:p w:rsidR="00F82D30" w:rsidRDefault="00312539">
      <w:pPr>
        <w:spacing w:line="360" w:lineRule="auto"/>
        <w:ind w:left="1308" w:right="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F82D30" w:rsidRDefault="00312539">
      <w:pPr>
        <w:spacing w:before="87"/>
        <w:ind w:left="1308" w:right="6264"/>
        <w:jc w:val="both"/>
        <w:rPr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F82D30" w:rsidRDefault="00F82D30">
      <w:pPr>
        <w:spacing w:before="14" w:line="200" w:lineRule="exact"/>
      </w:pPr>
    </w:p>
    <w:p w:rsidR="00F82D30" w:rsidRDefault="00312539">
      <w:pPr>
        <w:spacing w:line="360" w:lineRule="auto"/>
        <w:ind w:left="1308" w:right="73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lampir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lampir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</w:p>
    <w:p w:rsidR="00362218" w:rsidRDefault="00362218">
      <w:pPr>
        <w:spacing w:line="360" w:lineRule="auto"/>
        <w:ind w:left="1308" w:right="73"/>
        <w:jc w:val="both"/>
        <w:rPr>
          <w:sz w:val="24"/>
          <w:szCs w:val="24"/>
        </w:rPr>
      </w:pPr>
      <w:bookmarkStart w:id="0" w:name="_GoBack"/>
      <w:bookmarkEnd w:id="0"/>
    </w:p>
    <w:sectPr w:rsidR="00362218" w:rsidSect="00362218">
      <w:pgSz w:w="11920" w:h="16840"/>
      <w:pgMar w:top="1560" w:right="13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664FB"/>
    <w:multiLevelType w:val="multilevel"/>
    <w:tmpl w:val="96C47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82D30"/>
    <w:rsid w:val="00312539"/>
    <w:rsid w:val="00362218"/>
    <w:rsid w:val="00F8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2018-05-11T01:47:00Z</dcterms:created>
  <dcterms:modified xsi:type="dcterms:W3CDTF">2018-05-11T01:52:00Z</dcterms:modified>
</cp:coreProperties>
</file>