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64F" w:rsidRDefault="0094764F">
      <w:pPr>
        <w:spacing w:before="7" w:line="120" w:lineRule="exact"/>
        <w:rPr>
          <w:sz w:val="12"/>
          <w:szCs w:val="12"/>
        </w:rPr>
      </w:pPr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before="8" w:line="280" w:lineRule="exact"/>
        <w:rPr>
          <w:sz w:val="28"/>
          <w:szCs w:val="28"/>
        </w:rPr>
        <w:sectPr w:rsidR="0094764F">
          <w:headerReference w:type="default" r:id="rId8"/>
          <w:pgSz w:w="11920" w:h="16840"/>
          <w:pgMar w:top="980" w:right="1300" w:bottom="280" w:left="1680" w:header="743" w:footer="0" w:gutter="0"/>
          <w:pgNumType w:start="1"/>
          <w:cols w:space="720"/>
        </w:sectPr>
      </w:pPr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before="3" w:line="240" w:lineRule="exact"/>
        <w:rPr>
          <w:sz w:val="24"/>
          <w:szCs w:val="24"/>
        </w:rPr>
      </w:pPr>
    </w:p>
    <w:p w:rsidR="0094764F" w:rsidRDefault="00E9480B">
      <w:pPr>
        <w:spacing w:line="260" w:lineRule="exact"/>
        <w:ind w:left="596" w:right="-56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 xml:space="preserve">1.1   </w:t>
      </w:r>
      <w:r>
        <w:rPr>
          <w:b/>
          <w:spacing w:val="26"/>
          <w:position w:val="-1"/>
          <w:sz w:val="24"/>
          <w:szCs w:val="24"/>
        </w:rPr>
        <w:t xml:space="preserve"> </w:t>
      </w:r>
      <w:proofErr w:type="spellStart"/>
      <w:r>
        <w:rPr>
          <w:b/>
          <w:position w:val="-1"/>
          <w:sz w:val="24"/>
          <w:szCs w:val="24"/>
        </w:rPr>
        <w:t>Latar</w:t>
      </w:r>
      <w:proofErr w:type="spellEnd"/>
      <w:r>
        <w:rPr>
          <w:b/>
          <w:spacing w:val="-2"/>
          <w:position w:val="-1"/>
          <w:sz w:val="24"/>
          <w:szCs w:val="24"/>
        </w:rPr>
        <w:t xml:space="preserve"> </w:t>
      </w:r>
      <w:proofErr w:type="spellStart"/>
      <w:r>
        <w:rPr>
          <w:b/>
          <w:position w:val="-1"/>
          <w:sz w:val="24"/>
          <w:szCs w:val="24"/>
        </w:rPr>
        <w:t>B</w:t>
      </w:r>
      <w:r>
        <w:rPr>
          <w:b/>
          <w:spacing w:val="-1"/>
          <w:position w:val="-1"/>
          <w:sz w:val="24"/>
          <w:szCs w:val="24"/>
        </w:rPr>
        <w:t>e</w:t>
      </w:r>
      <w:r>
        <w:rPr>
          <w:b/>
          <w:position w:val="-1"/>
          <w:sz w:val="24"/>
          <w:szCs w:val="24"/>
        </w:rPr>
        <w:t>la</w:t>
      </w:r>
      <w:r>
        <w:rPr>
          <w:b/>
          <w:spacing w:val="1"/>
          <w:position w:val="-1"/>
          <w:sz w:val="24"/>
          <w:szCs w:val="24"/>
        </w:rPr>
        <w:t>k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1"/>
          <w:position w:val="-1"/>
          <w:sz w:val="24"/>
          <w:szCs w:val="24"/>
        </w:rPr>
        <w:t>n</w:t>
      </w:r>
      <w:r>
        <w:rPr>
          <w:b/>
          <w:position w:val="-1"/>
          <w:sz w:val="24"/>
          <w:szCs w:val="24"/>
        </w:rPr>
        <w:t>g</w:t>
      </w:r>
      <w:proofErr w:type="spellEnd"/>
    </w:p>
    <w:p w:rsidR="0094764F" w:rsidRDefault="00E9480B">
      <w:pPr>
        <w:spacing w:before="24" w:line="377" w:lineRule="auto"/>
        <w:ind w:right="3084" w:firstLine="710"/>
        <w:rPr>
          <w:sz w:val="28"/>
          <w:szCs w:val="28"/>
        </w:rPr>
        <w:sectPr w:rsidR="0094764F">
          <w:type w:val="continuous"/>
          <w:pgSz w:w="11920" w:h="16840"/>
          <w:pgMar w:top="1960" w:right="1300" w:bottom="280" w:left="1680" w:header="720" w:footer="720" w:gutter="0"/>
          <w:cols w:num="2" w:space="720" w:equalWidth="0">
            <w:col w:w="2770" w:space="848"/>
            <w:col w:w="5322"/>
          </w:cols>
        </w:sectPr>
      </w:pPr>
      <w:r>
        <w:br w:type="column"/>
      </w:r>
      <w:r>
        <w:rPr>
          <w:b/>
          <w:sz w:val="28"/>
          <w:szCs w:val="28"/>
        </w:rPr>
        <w:lastRenderedPageBreak/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94764F" w:rsidRDefault="0094764F">
      <w:pPr>
        <w:spacing w:before="7" w:line="120" w:lineRule="exact"/>
        <w:rPr>
          <w:sz w:val="13"/>
          <w:szCs w:val="13"/>
        </w:rPr>
      </w:pPr>
    </w:p>
    <w:p w:rsidR="0094764F" w:rsidRDefault="00E9480B">
      <w:pPr>
        <w:spacing w:line="360" w:lineRule="auto"/>
        <w:ind w:left="596" w:right="68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nstruksi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nstruksi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wujudk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tail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sturkur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kinan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onstruksi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rtuj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ksi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fisi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inkan</w:t>
      </w:r>
      <w:proofErr w:type="spellEnd"/>
      <w:r>
        <w:rPr>
          <w:sz w:val="24"/>
          <w:szCs w:val="24"/>
        </w:rPr>
        <w:t>.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sipasi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dirumuskan</w:t>
      </w:r>
      <w:proofErr w:type="spellEnd"/>
      <w:r>
        <w:rPr>
          <w:sz w:val="24"/>
          <w:szCs w:val="24"/>
        </w:rPr>
        <w:t>.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ruksi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</w:p>
    <w:p w:rsidR="0094764F" w:rsidRDefault="00E9480B">
      <w:pPr>
        <w:spacing w:before="3" w:line="360" w:lineRule="auto"/>
        <w:ind w:left="596" w:right="67" w:firstLine="566"/>
        <w:jc w:val="both"/>
        <w:rPr>
          <w:sz w:val="24"/>
          <w:szCs w:val="24"/>
        </w:rPr>
      </w:pPr>
      <w:r>
        <w:rPr>
          <w:sz w:val="24"/>
          <w:szCs w:val="24"/>
        </w:rPr>
        <w:t>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.</w:t>
      </w:r>
      <w:r>
        <w:rPr>
          <w:spacing w:val="-1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3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ulang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Cr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z w:val="24"/>
          <w:szCs w:val="24"/>
        </w:rPr>
        <w:t xml:space="preserve"> 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tw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mpatk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prog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 xml:space="preserve">m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menuhi</w:t>
      </w:r>
      <w:proofErr w:type="spellEnd"/>
      <w:r>
        <w:rPr>
          <w:sz w:val="24"/>
          <w:szCs w:val="24"/>
        </w:rPr>
        <w:t xml:space="preserve"> ta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94764F" w:rsidRDefault="00E9480B">
      <w:pPr>
        <w:spacing w:before="4" w:line="360" w:lineRule="auto"/>
        <w:ind w:left="596" w:right="70" w:firstLine="566"/>
        <w:jc w:val="both"/>
        <w:rPr>
          <w:sz w:val="24"/>
          <w:szCs w:val="24"/>
        </w:rPr>
        <w:sectPr w:rsidR="0094764F">
          <w:type w:val="continuous"/>
          <w:pgSz w:w="11920" w:h="16840"/>
          <w:pgMar w:top="1960" w:right="1300" w:bottom="280" w:left="1680" w:header="720" w:footer="720" w:gutter="0"/>
          <w:cols w:space="720"/>
        </w:sectPr>
      </w:pPr>
      <w:proofErr w:type="gramStart"/>
      <w:r>
        <w:rPr>
          <w:sz w:val="24"/>
          <w:szCs w:val="24"/>
        </w:rPr>
        <w:t>Kota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mben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butuhan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ntah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h Kota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jas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sta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runia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a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jati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before="2" w:line="280" w:lineRule="exact"/>
        <w:rPr>
          <w:sz w:val="28"/>
          <w:szCs w:val="28"/>
        </w:rPr>
      </w:pPr>
    </w:p>
    <w:p w:rsidR="0094764F" w:rsidRDefault="00E9480B">
      <w:pPr>
        <w:spacing w:before="29" w:line="360" w:lineRule="auto"/>
        <w:ind w:left="596" w:right="68" w:firstLine="56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Kota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bobot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2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menimbu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buruk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6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mendiskripsik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n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>ork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 xml:space="preserve">diagram)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 Path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thod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CP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Crash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Program,</w:t>
      </w:r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proofErr w:type="spellStart"/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sain</w:t>
      </w:r>
      <w:proofErr w:type="spellEnd"/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r</w:t>
      </w:r>
      <w:r>
        <w:rPr>
          <w:b/>
          <w:sz w:val="24"/>
          <w:szCs w:val="24"/>
        </w:rPr>
        <w:t>ja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Crash</w:t>
      </w:r>
      <w:r>
        <w:rPr>
          <w:b/>
          <w:i/>
          <w:spacing w:val="3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Progr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Dan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jaan</w:t>
      </w:r>
      <w:proofErr w:type="spellEnd"/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ol</w:t>
      </w:r>
      <w:r>
        <w:rPr>
          <w:b/>
          <w:spacing w:val="3"/>
          <w:sz w:val="24"/>
          <w:szCs w:val="24"/>
        </w:rPr>
        <w:t>o</w:t>
      </w:r>
      <w:r>
        <w:rPr>
          <w:b/>
          <w:sz w:val="24"/>
          <w:szCs w:val="24"/>
        </w:rPr>
        <w:t>m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oy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k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un</w:t>
      </w:r>
      <w:r>
        <w:rPr>
          <w:b/>
          <w:sz w:val="24"/>
          <w:szCs w:val="24"/>
        </w:rPr>
        <w:t>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To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 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UD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ota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ot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ag</w:t>
      </w:r>
      <w:r>
        <w:rPr>
          <w:b/>
          <w:spacing w:val="1"/>
          <w:sz w:val="24"/>
          <w:szCs w:val="24"/>
        </w:rPr>
        <w:t>u</w:t>
      </w:r>
      <w:proofErr w:type="spellEnd"/>
      <w:r>
        <w:rPr>
          <w:b/>
          <w:sz w:val="24"/>
          <w:szCs w:val="24"/>
        </w:rPr>
        <w:t>”</w:t>
      </w:r>
    </w:p>
    <w:p w:rsidR="0094764F" w:rsidRDefault="0094764F">
      <w:pPr>
        <w:spacing w:line="200" w:lineRule="exact"/>
      </w:pPr>
    </w:p>
    <w:p w:rsidR="0094764F" w:rsidRDefault="0094764F">
      <w:pPr>
        <w:spacing w:before="19" w:line="200" w:lineRule="exact"/>
      </w:pPr>
    </w:p>
    <w:p w:rsidR="0094764F" w:rsidRDefault="00E9480B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1.2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94764F" w:rsidRDefault="0094764F">
      <w:pPr>
        <w:spacing w:before="2" w:line="120" w:lineRule="exact"/>
        <w:rPr>
          <w:sz w:val="13"/>
          <w:szCs w:val="13"/>
        </w:rPr>
      </w:pPr>
    </w:p>
    <w:p w:rsidR="0094764F" w:rsidRDefault="00E9480B">
      <w:pPr>
        <w:spacing w:line="360" w:lineRule="auto"/>
        <w:ind w:left="504" w:right="69" w:firstLine="65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 </w:t>
      </w:r>
      <w:r>
        <w:rPr>
          <w:spacing w:val="5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lan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kotamob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94764F" w:rsidRDefault="00E9480B">
      <w:pPr>
        <w:spacing w:before="3"/>
        <w:ind w:left="596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terlam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94764F" w:rsidRDefault="0094764F">
      <w:pPr>
        <w:spacing w:before="9" w:line="120" w:lineRule="exact"/>
        <w:rPr>
          <w:sz w:val="13"/>
          <w:szCs w:val="13"/>
        </w:rPr>
      </w:pPr>
    </w:p>
    <w:p w:rsidR="0094764F" w:rsidRDefault="00E9480B">
      <w:pPr>
        <w:tabs>
          <w:tab w:val="left" w:pos="1160"/>
        </w:tabs>
        <w:spacing w:line="359" w:lineRule="auto"/>
        <w:ind w:left="1162" w:right="70" w:hanging="56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proofErr w:type="spellEnd"/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</w:t>
      </w:r>
      <w:r>
        <w:rPr>
          <w:spacing w:val="5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z w:val="24"/>
          <w:szCs w:val="24"/>
        </w:rPr>
        <w:t>path</w:t>
      </w:r>
      <w:r>
        <w:rPr>
          <w:i/>
          <w:spacing w:val="53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thod)</w:t>
      </w:r>
      <w:r>
        <w:rPr>
          <w:i/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njad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lan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</w:p>
    <w:p w:rsidR="0094764F" w:rsidRDefault="00E9480B">
      <w:pPr>
        <w:spacing w:before="7"/>
        <w:ind w:left="596"/>
        <w:rPr>
          <w:sz w:val="24"/>
          <w:szCs w:val="24"/>
        </w:rPr>
      </w:pPr>
      <w:r>
        <w:rPr>
          <w:sz w:val="24"/>
          <w:szCs w:val="24"/>
        </w:rPr>
        <w:t xml:space="preserve">3.  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rash program</w:t>
      </w:r>
    </w:p>
    <w:p w:rsidR="0094764F" w:rsidRDefault="0094764F">
      <w:pPr>
        <w:spacing w:before="7" w:line="120" w:lineRule="exact"/>
        <w:rPr>
          <w:sz w:val="13"/>
          <w:szCs w:val="13"/>
        </w:rPr>
      </w:pPr>
    </w:p>
    <w:p w:rsidR="0094764F" w:rsidRDefault="00E9480B">
      <w:pPr>
        <w:tabs>
          <w:tab w:val="left" w:pos="1160"/>
        </w:tabs>
        <w:spacing w:line="360" w:lineRule="auto"/>
        <w:ind w:left="1162" w:right="72" w:hanging="566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m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94764F" w:rsidRDefault="0094764F">
      <w:pPr>
        <w:spacing w:line="200" w:lineRule="exact"/>
      </w:pPr>
    </w:p>
    <w:p w:rsidR="0094764F" w:rsidRDefault="0094764F">
      <w:pPr>
        <w:spacing w:before="3" w:line="220" w:lineRule="exact"/>
        <w:rPr>
          <w:sz w:val="22"/>
          <w:szCs w:val="22"/>
        </w:rPr>
      </w:pPr>
    </w:p>
    <w:p w:rsidR="0094764F" w:rsidRDefault="00E9480B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94764F" w:rsidRDefault="0094764F">
      <w:pPr>
        <w:spacing w:before="2" w:line="120" w:lineRule="exact"/>
        <w:rPr>
          <w:sz w:val="13"/>
          <w:szCs w:val="13"/>
        </w:rPr>
      </w:pPr>
    </w:p>
    <w:p w:rsidR="0094764F" w:rsidRDefault="00E9480B">
      <w:pPr>
        <w:ind w:left="1222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:</w:t>
      </w:r>
    </w:p>
    <w:p w:rsidR="0094764F" w:rsidRDefault="0094764F">
      <w:pPr>
        <w:spacing w:before="9" w:line="120" w:lineRule="exact"/>
        <w:rPr>
          <w:sz w:val="13"/>
          <w:szCs w:val="13"/>
        </w:rPr>
      </w:pPr>
    </w:p>
    <w:p w:rsidR="0094764F" w:rsidRDefault="00E9480B">
      <w:pPr>
        <w:ind w:left="596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is</w:t>
      </w:r>
      <w:proofErr w:type="spellEnd"/>
      <w:r>
        <w:rPr>
          <w:spacing w:val="46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</w:t>
      </w:r>
    </w:p>
    <w:p w:rsidR="0094764F" w:rsidRDefault="0094764F">
      <w:pPr>
        <w:spacing w:before="7" w:line="120" w:lineRule="exact"/>
        <w:rPr>
          <w:sz w:val="13"/>
          <w:szCs w:val="13"/>
        </w:rPr>
      </w:pPr>
    </w:p>
    <w:p w:rsidR="0094764F" w:rsidRDefault="00E9480B">
      <w:pPr>
        <w:ind w:left="1162"/>
        <w:rPr>
          <w:sz w:val="24"/>
          <w:szCs w:val="24"/>
        </w:rPr>
      </w:pPr>
      <w:r>
        <w:rPr>
          <w:i/>
          <w:sz w:val="24"/>
          <w:szCs w:val="24"/>
        </w:rPr>
        <w:t>Path 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thod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– CP</w:t>
      </w:r>
      <w:r>
        <w:rPr>
          <w:i/>
          <w:spacing w:val="1"/>
          <w:sz w:val="24"/>
          <w:szCs w:val="24"/>
        </w:rPr>
        <w:t>M</w:t>
      </w:r>
      <w:r>
        <w:rPr>
          <w:i/>
          <w:sz w:val="24"/>
          <w:szCs w:val="24"/>
        </w:rPr>
        <w:t>)</w:t>
      </w:r>
    </w:p>
    <w:p w:rsidR="0094764F" w:rsidRDefault="0094764F">
      <w:pPr>
        <w:spacing w:before="7" w:line="120" w:lineRule="exact"/>
        <w:rPr>
          <w:sz w:val="13"/>
          <w:szCs w:val="13"/>
        </w:rPr>
      </w:pPr>
    </w:p>
    <w:p w:rsidR="0094764F" w:rsidRDefault="00E9480B">
      <w:pPr>
        <w:ind w:left="596"/>
        <w:rPr>
          <w:sz w:val="24"/>
          <w:szCs w:val="24"/>
        </w:rPr>
      </w:pPr>
      <w:r>
        <w:rPr>
          <w:sz w:val="24"/>
          <w:szCs w:val="24"/>
        </w:rPr>
        <w:t xml:space="preserve">2.     </w:t>
      </w:r>
      <w:r>
        <w:rPr>
          <w:spacing w:val="2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n </w:t>
      </w:r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proofErr w:type="gram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ode</w:t>
      </w:r>
      <w:proofErr w:type="spellEnd"/>
    </w:p>
    <w:p w:rsidR="0094764F" w:rsidRDefault="0094764F">
      <w:pPr>
        <w:spacing w:before="10" w:line="120" w:lineRule="exact"/>
        <w:rPr>
          <w:sz w:val="13"/>
          <w:szCs w:val="13"/>
        </w:rPr>
      </w:pPr>
    </w:p>
    <w:p w:rsidR="0094764F" w:rsidRDefault="00E9480B">
      <w:pPr>
        <w:ind w:left="1162"/>
        <w:rPr>
          <w:sz w:val="24"/>
          <w:szCs w:val="24"/>
        </w:rPr>
        <w:sectPr w:rsidR="0094764F">
          <w:pgSz w:w="11920" w:h="16840"/>
          <w:pgMar w:top="980" w:right="1300" w:bottom="280" w:left="1680" w:header="743" w:footer="0" w:gutter="0"/>
          <w:cols w:space="720"/>
        </w:sectPr>
      </w:pPr>
      <w:proofErr w:type="gramStart"/>
      <w:r>
        <w:rPr>
          <w:i/>
          <w:sz w:val="24"/>
          <w:szCs w:val="24"/>
        </w:rPr>
        <w:t>Crash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Program.</w:t>
      </w:r>
      <w:proofErr w:type="gramEnd"/>
      <w:r>
        <w:rPr>
          <w:i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gramStart"/>
      <w:r>
        <w:rPr>
          <w:sz w:val="24"/>
          <w:szCs w:val="24"/>
        </w:rPr>
        <w:t>A</w:t>
      </w:r>
      <w:proofErr w:type="gram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before="2" w:line="280" w:lineRule="exact"/>
        <w:rPr>
          <w:sz w:val="28"/>
          <w:szCs w:val="28"/>
        </w:rPr>
      </w:pPr>
    </w:p>
    <w:p w:rsidR="0094764F" w:rsidRDefault="00E9480B">
      <w:pPr>
        <w:tabs>
          <w:tab w:val="left" w:pos="1160"/>
        </w:tabs>
        <w:spacing w:before="29" w:line="360" w:lineRule="auto"/>
        <w:ind w:left="1162" w:right="69" w:hanging="566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</w:p>
    <w:p w:rsidR="0094764F" w:rsidRDefault="00E9480B">
      <w:pPr>
        <w:tabs>
          <w:tab w:val="left" w:pos="1160"/>
        </w:tabs>
        <w:spacing w:before="4" w:line="360" w:lineRule="auto"/>
        <w:ind w:left="1162" w:right="72" w:hanging="566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rash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ofi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pacing w:val="2"/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gramStart"/>
      <w:r>
        <w:rPr>
          <w:sz w:val="24"/>
          <w:szCs w:val="24"/>
        </w:rPr>
        <w:t>,dind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ore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batu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</w:p>
    <w:p w:rsidR="0094764F" w:rsidRDefault="00E9480B">
      <w:pPr>
        <w:tabs>
          <w:tab w:val="left" w:pos="1160"/>
        </w:tabs>
        <w:spacing w:before="3" w:line="360" w:lineRule="auto"/>
        <w:ind w:left="1162" w:right="74" w:hanging="566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gramStart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,plat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ton,pek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b</w:t>
      </w:r>
      <w:r>
        <w:rPr>
          <w:sz w:val="24"/>
          <w:szCs w:val="24"/>
        </w:rPr>
        <w:t>or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 pi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e</w:t>
      </w:r>
    </w:p>
    <w:p w:rsidR="0094764F" w:rsidRDefault="00E9480B">
      <w:pPr>
        <w:tabs>
          <w:tab w:val="left" w:pos="1160"/>
        </w:tabs>
        <w:spacing w:before="3" w:line="361" w:lineRule="auto"/>
        <w:ind w:left="1162" w:right="73" w:hanging="566"/>
        <w:jc w:val="both"/>
        <w:rPr>
          <w:sz w:val="24"/>
          <w:szCs w:val="24"/>
        </w:rPr>
      </w:pPr>
      <w:r>
        <w:rPr>
          <w:sz w:val="24"/>
          <w:szCs w:val="24"/>
        </w:rPr>
        <w:t>6.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shing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plat</w:t>
      </w:r>
      <w:proofErr w:type="gramStart"/>
      <w:r>
        <w:rPr>
          <w:sz w:val="24"/>
          <w:szCs w:val="24"/>
        </w:rPr>
        <w:t>,b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</w:t>
      </w:r>
      <w:r>
        <w:rPr>
          <w:spacing w:val="1"/>
          <w:sz w:val="24"/>
          <w:szCs w:val="24"/>
        </w:rPr>
        <w:t>m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loof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>.</w:t>
      </w:r>
    </w:p>
    <w:p w:rsidR="0094764F" w:rsidRDefault="0094764F">
      <w:pPr>
        <w:spacing w:line="200" w:lineRule="exact"/>
      </w:pPr>
    </w:p>
    <w:p w:rsidR="0094764F" w:rsidRDefault="0094764F">
      <w:pPr>
        <w:spacing w:before="2" w:line="220" w:lineRule="exact"/>
        <w:rPr>
          <w:sz w:val="22"/>
          <w:szCs w:val="22"/>
        </w:rPr>
      </w:pPr>
    </w:p>
    <w:p w:rsidR="0094764F" w:rsidRDefault="00E9480B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94764F" w:rsidRDefault="0094764F">
      <w:pPr>
        <w:spacing w:before="2" w:line="120" w:lineRule="exact"/>
        <w:rPr>
          <w:sz w:val="13"/>
          <w:szCs w:val="13"/>
        </w:rPr>
      </w:pPr>
    </w:p>
    <w:p w:rsidR="0094764F" w:rsidRDefault="00E9480B">
      <w:pPr>
        <w:spacing w:line="260" w:lineRule="exact"/>
        <w:ind w:left="1162"/>
        <w:rPr>
          <w:sz w:val="24"/>
          <w:szCs w:val="24"/>
        </w:rPr>
      </w:pPr>
      <w:r>
        <w:rPr>
          <w:position w:val="-1"/>
          <w:sz w:val="24"/>
          <w:szCs w:val="24"/>
        </w:rPr>
        <w:t>Ag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</w:t>
      </w:r>
      <w:r>
        <w:rPr>
          <w:spacing w:val="47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lebih</w:t>
      </w:r>
      <w:proofErr w:type="spellEnd"/>
      <w:r>
        <w:rPr>
          <w:spacing w:val="4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si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tem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s</w:t>
      </w:r>
      <w:proofErr w:type="spellEnd"/>
      <w:r>
        <w:rPr>
          <w:position w:val="-1"/>
          <w:sz w:val="24"/>
          <w:szCs w:val="24"/>
        </w:rPr>
        <w:t>,</w:t>
      </w:r>
      <w:r>
        <w:rPr>
          <w:spacing w:val="50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5"/>
          <w:position w:val="-1"/>
          <w:sz w:val="24"/>
          <w:szCs w:val="24"/>
        </w:rPr>
        <w:t>y</w:t>
      </w:r>
      <w:r>
        <w:rPr>
          <w:position w:val="-1"/>
          <w:sz w:val="24"/>
          <w:szCs w:val="24"/>
        </w:rPr>
        <w:t>usu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4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u</w:t>
      </w:r>
      <w:r>
        <w:rPr>
          <w:spacing w:val="-2"/>
          <w:position w:val="-1"/>
          <w:sz w:val="24"/>
          <w:szCs w:val="24"/>
        </w:rPr>
        <w:t>g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s</w:t>
      </w:r>
      <w:proofErr w:type="spellEnd"/>
      <w:r>
        <w:rPr>
          <w:spacing w:val="4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Akhir</w:t>
      </w:r>
      <w:proofErr w:type="spellEnd"/>
      <w:r>
        <w:rPr>
          <w:spacing w:val="51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ini</w:t>
      </w:r>
      <w:proofErr w:type="spellEnd"/>
      <w:r>
        <w:rPr>
          <w:spacing w:val="49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men</w:t>
      </w:r>
      <w:r>
        <w:rPr>
          <w:spacing w:val="-3"/>
          <w:position w:val="-1"/>
          <w:sz w:val="24"/>
          <w:szCs w:val="24"/>
        </w:rPr>
        <w:t>g</w:t>
      </w:r>
      <w:r>
        <w:rPr>
          <w:spacing w:val="-2"/>
          <w:position w:val="-1"/>
          <w:sz w:val="24"/>
          <w:szCs w:val="24"/>
        </w:rPr>
        <w:t>g</w:t>
      </w:r>
      <w:r>
        <w:rPr>
          <w:position w:val="-1"/>
          <w:sz w:val="24"/>
          <w:szCs w:val="24"/>
        </w:rPr>
        <w:t>u</w:t>
      </w:r>
      <w:r>
        <w:rPr>
          <w:spacing w:val="2"/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48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3</w:t>
      </w:r>
      <w:r>
        <w:rPr>
          <w:spacing w:val="48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</w:t>
      </w:r>
      <w:r>
        <w:rPr>
          <w:spacing w:val="2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tode</w:t>
      </w:r>
      <w:proofErr w:type="spellEnd"/>
    </w:p>
    <w:p w:rsidR="0094764F" w:rsidRDefault="0094764F">
      <w:pPr>
        <w:spacing w:before="4" w:line="140" w:lineRule="exact"/>
        <w:rPr>
          <w:sz w:val="14"/>
          <w:szCs w:val="14"/>
        </w:rPr>
      </w:pPr>
    </w:p>
    <w:p w:rsidR="0094764F" w:rsidRDefault="00E9480B">
      <w:pPr>
        <w:ind w:left="596"/>
        <w:rPr>
          <w:sz w:val="24"/>
          <w:szCs w:val="24"/>
        </w:rPr>
      </w:pPr>
      <w:proofErr w:type="spellStart"/>
      <w:proofErr w:type="gram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proofErr w:type="gramEnd"/>
      <w:r>
        <w:rPr>
          <w:sz w:val="24"/>
          <w:szCs w:val="24"/>
        </w:rPr>
        <w:t>:</w:t>
      </w:r>
    </w:p>
    <w:p w:rsidR="0094764F" w:rsidRDefault="0094764F">
      <w:pPr>
        <w:spacing w:before="7" w:line="120" w:lineRule="exact"/>
        <w:rPr>
          <w:sz w:val="13"/>
          <w:szCs w:val="13"/>
        </w:rPr>
      </w:pPr>
    </w:p>
    <w:p w:rsidR="0094764F" w:rsidRDefault="00E9480B">
      <w:pPr>
        <w:tabs>
          <w:tab w:val="left" w:pos="1160"/>
        </w:tabs>
        <w:spacing w:line="360" w:lineRule="auto"/>
        <w:ind w:left="1162" w:right="72" w:hanging="566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2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ndukung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 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ota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</w:p>
    <w:p w:rsidR="0094764F" w:rsidRDefault="00E9480B">
      <w:pPr>
        <w:tabs>
          <w:tab w:val="left" w:pos="1160"/>
        </w:tabs>
        <w:spacing w:before="6" w:line="359" w:lineRule="auto"/>
        <w:ind w:left="1162" w:right="71" w:hanging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>,</w:t>
      </w:r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mpel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opik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pust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94764F" w:rsidRDefault="00E9480B">
      <w:pPr>
        <w:tabs>
          <w:tab w:val="left" w:pos="1160"/>
        </w:tabs>
        <w:spacing w:before="7" w:line="359" w:lineRule="auto"/>
        <w:ind w:left="1162" w:right="69" w:hanging="566"/>
        <w:jc w:val="both"/>
        <w:rPr>
          <w:sz w:val="24"/>
          <w:szCs w:val="24"/>
        </w:rPr>
        <w:sectPr w:rsidR="0094764F">
          <w:pgSz w:w="11920" w:h="16840"/>
          <w:pgMar w:top="980" w:right="1300" w:bottom="280" w:left="1680" w:header="743" w:footer="0" w:gutter="0"/>
          <w:cols w:space="720"/>
        </w:sect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Start"/>
      <w:r>
        <w:rPr>
          <w:sz w:val="24"/>
          <w:szCs w:val="24"/>
        </w:rPr>
        <w:t xml:space="preserve">,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diskusi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r>
        <w:rPr>
          <w:spacing w:val="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rta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ul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before="2" w:line="280" w:lineRule="exact"/>
        <w:rPr>
          <w:sz w:val="28"/>
          <w:szCs w:val="28"/>
        </w:rPr>
      </w:pPr>
    </w:p>
    <w:p w:rsidR="0094764F" w:rsidRDefault="00E9480B">
      <w:pPr>
        <w:spacing w:before="29" w:line="359" w:lineRule="auto"/>
        <w:ind w:left="1162" w:right="596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njukan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:</w:t>
      </w:r>
      <w:proofErr w:type="gramEnd"/>
    </w:p>
    <w:p w:rsidR="0094764F" w:rsidRDefault="0094764F">
      <w:pPr>
        <w:spacing w:before="10" w:line="280" w:lineRule="exact"/>
        <w:rPr>
          <w:sz w:val="28"/>
          <w:szCs w:val="28"/>
        </w:rPr>
      </w:pPr>
    </w:p>
    <w:p w:rsidR="0094764F" w:rsidRDefault="001B3581">
      <w:pPr>
        <w:ind w:left="55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8.95pt;height:499.35pt">
            <v:imagedata r:id="rId9" o:title=""/>
          </v:shape>
        </w:pict>
      </w:r>
    </w:p>
    <w:p w:rsidR="0094764F" w:rsidRDefault="0094764F">
      <w:pPr>
        <w:spacing w:line="120" w:lineRule="exact"/>
        <w:rPr>
          <w:sz w:val="13"/>
          <w:szCs w:val="13"/>
        </w:rPr>
      </w:pPr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E9480B">
      <w:pPr>
        <w:ind w:left="2531" w:right="2072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Ga</w:t>
      </w:r>
      <w:r>
        <w:rPr>
          <w:b/>
          <w:i/>
          <w:spacing w:val="2"/>
          <w:sz w:val="24"/>
          <w:szCs w:val="24"/>
        </w:rPr>
        <w:t>m</w:t>
      </w:r>
      <w:r>
        <w:rPr>
          <w:b/>
          <w:i/>
          <w:sz w:val="24"/>
          <w:szCs w:val="24"/>
        </w:rPr>
        <w:t>bar</w:t>
      </w:r>
      <w:proofErr w:type="spellEnd"/>
      <w:r>
        <w:rPr>
          <w:b/>
          <w:i/>
          <w:sz w:val="24"/>
          <w:szCs w:val="24"/>
        </w:rPr>
        <w:t xml:space="preserve"> 1.1 </w:t>
      </w:r>
      <w:proofErr w:type="spellStart"/>
      <w:r>
        <w:rPr>
          <w:b/>
          <w:i/>
          <w:sz w:val="24"/>
          <w:szCs w:val="24"/>
        </w:rPr>
        <w:t>Bag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</w:t>
      </w:r>
      <w:r>
        <w:rPr>
          <w:b/>
          <w:i/>
          <w:spacing w:val="-2"/>
          <w:sz w:val="24"/>
          <w:szCs w:val="24"/>
        </w:rPr>
        <w:t>l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r</w:t>
      </w:r>
      <w:proofErr w:type="spellEnd"/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pacing w:val="1"/>
          <w:sz w:val="24"/>
          <w:szCs w:val="24"/>
        </w:rPr>
        <w:t>nu</w:t>
      </w:r>
      <w:r>
        <w:rPr>
          <w:b/>
          <w:i/>
          <w:sz w:val="24"/>
          <w:szCs w:val="24"/>
        </w:rPr>
        <w:t>l</w:t>
      </w:r>
      <w:r>
        <w:rPr>
          <w:b/>
          <w:i/>
          <w:spacing w:val="1"/>
          <w:sz w:val="24"/>
          <w:szCs w:val="24"/>
        </w:rPr>
        <w:t>i</w:t>
      </w:r>
      <w:r>
        <w:rPr>
          <w:b/>
          <w:i/>
          <w:sz w:val="24"/>
          <w:szCs w:val="24"/>
        </w:rPr>
        <w:t>san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Tug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A</w:t>
      </w:r>
      <w:r>
        <w:rPr>
          <w:b/>
          <w:i/>
          <w:sz w:val="24"/>
          <w:szCs w:val="24"/>
        </w:rPr>
        <w:t>k</w:t>
      </w:r>
      <w:r>
        <w:rPr>
          <w:b/>
          <w:i/>
          <w:spacing w:val="1"/>
          <w:sz w:val="24"/>
          <w:szCs w:val="24"/>
        </w:rPr>
        <w:t>h</w:t>
      </w:r>
      <w:r>
        <w:rPr>
          <w:b/>
          <w:i/>
          <w:sz w:val="24"/>
          <w:szCs w:val="24"/>
        </w:rPr>
        <w:t>ir</w:t>
      </w:r>
      <w:proofErr w:type="spellEnd"/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before="3" w:line="240" w:lineRule="exact"/>
        <w:rPr>
          <w:sz w:val="24"/>
          <w:szCs w:val="24"/>
        </w:rPr>
      </w:pPr>
    </w:p>
    <w:p w:rsidR="0094764F" w:rsidRDefault="00E9480B">
      <w:pPr>
        <w:ind w:left="596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94764F" w:rsidRDefault="0094764F">
      <w:pPr>
        <w:spacing w:before="2" w:line="160" w:lineRule="exact"/>
        <w:rPr>
          <w:sz w:val="17"/>
          <w:szCs w:val="17"/>
        </w:rPr>
      </w:pPr>
    </w:p>
    <w:p w:rsidR="0094764F" w:rsidRDefault="0094764F">
      <w:pPr>
        <w:spacing w:line="200" w:lineRule="exact"/>
      </w:pPr>
    </w:p>
    <w:p w:rsidR="0094764F" w:rsidRDefault="00E9480B">
      <w:pPr>
        <w:ind w:left="1162"/>
        <w:rPr>
          <w:sz w:val="24"/>
          <w:szCs w:val="24"/>
        </w:rPr>
        <w:sectPr w:rsidR="0094764F">
          <w:pgSz w:w="11920" w:h="16840"/>
          <w:pgMar w:top="980" w:right="780" w:bottom="280" w:left="1680" w:header="743" w:footer="0" w:gutter="0"/>
          <w:cols w:space="720"/>
        </w:sect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94764F" w:rsidRDefault="0094764F">
      <w:pPr>
        <w:spacing w:line="200" w:lineRule="exact"/>
      </w:pPr>
    </w:p>
    <w:p w:rsidR="0094764F" w:rsidRDefault="0094764F">
      <w:pPr>
        <w:spacing w:line="200" w:lineRule="exact"/>
      </w:pPr>
    </w:p>
    <w:p w:rsidR="0094764F" w:rsidRDefault="0094764F">
      <w:pPr>
        <w:spacing w:before="2" w:line="280" w:lineRule="exact"/>
        <w:rPr>
          <w:sz w:val="28"/>
          <w:szCs w:val="28"/>
        </w:rPr>
      </w:pPr>
    </w:p>
    <w:p w:rsidR="0094764F" w:rsidRDefault="00E9480B">
      <w:pPr>
        <w:spacing w:before="29"/>
        <w:ind w:left="5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  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AN</w:t>
      </w:r>
    </w:p>
    <w:p w:rsidR="0094764F" w:rsidRDefault="0094764F">
      <w:pPr>
        <w:spacing w:before="1" w:line="280" w:lineRule="exact"/>
        <w:rPr>
          <w:sz w:val="28"/>
          <w:szCs w:val="28"/>
        </w:rPr>
      </w:pPr>
    </w:p>
    <w:p w:rsidR="0094764F" w:rsidRDefault="00E9480B">
      <w:pPr>
        <w:spacing w:line="273" w:lineRule="auto"/>
        <w:ind w:left="1162" w:right="73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proofErr w:type="spellStart"/>
      <w:r>
        <w:rPr>
          <w:sz w:val="24"/>
          <w:szCs w:val="24"/>
        </w:rPr>
        <w:t>ini</w:t>
      </w:r>
      <w:proofErr w:type="spellEnd"/>
      <w:proofErr w:type="gram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juan</w:t>
      </w:r>
      <w:proofErr w:type="spellEnd"/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94764F" w:rsidRDefault="0094764F">
      <w:pPr>
        <w:spacing w:before="6" w:line="240" w:lineRule="exact"/>
        <w:rPr>
          <w:sz w:val="24"/>
          <w:szCs w:val="24"/>
        </w:rPr>
      </w:pPr>
    </w:p>
    <w:p w:rsidR="0094764F" w:rsidRDefault="00E9480B">
      <w:pPr>
        <w:ind w:left="5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 </w:t>
      </w:r>
      <w:r>
        <w:rPr>
          <w:spacing w:val="5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ASAR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94764F" w:rsidRDefault="0094764F">
      <w:pPr>
        <w:spacing w:before="3" w:line="280" w:lineRule="exact"/>
        <w:rPr>
          <w:sz w:val="28"/>
          <w:szCs w:val="28"/>
        </w:rPr>
      </w:pPr>
    </w:p>
    <w:p w:rsidR="0094764F" w:rsidRDefault="00E9480B">
      <w:pPr>
        <w:spacing w:line="273" w:lineRule="auto"/>
        <w:ind w:left="1162" w:right="71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94764F" w:rsidRDefault="0094764F">
      <w:pPr>
        <w:spacing w:before="6" w:line="240" w:lineRule="exact"/>
        <w:rPr>
          <w:sz w:val="24"/>
          <w:szCs w:val="24"/>
        </w:rPr>
      </w:pPr>
    </w:p>
    <w:p w:rsidR="0094764F" w:rsidRDefault="00E9480B">
      <w:pPr>
        <w:ind w:left="5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 xml:space="preserve">I    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94764F" w:rsidRDefault="0094764F">
      <w:pPr>
        <w:spacing w:before="1" w:line="280" w:lineRule="exact"/>
        <w:rPr>
          <w:sz w:val="28"/>
          <w:szCs w:val="28"/>
        </w:rPr>
      </w:pPr>
    </w:p>
    <w:p w:rsidR="0094764F" w:rsidRDefault="00E9480B">
      <w:pPr>
        <w:spacing w:line="275" w:lineRule="auto"/>
        <w:ind w:left="1162" w:right="76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opik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</w:t>
      </w:r>
      <w:r>
        <w:rPr>
          <w:spacing w:val="-1"/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</w:p>
    <w:p w:rsidR="0094764F" w:rsidRDefault="0094764F">
      <w:pPr>
        <w:spacing w:before="4" w:line="240" w:lineRule="exact"/>
        <w:rPr>
          <w:sz w:val="24"/>
          <w:szCs w:val="24"/>
        </w:rPr>
      </w:pPr>
    </w:p>
    <w:p w:rsidR="0094764F" w:rsidRDefault="00E9480B">
      <w:pPr>
        <w:ind w:left="596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  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94764F" w:rsidRDefault="0094764F">
      <w:pPr>
        <w:spacing w:before="1" w:line="280" w:lineRule="exact"/>
        <w:rPr>
          <w:sz w:val="28"/>
          <w:szCs w:val="28"/>
        </w:rPr>
      </w:pPr>
    </w:p>
    <w:p w:rsidR="0094764F" w:rsidRDefault="00E9480B">
      <w:pPr>
        <w:spacing w:line="275" w:lineRule="auto"/>
        <w:ind w:left="1162" w:right="70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nutup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-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>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</w:p>
    <w:p w:rsidR="006437F4" w:rsidRDefault="006437F4">
      <w:pPr>
        <w:spacing w:line="275" w:lineRule="auto"/>
        <w:ind w:left="1162" w:right="70"/>
        <w:jc w:val="both"/>
        <w:rPr>
          <w:sz w:val="24"/>
          <w:szCs w:val="24"/>
        </w:rPr>
      </w:pPr>
    </w:p>
    <w:p w:rsidR="006437F4" w:rsidRDefault="006437F4">
      <w:pPr>
        <w:spacing w:line="275" w:lineRule="auto"/>
        <w:ind w:left="1162" w:right="70"/>
        <w:jc w:val="both"/>
        <w:rPr>
          <w:sz w:val="24"/>
          <w:szCs w:val="24"/>
        </w:rPr>
      </w:pPr>
      <w:bookmarkStart w:id="0" w:name="_GoBack"/>
      <w:bookmarkEnd w:id="0"/>
    </w:p>
    <w:sectPr w:rsidR="006437F4" w:rsidSect="006437F4">
      <w:headerReference w:type="default" r:id="rId10"/>
      <w:pgSz w:w="11920" w:h="16840"/>
      <w:pgMar w:top="980" w:right="1300" w:bottom="280" w:left="1680" w:header="74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581" w:rsidRDefault="001B3581">
      <w:r>
        <w:separator/>
      </w:r>
    </w:p>
  </w:endnote>
  <w:endnote w:type="continuationSeparator" w:id="0">
    <w:p w:rsidR="001B3581" w:rsidRDefault="001B3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581" w:rsidRDefault="001B3581">
      <w:r>
        <w:separator/>
      </w:r>
    </w:p>
  </w:footnote>
  <w:footnote w:type="continuationSeparator" w:id="0">
    <w:p w:rsidR="001B3581" w:rsidRDefault="001B35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64F" w:rsidRDefault="001B3581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10.85pt;margin-top:36.15pt;width:16pt;height:14pt;z-index:-26916;mso-position-horizontal-relative:page;mso-position-vertical-relative:page" filled="f" stroked="f">
          <v:textbox inset="0,0,0,0">
            <w:txbxContent>
              <w:p w:rsidR="0094764F" w:rsidRDefault="00E9480B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6437F4">
                  <w:rPr>
                    <w:noProof/>
                    <w:sz w:val="24"/>
                    <w:szCs w:val="24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764F" w:rsidRDefault="001B3581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7.4pt;margin-top:36.15pt;width:16pt;height:14pt;z-index:-26909;mso-position-horizontal-relative:page;mso-position-vertical-relative:page" filled="f" stroked="f">
          <v:textbox inset="0,0,0,0">
            <w:txbxContent>
              <w:p w:rsidR="0094764F" w:rsidRDefault="00E9480B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6437F4">
                  <w:rPr>
                    <w:noProof/>
                    <w:sz w:val="24"/>
                    <w:szCs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E73368"/>
    <w:multiLevelType w:val="multilevel"/>
    <w:tmpl w:val="B97C5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2"/>
  <w:proofState w:spelling="clean" w:grammar="clean"/>
  <w:defaultTabStop w:val="720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4764F"/>
    <w:rsid w:val="001B3581"/>
    <w:rsid w:val="00641C7E"/>
    <w:rsid w:val="006437F4"/>
    <w:rsid w:val="0094764F"/>
    <w:rsid w:val="00E9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951</Words>
  <Characters>5421</Characters>
  <Application>Microsoft Office Word</Application>
  <DocSecurity>0</DocSecurity>
  <Lines>45</Lines>
  <Paragraphs>12</Paragraphs>
  <ScaleCrop>false</ScaleCrop>
  <Company/>
  <LinksUpToDate>false</LinksUpToDate>
  <CharactersWithSpaces>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2018-05-11T03:07:00Z</dcterms:created>
  <dcterms:modified xsi:type="dcterms:W3CDTF">2018-05-11T03:19:00Z</dcterms:modified>
</cp:coreProperties>
</file>