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29EF" w:rsidRDefault="00DA29EF">
      <w:pPr>
        <w:spacing w:before="12" w:line="260" w:lineRule="exact"/>
        <w:rPr>
          <w:sz w:val="26"/>
          <w:szCs w:val="26"/>
        </w:rPr>
      </w:pPr>
    </w:p>
    <w:p w:rsidR="00DA29EF" w:rsidRDefault="003A240D">
      <w:pPr>
        <w:spacing w:before="29"/>
        <w:ind w:left="4336" w:right="3871"/>
        <w:jc w:val="center"/>
        <w:rPr>
          <w:sz w:val="24"/>
          <w:szCs w:val="24"/>
        </w:rPr>
      </w:pPr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B I</w:t>
      </w:r>
    </w:p>
    <w:p w:rsidR="00DA29EF" w:rsidRDefault="00DA29EF">
      <w:pPr>
        <w:spacing w:line="140" w:lineRule="exact"/>
        <w:rPr>
          <w:sz w:val="14"/>
          <w:szCs w:val="14"/>
        </w:rPr>
      </w:pPr>
    </w:p>
    <w:p w:rsidR="00DA29EF" w:rsidRDefault="00DA29EF">
      <w:pPr>
        <w:spacing w:line="200" w:lineRule="exact"/>
      </w:pPr>
    </w:p>
    <w:p w:rsidR="00DA29EF" w:rsidRDefault="003A240D">
      <w:pPr>
        <w:spacing w:line="260" w:lineRule="exact"/>
        <w:ind w:left="3815" w:right="3172"/>
        <w:jc w:val="center"/>
        <w:rPr>
          <w:sz w:val="24"/>
          <w:szCs w:val="24"/>
        </w:rPr>
      </w:pPr>
      <w:r>
        <w:rPr>
          <w:b/>
          <w:spacing w:val="1"/>
          <w:position w:val="-1"/>
          <w:sz w:val="24"/>
          <w:szCs w:val="24"/>
        </w:rPr>
        <w:t>P</w:t>
      </w:r>
      <w:r>
        <w:rPr>
          <w:b/>
          <w:position w:val="-1"/>
          <w:sz w:val="24"/>
          <w:szCs w:val="24"/>
        </w:rPr>
        <w:t>E</w:t>
      </w:r>
      <w:r>
        <w:rPr>
          <w:b/>
          <w:spacing w:val="-1"/>
          <w:position w:val="-1"/>
          <w:sz w:val="24"/>
          <w:szCs w:val="24"/>
        </w:rPr>
        <w:t>NDA</w:t>
      </w:r>
      <w:r>
        <w:rPr>
          <w:b/>
          <w:spacing w:val="1"/>
          <w:position w:val="-1"/>
          <w:sz w:val="24"/>
          <w:szCs w:val="24"/>
        </w:rPr>
        <w:t>H</w:t>
      </w:r>
      <w:r>
        <w:rPr>
          <w:b/>
          <w:spacing w:val="-1"/>
          <w:position w:val="-1"/>
          <w:sz w:val="24"/>
          <w:szCs w:val="24"/>
        </w:rPr>
        <w:t>U</w:t>
      </w:r>
      <w:r>
        <w:rPr>
          <w:b/>
          <w:position w:val="-1"/>
          <w:sz w:val="24"/>
          <w:szCs w:val="24"/>
        </w:rPr>
        <w:t>L</w:t>
      </w:r>
      <w:r>
        <w:rPr>
          <w:b/>
          <w:spacing w:val="-1"/>
          <w:position w:val="-1"/>
          <w:sz w:val="24"/>
          <w:szCs w:val="24"/>
        </w:rPr>
        <w:t>U</w:t>
      </w:r>
      <w:r>
        <w:rPr>
          <w:b/>
          <w:spacing w:val="2"/>
          <w:position w:val="-1"/>
          <w:sz w:val="24"/>
          <w:szCs w:val="24"/>
        </w:rPr>
        <w:t>A</w:t>
      </w:r>
      <w:r>
        <w:rPr>
          <w:b/>
          <w:position w:val="-1"/>
          <w:sz w:val="24"/>
          <w:szCs w:val="24"/>
        </w:rPr>
        <w:t>N</w:t>
      </w:r>
    </w:p>
    <w:p w:rsidR="00DA29EF" w:rsidRDefault="00DA29EF">
      <w:pPr>
        <w:spacing w:before="2" w:line="100" w:lineRule="exact"/>
        <w:rPr>
          <w:sz w:val="11"/>
          <w:szCs w:val="11"/>
        </w:rPr>
      </w:pPr>
    </w:p>
    <w:p w:rsidR="00DA29EF" w:rsidRDefault="00DA29EF">
      <w:pPr>
        <w:spacing w:line="200" w:lineRule="exact"/>
      </w:pPr>
    </w:p>
    <w:p w:rsidR="00DA29EF" w:rsidRDefault="003A240D">
      <w:pPr>
        <w:spacing w:before="29"/>
        <w:ind w:left="293" w:right="6276"/>
        <w:jc w:val="both"/>
        <w:rPr>
          <w:sz w:val="24"/>
          <w:szCs w:val="24"/>
        </w:rPr>
      </w:pPr>
      <w:r>
        <w:rPr>
          <w:b/>
          <w:sz w:val="24"/>
          <w:szCs w:val="24"/>
        </w:rPr>
        <w:t>1.1       Latar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B</w:t>
      </w:r>
      <w:r>
        <w:rPr>
          <w:b/>
          <w:spacing w:val="1"/>
          <w:sz w:val="24"/>
          <w:szCs w:val="24"/>
        </w:rPr>
        <w:t>el</w:t>
      </w:r>
      <w:r>
        <w:rPr>
          <w:b/>
          <w:sz w:val="24"/>
          <w:szCs w:val="24"/>
        </w:rPr>
        <w:t>a</w:t>
      </w:r>
      <w:r>
        <w:rPr>
          <w:b/>
          <w:spacing w:val="-9"/>
          <w:sz w:val="24"/>
          <w:szCs w:val="24"/>
        </w:rPr>
        <w:t>k</w:t>
      </w:r>
      <w:r>
        <w:rPr>
          <w:b/>
          <w:spacing w:val="4"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g</w:t>
      </w:r>
    </w:p>
    <w:p w:rsidR="00DA29EF" w:rsidRDefault="00DA29EF">
      <w:pPr>
        <w:spacing w:before="7" w:line="120" w:lineRule="exact"/>
        <w:rPr>
          <w:sz w:val="13"/>
          <w:szCs w:val="13"/>
        </w:rPr>
      </w:pPr>
    </w:p>
    <w:p w:rsidR="00DA29EF" w:rsidRDefault="00DA29EF">
      <w:pPr>
        <w:spacing w:line="200" w:lineRule="exact"/>
      </w:pPr>
    </w:p>
    <w:p w:rsidR="00DA29EF" w:rsidRDefault="003A240D">
      <w:pPr>
        <w:spacing w:line="359" w:lineRule="auto"/>
        <w:ind w:left="293" w:right="74" w:firstLine="721"/>
        <w:jc w:val="both"/>
        <w:rPr>
          <w:sz w:val="24"/>
          <w:szCs w:val="24"/>
        </w:rPr>
      </w:pPr>
      <w:proofErr w:type="gram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ei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ng 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1"/>
          <w:sz w:val="24"/>
          <w:szCs w:val="24"/>
        </w:rPr>
        <w:t>em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jama</w:t>
      </w:r>
      <w:r>
        <w:rPr>
          <w:sz w:val="24"/>
          <w:szCs w:val="24"/>
        </w:rPr>
        <w:t xml:space="preserve">n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ca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ruk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ur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 xml:space="preserve">pun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 b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k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alam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e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uk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ruk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ur ko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 xml:space="preserve">, 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am</w:t>
      </w:r>
      <w:r>
        <w:rPr>
          <w:sz w:val="24"/>
          <w:szCs w:val="24"/>
        </w:rPr>
        <w:t xml:space="preserve">un </w:t>
      </w:r>
      <w:r>
        <w:rPr>
          <w:spacing w:val="1"/>
          <w:sz w:val="24"/>
          <w:szCs w:val="24"/>
        </w:rPr>
        <w:t>d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m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ca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aa</w:t>
      </w:r>
      <w:r>
        <w:rPr>
          <w:sz w:val="24"/>
          <w:szCs w:val="24"/>
        </w:rPr>
        <w:t>nn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rus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6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ku</w:t>
      </w:r>
      <w:r>
        <w:rPr>
          <w:spacing w:val="1"/>
          <w:sz w:val="24"/>
          <w:szCs w:val="24"/>
        </w:rPr>
        <w:t>ata</w:t>
      </w:r>
      <w:r>
        <w:rPr>
          <w:sz w:val="24"/>
          <w:szCs w:val="24"/>
        </w:rPr>
        <w:t>n,</w:t>
      </w:r>
      <w:r>
        <w:rPr>
          <w:spacing w:val="10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j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ia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8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ai</w:t>
      </w:r>
      <w:r>
        <w:rPr>
          <w:sz w:val="24"/>
          <w:szCs w:val="24"/>
        </w:rPr>
        <w:t>.</w:t>
      </w:r>
    </w:p>
    <w:p w:rsidR="00DA29EF" w:rsidRDefault="00DA29EF">
      <w:pPr>
        <w:spacing w:before="8" w:line="200" w:lineRule="exact"/>
      </w:pPr>
    </w:p>
    <w:p w:rsidR="00DA29EF" w:rsidRDefault="003A240D">
      <w:pPr>
        <w:spacing w:line="360" w:lineRule="auto"/>
        <w:ind w:left="293" w:right="73" w:firstLine="721"/>
        <w:jc w:val="both"/>
        <w:rPr>
          <w:sz w:val="24"/>
          <w:szCs w:val="24"/>
        </w:rPr>
      </w:pPr>
      <w:proofErr w:type="gramStart"/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gramEnd"/>
      <w:r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8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ng 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ja</w:t>
      </w:r>
      <w:r>
        <w:rPr>
          <w:sz w:val="24"/>
          <w:szCs w:val="24"/>
        </w:rPr>
        <w:t xml:space="preserve">di </w:t>
      </w:r>
      <w:r>
        <w:rPr>
          <w:spacing w:val="1"/>
          <w:sz w:val="24"/>
          <w:szCs w:val="24"/>
        </w:rPr>
        <w:t xml:space="preserve"> ma</w:t>
      </w:r>
      <w:r>
        <w:rPr>
          <w:sz w:val="24"/>
          <w:szCs w:val="24"/>
        </w:rPr>
        <w:t xml:space="preserve">ka </w:t>
      </w:r>
      <w:r>
        <w:rPr>
          <w:spacing w:val="1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ate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 xml:space="preserve">l </w:t>
      </w:r>
      <w:r>
        <w:rPr>
          <w:spacing w:val="5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em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uk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 xml:space="preserve">pun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im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4"/>
          <w:sz w:val="24"/>
          <w:szCs w:val="24"/>
        </w:rPr>
        <w:t>i</w:t>
      </w:r>
      <w:r>
        <w:rPr>
          <w:sz w:val="24"/>
          <w:szCs w:val="24"/>
        </w:rPr>
        <w:t>, d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al</w:t>
      </w:r>
      <w:r>
        <w:rPr>
          <w:spacing w:val="4"/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et</w:t>
      </w:r>
      <w:r>
        <w:rPr>
          <w:sz w:val="24"/>
          <w:szCs w:val="24"/>
        </w:rPr>
        <w:t>on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ata</w:t>
      </w:r>
      <w:r>
        <w:rPr>
          <w:sz w:val="24"/>
          <w:szCs w:val="24"/>
        </w:rPr>
        <w:t>u</w:t>
      </w:r>
      <w:r>
        <w:rPr>
          <w:spacing w:val="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aj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gg</w:t>
      </w:r>
      <w:r>
        <w:rPr>
          <w:sz w:val="24"/>
          <w:szCs w:val="24"/>
        </w:rPr>
        <w:t>a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n</w:t>
      </w:r>
      <w:r>
        <w:rPr>
          <w:sz w:val="24"/>
          <w:szCs w:val="24"/>
        </w:rPr>
        <w:t xml:space="preserve">i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l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po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o</w:t>
      </w:r>
      <w:r>
        <w:rPr>
          <w:spacing w:val="5"/>
          <w:sz w:val="24"/>
          <w:szCs w:val="24"/>
        </w:rPr>
        <w:t>n</w:t>
      </w:r>
      <w:r>
        <w:rPr>
          <w:spacing w:val="-4"/>
          <w:sz w:val="24"/>
          <w:szCs w:val="24"/>
        </w:rPr>
        <w:t>-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aj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ata</w:t>
      </w:r>
      <w:r>
        <w:rPr>
          <w:sz w:val="24"/>
          <w:szCs w:val="24"/>
        </w:rPr>
        <w:t>u ko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po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aj</w:t>
      </w:r>
      <w:r>
        <w:rPr>
          <w:spacing w:val="6"/>
          <w:sz w:val="24"/>
          <w:szCs w:val="24"/>
        </w:rPr>
        <w:t>a</w:t>
      </w:r>
      <w:r>
        <w:rPr>
          <w:spacing w:val="-4"/>
          <w:sz w:val="24"/>
          <w:szCs w:val="24"/>
        </w:rPr>
        <w:t>-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et</w:t>
      </w:r>
      <w:r>
        <w:rPr>
          <w:sz w:val="24"/>
          <w:szCs w:val="24"/>
        </w:rPr>
        <w:t>on.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pun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ukup p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al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dun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kon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ruk</w:t>
      </w:r>
      <w:r>
        <w:rPr>
          <w:spacing w:val="-1"/>
          <w:sz w:val="24"/>
          <w:szCs w:val="24"/>
        </w:rPr>
        <w:t>s</w:t>
      </w:r>
      <w:r>
        <w:rPr>
          <w:spacing w:val="6"/>
          <w:sz w:val="24"/>
          <w:szCs w:val="24"/>
        </w:rPr>
        <w:t>i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k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up k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un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ji</w:t>
      </w:r>
      <w:r>
        <w:rPr>
          <w:sz w:val="24"/>
          <w:szCs w:val="24"/>
        </w:rPr>
        <w:t xml:space="preserve">ka </w:t>
      </w:r>
      <w:r>
        <w:rPr>
          <w:spacing w:val="1"/>
          <w:sz w:val="24"/>
          <w:szCs w:val="24"/>
        </w:rPr>
        <w:t>mate</w:t>
      </w:r>
      <w:r>
        <w:rPr>
          <w:spacing w:val="-3"/>
          <w:sz w:val="24"/>
          <w:szCs w:val="24"/>
        </w:rPr>
        <w:t>r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l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uk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ko</w:t>
      </w:r>
      <w:r>
        <w:rPr>
          <w:spacing w:val="1"/>
          <w:sz w:val="24"/>
          <w:szCs w:val="24"/>
        </w:rPr>
        <w:t>l</w:t>
      </w:r>
      <w:r>
        <w:rPr>
          <w:spacing w:val="-4"/>
          <w:sz w:val="24"/>
          <w:szCs w:val="24"/>
        </w:rPr>
        <w:t>o</w:t>
      </w:r>
      <w:r>
        <w:rPr>
          <w:sz w:val="24"/>
          <w:szCs w:val="24"/>
        </w:rPr>
        <w:t>m</w:t>
      </w:r>
      <w:r>
        <w:rPr>
          <w:spacing w:val="9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1"/>
          <w:sz w:val="24"/>
          <w:szCs w:val="24"/>
        </w:rPr>
        <w:t>lam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la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.</w:t>
      </w:r>
      <w:r>
        <w:rPr>
          <w:spacing w:val="14"/>
          <w:sz w:val="24"/>
          <w:szCs w:val="24"/>
        </w:rPr>
        <w:t xml:space="preserve"> </w:t>
      </w:r>
      <w:proofErr w:type="gramStart"/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3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2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 p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,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ita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ng</w:t>
      </w:r>
      <w:r>
        <w:rPr>
          <w:sz w:val="24"/>
          <w:szCs w:val="24"/>
        </w:rPr>
        <w:t xml:space="preserve"> un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uk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le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je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la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 xml:space="preserve">m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m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uk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ru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9"/>
          <w:sz w:val="24"/>
          <w:szCs w:val="24"/>
        </w:rPr>
        <w:t>a</w:t>
      </w:r>
      <w:r>
        <w:rPr>
          <w:sz w:val="24"/>
          <w:szCs w:val="24"/>
        </w:rPr>
        <w:t>.</w:t>
      </w:r>
      <w:proofErr w:type="gramEnd"/>
    </w:p>
    <w:p w:rsidR="00DA29EF" w:rsidRDefault="00DA29EF">
      <w:pPr>
        <w:spacing w:before="3" w:line="200" w:lineRule="exact"/>
      </w:pPr>
    </w:p>
    <w:p w:rsidR="00DA29EF" w:rsidRDefault="003A240D">
      <w:pPr>
        <w:spacing w:line="360" w:lineRule="auto"/>
        <w:ind w:left="293" w:right="74" w:firstLine="721"/>
        <w:jc w:val="both"/>
        <w:rPr>
          <w:sz w:val="24"/>
          <w:szCs w:val="24"/>
        </w:rPr>
      </w:pPr>
      <w:proofErr w:type="gramStart"/>
      <w:r>
        <w:rPr>
          <w:spacing w:val="-5"/>
          <w:sz w:val="24"/>
          <w:szCs w:val="24"/>
        </w:rPr>
        <w:t>K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om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4"/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al</w:t>
      </w:r>
      <w:r>
        <w:rPr>
          <w:sz w:val="24"/>
          <w:szCs w:val="24"/>
        </w:rPr>
        <w:t>ur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ng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ke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pond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1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ili</w:t>
      </w:r>
      <w:r>
        <w:rPr>
          <w:spacing w:val="-4"/>
          <w:sz w:val="24"/>
          <w:szCs w:val="24"/>
        </w:rPr>
        <w:t>k</w:t>
      </w:r>
      <w:r>
        <w:rPr>
          <w:sz w:val="24"/>
          <w:szCs w:val="24"/>
        </w:rPr>
        <w:t>i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8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ng d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>m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8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ruk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ur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n.</w:t>
      </w:r>
      <w:proofErr w:type="gramEnd"/>
      <w:r>
        <w:rPr>
          <w:spacing w:val="11"/>
          <w:sz w:val="24"/>
          <w:szCs w:val="24"/>
        </w:rPr>
        <w:t xml:space="preserve"> </w:t>
      </w:r>
      <w:proofErr w:type="gramStart"/>
      <w:r>
        <w:rPr>
          <w:spacing w:val="-5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na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u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ko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om</w:t>
      </w:r>
      <w:r>
        <w:rPr>
          <w:spacing w:val="5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rus 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ca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il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8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 ku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kono</w:t>
      </w:r>
      <w:r>
        <w:rPr>
          <w:spacing w:val="1"/>
          <w:sz w:val="24"/>
          <w:szCs w:val="24"/>
        </w:rPr>
        <w:t>mi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.</w:t>
      </w:r>
      <w:proofErr w:type="gramEnd"/>
    </w:p>
    <w:p w:rsidR="00DA29EF" w:rsidRDefault="00DA29EF">
      <w:pPr>
        <w:spacing w:before="3" w:line="200" w:lineRule="exact"/>
      </w:pPr>
    </w:p>
    <w:p w:rsidR="00DA29EF" w:rsidRDefault="003A240D">
      <w:pPr>
        <w:spacing w:line="361" w:lineRule="auto"/>
        <w:ind w:left="304" w:right="71" w:firstLine="709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hubun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pacing w:val="4"/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but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,</w:t>
      </w:r>
      <w:r>
        <w:rPr>
          <w:spacing w:val="5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uk 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nu</w:t>
      </w:r>
      <w:r>
        <w:rPr>
          <w:spacing w:val="1"/>
          <w:sz w:val="24"/>
          <w:szCs w:val="24"/>
        </w:rPr>
        <w:t>li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nu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 xml:space="preserve">s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ud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:</w:t>
      </w:r>
    </w:p>
    <w:p w:rsidR="00DA29EF" w:rsidRDefault="003A240D">
      <w:pPr>
        <w:spacing w:before="5" w:line="360" w:lineRule="auto"/>
        <w:ind w:left="304" w:right="74"/>
        <w:jc w:val="both"/>
        <w:rPr>
          <w:sz w:val="24"/>
          <w:szCs w:val="24"/>
        </w:rPr>
      </w:pPr>
      <w:r>
        <w:rPr>
          <w:b/>
          <w:i/>
          <w:spacing w:val="1"/>
          <w:sz w:val="24"/>
          <w:szCs w:val="24"/>
        </w:rPr>
        <w:t>Pe</w:t>
      </w:r>
      <w:r>
        <w:rPr>
          <w:b/>
          <w:i/>
          <w:spacing w:val="-1"/>
          <w:sz w:val="24"/>
          <w:szCs w:val="24"/>
        </w:rPr>
        <w:t>r</w:t>
      </w:r>
      <w:r>
        <w:rPr>
          <w:b/>
          <w:i/>
          <w:sz w:val="24"/>
          <w:szCs w:val="24"/>
        </w:rPr>
        <w:t>ba</w:t>
      </w:r>
      <w:r>
        <w:rPr>
          <w:b/>
          <w:i/>
          <w:spacing w:val="-1"/>
          <w:sz w:val="24"/>
          <w:szCs w:val="24"/>
        </w:rPr>
        <w:t>n</w:t>
      </w:r>
      <w:r>
        <w:rPr>
          <w:b/>
          <w:i/>
          <w:sz w:val="24"/>
          <w:szCs w:val="24"/>
        </w:rPr>
        <w:t>d</w:t>
      </w:r>
      <w:r>
        <w:rPr>
          <w:b/>
          <w:i/>
          <w:spacing w:val="1"/>
          <w:sz w:val="24"/>
          <w:szCs w:val="24"/>
        </w:rPr>
        <w:t>i</w:t>
      </w:r>
      <w:r>
        <w:rPr>
          <w:b/>
          <w:i/>
          <w:spacing w:val="-1"/>
          <w:sz w:val="24"/>
          <w:szCs w:val="24"/>
        </w:rPr>
        <w:t>n</w:t>
      </w:r>
      <w:r>
        <w:rPr>
          <w:b/>
          <w:i/>
          <w:sz w:val="24"/>
          <w:szCs w:val="24"/>
        </w:rPr>
        <w:t>gan</w:t>
      </w:r>
      <w:r>
        <w:rPr>
          <w:b/>
          <w:i/>
          <w:spacing w:val="2"/>
          <w:sz w:val="24"/>
          <w:szCs w:val="24"/>
        </w:rPr>
        <w:t xml:space="preserve"> </w:t>
      </w:r>
      <w:r>
        <w:rPr>
          <w:b/>
          <w:i/>
          <w:spacing w:val="1"/>
          <w:sz w:val="24"/>
          <w:szCs w:val="24"/>
        </w:rPr>
        <w:t>Pe</w:t>
      </w:r>
      <w:r>
        <w:rPr>
          <w:b/>
          <w:i/>
          <w:spacing w:val="-1"/>
          <w:sz w:val="24"/>
          <w:szCs w:val="24"/>
        </w:rPr>
        <w:t>r</w:t>
      </w:r>
      <w:r>
        <w:rPr>
          <w:b/>
          <w:i/>
          <w:spacing w:val="1"/>
          <w:sz w:val="24"/>
          <w:szCs w:val="24"/>
        </w:rPr>
        <w:t>e</w:t>
      </w:r>
      <w:r>
        <w:rPr>
          <w:b/>
          <w:i/>
          <w:spacing w:val="-1"/>
          <w:sz w:val="24"/>
          <w:szCs w:val="24"/>
        </w:rPr>
        <w:t>n</w:t>
      </w:r>
      <w:r>
        <w:rPr>
          <w:b/>
          <w:i/>
          <w:spacing w:val="1"/>
          <w:sz w:val="24"/>
          <w:szCs w:val="24"/>
        </w:rPr>
        <w:t>c</w:t>
      </w:r>
      <w:r>
        <w:rPr>
          <w:b/>
          <w:i/>
          <w:sz w:val="24"/>
          <w:szCs w:val="24"/>
        </w:rPr>
        <w:t>a</w:t>
      </w:r>
      <w:r>
        <w:rPr>
          <w:b/>
          <w:i/>
          <w:spacing w:val="-1"/>
          <w:sz w:val="24"/>
          <w:szCs w:val="24"/>
        </w:rPr>
        <w:t>n</w:t>
      </w:r>
      <w:r>
        <w:rPr>
          <w:b/>
          <w:i/>
          <w:sz w:val="24"/>
          <w:szCs w:val="24"/>
        </w:rPr>
        <w:t>aan</w:t>
      </w:r>
      <w:r>
        <w:rPr>
          <w:b/>
          <w:i/>
          <w:spacing w:val="2"/>
          <w:sz w:val="24"/>
          <w:szCs w:val="24"/>
        </w:rPr>
        <w:t xml:space="preserve"> </w:t>
      </w:r>
      <w:r>
        <w:rPr>
          <w:b/>
          <w:i/>
          <w:spacing w:val="-1"/>
          <w:sz w:val="24"/>
          <w:szCs w:val="24"/>
        </w:rPr>
        <w:t>S</w:t>
      </w:r>
      <w:r>
        <w:rPr>
          <w:b/>
          <w:i/>
          <w:spacing w:val="1"/>
          <w:sz w:val="24"/>
          <w:szCs w:val="24"/>
        </w:rPr>
        <w:t>t</w:t>
      </w:r>
      <w:r>
        <w:rPr>
          <w:b/>
          <w:i/>
          <w:spacing w:val="-1"/>
          <w:sz w:val="24"/>
          <w:szCs w:val="24"/>
        </w:rPr>
        <w:t>ru</w:t>
      </w:r>
      <w:r>
        <w:rPr>
          <w:b/>
          <w:i/>
          <w:sz w:val="24"/>
          <w:szCs w:val="24"/>
        </w:rPr>
        <w:t>k</w:t>
      </w:r>
      <w:r>
        <w:rPr>
          <w:b/>
          <w:i/>
          <w:spacing w:val="1"/>
          <w:sz w:val="24"/>
          <w:szCs w:val="24"/>
        </w:rPr>
        <w:t>t</w:t>
      </w:r>
      <w:r>
        <w:rPr>
          <w:b/>
          <w:i/>
          <w:spacing w:val="-1"/>
          <w:sz w:val="24"/>
          <w:szCs w:val="24"/>
        </w:rPr>
        <w:t>u</w:t>
      </w:r>
      <w:r>
        <w:rPr>
          <w:b/>
          <w:i/>
          <w:sz w:val="24"/>
          <w:szCs w:val="24"/>
        </w:rPr>
        <w:t>r Ko</w:t>
      </w:r>
      <w:r>
        <w:rPr>
          <w:b/>
          <w:i/>
          <w:spacing w:val="1"/>
          <w:sz w:val="24"/>
          <w:szCs w:val="24"/>
        </w:rPr>
        <w:t>l</w:t>
      </w:r>
      <w:r>
        <w:rPr>
          <w:b/>
          <w:i/>
          <w:spacing w:val="-4"/>
          <w:sz w:val="24"/>
          <w:szCs w:val="24"/>
        </w:rPr>
        <w:t>o</w:t>
      </w:r>
      <w:r>
        <w:rPr>
          <w:b/>
          <w:i/>
          <w:sz w:val="24"/>
          <w:szCs w:val="24"/>
        </w:rPr>
        <w:t>m</w:t>
      </w:r>
      <w:r>
        <w:rPr>
          <w:b/>
          <w:i/>
          <w:spacing w:val="7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K</w:t>
      </w:r>
      <w:r>
        <w:rPr>
          <w:b/>
          <w:i/>
          <w:spacing w:val="-4"/>
          <w:sz w:val="24"/>
          <w:szCs w:val="24"/>
        </w:rPr>
        <w:t>o</w:t>
      </w:r>
      <w:r>
        <w:rPr>
          <w:b/>
          <w:i/>
          <w:spacing w:val="5"/>
          <w:sz w:val="24"/>
          <w:szCs w:val="24"/>
        </w:rPr>
        <w:t>m</w:t>
      </w:r>
      <w:r>
        <w:rPr>
          <w:b/>
          <w:i/>
          <w:sz w:val="24"/>
          <w:szCs w:val="24"/>
        </w:rPr>
        <w:t>po</w:t>
      </w:r>
      <w:r>
        <w:rPr>
          <w:b/>
          <w:i/>
          <w:spacing w:val="-1"/>
          <w:sz w:val="24"/>
          <w:szCs w:val="24"/>
        </w:rPr>
        <w:t>s</w:t>
      </w:r>
      <w:r>
        <w:rPr>
          <w:b/>
          <w:i/>
          <w:spacing w:val="-3"/>
          <w:sz w:val="24"/>
          <w:szCs w:val="24"/>
        </w:rPr>
        <w:t>i</w:t>
      </w:r>
      <w:r>
        <w:rPr>
          <w:b/>
          <w:i/>
          <w:sz w:val="24"/>
          <w:szCs w:val="24"/>
        </w:rPr>
        <w:t>t</w:t>
      </w:r>
      <w:r>
        <w:rPr>
          <w:b/>
          <w:i/>
          <w:spacing w:val="3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B</w:t>
      </w:r>
      <w:r>
        <w:rPr>
          <w:b/>
          <w:i/>
          <w:spacing w:val="-4"/>
          <w:sz w:val="24"/>
          <w:szCs w:val="24"/>
        </w:rPr>
        <w:t>a</w:t>
      </w:r>
      <w:r>
        <w:rPr>
          <w:b/>
          <w:i/>
          <w:spacing w:val="1"/>
          <w:sz w:val="24"/>
          <w:szCs w:val="24"/>
        </w:rPr>
        <w:t>j</w:t>
      </w:r>
      <w:r>
        <w:rPr>
          <w:b/>
          <w:i/>
          <w:spacing w:val="4"/>
          <w:sz w:val="24"/>
          <w:szCs w:val="24"/>
        </w:rPr>
        <w:t>a</w:t>
      </w:r>
      <w:r>
        <w:rPr>
          <w:b/>
          <w:i/>
          <w:sz w:val="24"/>
          <w:szCs w:val="24"/>
        </w:rPr>
        <w:t>-B</w:t>
      </w:r>
      <w:r>
        <w:rPr>
          <w:b/>
          <w:i/>
          <w:spacing w:val="1"/>
          <w:sz w:val="24"/>
          <w:szCs w:val="24"/>
        </w:rPr>
        <w:t>et</w:t>
      </w:r>
      <w:r>
        <w:rPr>
          <w:b/>
          <w:i/>
          <w:sz w:val="24"/>
          <w:szCs w:val="24"/>
        </w:rPr>
        <w:t xml:space="preserve">on </w:t>
      </w:r>
      <w:r>
        <w:rPr>
          <w:b/>
          <w:i/>
          <w:spacing w:val="-1"/>
          <w:sz w:val="24"/>
          <w:szCs w:val="24"/>
        </w:rPr>
        <w:t>D</w:t>
      </w:r>
      <w:r>
        <w:rPr>
          <w:b/>
          <w:i/>
          <w:spacing w:val="1"/>
          <w:sz w:val="24"/>
          <w:szCs w:val="24"/>
        </w:rPr>
        <w:t>e</w:t>
      </w:r>
      <w:r>
        <w:rPr>
          <w:b/>
          <w:i/>
          <w:spacing w:val="-1"/>
          <w:sz w:val="24"/>
          <w:szCs w:val="24"/>
        </w:rPr>
        <w:t>n</w:t>
      </w:r>
      <w:r>
        <w:rPr>
          <w:b/>
          <w:i/>
          <w:sz w:val="24"/>
          <w:szCs w:val="24"/>
        </w:rPr>
        <w:t>gan K</w:t>
      </w:r>
      <w:r>
        <w:rPr>
          <w:b/>
          <w:i/>
          <w:spacing w:val="-4"/>
          <w:sz w:val="24"/>
          <w:szCs w:val="24"/>
        </w:rPr>
        <w:t>o</w:t>
      </w:r>
      <w:r>
        <w:rPr>
          <w:b/>
          <w:i/>
          <w:spacing w:val="1"/>
          <w:sz w:val="24"/>
          <w:szCs w:val="24"/>
        </w:rPr>
        <w:t>l</w:t>
      </w:r>
      <w:r>
        <w:rPr>
          <w:b/>
          <w:i/>
          <w:spacing w:val="-4"/>
          <w:sz w:val="24"/>
          <w:szCs w:val="24"/>
        </w:rPr>
        <w:t>o</w:t>
      </w:r>
      <w:r>
        <w:rPr>
          <w:b/>
          <w:i/>
          <w:sz w:val="24"/>
          <w:szCs w:val="24"/>
        </w:rPr>
        <w:t xml:space="preserve">m </w:t>
      </w:r>
      <w:proofErr w:type="gramStart"/>
      <w:r>
        <w:rPr>
          <w:b/>
          <w:i/>
          <w:sz w:val="24"/>
          <w:szCs w:val="24"/>
        </w:rPr>
        <w:t>Ba</w:t>
      </w:r>
      <w:r>
        <w:rPr>
          <w:b/>
          <w:i/>
          <w:spacing w:val="1"/>
          <w:sz w:val="24"/>
          <w:szCs w:val="24"/>
        </w:rPr>
        <w:t>j</w:t>
      </w:r>
      <w:r>
        <w:rPr>
          <w:b/>
          <w:i/>
          <w:sz w:val="24"/>
          <w:szCs w:val="24"/>
        </w:rPr>
        <w:t xml:space="preserve">a  </w:t>
      </w:r>
      <w:r>
        <w:rPr>
          <w:b/>
          <w:i/>
          <w:spacing w:val="-1"/>
          <w:sz w:val="24"/>
          <w:szCs w:val="24"/>
        </w:rPr>
        <w:t>S</w:t>
      </w:r>
      <w:r>
        <w:rPr>
          <w:b/>
          <w:i/>
          <w:spacing w:val="1"/>
          <w:sz w:val="24"/>
          <w:szCs w:val="24"/>
        </w:rPr>
        <w:t>e</w:t>
      </w:r>
      <w:r>
        <w:rPr>
          <w:b/>
          <w:i/>
          <w:spacing w:val="-1"/>
          <w:sz w:val="24"/>
          <w:szCs w:val="24"/>
        </w:rPr>
        <w:t>r</w:t>
      </w:r>
      <w:r>
        <w:rPr>
          <w:b/>
          <w:i/>
          <w:spacing w:val="1"/>
          <w:sz w:val="24"/>
          <w:szCs w:val="24"/>
        </w:rPr>
        <w:t>t</w:t>
      </w:r>
      <w:r>
        <w:rPr>
          <w:b/>
          <w:i/>
          <w:sz w:val="24"/>
          <w:szCs w:val="24"/>
        </w:rPr>
        <w:t>a</w:t>
      </w:r>
      <w:proofErr w:type="gramEnd"/>
      <w:r>
        <w:rPr>
          <w:b/>
          <w:i/>
          <w:sz w:val="24"/>
          <w:szCs w:val="24"/>
        </w:rPr>
        <w:t xml:space="preserve">  Ef</w:t>
      </w:r>
      <w:r>
        <w:rPr>
          <w:b/>
          <w:i/>
          <w:spacing w:val="1"/>
          <w:sz w:val="24"/>
          <w:szCs w:val="24"/>
        </w:rPr>
        <w:t>i</w:t>
      </w:r>
      <w:r>
        <w:rPr>
          <w:b/>
          <w:i/>
          <w:spacing w:val="-1"/>
          <w:sz w:val="24"/>
          <w:szCs w:val="24"/>
        </w:rPr>
        <w:t>s</w:t>
      </w:r>
      <w:r>
        <w:rPr>
          <w:b/>
          <w:i/>
          <w:spacing w:val="-3"/>
          <w:sz w:val="24"/>
          <w:szCs w:val="24"/>
        </w:rPr>
        <w:t>i</w:t>
      </w:r>
      <w:r>
        <w:rPr>
          <w:b/>
          <w:i/>
          <w:spacing w:val="1"/>
          <w:sz w:val="24"/>
          <w:szCs w:val="24"/>
        </w:rPr>
        <w:t>e</w:t>
      </w:r>
      <w:r>
        <w:rPr>
          <w:b/>
          <w:i/>
          <w:spacing w:val="-1"/>
          <w:sz w:val="24"/>
          <w:szCs w:val="24"/>
        </w:rPr>
        <w:t>ns</w:t>
      </w:r>
      <w:r>
        <w:rPr>
          <w:b/>
          <w:i/>
          <w:sz w:val="24"/>
          <w:szCs w:val="24"/>
        </w:rPr>
        <w:t xml:space="preserve">i </w:t>
      </w:r>
      <w:r>
        <w:rPr>
          <w:b/>
          <w:i/>
          <w:spacing w:val="1"/>
          <w:sz w:val="24"/>
          <w:szCs w:val="24"/>
        </w:rPr>
        <w:t xml:space="preserve"> </w:t>
      </w:r>
      <w:r>
        <w:rPr>
          <w:b/>
          <w:i/>
          <w:spacing w:val="-1"/>
          <w:sz w:val="24"/>
          <w:szCs w:val="24"/>
        </w:rPr>
        <w:t>W</w:t>
      </w:r>
      <w:r>
        <w:rPr>
          <w:b/>
          <w:i/>
          <w:sz w:val="24"/>
          <w:szCs w:val="24"/>
        </w:rPr>
        <w:t>ak</w:t>
      </w:r>
      <w:r>
        <w:rPr>
          <w:b/>
          <w:i/>
          <w:spacing w:val="1"/>
          <w:sz w:val="24"/>
          <w:szCs w:val="24"/>
        </w:rPr>
        <w:t>t</w:t>
      </w:r>
      <w:r>
        <w:rPr>
          <w:b/>
          <w:i/>
          <w:sz w:val="24"/>
          <w:szCs w:val="24"/>
        </w:rPr>
        <w:t>u</w:t>
      </w:r>
      <w:r>
        <w:rPr>
          <w:b/>
          <w:i/>
          <w:spacing w:val="58"/>
          <w:sz w:val="24"/>
          <w:szCs w:val="24"/>
        </w:rPr>
        <w:t xml:space="preserve"> </w:t>
      </w:r>
      <w:r>
        <w:rPr>
          <w:b/>
          <w:i/>
          <w:spacing w:val="-1"/>
          <w:sz w:val="24"/>
          <w:szCs w:val="24"/>
        </w:rPr>
        <w:t>D</w:t>
      </w:r>
      <w:r>
        <w:rPr>
          <w:b/>
          <w:i/>
          <w:sz w:val="24"/>
          <w:szCs w:val="24"/>
        </w:rPr>
        <w:t>an</w:t>
      </w:r>
      <w:r>
        <w:rPr>
          <w:b/>
          <w:i/>
          <w:spacing w:val="58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B</w:t>
      </w:r>
      <w:r>
        <w:rPr>
          <w:b/>
          <w:i/>
          <w:spacing w:val="1"/>
          <w:sz w:val="24"/>
          <w:szCs w:val="24"/>
        </w:rPr>
        <w:t>i</w:t>
      </w:r>
      <w:r>
        <w:rPr>
          <w:b/>
          <w:i/>
          <w:sz w:val="24"/>
          <w:szCs w:val="24"/>
        </w:rPr>
        <w:t>a</w:t>
      </w:r>
      <w:r>
        <w:rPr>
          <w:b/>
          <w:i/>
          <w:spacing w:val="-3"/>
          <w:sz w:val="24"/>
          <w:szCs w:val="24"/>
        </w:rPr>
        <w:t>y</w:t>
      </w:r>
      <w:r>
        <w:rPr>
          <w:b/>
          <w:i/>
          <w:sz w:val="24"/>
          <w:szCs w:val="24"/>
        </w:rPr>
        <w:t xml:space="preserve">a  </w:t>
      </w:r>
      <w:r>
        <w:rPr>
          <w:b/>
          <w:i/>
          <w:spacing w:val="1"/>
          <w:sz w:val="24"/>
          <w:szCs w:val="24"/>
        </w:rPr>
        <w:t>Pel</w:t>
      </w:r>
      <w:r>
        <w:rPr>
          <w:b/>
          <w:i/>
          <w:sz w:val="24"/>
          <w:szCs w:val="24"/>
        </w:rPr>
        <w:t>ak</w:t>
      </w:r>
      <w:r>
        <w:rPr>
          <w:b/>
          <w:i/>
          <w:spacing w:val="-1"/>
          <w:sz w:val="24"/>
          <w:szCs w:val="24"/>
        </w:rPr>
        <w:t>s</w:t>
      </w:r>
      <w:r>
        <w:rPr>
          <w:b/>
          <w:i/>
          <w:sz w:val="24"/>
          <w:szCs w:val="24"/>
        </w:rPr>
        <w:t>a</w:t>
      </w:r>
      <w:r>
        <w:rPr>
          <w:b/>
          <w:i/>
          <w:spacing w:val="-1"/>
          <w:sz w:val="24"/>
          <w:szCs w:val="24"/>
        </w:rPr>
        <w:t>n</w:t>
      </w:r>
      <w:r>
        <w:rPr>
          <w:b/>
          <w:i/>
          <w:sz w:val="24"/>
          <w:szCs w:val="24"/>
        </w:rPr>
        <w:t>aan</w:t>
      </w:r>
      <w:r>
        <w:rPr>
          <w:b/>
          <w:i/>
          <w:spacing w:val="58"/>
          <w:sz w:val="24"/>
          <w:szCs w:val="24"/>
        </w:rPr>
        <w:t xml:space="preserve"> </w:t>
      </w:r>
      <w:r>
        <w:rPr>
          <w:b/>
          <w:i/>
          <w:spacing w:val="1"/>
          <w:sz w:val="24"/>
          <w:szCs w:val="24"/>
        </w:rPr>
        <w:t>P</w:t>
      </w:r>
      <w:r>
        <w:rPr>
          <w:b/>
          <w:i/>
          <w:sz w:val="24"/>
          <w:szCs w:val="24"/>
        </w:rPr>
        <w:t xml:space="preserve">ada </w:t>
      </w:r>
      <w:r>
        <w:rPr>
          <w:b/>
          <w:i/>
          <w:spacing w:val="3"/>
          <w:sz w:val="24"/>
          <w:szCs w:val="24"/>
        </w:rPr>
        <w:t xml:space="preserve"> </w:t>
      </w:r>
      <w:r>
        <w:rPr>
          <w:b/>
          <w:i/>
          <w:spacing w:val="1"/>
          <w:sz w:val="24"/>
          <w:szCs w:val="24"/>
        </w:rPr>
        <w:t>P</w:t>
      </w:r>
      <w:r>
        <w:rPr>
          <w:b/>
          <w:i/>
          <w:spacing w:val="-1"/>
          <w:sz w:val="24"/>
          <w:szCs w:val="24"/>
        </w:rPr>
        <w:t>r</w:t>
      </w:r>
      <w:r>
        <w:rPr>
          <w:b/>
          <w:i/>
          <w:sz w:val="24"/>
          <w:szCs w:val="24"/>
        </w:rPr>
        <w:t>o</w:t>
      </w:r>
      <w:r>
        <w:rPr>
          <w:b/>
          <w:i/>
          <w:spacing w:val="1"/>
          <w:sz w:val="24"/>
          <w:szCs w:val="24"/>
        </w:rPr>
        <w:t>ye</w:t>
      </w:r>
      <w:r>
        <w:rPr>
          <w:b/>
          <w:i/>
          <w:sz w:val="24"/>
          <w:szCs w:val="24"/>
        </w:rPr>
        <w:t>k</w:t>
      </w:r>
      <w:r>
        <w:rPr>
          <w:b/>
          <w:i/>
          <w:spacing w:val="57"/>
          <w:sz w:val="24"/>
          <w:szCs w:val="24"/>
        </w:rPr>
        <w:t xml:space="preserve"> </w:t>
      </w:r>
      <w:r>
        <w:rPr>
          <w:b/>
          <w:i/>
          <w:spacing w:val="-3"/>
          <w:sz w:val="24"/>
          <w:szCs w:val="24"/>
        </w:rPr>
        <w:t>Pe</w:t>
      </w:r>
      <w:r>
        <w:rPr>
          <w:b/>
          <w:i/>
          <w:spacing w:val="5"/>
          <w:sz w:val="24"/>
          <w:szCs w:val="24"/>
        </w:rPr>
        <w:t>m</w:t>
      </w:r>
      <w:r>
        <w:rPr>
          <w:b/>
          <w:i/>
          <w:sz w:val="24"/>
          <w:szCs w:val="24"/>
        </w:rPr>
        <w:t>ba</w:t>
      </w:r>
      <w:r>
        <w:rPr>
          <w:b/>
          <w:i/>
          <w:spacing w:val="-1"/>
          <w:sz w:val="24"/>
          <w:szCs w:val="24"/>
        </w:rPr>
        <w:t>n</w:t>
      </w:r>
      <w:r>
        <w:rPr>
          <w:b/>
          <w:i/>
          <w:sz w:val="24"/>
          <w:szCs w:val="24"/>
        </w:rPr>
        <w:t>g</w:t>
      </w:r>
      <w:r>
        <w:rPr>
          <w:b/>
          <w:i/>
          <w:spacing w:val="-1"/>
          <w:sz w:val="24"/>
          <w:szCs w:val="24"/>
        </w:rPr>
        <w:t>un</w:t>
      </w:r>
      <w:r>
        <w:rPr>
          <w:b/>
          <w:i/>
          <w:sz w:val="24"/>
          <w:szCs w:val="24"/>
        </w:rPr>
        <w:t xml:space="preserve">an </w:t>
      </w:r>
      <w:r>
        <w:rPr>
          <w:b/>
          <w:i/>
          <w:spacing w:val="-1"/>
          <w:sz w:val="24"/>
          <w:szCs w:val="24"/>
        </w:rPr>
        <w:t>G</w:t>
      </w:r>
      <w:r>
        <w:rPr>
          <w:b/>
          <w:i/>
          <w:spacing w:val="1"/>
          <w:sz w:val="24"/>
          <w:szCs w:val="24"/>
        </w:rPr>
        <w:t>e</w:t>
      </w:r>
      <w:r>
        <w:rPr>
          <w:b/>
          <w:i/>
          <w:sz w:val="24"/>
          <w:szCs w:val="24"/>
        </w:rPr>
        <w:t>d</w:t>
      </w:r>
      <w:r>
        <w:rPr>
          <w:b/>
          <w:i/>
          <w:spacing w:val="-1"/>
          <w:sz w:val="24"/>
          <w:szCs w:val="24"/>
        </w:rPr>
        <w:t>un</w:t>
      </w:r>
      <w:r>
        <w:rPr>
          <w:b/>
          <w:i/>
          <w:sz w:val="24"/>
          <w:szCs w:val="24"/>
        </w:rPr>
        <w:t xml:space="preserve">g </w:t>
      </w:r>
      <w:r>
        <w:rPr>
          <w:b/>
          <w:i/>
          <w:spacing w:val="1"/>
          <w:sz w:val="24"/>
          <w:szCs w:val="24"/>
        </w:rPr>
        <w:t>T</w:t>
      </w:r>
      <w:r>
        <w:rPr>
          <w:b/>
          <w:i/>
          <w:spacing w:val="-1"/>
          <w:sz w:val="24"/>
          <w:szCs w:val="24"/>
        </w:rPr>
        <w:t>r</w:t>
      </w:r>
      <w:r>
        <w:rPr>
          <w:b/>
          <w:i/>
          <w:sz w:val="24"/>
          <w:szCs w:val="24"/>
        </w:rPr>
        <w:t>a</w:t>
      </w:r>
      <w:r>
        <w:rPr>
          <w:b/>
          <w:i/>
          <w:spacing w:val="-1"/>
          <w:sz w:val="24"/>
          <w:szCs w:val="24"/>
        </w:rPr>
        <w:t>ns</w:t>
      </w:r>
      <w:r>
        <w:rPr>
          <w:b/>
          <w:i/>
          <w:spacing w:val="5"/>
          <w:sz w:val="24"/>
          <w:szCs w:val="24"/>
        </w:rPr>
        <w:t>m</w:t>
      </w:r>
      <w:r>
        <w:rPr>
          <w:b/>
          <w:i/>
          <w:sz w:val="24"/>
          <w:szCs w:val="24"/>
        </w:rPr>
        <w:t>a</w:t>
      </w:r>
      <w:r>
        <w:rPr>
          <w:b/>
          <w:i/>
          <w:spacing w:val="-1"/>
          <w:sz w:val="24"/>
          <w:szCs w:val="24"/>
        </w:rPr>
        <w:t>r</w:t>
      </w:r>
      <w:r>
        <w:rPr>
          <w:b/>
          <w:i/>
          <w:spacing w:val="3"/>
          <w:sz w:val="24"/>
          <w:szCs w:val="24"/>
        </w:rPr>
        <w:t>t</w:t>
      </w:r>
      <w:r>
        <w:rPr>
          <w:b/>
          <w:i/>
          <w:sz w:val="24"/>
          <w:szCs w:val="24"/>
        </w:rPr>
        <w:t>-Ca</w:t>
      </w:r>
      <w:r>
        <w:rPr>
          <w:b/>
          <w:i/>
          <w:spacing w:val="-1"/>
          <w:sz w:val="24"/>
          <w:szCs w:val="24"/>
        </w:rPr>
        <w:t>rr</w:t>
      </w:r>
      <w:r>
        <w:rPr>
          <w:b/>
          <w:i/>
          <w:spacing w:val="1"/>
          <w:sz w:val="24"/>
          <w:szCs w:val="24"/>
        </w:rPr>
        <w:t>e</w:t>
      </w:r>
      <w:r>
        <w:rPr>
          <w:b/>
          <w:i/>
          <w:sz w:val="24"/>
          <w:szCs w:val="24"/>
        </w:rPr>
        <w:t>fo</w:t>
      </w:r>
      <w:r>
        <w:rPr>
          <w:b/>
          <w:i/>
          <w:spacing w:val="-1"/>
          <w:sz w:val="24"/>
          <w:szCs w:val="24"/>
        </w:rPr>
        <w:t>u</w:t>
      </w:r>
      <w:r>
        <w:rPr>
          <w:b/>
          <w:i/>
          <w:sz w:val="24"/>
          <w:szCs w:val="24"/>
        </w:rPr>
        <w:t>r</w:t>
      </w:r>
      <w:r>
        <w:rPr>
          <w:b/>
          <w:i/>
          <w:spacing w:val="-1"/>
          <w:sz w:val="24"/>
          <w:szCs w:val="24"/>
        </w:rPr>
        <w:t xml:space="preserve"> M</w:t>
      </w:r>
      <w:r>
        <w:rPr>
          <w:b/>
          <w:i/>
          <w:spacing w:val="4"/>
          <w:sz w:val="24"/>
          <w:szCs w:val="24"/>
        </w:rPr>
        <w:t>a</w:t>
      </w:r>
      <w:r>
        <w:rPr>
          <w:b/>
          <w:i/>
          <w:spacing w:val="-1"/>
          <w:sz w:val="24"/>
          <w:szCs w:val="24"/>
        </w:rPr>
        <w:t>n</w:t>
      </w:r>
      <w:r>
        <w:rPr>
          <w:b/>
          <w:i/>
          <w:sz w:val="24"/>
          <w:szCs w:val="24"/>
        </w:rPr>
        <w:t>ad</w:t>
      </w:r>
      <w:r>
        <w:rPr>
          <w:b/>
          <w:i/>
          <w:spacing w:val="2"/>
          <w:sz w:val="24"/>
          <w:szCs w:val="24"/>
        </w:rPr>
        <w:t>o</w:t>
      </w:r>
      <w:r>
        <w:rPr>
          <w:b/>
          <w:i/>
          <w:sz w:val="24"/>
          <w:szCs w:val="24"/>
        </w:rPr>
        <w:t>.</w:t>
      </w:r>
    </w:p>
    <w:p w:rsidR="00DA29EF" w:rsidRDefault="00DA29EF">
      <w:pPr>
        <w:spacing w:line="200" w:lineRule="exact"/>
      </w:pPr>
    </w:p>
    <w:p w:rsidR="00DA29EF" w:rsidRDefault="00DA29EF">
      <w:pPr>
        <w:spacing w:before="4" w:line="260" w:lineRule="exact"/>
        <w:rPr>
          <w:sz w:val="26"/>
          <w:szCs w:val="26"/>
        </w:rPr>
      </w:pPr>
    </w:p>
    <w:p w:rsidR="00DA29EF" w:rsidRDefault="003A240D">
      <w:pPr>
        <w:ind w:left="589"/>
        <w:rPr>
          <w:sz w:val="24"/>
          <w:szCs w:val="24"/>
        </w:rPr>
      </w:pPr>
      <w:r>
        <w:rPr>
          <w:b/>
          <w:sz w:val="24"/>
          <w:szCs w:val="24"/>
        </w:rPr>
        <w:t xml:space="preserve">1.2       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2"/>
          <w:sz w:val="24"/>
          <w:szCs w:val="24"/>
        </w:rPr>
        <w:t>u</w:t>
      </w:r>
      <w:r>
        <w:rPr>
          <w:b/>
          <w:spacing w:val="-4"/>
          <w:sz w:val="24"/>
          <w:szCs w:val="24"/>
        </w:rPr>
        <w:t>m</w:t>
      </w:r>
      <w:r>
        <w:rPr>
          <w:b/>
          <w:spacing w:val="-1"/>
          <w:sz w:val="24"/>
          <w:szCs w:val="24"/>
        </w:rPr>
        <w:t>us</w:t>
      </w:r>
      <w:r>
        <w:rPr>
          <w:b/>
          <w:spacing w:val="4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s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ah</w:t>
      </w:r>
    </w:p>
    <w:p w:rsidR="00DA29EF" w:rsidRDefault="00DA29EF">
      <w:pPr>
        <w:spacing w:before="8" w:line="120" w:lineRule="exact"/>
        <w:rPr>
          <w:sz w:val="12"/>
          <w:szCs w:val="12"/>
        </w:rPr>
      </w:pPr>
    </w:p>
    <w:p w:rsidR="00DA29EF" w:rsidRDefault="00DA29EF">
      <w:pPr>
        <w:spacing w:line="200" w:lineRule="exact"/>
      </w:pPr>
    </w:p>
    <w:p w:rsidR="00DA29EF" w:rsidRDefault="003A240D">
      <w:pPr>
        <w:ind w:left="949"/>
        <w:rPr>
          <w:sz w:val="24"/>
          <w:szCs w:val="24"/>
        </w:rPr>
      </w:pPr>
      <w:r>
        <w:rPr>
          <w:sz w:val="24"/>
          <w:szCs w:val="24"/>
        </w:rPr>
        <w:t>Ru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ma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 d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>m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r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,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ait</w:t>
      </w:r>
      <w:r>
        <w:rPr>
          <w:sz w:val="24"/>
          <w:szCs w:val="24"/>
        </w:rPr>
        <w:t>u:</w:t>
      </w:r>
    </w:p>
    <w:p w:rsidR="00DA29EF" w:rsidRDefault="00DA29EF">
      <w:pPr>
        <w:spacing w:before="4" w:line="200" w:lineRule="exact"/>
      </w:pPr>
    </w:p>
    <w:p w:rsidR="00DA29EF" w:rsidRDefault="003A240D">
      <w:pPr>
        <w:spacing w:line="360" w:lineRule="auto"/>
        <w:ind w:left="1309" w:right="77" w:hanging="360"/>
        <w:jc w:val="both"/>
        <w:rPr>
          <w:sz w:val="24"/>
          <w:szCs w:val="24"/>
        </w:rPr>
        <w:sectPr w:rsidR="00DA29EF">
          <w:headerReference w:type="default" r:id="rId8"/>
          <w:pgSz w:w="11920" w:h="16840"/>
          <w:pgMar w:top="1380" w:right="1300" w:bottom="280" w:left="1680" w:header="1179" w:footer="0" w:gutter="0"/>
          <w:pgNumType w:start="1"/>
          <w:cols w:space="720"/>
        </w:sectPr>
      </w:pPr>
      <w:proofErr w:type="gram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. </w:t>
      </w:r>
      <w:r>
        <w:rPr>
          <w:spacing w:val="10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B</w:t>
      </w:r>
      <w:r>
        <w:rPr>
          <w:spacing w:val="5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aima</w:t>
      </w:r>
      <w:r>
        <w:rPr>
          <w:sz w:val="24"/>
          <w:szCs w:val="24"/>
        </w:rPr>
        <w:t>na</w:t>
      </w:r>
      <w:proofErr w:type="gramEnd"/>
      <w:r>
        <w:rPr>
          <w:spacing w:val="3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ca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ruk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ur</w:t>
      </w:r>
      <w:r>
        <w:rPr>
          <w:spacing w:val="2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om ko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po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aj</w:t>
      </w:r>
      <w:r>
        <w:rPr>
          <w:spacing w:val="4"/>
          <w:sz w:val="24"/>
          <w:szCs w:val="24"/>
        </w:rPr>
        <w:t>a</w:t>
      </w:r>
      <w:r>
        <w:rPr>
          <w:spacing w:val="-4"/>
          <w:sz w:val="24"/>
          <w:szCs w:val="24"/>
        </w:rPr>
        <w:t>-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et</w:t>
      </w:r>
      <w:r>
        <w:rPr>
          <w:sz w:val="24"/>
          <w:szCs w:val="24"/>
        </w:rPr>
        <w:t>on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ko</w:t>
      </w:r>
      <w:r>
        <w:rPr>
          <w:spacing w:val="1"/>
          <w:sz w:val="24"/>
          <w:szCs w:val="24"/>
        </w:rPr>
        <w:t>l</w:t>
      </w:r>
      <w:r>
        <w:rPr>
          <w:spacing w:val="-4"/>
          <w:sz w:val="24"/>
          <w:szCs w:val="24"/>
        </w:rPr>
        <w:t>o</w:t>
      </w:r>
      <w:r>
        <w:rPr>
          <w:sz w:val="24"/>
          <w:szCs w:val="24"/>
        </w:rPr>
        <w:t>m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11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ali</w:t>
      </w:r>
      <w:r>
        <w:rPr>
          <w:sz w:val="24"/>
          <w:szCs w:val="24"/>
        </w:rPr>
        <w:t xml:space="preserve">ng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f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g</w:t>
      </w:r>
      <w:r>
        <w:rPr>
          <w:spacing w:val="5"/>
          <w:sz w:val="24"/>
          <w:szCs w:val="24"/>
        </w:rPr>
        <w:t>a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9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g</w:t>
      </w:r>
      <w:r>
        <w:rPr>
          <w:spacing w:val="5"/>
          <w:sz w:val="24"/>
          <w:szCs w:val="24"/>
        </w:rPr>
        <w:t>a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p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?</w:t>
      </w:r>
    </w:p>
    <w:p w:rsidR="00DA29EF" w:rsidRDefault="00DA29EF">
      <w:pPr>
        <w:spacing w:before="8" w:line="260" w:lineRule="exact"/>
        <w:rPr>
          <w:sz w:val="26"/>
          <w:szCs w:val="26"/>
        </w:rPr>
      </w:pPr>
    </w:p>
    <w:p w:rsidR="00DA29EF" w:rsidRDefault="003A240D">
      <w:pPr>
        <w:spacing w:before="29" w:line="361" w:lineRule="auto"/>
        <w:ind w:left="1309" w:right="82" w:hanging="360"/>
        <w:rPr>
          <w:sz w:val="24"/>
          <w:szCs w:val="24"/>
        </w:rPr>
      </w:pPr>
      <w:r>
        <w:rPr>
          <w:sz w:val="24"/>
          <w:szCs w:val="24"/>
        </w:rPr>
        <w:t xml:space="preserve">b.   </w:t>
      </w:r>
      <w:r>
        <w:rPr>
          <w:spacing w:val="-4"/>
          <w:sz w:val="24"/>
          <w:szCs w:val="24"/>
        </w:rPr>
        <w:t>B</w:t>
      </w:r>
      <w:r>
        <w:rPr>
          <w:spacing w:val="5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aima</w:t>
      </w:r>
      <w:r>
        <w:rPr>
          <w:sz w:val="24"/>
          <w:szCs w:val="24"/>
        </w:rPr>
        <w:t>na</w:t>
      </w:r>
      <w:r>
        <w:rPr>
          <w:spacing w:val="33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32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ela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32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ce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ta</w:t>
      </w:r>
      <w:r>
        <w:rPr>
          <w:spacing w:val="-4"/>
          <w:sz w:val="24"/>
          <w:szCs w:val="24"/>
        </w:rPr>
        <w:t>r</w:t>
      </w:r>
      <w:r>
        <w:rPr>
          <w:sz w:val="24"/>
          <w:szCs w:val="24"/>
        </w:rPr>
        <w:t>a ko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po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aj</w:t>
      </w:r>
      <w:r>
        <w:rPr>
          <w:spacing w:val="4"/>
          <w:sz w:val="24"/>
          <w:szCs w:val="24"/>
        </w:rPr>
        <w:t>a</w:t>
      </w:r>
      <w:r>
        <w:rPr>
          <w:spacing w:val="-4"/>
          <w:sz w:val="24"/>
          <w:szCs w:val="24"/>
        </w:rPr>
        <w:t>-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et</w:t>
      </w:r>
      <w:r>
        <w:rPr>
          <w:sz w:val="24"/>
          <w:szCs w:val="24"/>
        </w:rPr>
        <w:t>on 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ko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om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aja</w:t>
      </w:r>
      <w:r>
        <w:rPr>
          <w:sz w:val="24"/>
          <w:szCs w:val="24"/>
        </w:rPr>
        <w:t>?</w:t>
      </w:r>
    </w:p>
    <w:p w:rsidR="00DA29EF" w:rsidRDefault="003A240D">
      <w:pPr>
        <w:spacing w:before="1" w:line="361" w:lineRule="auto"/>
        <w:ind w:left="1309" w:right="80" w:hanging="360"/>
        <w:rPr>
          <w:sz w:val="24"/>
          <w:szCs w:val="24"/>
        </w:rPr>
      </w:pP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 xml:space="preserve">.  </w:t>
      </w:r>
      <w:r>
        <w:rPr>
          <w:spacing w:val="12"/>
          <w:sz w:val="24"/>
          <w:szCs w:val="24"/>
        </w:rPr>
        <w:t xml:space="preserve"> </w:t>
      </w:r>
      <w:proofErr w:type="gramStart"/>
      <w:r>
        <w:rPr>
          <w:spacing w:val="-4"/>
          <w:sz w:val="24"/>
          <w:szCs w:val="24"/>
        </w:rPr>
        <w:t>B</w:t>
      </w:r>
      <w:r>
        <w:rPr>
          <w:spacing w:val="5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aima</w:t>
      </w:r>
      <w:r>
        <w:rPr>
          <w:sz w:val="24"/>
          <w:szCs w:val="24"/>
        </w:rPr>
        <w:t xml:space="preserve">na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aa</w:t>
      </w:r>
      <w:r>
        <w:rPr>
          <w:sz w:val="24"/>
          <w:szCs w:val="24"/>
        </w:rPr>
        <w:t>n  b</w:t>
      </w:r>
      <w:r>
        <w:rPr>
          <w:spacing w:val="1"/>
          <w:sz w:val="24"/>
          <w:szCs w:val="24"/>
        </w:rPr>
        <w:t>ia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5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ali</w:t>
      </w:r>
      <w:r>
        <w:rPr>
          <w:sz w:val="24"/>
          <w:szCs w:val="24"/>
        </w:rPr>
        <w:t xml:space="preserve">ng 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kono</w:t>
      </w:r>
      <w:r>
        <w:rPr>
          <w:spacing w:val="1"/>
          <w:sz w:val="24"/>
          <w:szCs w:val="24"/>
        </w:rPr>
        <w:t>mi</w:t>
      </w:r>
      <w:r>
        <w:rPr>
          <w:sz w:val="24"/>
          <w:szCs w:val="24"/>
        </w:rPr>
        <w:t>s</w:t>
      </w:r>
      <w:r>
        <w:rPr>
          <w:spacing w:val="5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ra ko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po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aj</w:t>
      </w:r>
      <w:r>
        <w:rPr>
          <w:spacing w:val="4"/>
          <w:sz w:val="24"/>
          <w:szCs w:val="24"/>
        </w:rPr>
        <w:t>a</w:t>
      </w:r>
      <w:r>
        <w:rPr>
          <w:spacing w:val="-4"/>
          <w:sz w:val="24"/>
          <w:szCs w:val="24"/>
        </w:rPr>
        <w:t>-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et</w:t>
      </w:r>
      <w:r>
        <w:rPr>
          <w:sz w:val="24"/>
          <w:szCs w:val="24"/>
        </w:rPr>
        <w:t>on 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ko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om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aja</w:t>
      </w:r>
      <w:r>
        <w:rPr>
          <w:sz w:val="24"/>
          <w:szCs w:val="24"/>
        </w:rPr>
        <w:t>?</w:t>
      </w:r>
    </w:p>
    <w:p w:rsidR="00DA29EF" w:rsidRDefault="003A240D">
      <w:pPr>
        <w:spacing w:before="2" w:line="361" w:lineRule="auto"/>
        <w:ind w:left="1309" w:right="84" w:hanging="360"/>
        <w:rPr>
          <w:sz w:val="24"/>
          <w:szCs w:val="24"/>
        </w:rPr>
      </w:pPr>
      <w:r>
        <w:rPr>
          <w:spacing w:val="2"/>
          <w:sz w:val="22"/>
          <w:szCs w:val="22"/>
        </w:rPr>
        <w:t>d</w:t>
      </w:r>
      <w:r>
        <w:rPr>
          <w:sz w:val="22"/>
          <w:szCs w:val="22"/>
        </w:rPr>
        <w:t xml:space="preserve">.  </w:t>
      </w:r>
      <w:r>
        <w:rPr>
          <w:spacing w:val="28"/>
          <w:sz w:val="22"/>
          <w:szCs w:val="22"/>
        </w:rPr>
        <w:t xml:space="preserve"> </w:t>
      </w:r>
      <w:r>
        <w:rPr>
          <w:spacing w:val="-4"/>
          <w:sz w:val="24"/>
          <w:szCs w:val="24"/>
        </w:rPr>
        <w:t>B</w:t>
      </w:r>
      <w:r>
        <w:rPr>
          <w:spacing w:val="5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aima</w:t>
      </w:r>
      <w:r>
        <w:rPr>
          <w:sz w:val="24"/>
          <w:szCs w:val="24"/>
        </w:rPr>
        <w:t>na</w:t>
      </w:r>
      <w:r>
        <w:rPr>
          <w:spacing w:val="2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ode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ko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om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ko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po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aj</w:t>
      </w:r>
      <w:r>
        <w:rPr>
          <w:sz w:val="24"/>
          <w:szCs w:val="24"/>
        </w:rPr>
        <w:t>a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on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ko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om b</w:t>
      </w:r>
      <w:r>
        <w:rPr>
          <w:spacing w:val="1"/>
          <w:sz w:val="24"/>
          <w:szCs w:val="24"/>
        </w:rPr>
        <w:t>aja</w:t>
      </w:r>
      <w:r>
        <w:rPr>
          <w:sz w:val="24"/>
          <w:szCs w:val="24"/>
        </w:rPr>
        <w:t>?</w:t>
      </w:r>
    </w:p>
    <w:p w:rsidR="00DA29EF" w:rsidRDefault="00DA29EF">
      <w:pPr>
        <w:spacing w:before="5" w:line="180" w:lineRule="exact"/>
        <w:rPr>
          <w:sz w:val="18"/>
          <w:szCs w:val="18"/>
        </w:rPr>
      </w:pPr>
    </w:p>
    <w:p w:rsidR="00DA29EF" w:rsidRDefault="00DA29EF">
      <w:pPr>
        <w:spacing w:line="200" w:lineRule="exact"/>
      </w:pPr>
    </w:p>
    <w:p w:rsidR="00DA29EF" w:rsidRDefault="003A240D">
      <w:pPr>
        <w:ind w:left="589"/>
        <w:rPr>
          <w:sz w:val="24"/>
          <w:szCs w:val="24"/>
        </w:rPr>
      </w:pPr>
      <w:r>
        <w:rPr>
          <w:b/>
          <w:sz w:val="24"/>
          <w:szCs w:val="24"/>
        </w:rPr>
        <w:t>1.3       T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j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an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Pe</w:t>
      </w:r>
      <w:r>
        <w:rPr>
          <w:b/>
          <w:spacing w:val="-1"/>
          <w:sz w:val="24"/>
          <w:szCs w:val="24"/>
        </w:rPr>
        <w:t>nu</w:t>
      </w:r>
      <w:r>
        <w:rPr>
          <w:b/>
          <w:spacing w:val="1"/>
          <w:sz w:val="24"/>
          <w:szCs w:val="24"/>
        </w:rPr>
        <w:t>li</w:t>
      </w:r>
      <w:r>
        <w:rPr>
          <w:b/>
          <w:spacing w:val="-1"/>
          <w:sz w:val="24"/>
          <w:szCs w:val="24"/>
        </w:rPr>
        <w:t>s</w:t>
      </w:r>
      <w:r>
        <w:rPr>
          <w:b/>
          <w:sz w:val="24"/>
          <w:szCs w:val="24"/>
        </w:rPr>
        <w:t>an</w:t>
      </w:r>
    </w:p>
    <w:p w:rsidR="00DA29EF" w:rsidRDefault="00DA29EF">
      <w:pPr>
        <w:spacing w:before="6" w:line="120" w:lineRule="exact"/>
        <w:rPr>
          <w:sz w:val="13"/>
          <w:szCs w:val="13"/>
        </w:rPr>
      </w:pPr>
    </w:p>
    <w:p w:rsidR="00DA29EF" w:rsidRDefault="00DA29EF">
      <w:pPr>
        <w:spacing w:line="200" w:lineRule="exact"/>
      </w:pPr>
    </w:p>
    <w:p w:rsidR="00DA29EF" w:rsidRDefault="003A240D">
      <w:pPr>
        <w:ind w:left="937"/>
        <w:rPr>
          <w:sz w:val="24"/>
          <w:szCs w:val="24"/>
        </w:rPr>
      </w:pP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nu</w:t>
      </w:r>
      <w:r>
        <w:rPr>
          <w:spacing w:val="1"/>
          <w:sz w:val="24"/>
          <w:szCs w:val="24"/>
        </w:rPr>
        <w:t>li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r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,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ait</w:t>
      </w:r>
      <w:r>
        <w:rPr>
          <w:sz w:val="24"/>
          <w:szCs w:val="24"/>
        </w:rPr>
        <w:t>u:</w:t>
      </w:r>
    </w:p>
    <w:p w:rsidR="00DA29EF" w:rsidRDefault="00DA29EF">
      <w:pPr>
        <w:spacing w:line="240" w:lineRule="exact"/>
        <w:rPr>
          <w:sz w:val="24"/>
          <w:szCs w:val="24"/>
        </w:rPr>
      </w:pPr>
    </w:p>
    <w:p w:rsidR="00DA29EF" w:rsidRDefault="003A240D">
      <w:pPr>
        <w:ind w:left="937"/>
        <w:rPr>
          <w:sz w:val="24"/>
          <w:szCs w:val="24"/>
        </w:rPr>
      </w:pP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.  </w:t>
      </w:r>
      <w:r>
        <w:rPr>
          <w:spacing w:val="1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ca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ruk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ur k</w:t>
      </w:r>
      <w:r>
        <w:rPr>
          <w:spacing w:val="-4"/>
          <w:sz w:val="24"/>
          <w:szCs w:val="24"/>
        </w:rPr>
        <w:t>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po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aj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on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ko</w:t>
      </w:r>
      <w:r>
        <w:rPr>
          <w:spacing w:val="1"/>
          <w:sz w:val="24"/>
          <w:szCs w:val="24"/>
        </w:rPr>
        <w:t>l</w:t>
      </w:r>
      <w:r>
        <w:rPr>
          <w:spacing w:val="-4"/>
          <w:sz w:val="24"/>
          <w:szCs w:val="24"/>
        </w:rPr>
        <w:t>o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j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DA29EF" w:rsidRDefault="00DA29EF">
      <w:pPr>
        <w:spacing w:before="6" w:line="120" w:lineRule="exact"/>
        <w:rPr>
          <w:sz w:val="13"/>
          <w:szCs w:val="13"/>
        </w:rPr>
      </w:pPr>
    </w:p>
    <w:p w:rsidR="00DA29EF" w:rsidRDefault="003A240D">
      <w:pPr>
        <w:spacing w:line="361" w:lineRule="auto"/>
        <w:ind w:left="1297" w:right="88" w:hanging="360"/>
        <w:rPr>
          <w:sz w:val="24"/>
          <w:szCs w:val="24"/>
        </w:rPr>
      </w:pPr>
      <w:r>
        <w:rPr>
          <w:sz w:val="24"/>
          <w:szCs w:val="24"/>
        </w:rPr>
        <w:t xml:space="preserve">b.   </w:t>
      </w:r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ung</w:t>
      </w:r>
      <w:r>
        <w:rPr>
          <w:spacing w:val="3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r</w:t>
      </w:r>
      <w:r>
        <w:rPr>
          <w:spacing w:val="3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2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ruk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ur</w:t>
      </w:r>
      <w:r>
        <w:rPr>
          <w:spacing w:val="36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3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ko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om ko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po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et</w:t>
      </w:r>
      <w:r>
        <w:rPr>
          <w:sz w:val="24"/>
          <w:szCs w:val="24"/>
        </w:rPr>
        <w:t>on</w:t>
      </w:r>
      <w:r>
        <w:rPr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ko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om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DA29EF" w:rsidRDefault="003A240D">
      <w:pPr>
        <w:spacing w:before="1" w:line="361" w:lineRule="auto"/>
        <w:ind w:left="1297" w:right="74" w:hanging="360"/>
        <w:rPr>
          <w:sz w:val="24"/>
          <w:szCs w:val="24"/>
        </w:rPr>
      </w:pP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 xml:space="preserve">.  </w:t>
      </w:r>
      <w:r>
        <w:rPr>
          <w:spacing w:val="1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ung</w:t>
      </w:r>
      <w:r>
        <w:rPr>
          <w:spacing w:val="5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ela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2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ali</w:t>
      </w:r>
      <w:r>
        <w:rPr>
          <w:sz w:val="24"/>
          <w:szCs w:val="24"/>
        </w:rPr>
        <w:t>ng</w:t>
      </w:r>
      <w:r>
        <w:rPr>
          <w:spacing w:val="4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te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ta</w:t>
      </w:r>
      <w:r>
        <w:rPr>
          <w:spacing w:val="-4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4"/>
          <w:sz w:val="24"/>
          <w:szCs w:val="24"/>
        </w:rPr>
        <w:t>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om ko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po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j</w:t>
      </w:r>
      <w:r>
        <w:rPr>
          <w:spacing w:val="3"/>
          <w:sz w:val="24"/>
          <w:szCs w:val="24"/>
        </w:rPr>
        <w:t>a</w:t>
      </w:r>
      <w:r>
        <w:rPr>
          <w:spacing w:val="-4"/>
          <w:sz w:val="24"/>
          <w:szCs w:val="24"/>
        </w:rPr>
        <w:t>-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et</w:t>
      </w:r>
      <w:r>
        <w:rPr>
          <w:sz w:val="24"/>
          <w:szCs w:val="24"/>
        </w:rPr>
        <w:t>on 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ko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j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DA29EF" w:rsidRDefault="003A240D">
      <w:pPr>
        <w:spacing w:before="2" w:line="361" w:lineRule="auto"/>
        <w:ind w:left="1297" w:right="71" w:hanging="360"/>
        <w:rPr>
          <w:sz w:val="24"/>
          <w:szCs w:val="24"/>
        </w:rPr>
      </w:pPr>
      <w:r>
        <w:rPr>
          <w:sz w:val="24"/>
          <w:szCs w:val="24"/>
        </w:rPr>
        <w:t xml:space="preserve">d.   </w:t>
      </w:r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ung</w:t>
      </w:r>
      <w:r>
        <w:rPr>
          <w:spacing w:val="6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i</w:t>
      </w:r>
      <w:r>
        <w:rPr>
          <w:spacing w:val="5"/>
          <w:sz w:val="24"/>
          <w:szCs w:val="24"/>
        </w:rPr>
        <w:t>a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gramEnd"/>
      <w:r>
        <w:rPr>
          <w:spacing w:val="13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1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kono</w:t>
      </w:r>
      <w:r>
        <w:rPr>
          <w:spacing w:val="1"/>
          <w:sz w:val="24"/>
          <w:szCs w:val="24"/>
        </w:rPr>
        <w:t>mi</w:t>
      </w:r>
      <w:r>
        <w:rPr>
          <w:sz w:val="24"/>
          <w:szCs w:val="24"/>
        </w:rPr>
        <w:t>s</w:t>
      </w:r>
      <w:r>
        <w:rPr>
          <w:spacing w:val="1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ta</w:t>
      </w:r>
      <w:r>
        <w:rPr>
          <w:spacing w:val="-4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ko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om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ko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po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aj</w:t>
      </w:r>
      <w:r>
        <w:rPr>
          <w:spacing w:val="6"/>
          <w:sz w:val="24"/>
          <w:szCs w:val="24"/>
        </w:rPr>
        <w:t>a</w:t>
      </w:r>
      <w:r>
        <w:rPr>
          <w:sz w:val="24"/>
          <w:szCs w:val="24"/>
        </w:rPr>
        <w:t>- b</w:t>
      </w:r>
      <w:r>
        <w:rPr>
          <w:spacing w:val="1"/>
          <w:sz w:val="24"/>
          <w:szCs w:val="24"/>
        </w:rPr>
        <w:t>et</w:t>
      </w:r>
      <w:r>
        <w:rPr>
          <w:sz w:val="24"/>
          <w:szCs w:val="24"/>
        </w:rPr>
        <w:t>on 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ko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ja</w:t>
      </w:r>
      <w:r>
        <w:rPr>
          <w:sz w:val="24"/>
          <w:szCs w:val="24"/>
        </w:rPr>
        <w:t>.</w:t>
      </w:r>
    </w:p>
    <w:p w:rsidR="00DA29EF" w:rsidRDefault="003A240D">
      <w:pPr>
        <w:spacing w:before="1" w:line="361" w:lineRule="auto"/>
        <w:ind w:left="1297" w:right="82" w:hanging="360"/>
        <w:rPr>
          <w:sz w:val="24"/>
          <w:szCs w:val="24"/>
        </w:rPr>
      </w:pP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.  </w:t>
      </w:r>
      <w:r>
        <w:rPr>
          <w:spacing w:val="1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ur</w:t>
      </w:r>
      <w:r>
        <w:rPr>
          <w:spacing w:val="1"/>
          <w:sz w:val="24"/>
          <w:szCs w:val="24"/>
        </w:rPr>
        <w:t>ai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met</w:t>
      </w:r>
      <w:r>
        <w:rPr>
          <w:sz w:val="24"/>
          <w:szCs w:val="24"/>
        </w:rPr>
        <w:t>ode</w:t>
      </w:r>
      <w:r>
        <w:rPr>
          <w:spacing w:val="5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ela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4"/>
          <w:sz w:val="24"/>
          <w:szCs w:val="24"/>
        </w:rPr>
        <w:t>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om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po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om b</w:t>
      </w:r>
      <w:r>
        <w:rPr>
          <w:spacing w:val="1"/>
          <w:sz w:val="24"/>
          <w:szCs w:val="24"/>
        </w:rPr>
        <w:t>aja</w:t>
      </w:r>
      <w:r>
        <w:rPr>
          <w:sz w:val="24"/>
          <w:szCs w:val="24"/>
        </w:rPr>
        <w:t>.</w:t>
      </w:r>
    </w:p>
    <w:p w:rsidR="00DA29EF" w:rsidRDefault="00DA29EF">
      <w:pPr>
        <w:spacing w:line="200" w:lineRule="exact"/>
      </w:pPr>
    </w:p>
    <w:p w:rsidR="00DA29EF" w:rsidRDefault="00DA29EF">
      <w:pPr>
        <w:spacing w:before="1" w:line="220" w:lineRule="exact"/>
        <w:rPr>
          <w:sz w:val="22"/>
          <w:szCs w:val="22"/>
        </w:rPr>
      </w:pPr>
    </w:p>
    <w:p w:rsidR="00DA29EF" w:rsidRDefault="003A240D">
      <w:pPr>
        <w:ind w:left="589"/>
        <w:rPr>
          <w:sz w:val="24"/>
          <w:szCs w:val="24"/>
        </w:rPr>
      </w:pPr>
      <w:r>
        <w:rPr>
          <w:b/>
          <w:sz w:val="24"/>
          <w:szCs w:val="24"/>
        </w:rPr>
        <w:t xml:space="preserve">1.4       </w:t>
      </w:r>
      <w:r>
        <w:rPr>
          <w:b/>
          <w:spacing w:val="1"/>
          <w:sz w:val="24"/>
          <w:szCs w:val="24"/>
        </w:rPr>
        <w:t>Pe</w:t>
      </w:r>
      <w:r>
        <w:rPr>
          <w:b/>
          <w:spacing w:val="-4"/>
          <w:sz w:val="24"/>
          <w:szCs w:val="24"/>
        </w:rPr>
        <w:t>m</w:t>
      </w:r>
      <w:r>
        <w:rPr>
          <w:b/>
          <w:spacing w:val="-1"/>
          <w:sz w:val="24"/>
          <w:szCs w:val="24"/>
        </w:rPr>
        <w:t>b</w:t>
      </w:r>
      <w:r>
        <w:rPr>
          <w:b/>
          <w:sz w:val="24"/>
          <w:szCs w:val="24"/>
        </w:rPr>
        <w:t>ata</w:t>
      </w:r>
      <w:r>
        <w:rPr>
          <w:b/>
          <w:spacing w:val="-1"/>
          <w:sz w:val="24"/>
          <w:szCs w:val="24"/>
        </w:rPr>
        <w:t>s</w:t>
      </w:r>
      <w:r>
        <w:rPr>
          <w:b/>
          <w:sz w:val="24"/>
          <w:szCs w:val="24"/>
        </w:rPr>
        <w:t>an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s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ah</w:t>
      </w:r>
    </w:p>
    <w:p w:rsidR="00DA29EF" w:rsidRDefault="00DA29EF">
      <w:pPr>
        <w:spacing w:before="9" w:line="120" w:lineRule="exact"/>
        <w:rPr>
          <w:sz w:val="12"/>
          <w:szCs w:val="12"/>
        </w:rPr>
      </w:pPr>
    </w:p>
    <w:p w:rsidR="00DA29EF" w:rsidRDefault="00DA29EF">
      <w:pPr>
        <w:spacing w:line="200" w:lineRule="exact"/>
      </w:pPr>
    </w:p>
    <w:p w:rsidR="00DA29EF" w:rsidRDefault="003A240D">
      <w:pPr>
        <w:ind w:left="949"/>
        <w:rPr>
          <w:sz w:val="24"/>
          <w:szCs w:val="24"/>
        </w:rPr>
      </w:pP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ata</w:t>
      </w:r>
      <w:r>
        <w:rPr>
          <w:spacing w:val="-1"/>
          <w:sz w:val="24"/>
          <w:szCs w:val="24"/>
        </w:rPr>
        <w:t>s</w:t>
      </w:r>
      <w:r>
        <w:rPr>
          <w:spacing w:val="3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>m</w:t>
      </w:r>
      <w:r>
        <w:rPr>
          <w:spacing w:val="-3"/>
          <w:sz w:val="24"/>
          <w:szCs w:val="24"/>
        </w:rPr>
        <w:t xml:space="preserve"> t</w:t>
      </w:r>
      <w:r>
        <w:rPr>
          <w:sz w:val="24"/>
          <w:szCs w:val="24"/>
        </w:rPr>
        <w:t>u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r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ait</w:t>
      </w:r>
      <w:r>
        <w:rPr>
          <w:sz w:val="24"/>
          <w:szCs w:val="24"/>
        </w:rPr>
        <w:t>u:</w:t>
      </w:r>
    </w:p>
    <w:p w:rsidR="00DA29EF" w:rsidRDefault="00DA29EF">
      <w:pPr>
        <w:spacing w:before="4" w:line="200" w:lineRule="exact"/>
      </w:pPr>
    </w:p>
    <w:p w:rsidR="00DA29EF" w:rsidRDefault="003A240D">
      <w:pPr>
        <w:ind w:left="949"/>
        <w:rPr>
          <w:sz w:val="24"/>
          <w:szCs w:val="24"/>
        </w:rPr>
      </w:pP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.  </w:t>
      </w:r>
      <w:r>
        <w:rPr>
          <w:spacing w:val="1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 xml:space="preserve">ung </w:t>
      </w:r>
      <w:proofErr w:type="gramStart"/>
      <w:r>
        <w:rPr>
          <w:spacing w:val="-4"/>
          <w:sz w:val="24"/>
          <w:szCs w:val="24"/>
        </w:rPr>
        <w:t>g</w:t>
      </w:r>
      <w:r>
        <w:rPr>
          <w:spacing w:val="5"/>
          <w:sz w:val="24"/>
          <w:szCs w:val="24"/>
        </w:rPr>
        <w:t>a</w:t>
      </w:r>
      <w:r>
        <w:rPr>
          <w:spacing w:val="-4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gramEnd"/>
      <w:r>
        <w:rPr>
          <w:spacing w:val="5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pa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met</w:t>
      </w:r>
      <w:r>
        <w:rPr>
          <w:sz w:val="24"/>
          <w:szCs w:val="24"/>
        </w:rPr>
        <w:t>ode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k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q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ale</w:t>
      </w:r>
      <w:r>
        <w:rPr>
          <w:sz w:val="24"/>
          <w:szCs w:val="24"/>
        </w:rPr>
        <w:t>n.</w:t>
      </w:r>
    </w:p>
    <w:p w:rsidR="00DA29EF" w:rsidRDefault="00DA29EF">
      <w:pPr>
        <w:spacing w:before="10" w:line="120" w:lineRule="exact"/>
        <w:rPr>
          <w:sz w:val="13"/>
          <w:szCs w:val="13"/>
        </w:rPr>
      </w:pPr>
    </w:p>
    <w:p w:rsidR="00DA29EF" w:rsidRDefault="003A240D">
      <w:pPr>
        <w:spacing w:line="358" w:lineRule="auto"/>
        <w:ind w:left="1309" w:right="84" w:hanging="360"/>
        <w:rPr>
          <w:sz w:val="24"/>
          <w:szCs w:val="24"/>
        </w:rPr>
      </w:pPr>
      <w:r>
        <w:rPr>
          <w:sz w:val="24"/>
          <w:szCs w:val="24"/>
        </w:rPr>
        <w:t xml:space="preserve">b.   </w:t>
      </w:r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ung</w:t>
      </w:r>
      <w:r>
        <w:rPr>
          <w:spacing w:val="2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r</w:t>
      </w:r>
      <w:r>
        <w:rPr>
          <w:spacing w:val="1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2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ruk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ur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ko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om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ko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po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2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aj</w:t>
      </w:r>
      <w:r>
        <w:rPr>
          <w:sz w:val="24"/>
          <w:szCs w:val="24"/>
        </w:rPr>
        <w:t>a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et</w:t>
      </w:r>
      <w:r>
        <w:rPr>
          <w:sz w:val="24"/>
          <w:szCs w:val="24"/>
        </w:rPr>
        <w:t>on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ko</w:t>
      </w:r>
      <w:r>
        <w:rPr>
          <w:spacing w:val="1"/>
          <w:sz w:val="24"/>
          <w:szCs w:val="24"/>
        </w:rPr>
        <w:t>lo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pro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Eta</w:t>
      </w:r>
      <w:r>
        <w:rPr>
          <w:sz w:val="24"/>
          <w:szCs w:val="24"/>
        </w:rPr>
        <w:t>bs</w:t>
      </w:r>
      <w:r>
        <w:rPr>
          <w:spacing w:val="-1"/>
          <w:sz w:val="24"/>
          <w:szCs w:val="24"/>
        </w:rPr>
        <w:t xml:space="preserve"> N</w:t>
      </w:r>
      <w:r>
        <w:rPr>
          <w:sz w:val="24"/>
          <w:szCs w:val="24"/>
        </w:rPr>
        <w:t>on</w:t>
      </w:r>
      <w:r>
        <w:rPr>
          <w:spacing w:val="4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ea</w:t>
      </w:r>
      <w:r>
        <w:rPr>
          <w:sz w:val="24"/>
          <w:szCs w:val="24"/>
        </w:rPr>
        <w:t>r.</w:t>
      </w:r>
    </w:p>
    <w:p w:rsidR="00DA29EF" w:rsidRDefault="003A240D">
      <w:pPr>
        <w:spacing w:before="9"/>
        <w:ind w:left="949"/>
        <w:rPr>
          <w:sz w:val="24"/>
          <w:szCs w:val="24"/>
        </w:rPr>
      </w:pP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 xml:space="preserve">.  </w:t>
      </w:r>
      <w:r>
        <w:rPr>
          <w:spacing w:val="1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 xml:space="preserve">ung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ela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proofErr w:type="gramStart"/>
      <w:r>
        <w:rPr>
          <w:sz w:val="24"/>
          <w:szCs w:val="24"/>
        </w:rPr>
        <w:t>ko</w:t>
      </w:r>
      <w:r>
        <w:rPr>
          <w:spacing w:val="1"/>
          <w:sz w:val="24"/>
          <w:szCs w:val="24"/>
        </w:rPr>
        <w:t>l</w:t>
      </w:r>
      <w:r>
        <w:rPr>
          <w:spacing w:val="-4"/>
          <w:sz w:val="24"/>
          <w:szCs w:val="24"/>
        </w:rPr>
        <w:t>o</w:t>
      </w:r>
      <w:r>
        <w:rPr>
          <w:sz w:val="24"/>
          <w:szCs w:val="24"/>
        </w:rPr>
        <w:t xml:space="preserve">m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r</w:t>
      </w:r>
      <w:proofErr w:type="gramEnd"/>
      <w:r>
        <w:rPr>
          <w:spacing w:val="1"/>
          <w:sz w:val="24"/>
          <w:szCs w:val="24"/>
        </w:rPr>
        <w:t xml:space="preserve"> la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.</w:t>
      </w:r>
    </w:p>
    <w:p w:rsidR="00DA29EF" w:rsidRDefault="00DA29EF">
      <w:pPr>
        <w:spacing w:before="6" w:line="120" w:lineRule="exact"/>
        <w:rPr>
          <w:sz w:val="13"/>
          <w:szCs w:val="13"/>
        </w:rPr>
      </w:pPr>
    </w:p>
    <w:p w:rsidR="00DA29EF" w:rsidRDefault="003A240D">
      <w:pPr>
        <w:spacing w:line="361" w:lineRule="auto"/>
        <w:ind w:left="1309" w:right="78" w:hanging="360"/>
        <w:rPr>
          <w:sz w:val="24"/>
          <w:szCs w:val="24"/>
        </w:rPr>
        <w:sectPr w:rsidR="00DA29EF">
          <w:pgSz w:w="11920" w:h="16840"/>
          <w:pgMar w:top="1380" w:right="1300" w:bottom="280" w:left="1680" w:header="1179" w:footer="0" w:gutter="0"/>
          <w:cols w:space="720"/>
        </w:sectPr>
      </w:pPr>
      <w:r>
        <w:rPr>
          <w:sz w:val="24"/>
          <w:szCs w:val="24"/>
        </w:rPr>
        <w:t xml:space="preserve">d.   </w:t>
      </w:r>
      <w:proofErr w:type="gramStart"/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 xml:space="preserve">ung 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ia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2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mate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 xml:space="preserve">l 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ko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om 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4"/>
          <w:sz w:val="24"/>
          <w:szCs w:val="24"/>
        </w:rPr>
        <w:t>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po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t </w:t>
      </w:r>
      <w:r>
        <w:rPr>
          <w:spacing w:val="17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 xml:space="preserve">a 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on 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 ko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j</w:t>
      </w:r>
      <w:r>
        <w:rPr>
          <w:spacing w:val="3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DA29EF" w:rsidRDefault="00DA29EF">
      <w:pPr>
        <w:spacing w:before="12" w:line="260" w:lineRule="exact"/>
        <w:rPr>
          <w:sz w:val="26"/>
          <w:szCs w:val="26"/>
        </w:rPr>
      </w:pPr>
    </w:p>
    <w:p w:rsidR="00DA29EF" w:rsidRDefault="003A240D">
      <w:pPr>
        <w:spacing w:before="29"/>
        <w:ind w:left="551" w:right="5365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1.5       </w:t>
      </w:r>
      <w:r>
        <w:rPr>
          <w:b/>
          <w:spacing w:val="1"/>
          <w:sz w:val="24"/>
          <w:szCs w:val="24"/>
        </w:rPr>
        <w:t>Me</w:t>
      </w:r>
      <w:r>
        <w:rPr>
          <w:b/>
          <w:sz w:val="24"/>
          <w:szCs w:val="24"/>
        </w:rPr>
        <w:t>to</w:t>
      </w:r>
      <w:r>
        <w:rPr>
          <w:b/>
          <w:spacing w:val="-1"/>
          <w:sz w:val="24"/>
          <w:szCs w:val="24"/>
        </w:rPr>
        <w:t>d</w:t>
      </w:r>
      <w:r>
        <w:rPr>
          <w:b/>
          <w:spacing w:val="-3"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l</w:t>
      </w:r>
      <w:r>
        <w:rPr>
          <w:b/>
          <w:spacing w:val="-4"/>
          <w:sz w:val="24"/>
          <w:szCs w:val="24"/>
        </w:rPr>
        <w:t>o</w:t>
      </w:r>
      <w:r>
        <w:rPr>
          <w:b/>
          <w:sz w:val="24"/>
          <w:szCs w:val="24"/>
        </w:rPr>
        <w:t>gi</w:t>
      </w:r>
      <w:r>
        <w:rPr>
          <w:b/>
          <w:spacing w:val="1"/>
          <w:sz w:val="24"/>
          <w:szCs w:val="24"/>
        </w:rPr>
        <w:t xml:space="preserve"> Pe</w:t>
      </w:r>
      <w:r>
        <w:rPr>
          <w:b/>
          <w:spacing w:val="-1"/>
          <w:sz w:val="24"/>
          <w:szCs w:val="24"/>
        </w:rPr>
        <w:t>nu</w:t>
      </w:r>
      <w:r>
        <w:rPr>
          <w:b/>
          <w:spacing w:val="1"/>
          <w:sz w:val="24"/>
          <w:szCs w:val="24"/>
        </w:rPr>
        <w:t>li</w:t>
      </w:r>
      <w:r>
        <w:rPr>
          <w:b/>
          <w:spacing w:val="-1"/>
          <w:sz w:val="24"/>
          <w:szCs w:val="24"/>
        </w:rPr>
        <w:t>s</w:t>
      </w:r>
      <w:r>
        <w:rPr>
          <w:b/>
          <w:sz w:val="24"/>
          <w:szCs w:val="24"/>
        </w:rPr>
        <w:t>an</w:t>
      </w:r>
    </w:p>
    <w:p w:rsidR="00DA29EF" w:rsidRDefault="00DA29EF">
      <w:pPr>
        <w:spacing w:before="6" w:line="120" w:lineRule="exact"/>
        <w:rPr>
          <w:sz w:val="13"/>
          <w:szCs w:val="13"/>
        </w:rPr>
      </w:pPr>
    </w:p>
    <w:p w:rsidR="00DA29EF" w:rsidRDefault="00DA29EF">
      <w:pPr>
        <w:spacing w:line="200" w:lineRule="exact"/>
      </w:pPr>
    </w:p>
    <w:p w:rsidR="00DA29EF" w:rsidRDefault="003A240D">
      <w:pPr>
        <w:spacing w:line="360" w:lineRule="auto"/>
        <w:ind w:left="589" w:right="76" w:firstLine="720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pu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li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ila</w:t>
      </w:r>
      <w:r>
        <w:rPr>
          <w:sz w:val="24"/>
          <w:szCs w:val="24"/>
        </w:rPr>
        <w:t>ku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el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pro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s </w:t>
      </w:r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t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 xml:space="preserve">k </w:t>
      </w:r>
      <w:r>
        <w:rPr>
          <w:spacing w:val="-5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7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ja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ka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bu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10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us 2</w:t>
      </w:r>
      <w:r>
        <w:rPr>
          <w:spacing w:val="4"/>
          <w:sz w:val="24"/>
          <w:szCs w:val="24"/>
        </w:rPr>
        <w:t>0</w:t>
      </w:r>
      <w:r>
        <w:rPr>
          <w:sz w:val="24"/>
          <w:szCs w:val="24"/>
        </w:rPr>
        <w:t xml:space="preserve">16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ampa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10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2016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6"/>
          <w:sz w:val="24"/>
          <w:szCs w:val="24"/>
        </w:rPr>
        <w:t>e</w:t>
      </w:r>
      <w:r>
        <w:rPr>
          <w:spacing w:val="1"/>
          <w:sz w:val="24"/>
          <w:szCs w:val="24"/>
        </w:rPr>
        <w:t>la</w:t>
      </w:r>
      <w:r>
        <w:rPr>
          <w:spacing w:val="-3"/>
          <w:sz w:val="24"/>
          <w:szCs w:val="24"/>
        </w:rPr>
        <w:t>m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pro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 p</w:t>
      </w:r>
      <w:r>
        <w:rPr>
          <w:spacing w:val="1"/>
          <w:sz w:val="24"/>
          <w:szCs w:val="24"/>
        </w:rPr>
        <w:t>e</w:t>
      </w:r>
      <w:r>
        <w:rPr>
          <w:spacing w:val="4"/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4"/>
          <w:sz w:val="24"/>
          <w:szCs w:val="24"/>
        </w:rPr>
        <w:t>u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. </w:t>
      </w:r>
      <w:proofErr w:type="gram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pu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n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k</w:t>
      </w:r>
      <w:r>
        <w:rPr>
          <w:spacing w:val="5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met</w:t>
      </w:r>
      <w:r>
        <w:rPr>
          <w:sz w:val="24"/>
          <w:szCs w:val="24"/>
        </w:rPr>
        <w:t>ode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5"/>
          <w:sz w:val="24"/>
          <w:szCs w:val="24"/>
        </w:rPr>
        <w:t>b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ung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udi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ite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ur.</w:t>
      </w:r>
      <w:proofErr w:type="gramEnd"/>
    </w:p>
    <w:p w:rsidR="00DA29EF" w:rsidRDefault="00DA29EF">
      <w:pPr>
        <w:spacing w:before="7" w:line="200" w:lineRule="exact"/>
      </w:pPr>
    </w:p>
    <w:p w:rsidR="00DA29EF" w:rsidRDefault="003A240D">
      <w:pPr>
        <w:ind w:left="551" w:right="5444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1.6     </w:t>
      </w:r>
      <w:r>
        <w:rPr>
          <w:b/>
          <w:spacing w:val="-1"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>s</w:t>
      </w:r>
      <w:r>
        <w:rPr>
          <w:b/>
          <w:sz w:val="24"/>
          <w:szCs w:val="24"/>
        </w:rPr>
        <w:t>t</w:t>
      </w:r>
      <w:r>
        <w:rPr>
          <w:b/>
          <w:spacing w:val="5"/>
          <w:sz w:val="24"/>
          <w:szCs w:val="24"/>
        </w:rPr>
        <w:t>e</w:t>
      </w:r>
      <w:r>
        <w:rPr>
          <w:b/>
          <w:spacing w:val="-8"/>
          <w:sz w:val="24"/>
          <w:szCs w:val="24"/>
        </w:rPr>
        <w:t>m</w:t>
      </w:r>
      <w:r>
        <w:rPr>
          <w:b/>
          <w:sz w:val="24"/>
          <w:szCs w:val="24"/>
        </w:rPr>
        <w:t>at</w:t>
      </w:r>
      <w:r>
        <w:rPr>
          <w:b/>
          <w:spacing w:val="5"/>
          <w:sz w:val="24"/>
          <w:szCs w:val="24"/>
        </w:rPr>
        <w:t>i</w:t>
      </w:r>
      <w:r>
        <w:rPr>
          <w:b/>
          <w:spacing w:val="-6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nu</w:t>
      </w:r>
      <w:r>
        <w:rPr>
          <w:b/>
          <w:spacing w:val="1"/>
          <w:sz w:val="24"/>
          <w:szCs w:val="24"/>
        </w:rPr>
        <w:t>li</w:t>
      </w:r>
      <w:r>
        <w:rPr>
          <w:b/>
          <w:spacing w:val="-1"/>
          <w:sz w:val="24"/>
          <w:szCs w:val="24"/>
        </w:rPr>
        <w:t>s</w:t>
      </w:r>
      <w:r>
        <w:rPr>
          <w:b/>
          <w:sz w:val="24"/>
          <w:szCs w:val="24"/>
        </w:rPr>
        <w:t>an</w:t>
      </w:r>
    </w:p>
    <w:p w:rsidR="00DA29EF" w:rsidRDefault="00DA29EF">
      <w:pPr>
        <w:spacing w:before="6" w:line="120" w:lineRule="exact"/>
        <w:rPr>
          <w:sz w:val="13"/>
          <w:szCs w:val="13"/>
        </w:rPr>
      </w:pPr>
    </w:p>
    <w:p w:rsidR="00DA29EF" w:rsidRDefault="003A240D">
      <w:pPr>
        <w:spacing w:line="358" w:lineRule="auto"/>
        <w:ind w:left="1013" w:right="1491" w:firstLine="296"/>
        <w:rPr>
          <w:sz w:val="24"/>
          <w:szCs w:val="24"/>
        </w:rPr>
      </w:pP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tema</w:t>
      </w:r>
      <w:r>
        <w:rPr>
          <w:spacing w:val="-3"/>
          <w:sz w:val="24"/>
          <w:szCs w:val="24"/>
        </w:rPr>
        <w:t>t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ka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li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r 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n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u</w:t>
      </w:r>
      <w:r>
        <w:rPr>
          <w:spacing w:val="-4"/>
          <w:sz w:val="24"/>
          <w:szCs w:val="24"/>
        </w:rPr>
        <w:t>r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: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B I     </w:t>
      </w:r>
      <w:r>
        <w:rPr>
          <w:spacing w:val="2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AH</w:t>
      </w:r>
      <w:r>
        <w:rPr>
          <w:spacing w:val="2"/>
          <w:sz w:val="24"/>
          <w:szCs w:val="24"/>
        </w:rPr>
        <w:t>U</w:t>
      </w:r>
      <w:r>
        <w:rPr>
          <w:spacing w:val="-7"/>
          <w:sz w:val="24"/>
          <w:szCs w:val="24"/>
        </w:rPr>
        <w:t>L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DA29EF" w:rsidRDefault="003A240D">
      <w:pPr>
        <w:spacing w:before="8" w:line="358" w:lineRule="auto"/>
        <w:ind w:left="1013" w:right="83" w:firstLine="296"/>
        <w:jc w:val="both"/>
        <w:rPr>
          <w:sz w:val="24"/>
          <w:szCs w:val="24"/>
        </w:rPr>
      </w:pPr>
      <w:proofErr w:type="gramStart"/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lata</w:t>
      </w:r>
      <w:r>
        <w:rPr>
          <w:sz w:val="24"/>
          <w:szCs w:val="24"/>
        </w:rPr>
        <w:t xml:space="preserve">r 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ela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ud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3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nu</w:t>
      </w:r>
      <w:r>
        <w:rPr>
          <w:spacing w:val="1"/>
          <w:sz w:val="24"/>
          <w:szCs w:val="24"/>
        </w:rPr>
        <w:t>li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n, 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h, </w:t>
      </w:r>
      <w:r>
        <w:rPr>
          <w:spacing w:val="1"/>
          <w:sz w:val="24"/>
          <w:szCs w:val="24"/>
        </w:rPr>
        <w:t>met</w:t>
      </w:r>
      <w:r>
        <w:rPr>
          <w:sz w:val="24"/>
          <w:szCs w:val="24"/>
        </w:rPr>
        <w:t>odo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nu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n,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ma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n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li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n.</w:t>
      </w:r>
      <w:proofErr w:type="gramEnd"/>
    </w:p>
    <w:p w:rsidR="00DA29EF" w:rsidRDefault="00DA29EF">
      <w:pPr>
        <w:spacing w:line="200" w:lineRule="exact"/>
      </w:pPr>
    </w:p>
    <w:p w:rsidR="00DA29EF" w:rsidRDefault="00DA29EF">
      <w:pPr>
        <w:spacing w:before="1" w:line="220" w:lineRule="exact"/>
        <w:rPr>
          <w:sz w:val="22"/>
          <w:szCs w:val="22"/>
        </w:rPr>
      </w:pPr>
    </w:p>
    <w:p w:rsidR="00DA29EF" w:rsidRDefault="003A240D">
      <w:pPr>
        <w:ind w:left="1013"/>
        <w:rPr>
          <w:sz w:val="24"/>
          <w:szCs w:val="24"/>
        </w:rPr>
      </w:pP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B II    </w:t>
      </w:r>
      <w:r>
        <w:rPr>
          <w:spacing w:val="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5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1"/>
          <w:sz w:val="24"/>
          <w:szCs w:val="24"/>
        </w:rPr>
        <w:t>TE</w:t>
      </w:r>
      <w:r>
        <w:rPr>
          <w:spacing w:val="-1"/>
          <w:sz w:val="24"/>
          <w:szCs w:val="24"/>
        </w:rPr>
        <w:t>O</w:t>
      </w:r>
      <w:r>
        <w:rPr>
          <w:spacing w:val="4"/>
          <w:sz w:val="24"/>
          <w:szCs w:val="24"/>
        </w:rPr>
        <w:t>R</w:t>
      </w:r>
      <w:r>
        <w:rPr>
          <w:sz w:val="24"/>
          <w:szCs w:val="24"/>
        </w:rPr>
        <w:t>I</w:t>
      </w:r>
    </w:p>
    <w:p w:rsidR="00DA29EF" w:rsidRDefault="00DA29EF">
      <w:pPr>
        <w:spacing w:before="10" w:line="120" w:lineRule="exact"/>
        <w:rPr>
          <w:sz w:val="13"/>
          <w:szCs w:val="13"/>
        </w:rPr>
      </w:pPr>
    </w:p>
    <w:p w:rsidR="00DA29EF" w:rsidRDefault="003A240D">
      <w:pPr>
        <w:spacing w:line="358" w:lineRule="auto"/>
        <w:ind w:left="1013" w:right="78" w:firstLine="296"/>
        <w:jc w:val="both"/>
        <w:rPr>
          <w:sz w:val="24"/>
          <w:szCs w:val="24"/>
        </w:rPr>
      </w:pP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ar</w:t>
      </w:r>
      <w:r>
        <w:rPr>
          <w:spacing w:val="-4"/>
          <w:sz w:val="24"/>
          <w:szCs w:val="24"/>
        </w:rPr>
        <w:t>-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ori</w:t>
      </w:r>
      <w:r>
        <w:rPr>
          <w:spacing w:val="5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d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ma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h, </w:t>
      </w:r>
      <w:r>
        <w:rPr>
          <w:spacing w:val="1"/>
          <w:sz w:val="24"/>
          <w:szCs w:val="24"/>
        </w:rPr>
        <w:t>ata</w:t>
      </w:r>
      <w:r>
        <w:rPr>
          <w:sz w:val="24"/>
          <w:szCs w:val="24"/>
        </w:rPr>
        <w:t>u ur</w:t>
      </w:r>
      <w:r>
        <w:rPr>
          <w:spacing w:val="-2"/>
          <w:sz w:val="24"/>
          <w:szCs w:val="24"/>
        </w:rPr>
        <w:t>a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 xml:space="preserve">n 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or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met</w:t>
      </w:r>
      <w:r>
        <w:rPr>
          <w:sz w:val="24"/>
          <w:szCs w:val="24"/>
        </w:rPr>
        <w:t>od</w:t>
      </w:r>
      <w:r>
        <w:rPr>
          <w:spacing w:val="7"/>
          <w:sz w:val="24"/>
          <w:szCs w:val="24"/>
        </w:rPr>
        <w:t>e</w:t>
      </w:r>
      <w:r>
        <w:rPr>
          <w:spacing w:val="-4"/>
          <w:sz w:val="24"/>
          <w:szCs w:val="24"/>
        </w:rPr>
        <w:t>-</w:t>
      </w:r>
      <w:r>
        <w:rPr>
          <w:spacing w:val="1"/>
          <w:sz w:val="24"/>
          <w:szCs w:val="24"/>
        </w:rPr>
        <w:t>met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d</w:t>
      </w:r>
      <w:r>
        <w:rPr>
          <w:sz w:val="24"/>
          <w:szCs w:val="24"/>
        </w:rPr>
        <w:t>e</w:t>
      </w:r>
      <w:r>
        <w:rPr>
          <w:spacing w:val="5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5"/>
          <w:sz w:val="24"/>
          <w:szCs w:val="24"/>
        </w:rPr>
        <w:t>i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>m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DA29EF" w:rsidRDefault="00DA29EF">
      <w:pPr>
        <w:spacing w:line="200" w:lineRule="exact"/>
      </w:pPr>
    </w:p>
    <w:p w:rsidR="00DA29EF" w:rsidRDefault="00DA29EF">
      <w:pPr>
        <w:spacing w:line="220" w:lineRule="exact"/>
        <w:rPr>
          <w:sz w:val="22"/>
          <w:szCs w:val="22"/>
        </w:rPr>
      </w:pPr>
    </w:p>
    <w:p w:rsidR="00DA29EF" w:rsidRDefault="003A240D">
      <w:pPr>
        <w:ind w:left="1013"/>
        <w:rPr>
          <w:sz w:val="24"/>
          <w:szCs w:val="24"/>
        </w:rPr>
      </w:pP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B III  </w:t>
      </w:r>
      <w:r>
        <w:rPr>
          <w:spacing w:val="4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AHA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DA29EF" w:rsidRDefault="00DA29EF">
      <w:pPr>
        <w:spacing w:line="140" w:lineRule="exact"/>
        <w:rPr>
          <w:sz w:val="14"/>
          <w:szCs w:val="14"/>
        </w:rPr>
      </w:pPr>
    </w:p>
    <w:p w:rsidR="00DA29EF" w:rsidRDefault="003A240D">
      <w:pPr>
        <w:ind w:left="1309"/>
        <w:rPr>
          <w:sz w:val="24"/>
          <w:szCs w:val="24"/>
        </w:rPr>
      </w:pP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ruk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ur 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dung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t</w:t>
      </w:r>
      <w:r>
        <w:rPr>
          <w:spacing w:val="-4"/>
          <w:sz w:val="24"/>
          <w:szCs w:val="24"/>
        </w:rPr>
        <w:t>-</w:t>
      </w:r>
      <w:r>
        <w:rPr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four </w:t>
      </w:r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do</w:t>
      </w:r>
    </w:p>
    <w:p w:rsidR="00DA29EF" w:rsidRDefault="00DA29EF">
      <w:pPr>
        <w:spacing w:before="2" w:line="140" w:lineRule="exact"/>
        <w:rPr>
          <w:sz w:val="15"/>
          <w:szCs w:val="15"/>
        </w:rPr>
      </w:pPr>
    </w:p>
    <w:p w:rsidR="00DA29EF" w:rsidRDefault="00DA29EF">
      <w:pPr>
        <w:spacing w:line="200" w:lineRule="exact"/>
      </w:pPr>
    </w:p>
    <w:p w:rsidR="00DA29EF" w:rsidRDefault="00DA29EF">
      <w:pPr>
        <w:spacing w:line="200" w:lineRule="exact"/>
      </w:pPr>
    </w:p>
    <w:p w:rsidR="00DA29EF" w:rsidRDefault="003A240D">
      <w:pPr>
        <w:ind w:left="1013"/>
        <w:rPr>
          <w:sz w:val="24"/>
          <w:szCs w:val="24"/>
        </w:rPr>
      </w:pP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B IV  </w:t>
      </w:r>
      <w:r>
        <w:rPr>
          <w:spacing w:val="3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NU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P</w:t>
      </w:r>
    </w:p>
    <w:p w:rsidR="00DA29EF" w:rsidRDefault="00DA29EF">
      <w:pPr>
        <w:spacing w:before="6" w:line="120" w:lineRule="exact"/>
        <w:rPr>
          <w:sz w:val="13"/>
          <w:szCs w:val="13"/>
        </w:rPr>
      </w:pPr>
    </w:p>
    <w:p w:rsidR="00DA29EF" w:rsidRDefault="003A240D">
      <w:pPr>
        <w:spacing w:line="360" w:lineRule="auto"/>
        <w:ind w:left="1013" w:right="73" w:firstLine="296"/>
        <w:jc w:val="both"/>
        <w:rPr>
          <w:sz w:val="24"/>
          <w:szCs w:val="24"/>
        </w:rPr>
      </w:pP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5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  k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pu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n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6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d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nu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5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5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al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je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 ko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4"/>
          <w:sz w:val="24"/>
          <w:szCs w:val="24"/>
        </w:rPr>
        <w:t>o</w:t>
      </w:r>
      <w:r>
        <w:rPr>
          <w:spacing w:val="-3"/>
          <w:sz w:val="24"/>
          <w:szCs w:val="24"/>
        </w:rPr>
        <w:t>m</w:t>
      </w:r>
      <w:r>
        <w:rPr>
          <w:sz w:val="24"/>
          <w:szCs w:val="24"/>
        </w:rPr>
        <w:t>po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aj</w:t>
      </w:r>
      <w:r>
        <w:rPr>
          <w:spacing w:val="8"/>
          <w:sz w:val="24"/>
          <w:szCs w:val="24"/>
        </w:rPr>
        <w:t>a</w:t>
      </w:r>
      <w:r>
        <w:rPr>
          <w:spacing w:val="-4"/>
          <w:sz w:val="24"/>
          <w:szCs w:val="24"/>
        </w:rPr>
        <w:t>-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et</w:t>
      </w:r>
      <w:r>
        <w:rPr>
          <w:sz w:val="24"/>
          <w:szCs w:val="24"/>
        </w:rPr>
        <w:t>on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ko</w:t>
      </w:r>
      <w:r>
        <w:rPr>
          <w:spacing w:val="1"/>
          <w:sz w:val="24"/>
          <w:szCs w:val="24"/>
        </w:rPr>
        <w:t>l</w:t>
      </w:r>
      <w:r>
        <w:rPr>
          <w:spacing w:val="-4"/>
          <w:sz w:val="24"/>
          <w:szCs w:val="24"/>
        </w:rPr>
        <w:t>o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 p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t</w:t>
      </w:r>
      <w:r>
        <w:rPr>
          <w:spacing w:val="-4"/>
          <w:sz w:val="24"/>
          <w:szCs w:val="24"/>
        </w:rPr>
        <w:t>-</w:t>
      </w:r>
      <w:r>
        <w:rPr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four </w:t>
      </w:r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do</w:t>
      </w:r>
      <w:r>
        <w:rPr>
          <w:spacing w:val="6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ka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d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ja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A</w:t>
      </w:r>
      <w:r>
        <w:rPr>
          <w:spacing w:val="4"/>
          <w:sz w:val="24"/>
          <w:szCs w:val="24"/>
        </w:rPr>
        <w:t>.</w:t>
      </w:r>
      <w:r>
        <w:rPr>
          <w:sz w:val="24"/>
          <w:szCs w:val="24"/>
        </w:rPr>
        <w:t xml:space="preserve">A </w:t>
      </w:r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ami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, ko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ks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nu</w:t>
      </w:r>
      <w:r>
        <w:rPr>
          <w:spacing w:val="3"/>
          <w:sz w:val="24"/>
          <w:szCs w:val="24"/>
        </w:rPr>
        <w:t>a</w:t>
      </w:r>
      <w:r>
        <w:rPr>
          <w:sz w:val="24"/>
          <w:szCs w:val="24"/>
        </w:rPr>
        <w:t xml:space="preserve">, </w:t>
      </w:r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do.</w:t>
      </w:r>
    </w:p>
    <w:p w:rsidR="007F3BF7" w:rsidRDefault="007F3BF7">
      <w:pPr>
        <w:spacing w:line="360" w:lineRule="auto"/>
        <w:ind w:left="1013" w:right="73" w:firstLine="296"/>
        <w:jc w:val="both"/>
        <w:rPr>
          <w:sz w:val="24"/>
          <w:szCs w:val="24"/>
        </w:rPr>
      </w:pPr>
      <w:bookmarkStart w:id="0" w:name="_GoBack"/>
      <w:bookmarkEnd w:id="0"/>
    </w:p>
    <w:sectPr w:rsidR="007F3BF7">
      <w:pgSz w:w="11920" w:h="16840"/>
      <w:pgMar w:top="1380" w:right="1300" w:bottom="280" w:left="1680" w:header="1179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240D" w:rsidRDefault="003A240D">
      <w:r>
        <w:separator/>
      </w:r>
    </w:p>
  </w:endnote>
  <w:endnote w:type="continuationSeparator" w:id="0">
    <w:p w:rsidR="003A240D" w:rsidRDefault="003A24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240D" w:rsidRDefault="003A240D">
      <w:r>
        <w:separator/>
      </w:r>
    </w:p>
  </w:footnote>
  <w:footnote w:type="continuationSeparator" w:id="0">
    <w:p w:rsidR="003A240D" w:rsidRDefault="003A24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29EF" w:rsidRDefault="003A240D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0" type="#_x0000_t202" style="position:absolute;margin-left:516.95pt;margin-top:57.95pt;width:9.6pt;height:13pt;z-index:-9872;mso-position-horizontal-relative:page;mso-position-vertical-relative:page" filled="f" stroked="f">
          <v:textbox inset="0,0,0,0">
            <w:txbxContent>
              <w:p w:rsidR="00DA29EF" w:rsidRDefault="003A240D">
                <w:pPr>
                  <w:spacing w:line="240" w:lineRule="exact"/>
                  <w:ind w:left="4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7F3BF7">
                  <w:rPr>
                    <w:rFonts w:ascii="Calibri" w:eastAsia="Calibri" w:hAnsi="Calibri" w:cs="Calibri"/>
                    <w:noProof/>
                    <w:position w:val="1"/>
                    <w:sz w:val="22"/>
                    <w:szCs w:val="22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CA72C8"/>
    <w:multiLevelType w:val="multilevel"/>
    <w:tmpl w:val="4AE6F2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1"/>
  <w:proofState w:grammar="clean"/>
  <w:defaultTabStop w:val="720"/>
  <w:characterSpacingControl w:val="doNotCompress"/>
  <w:hdrShapeDefaults>
    <o:shapedefaults v:ext="edit" spidmax="207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DA29EF"/>
    <w:rsid w:val="003A240D"/>
    <w:rsid w:val="007F3BF7"/>
    <w:rsid w:val="00DA2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617</Words>
  <Characters>3521</Characters>
  <Application>Microsoft Office Word</Application>
  <DocSecurity>0</DocSecurity>
  <Lines>29</Lines>
  <Paragraphs>8</Paragraphs>
  <ScaleCrop>false</ScaleCrop>
  <Company/>
  <LinksUpToDate>false</LinksUpToDate>
  <CharactersWithSpaces>4130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2</cp:revision>
  <dcterms:created xsi:type="dcterms:W3CDTF">2018-05-11T04:37:00Z</dcterms:created>
  <dcterms:modified xsi:type="dcterms:W3CDTF">2018-05-11T04:40:00Z</dcterms:modified>
</cp:coreProperties>
</file>