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41A" w:rsidRDefault="008A141A">
      <w:pPr>
        <w:spacing w:before="3" w:line="120" w:lineRule="exact"/>
        <w:rPr>
          <w:sz w:val="12"/>
          <w:szCs w:val="12"/>
        </w:rPr>
      </w:pPr>
    </w:p>
    <w:p w:rsidR="008A141A" w:rsidRDefault="005B03B3">
      <w:pPr>
        <w:ind w:left="3810" w:right="3342"/>
        <w:jc w:val="center"/>
        <w:rPr>
          <w:sz w:val="24"/>
          <w:szCs w:val="24"/>
        </w:rPr>
      </w:pPr>
      <w:r>
        <w:rPr>
          <w:b/>
          <w:sz w:val="24"/>
          <w:szCs w:val="24"/>
        </w:rPr>
        <w:t>TU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 xml:space="preserve">AS 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HIR</w:t>
      </w:r>
    </w:p>
    <w:p w:rsidR="008A141A" w:rsidRDefault="008A141A">
      <w:pPr>
        <w:spacing w:before="1" w:line="120" w:lineRule="exact"/>
        <w:rPr>
          <w:sz w:val="12"/>
          <w:szCs w:val="12"/>
        </w:rPr>
      </w:pPr>
    </w:p>
    <w:p w:rsidR="008A141A" w:rsidRDefault="008A141A">
      <w:pPr>
        <w:spacing w:before="1" w:line="120" w:lineRule="exact"/>
        <w:rPr>
          <w:sz w:val="12"/>
          <w:szCs w:val="12"/>
        </w:rPr>
      </w:pPr>
    </w:p>
    <w:p w:rsidR="008A141A" w:rsidRDefault="005B03B3">
      <w:pPr>
        <w:spacing w:line="508" w:lineRule="auto"/>
        <w:ind w:left="3586" w:right="3116" w:firstLine="1"/>
        <w:jc w:val="center"/>
        <w:rPr>
          <w:sz w:val="28"/>
          <w:szCs w:val="28"/>
        </w:rPr>
      </w:pPr>
      <w:r>
        <w:rPr>
          <w:b/>
          <w:sz w:val="28"/>
          <w:szCs w:val="28"/>
        </w:rPr>
        <w:t>B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 xml:space="preserve">B I </w:t>
      </w: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E</w:t>
      </w:r>
      <w:r>
        <w:rPr>
          <w:b/>
          <w:spacing w:val="-1"/>
          <w:sz w:val="28"/>
          <w:szCs w:val="28"/>
        </w:rPr>
        <w:t>NDA</w:t>
      </w:r>
      <w:r>
        <w:rPr>
          <w:b/>
          <w:sz w:val="28"/>
          <w:szCs w:val="28"/>
        </w:rPr>
        <w:t>H</w:t>
      </w:r>
      <w:r>
        <w:rPr>
          <w:b/>
          <w:spacing w:val="-1"/>
          <w:sz w:val="28"/>
          <w:szCs w:val="28"/>
        </w:rPr>
        <w:t>U</w:t>
      </w:r>
      <w:r>
        <w:rPr>
          <w:b/>
          <w:sz w:val="28"/>
          <w:szCs w:val="28"/>
        </w:rPr>
        <w:t>L</w:t>
      </w:r>
      <w:r>
        <w:rPr>
          <w:b/>
          <w:spacing w:val="-1"/>
          <w:sz w:val="28"/>
          <w:szCs w:val="28"/>
        </w:rPr>
        <w:t>UA</w:t>
      </w:r>
      <w:r>
        <w:rPr>
          <w:b/>
          <w:sz w:val="28"/>
          <w:szCs w:val="28"/>
        </w:rPr>
        <w:t>N</w:t>
      </w:r>
    </w:p>
    <w:p w:rsidR="008A141A" w:rsidRDefault="005B03B3">
      <w:pPr>
        <w:spacing w:before="17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1.1     </w:t>
      </w:r>
      <w:r>
        <w:rPr>
          <w:b/>
          <w:spacing w:val="48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La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ar</w:t>
      </w:r>
      <w:proofErr w:type="spellEnd"/>
      <w:r>
        <w:rPr>
          <w:b/>
          <w:spacing w:val="-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proofErr w:type="spellEnd"/>
    </w:p>
    <w:p w:rsidR="008A141A" w:rsidRDefault="008A141A">
      <w:pPr>
        <w:spacing w:before="2" w:line="120" w:lineRule="exact"/>
        <w:rPr>
          <w:sz w:val="13"/>
          <w:szCs w:val="13"/>
        </w:rPr>
      </w:pPr>
    </w:p>
    <w:p w:rsidR="008A141A" w:rsidRDefault="005B03B3">
      <w:pPr>
        <w:spacing w:line="360" w:lineRule="auto"/>
        <w:ind w:left="588" w:right="77" w:firstLine="708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mu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teknik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oleh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4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proofErr w:type="spellEnd"/>
      <w:r>
        <w:rPr>
          <w:sz w:val="24"/>
          <w:szCs w:val="24"/>
        </w:rPr>
        <w:t>,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ik</w:t>
      </w:r>
      <w:proofErr w:type="spellEnd"/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4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pacing w:val="4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(</w:t>
      </w:r>
      <w:r>
        <w:rPr>
          <w:i/>
          <w:sz w:val="24"/>
          <w:szCs w:val="24"/>
        </w:rPr>
        <w:t>upp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43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s</w:t>
      </w:r>
      <w:r>
        <w:rPr>
          <w:i/>
          <w:sz w:val="24"/>
          <w:szCs w:val="24"/>
        </w:rPr>
        <w:t>tructure</w:t>
      </w:r>
      <w:r>
        <w:rPr>
          <w:sz w:val="24"/>
          <w:szCs w:val="24"/>
        </w:rPr>
        <w:t>)</w:t>
      </w:r>
      <w:r>
        <w:rPr>
          <w:spacing w:val="4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maupun</w:t>
      </w:r>
      <w:proofErr w:type="spellEnd"/>
      <w:r>
        <w:rPr>
          <w:spacing w:val="4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uk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ur</w:t>
      </w:r>
      <w:proofErr w:type="spellEnd"/>
      <w:r>
        <w:rPr>
          <w:spacing w:val="4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i/>
          <w:sz w:val="24"/>
          <w:szCs w:val="24"/>
        </w:rPr>
        <w:t>sub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st</w:t>
      </w:r>
      <w:r>
        <w:rPr>
          <w:i/>
          <w:spacing w:val="1"/>
          <w:sz w:val="24"/>
          <w:szCs w:val="24"/>
        </w:rPr>
        <w:t>r</w:t>
      </w:r>
      <w:r>
        <w:rPr>
          <w:i/>
          <w:sz w:val="24"/>
          <w:szCs w:val="24"/>
        </w:rPr>
        <w:t>u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tur</w:t>
      </w:r>
      <w:r>
        <w:rPr>
          <w:i/>
          <w:spacing w:val="2"/>
          <w:sz w:val="24"/>
          <w:szCs w:val="24"/>
        </w:rPr>
        <w:t>e</w:t>
      </w:r>
      <w:r>
        <w:rPr>
          <w:i/>
          <w:spacing w:val="-3"/>
          <w:sz w:val="24"/>
          <w:szCs w:val="24"/>
        </w:rPr>
        <w:t>)</w:t>
      </w:r>
      <w:r>
        <w:rPr>
          <w:i/>
          <w:sz w:val="24"/>
          <w:szCs w:val="24"/>
        </w:rPr>
        <w:t>.</w:t>
      </w:r>
      <w:proofErr w:type="gramEnd"/>
      <w:r>
        <w:rPr>
          <w:i/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truktur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di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rmuk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kolo</w:t>
      </w:r>
      <w:r>
        <w:rPr>
          <w:spacing w:val="1"/>
          <w:sz w:val="24"/>
          <w:szCs w:val="24"/>
        </w:rPr>
        <w:t>m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lok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ksud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disebut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3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40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Konstruk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3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3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fu</w:t>
      </w:r>
      <w:r>
        <w:rPr>
          <w:spacing w:val="1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si</w:t>
      </w:r>
      <w:proofErr w:type="spellEnd"/>
      <w:r>
        <w:rPr>
          <w:spacing w:val="3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k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uktur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ndiri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pisan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  <w:proofErr w:type="gramEnd"/>
    </w:p>
    <w:p w:rsidR="008A141A" w:rsidRDefault="005B03B3">
      <w:pPr>
        <w:spacing w:before="6" w:line="360" w:lineRule="auto"/>
        <w:ind w:left="588" w:right="77" w:firstLine="708"/>
        <w:jc w:val="both"/>
        <w:rPr>
          <w:sz w:val="24"/>
          <w:szCs w:val="24"/>
        </w:rPr>
      </w:pPr>
      <w:proofErr w:type="spellStart"/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z w:val="24"/>
          <w:szCs w:val="24"/>
        </w:rPr>
        <w:t>ra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jeni</w:t>
      </w:r>
      <w:r>
        <w:rPr>
          <w:spacing w:val="1"/>
          <w:sz w:val="24"/>
          <w:szCs w:val="24"/>
        </w:rPr>
        <w:t>s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jenis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2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r>
        <w:rPr>
          <w:spacing w:val="2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6"/>
          <w:sz w:val="24"/>
          <w:szCs w:val="24"/>
        </w:rPr>
        <w:t>n</w:t>
      </w:r>
      <w:r>
        <w:rPr>
          <w:sz w:val="24"/>
          <w:szCs w:val="24"/>
        </w:rPr>
        <w:t>tung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jenis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49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48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4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nis</w:t>
      </w:r>
      <w:proofErr w:type="spellEnd"/>
      <w:r>
        <w:rPr>
          <w:spacing w:val="5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  <w:r>
        <w:rPr>
          <w:spacing w:val="5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5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nstruksi</w:t>
      </w:r>
      <w:proofErr w:type="spellEnd"/>
      <w:r>
        <w:rPr>
          <w:spacing w:val="5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kondisi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ukup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proofErr w:type="spellEnd"/>
      <w:r>
        <w:rPr>
          <w:sz w:val="24"/>
          <w:szCs w:val="24"/>
        </w:rPr>
        <w:t xml:space="preserve">,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,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konstruksi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6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jen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ihan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>.</w:t>
      </w:r>
    </w:p>
    <w:p w:rsidR="008A141A" w:rsidRDefault="005B03B3">
      <w:pPr>
        <w:spacing w:before="4" w:line="360" w:lineRule="auto"/>
        <w:ind w:left="588" w:right="75" w:firstLine="708"/>
        <w:jc w:val="both"/>
        <w:rPr>
          <w:sz w:val="24"/>
          <w:szCs w:val="24"/>
        </w:rPr>
      </w:pPr>
      <w:proofErr w:type="spellStart"/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konstruksi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mempu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suai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konstruksi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jad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ntukan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UD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</w:t>
      </w:r>
      <w:r>
        <w:rPr>
          <w:spacing w:val="3"/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no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rlok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uku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1,75 m x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1,75 m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1,5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sumur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rmuk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h</w:t>
      </w:r>
      <w:proofErr w:type="spellEnd"/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umah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kit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struktur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jenis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ruktur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)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er</w:t>
      </w:r>
      <w:r>
        <w:rPr>
          <w:sz w:val="24"/>
          <w:szCs w:val="24"/>
        </w:rPr>
        <w:t>ma</w:t>
      </w:r>
      <w:r>
        <w:rPr>
          <w:spacing w:val="4"/>
          <w:sz w:val="24"/>
          <w:szCs w:val="24"/>
        </w:rPr>
        <w:t>t</w:t>
      </w:r>
      <w:proofErr w:type="spellEnd"/>
      <w:r>
        <w:rPr>
          <w:sz w:val="24"/>
          <w:szCs w:val="24"/>
        </w:rPr>
        <w:t>.</w:t>
      </w:r>
      <w:proofErr w:type="gramEnd"/>
    </w:p>
    <w:p w:rsidR="008A141A" w:rsidRDefault="005B03B3">
      <w:pPr>
        <w:spacing w:before="3" w:line="360" w:lineRule="auto"/>
        <w:ind w:left="588" w:right="78" w:firstLine="708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proofErr w:type="gram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onse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sikan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hir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“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UD</w:t>
      </w:r>
      <w:r>
        <w:rPr>
          <w:spacing w:val="1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no</w:t>
      </w:r>
      <w:proofErr w:type="spellEnd"/>
      <w:r>
        <w:rPr>
          <w:spacing w:val="-1"/>
          <w:sz w:val="24"/>
          <w:szCs w:val="24"/>
        </w:rPr>
        <w:t>”</w:t>
      </w:r>
      <w:r>
        <w:rPr>
          <w:sz w:val="24"/>
          <w:szCs w:val="24"/>
        </w:rPr>
        <w:t>.</w:t>
      </w:r>
    </w:p>
    <w:p w:rsidR="008A141A" w:rsidRDefault="008A141A">
      <w:pPr>
        <w:spacing w:before="10" w:line="200" w:lineRule="exact"/>
      </w:pPr>
    </w:p>
    <w:p w:rsidR="008A141A" w:rsidRDefault="005B03B3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1.2     </w:t>
      </w:r>
      <w:r>
        <w:rPr>
          <w:b/>
          <w:spacing w:val="48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Ru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  <w:proofErr w:type="spellEnd"/>
    </w:p>
    <w:p w:rsidR="008A141A" w:rsidRDefault="008A141A">
      <w:pPr>
        <w:spacing w:before="2" w:line="120" w:lineRule="exact"/>
        <w:rPr>
          <w:sz w:val="13"/>
          <w:szCs w:val="13"/>
        </w:rPr>
      </w:pPr>
    </w:p>
    <w:p w:rsidR="008A141A" w:rsidRDefault="005B03B3">
      <w:pPr>
        <w:ind w:left="1258" w:right="599"/>
        <w:jc w:val="center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proofErr w:type="gram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:</w:t>
      </w:r>
      <w:proofErr w:type="gramEnd"/>
    </w:p>
    <w:p w:rsidR="008A141A" w:rsidRDefault="008A141A">
      <w:pPr>
        <w:spacing w:before="9" w:line="120" w:lineRule="exact"/>
        <w:rPr>
          <w:sz w:val="13"/>
          <w:szCs w:val="13"/>
        </w:rPr>
      </w:pPr>
    </w:p>
    <w:p w:rsidR="008A141A" w:rsidRDefault="005B03B3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r>
        <w:rPr>
          <w:spacing w:val="5"/>
          <w:sz w:val="24"/>
          <w:szCs w:val="24"/>
        </w:rPr>
        <w:t xml:space="preserve"> </w:t>
      </w:r>
      <w:proofErr w:type="spellStart"/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ram</w:t>
      </w:r>
    </w:p>
    <w:p w:rsidR="008A141A" w:rsidRDefault="008A141A">
      <w:pPr>
        <w:spacing w:before="7" w:line="120" w:lineRule="exact"/>
        <w:rPr>
          <w:sz w:val="13"/>
          <w:szCs w:val="13"/>
        </w:rPr>
      </w:pPr>
    </w:p>
    <w:p w:rsidR="008A141A" w:rsidRDefault="005B03B3">
      <w:pPr>
        <w:ind w:left="1013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AP </w:t>
      </w:r>
      <w:proofErr w:type="gramStart"/>
      <w:r>
        <w:rPr>
          <w:sz w:val="24"/>
          <w:szCs w:val="24"/>
        </w:rPr>
        <w:t>2000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?</w:t>
      </w:r>
      <w:proofErr w:type="gramEnd"/>
    </w:p>
    <w:p w:rsidR="008A141A" w:rsidRDefault="008A141A">
      <w:pPr>
        <w:spacing w:before="9" w:line="120" w:lineRule="exact"/>
        <w:rPr>
          <w:sz w:val="13"/>
          <w:szCs w:val="13"/>
        </w:rPr>
      </w:pPr>
    </w:p>
    <w:p w:rsidR="008A141A" w:rsidRDefault="005B03B3">
      <w:pPr>
        <w:ind w:left="588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2.  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?</w:t>
      </w:r>
      <w:proofErr w:type="gramEnd"/>
    </w:p>
    <w:p w:rsidR="00C45DD1" w:rsidRDefault="00C45DD1">
      <w:pPr>
        <w:ind w:left="588"/>
        <w:rPr>
          <w:sz w:val="24"/>
          <w:szCs w:val="24"/>
        </w:rPr>
      </w:pPr>
    </w:p>
    <w:p w:rsidR="008A141A" w:rsidRDefault="005B03B3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?</w:t>
      </w:r>
      <w:proofErr w:type="gramEnd"/>
    </w:p>
    <w:p w:rsidR="008A141A" w:rsidRDefault="008A141A">
      <w:pPr>
        <w:spacing w:before="3" w:line="140" w:lineRule="exact"/>
        <w:rPr>
          <w:sz w:val="14"/>
          <w:szCs w:val="14"/>
        </w:rPr>
      </w:pPr>
    </w:p>
    <w:p w:rsidR="008A141A" w:rsidRDefault="008A141A">
      <w:pPr>
        <w:spacing w:line="200" w:lineRule="exact"/>
      </w:pPr>
    </w:p>
    <w:p w:rsidR="008A141A" w:rsidRDefault="005B03B3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1.3     </w:t>
      </w:r>
      <w:r>
        <w:rPr>
          <w:b/>
          <w:spacing w:val="48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san</w:t>
      </w:r>
      <w:proofErr w:type="spellEnd"/>
    </w:p>
    <w:p w:rsidR="008A141A" w:rsidRDefault="008A141A">
      <w:pPr>
        <w:spacing w:before="2" w:line="120" w:lineRule="exact"/>
        <w:rPr>
          <w:sz w:val="13"/>
          <w:szCs w:val="13"/>
        </w:rPr>
      </w:pPr>
    </w:p>
    <w:p w:rsidR="008A141A" w:rsidRDefault="005B03B3">
      <w:pPr>
        <w:ind w:left="1296"/>
        <w:rPr>
          <w:sz w:val="24"/>
          <w:szCs w:val="24"/>
        </w:rPr>
      </w:pP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gramStart"/>
      <w:r>
        <w:rPr>
          <w:spacing w:val="5"/>
          <w:sz w:val="24"/>
          <w:szCs w:val="24"/>
        </w:rPr>
        <w:t>,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proofErr w:type="gramEnd"/>
      <w:r>
        <w:rPr>
          <w:sz w:val="24"/>
          <w:szCs w:val="24"/>
        </w:rPr>
        <w:t xml:space="preserve"> :</w:t>
      </w:r>
    </w:p>
    <w:p w:rsidR="008A141A" w:rsidRDefault="008A141A">
      <w:pPr>
        <w:spacing w:before="9" w:line="120" w:lineRule="exact"/>
        <w:rPr>
          <w:sz w:val="13"/>
          <w:szCs w:val="13"/>
        </w:rPr>
      </w:pPr>
    </w:p>
    <w:p w:rsidR="008A141A" w:rsidRDefault="005B03B3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da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</w:p>
    <w:p w:rsidR="008A141A" w:rsidRDefault="008A141A">
      <w:pPr>
        <w:spacing w:before="7" w:line="120" w:lineRule="exact"/>
        <w:rPr>
          <w:sz w:val="13"/>
          <w:szCs w:val="13"/>
        </w:rPr>
      </w:pPr>
    </w:p>
    <w:p w:rsidR="008A141A" w:rsidRDefault="005B03B3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da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</w:p>
    <w:p w:rsidR="008A141A" w:rsidRDefault="008A141A">
      <w:pPr>
        <w:spacing w:before="9" w:line="120" w:lineRule="exact"/>
        <w:rPr>
          <w:sz w:val="13"/>
          <w:szCs w:val="13"/>
        </w:rPr>
      </w:pPr>
    </w:p>
    <w:p w:rsidR="008A141A" w:rsidRDefault="005B03B3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ge</w:t>
      </w:r>
      <w:r>
        <w:rPr>
          <w:sz w:val="24"/>
          <w:szCs w:val="24"/>
        </w:rPr>
        <w:t>tahui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</w:p>
    <w:p w:rsidR="008A141A" w:rsidRDefault="008A141A">
      <w:pPr>
        <w:spacing w:before="1" w:line="140" w:lineRule="exact"/>
        <w:rPr>
          <w:sz w:val="14"/>
          <w:szCs w:val="14"/>
        </w:rPr>
      </w:pPr>
    </w:p>
    <w:p w:rsidR="008A141A" w:rsidRDefault="008A141A">
      <w:pPr>
        <w:spacing w:line="200" w:lineRule="exact"/>
      </w:pPr>
    </w:p>
    <w:p w:rsidR="008A141A" w:rsidRDefault="005B03B3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1.4     </w:t>
      </w:r>
      <w:r>
        <w:rPr>
          <w:b/>
          <w:spacing w:val="48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tasan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Masalah</w:t>
      </w:r>
      <w:proofErr w:type="spellEnd"/>
    </w:p>
    <w:p w:rsidR="008A141A" w:rsidRDefault="008A141A">
      <w:pPr>
        <w:spacing w:before="5" w:line="120" w:lineRule="exact"/>
        <w:rPr>
          <w:sz w:val="13"/>
          <w:szCs w:val="13"/>
        </w:rPr>
      </w:pPr>
    </w:p>
    <w:p w:rsidR="008A141A" w:rsidRDefault="005B03B3">
      <w:pPr>
        <w:spacing w:line="360" w:lineRule="auto"/>
        <w:ind w:left="588" w:right="83" w:firstLine="708"/>
        <w:jc w:val="both"/>
        <w:rPr>
          <w:sz w:val="24"/>
          <w:szCs w:val="24"/>
        </w:rPr>
      </w:pPr>
      <w:proofErr w:type="spellStart"/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idak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ksud</w:t>
      </w:r>
      <w:proofErr w:type="spellEnd"/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kni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rikut</w:t>
      </w:r>
      <w:proofErr w:type="spellEnd"/>
      <w:r>
        <w:rPr>
          <w:sz w:val="24"/>
          <w:szCs w:val="24"/>
        </w:rPr>
        <w:t xml:space="preserve"> :</w:t>
      </w:r>
    </w:p>
    <w:p w:rsidR="008A141A" w:rsidRDefault="005B03B3">
      <w:pPr>
        <w:spacing w:before="4"/>
        <w:ind w:left="588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AP 2000</w:t>
      </w:r>
    </w:p>
    <w:p w:rsidR="008A141A" w:rsidRDefault="008A141A">
      <w:pPr>
        <w:spacing w:before="9" w:line="120" w:lineRule="exact"/>
        <w:rPr>
          <w:sz w:val="13"/>
          <w:szCs w:val="13"/>
        </w:rPr>
      </w:pPr>
    </w:p>
    <w:p w:rsidR="008A141A" w:rsidRDefault="005B03B3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</w:p>
    <w:p w:rsidR="008A141A" w:rsidRDefault="008A141A">
      <w:pPr>
        <w:spacing w:before="7" w:line="120" w:lineRule="exact"/>
        <w:rPr>
          <w:sz w:val="13"/>
          <w:szCs w:val="13"/>
        </w:rPr>
      </w:pPr>
    </w:p>
    <w:p w:rsidR="008A141A" w:rsidRDefault="005B03B3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1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ik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memikul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</w:p>
    <w:p w:rsidR="008A141A" w:rsidRDefault="008A141A">
      <w:pPr>
        <w:spacing w:before="9" w:line="120" w:lineRule="exact"/>
        <w:rPr>
          <w:sz w:val="13"/>
          <w:szCs w:val="13"/>
        </w:rPr>
      </w:pPr>
    </w:p>
    <w:p w:rsidR="008A141A" w:rsidRDefault="005B03B3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4.  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</w:p>
    <w:p w:rsidR="008A141A" w:rsidRDefault="008A141A">
      <w:pPr>
        <w:spacing w:before="4" w:line="140" w:lineRule="exact"/>
        <w:rPr>
          <w:sz w:val="14"/>
          <w:szCs w:val="14"/>
        </w:rPr>
      </w:pPr>
    </w:p>
    <w:p w:rsidR="008A141A" w:rsidRDefault="008A141A">
      <w:pPr>
        <w:spacing w:line="200" w:lineRule="exact"/>
      </w:pPr>
    </w:p>
    <w:p w:rsidR="008A141A" w:rsidRDefault="005B03B3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1.5     </w:t>
      </w:r>
      <w:r>
        <w:rPr>
          <w:b/>
          <w:spacing w:val="48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tode</w:t>
      </w:r>
      <w:proofErr w:type="spellEnd"/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  <w:proofErr w:type="spellEnd"/>
    </w:p>
    <w:p w:rsidR="008A141A" w:rsidRDefault="008A141A">
      <w:pPr>
        <w:spacing w:before="2" w:line="120" w:lineRule="exact"/>
        <w:rPr>
          <w:sz w:val="13"/>
          <w:szCs w:val="13"/>
        </w:rPr>
      </w:pPr>
    </w:p>
    <w:p w:rsidR="008A141A" w:rsidRDefault="005B03B3">
      <w:pPr>
        <w:spacing w:line="360" w:lineRule="auto"/>
        <w:ind w:left="588" w:right="76" w:firstLine="708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truktur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UD </w:t>
      </w:r>
      <w:r>
        <w:rPr>
          <w:spacing w:val="1"/>
          <w:sz w:val="24"/>
          <w:szCs w:val="24"/>
        </w:rPr>
        <w:t>Sa</w:t>
      </w:r>
      <w:r>
        <w:rPr>
          <w:sz w:val="24"/>
          <w:szCs w:val="24"/>
        </w:rPr>
        <w:t xml:space="preserve">m </w:t>
      </w:r>
      <w:proofErr w:type="spell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no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de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mbantu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menunj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:</w:t>
      </w:r>
      <w:proofErr w:type="gramEnd"/>
    </w:p>
    <w:p w:rsidR="008A141A" w:rsidRDefault="005B03B3">
      <w:pPr>
        <w:spacing w:before="4"/>
        <w:ind w:left="588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proofErr w:type="gramStart"/>
      <w:r>
        <w:rPr>
          <w:sz w:val="24"/>
          <w:szCs w:val="24"/>
        </w:rPr>
        <w:t xml:space="preserve">, 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mati</w:t>
      </w:r>
      <w:proofErr w:type="spellEnd"/>
      <w:proofErr w:type="gram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5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ktek</w:t>
      </w:r>
      <w:proofErr w:type="spellEnd"/>
      <w:r>
        <w:rPr>
          <w:spacing w:val="5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</w:p>
    <w:p w:rsidR="008A141A" w:rsidRDefault="008A141A">
      <w:pPr>
        <w:spacing w:before="9" w:line="120" w:lineRule="exact"/>
        <w:rPr>
          <w:sz w:val="13"/>
          <w:szCs w:val="13"/>
        </w:rPr>
      </w:pPr>
    </w:p>
    <w:p w:rsidR="008A141A" w:rsidRDefault="005B03B3">
      <w:pPr>
        <w:ind w:left="975" w:right="620"/>
        <w:jc w:val="center"/>
        <w:rPr>
          <w:sz w:val="24"/>
          <w:szCs w:val="24"/>
        </w:rPr>
      </w:pPr>
      <w:proofErr w:type="spellStart"/>
      <w:proofErr w:type="gram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10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ustus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2016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10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20</w:t>
      </w:r>
      <w:r>
        <w:rPr>
          <w:spacing w:val="-1"/>
          <w:sz w:val="24"/>
          <w:szCs w:val="24"/>
        </w:rPr>
        <w:t>1</w:t>
      </w:r>
      <w:r>
        <w:rPr>
          <w:sz w:val="24"/>
          <w:szCs w:val="24"/>
        </w:rPr>
        <w:t>6.</w:t>
      </w:r>
      <w:proofErr w:type="gramEnd"/>
    </w:p>
    <w:p w:rsidR="008A141A" w:rsidRDefault="008A141A">
      <w:pPr>
        <w:spacing w:before="7" w:line="120" w:lineRule="exact"/>
        <w:rPr>
          <w:sz w:val="13"/>
          <w:szCs w:val="13"/>
        </w:rPr>
      </w:pPr>
    </w:p>
    <w:p w:rsidR="008A141A" w:rsidRDefault="005B03B3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r>
        <w:rPr>
          <w:spacing w:val="5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ump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lan</w:t>
      </w:r>
      <w:proofErr w:type="spellEnd"/>
      <w:r>
        <w:rPr>
          <w:sz w:val="24"/>
          <w:szCs w:val="24"/>
        </w:rPr>
        <w:t xml:space="preserve"> </w:t>
      </w:r>
      <w:r>
        <w:rPr>
          <w:spacing w:val="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proofErr w:type="gramEnd"/>
      <w:r>
        <w:rPr>
          <w:sz w:val="24"/>
          <w:szCs w:val="24"/>
        </w:rPr>
        <w:t xml:space="preserve">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5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r>
        <w:rPr>
          <w:spacing w:val="9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UD 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ngi</w:t>
      </w:r>
      <w:proofErr w:type="spellEnd"/>
    </w:p>
    <w:p w:rsidR="008A141A" w:rsidRDefault="008A141A">
      <w:pPr>
        <w:spacing w:before="9" w:line="120" w:lineRule="exact"/>
        <w:rPr>
          <w:sz w:val="13"/>
          <w:szCs w:val="13"/>
        </w:rPr>
      </w:pPr>
    </w:p>
    <w:p w:rsidR="008A141A" w:rsidRDefault="005B03B3">
      <w:pPr>
        <w:ind w:left="1013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Tond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no</w:t>
      </w:r>
      <w:proofErr w:type="spellEnd"/>
      <w:r>
        <w:rPr>
          <w:sz w:val="24"/>
          <w:szCs w:val="24"/>
        </w:rPr>
        <w:t>.</w:t>
      </w:r>
      <w:proofErr w:type="gramEnd"/>
    </w:p>
    <w:p w:rsidR="008A141A" w:rsidRDefault="008A141A">
      <w:pPr>
        <w:spacing w:before="7" w:line="120" w:lineRule="exact"/>
        <w:rPr>
          <w:sz w:val="13"/>
          <w:szCs w:val="13"/>
        </w:rPr>
      </w:pPr>
    </w:p>
    <w:p w:rsidR="008A141A" w:rsidRDefault="005B03B3">
      <w:pPr>
        <w:tabs>
          <w:tab w:val="left" w:pos="1000"/>
        </w:tabs>
        <w:spacing w:line="360" w:lineRule="auto"/>
        <w:ind w:left="1013" w:right="79" w:hanging="425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z w:val="24"/>
          <w:szCs w:val="24"/>
        </w:rPr>
        <w:tab/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tudi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tur</w:t>
      </w:r>
      <w:proofErr w:type="spellEnd"/>
      <w:r>
        <w:rPr>
          <w:sz w:val="24"/>
          <w:szCs w:val="24"/>
        </w:rPr>
        <w:t xml:space="preserve"> </w:t>
      </w:r>
      <w:r>
        <w:rPr>
          <w:spacing w:val="9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</w:t>
      </w:r>
      <w:r>
        <w:rPr>
          <w:spacing w:val="2"/>
          <w:sz w:val="24"/>
          <w:szCs w:val="24"/>
        </w:rPr>
        <w:t>k</w:t>
      </w:r>
      <w:r>
        <w:rPr>
          <w:spacing w:val="4"/>
          <w:sz w:val="24"/>
          <w:szCs w:val="24"/>
        </w:rPr>
        <w:t>u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buku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tur</w:t>
      </w:r>
      <w:proofErr w:type="spellEnd"/>
      <w:r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>.</w:t>
      </w:r>
    </w:p>
    <w:p w:rsidR="008A141A" w:rsidRDefault="005B03B3">
      <w:pPr>
        <w:tabs>
          <w:tab w:val="left" w:pos="1000"/>
        </w:tabs>
        <w:spacing w:before="3" w:line="360" w:lineRule="auto"/>
        <w:ind w:left="1013" w:right="76" w:hanging="425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z w:val="24"/>
          <w:szCs w:val="24"/>
        </w:rPr>
        <w:tab/>
      </w:r>
      <w:proofErr w:type="spellStart"/>
      <w:proofErr w:type="gramStart"/>
      <w:r>
        <w:rPr>
          <w:sz w:val="24"/>
          <w:szCs w:val="24"/>
        </w:rPr>
        <w:t>Konsult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r>
        <w:rPr>
          <w:spacing w:val="3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r>
        <w:rPr>
          <w:spacing w:val="3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proofErr w:type="spellEnd"/>
      <w:r>
        <w:rPr>
          <w:sz w:val="24"/>
          <w:szCs w:val="24"/>
        </w:rPr>
        <w:t xml:space="preserve"> </w:t>
      </w:r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bingan</w:t>
      </w:r>
      <w:proofErr w:type="spellEnd"/>
      <w:r>
        <w:rPr>
          <w:sz w:val="24"/>
          <w:szCs w:val="24"/>
        </w:rPr>
        <w:t xml:space="preserve"> </w:t>
      </w:r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oses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sunan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b/>
          <w:sz w:val="24"/>
          <w:szCs w:val="24"/>
        </w:rPr>
        <w:t>.</w:t>
      </w:r>
    </w:p>
    <w:p w:rsidR="008A141A" w:rsidRDefault="008A141A">
      <w:pPr>
        <w:spacing w:before="9" w:line="200" w:lineRule="exact"/>
      </w:pPr>
    </w:p>
    <w:p w:rsidR="008A141A" w:rsidRDefault="005B03B3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1.6     </w:t>
      </w:r>
      <w:r>
        <w:rPr>
          <w:b/>
          <w:spacing w:val="48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ist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tika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proofErr w:type="spellEnd"/>
    </w:p>
    <w:p w:rsidR="008A141A" w:rsidRDefault="008A141A">
      <w:pPr>
        <w:spacing w:before="2" w:line="120" w:lineRule="exact"/>
        <w:rPr>
          <w:sz w:val="13"/>
          <w:szCs w:val="13"/>
        </w:rPr>
      </w:pPr>
    </w:p>
    <w:p w:rsidR="008A141A" w:rsidRDefault="005B03B3">
      <w:pPr>
        <w:spacing w:line="360" w:lineRule="auto"/>
        <w:ind w:left="588" w:right="78" w:firstLine="708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rikut</w:t>
      </w:r>
      <w:proofErr w:type="spellEnd"/>
      <w:r>
        <w:rPr>
          <w:sz w:val="24"/>
          <w:szCs w:val="24"/>
        </w:rPr>
        <w:t>:</w:t>
      </w:r>
    </w:p>
    <w:p w:rsidR="008A141A" w:rsidRDefault="005B03B3">
      <w:pPr>
        <w:spacing w:before="3"/>
        <w:ind w:left="588"/>
        <w:rPr>
          <w:sz w:val="24"/>
          <w:szCs w:val="24"/>
        </w:rPr>
        <w:sectPr w:rsidR="008A141A">
          <w:footerReference w:type="default" r:id="rId8"/>
          <w:pgSz w:w="11920" w:h="16840"/>
          <w:pgMar w:top="1560" w:right="1300" w:bottom="280" w:left="1680" w:header="0" w:footer="1242" w:gutter="0"/>
          <w:cols w:space="720"/>
        </w:sect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I   </w:t>
      </w:r>
      <w:r>
        <w:rPr>
          <w:spacing w:val="5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D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AN</w:t>
      </w:r>
    </w:p>
    <w:p w:rsidR="008A141A" w:rsidRDefault="008A141A">
      <w:pPr>
        <w:spacing w:before="8" w:line="100" w:lineRule="exact"/>
        <w:rPr>
          <w:sz w:val="11"/>
          <w:szCs w:val="11"/>
        </w:rPr>
      </w:pPr>
    </w:p>
    <w:p w:rsidR="008A141A" w:rsidRDefault="005B03B3">
      <w:pPr>
        <w:spacing w:line="359" w:lineRule="auto"/>
        <w:ind w:left="1580" w:right="77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3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</w:t>
      </w:r>
      <w:proofErr w:type="spellEnd"/>
      <w:r>
        <w:rPr>
          <w:spacing w:val="3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3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>,</w:t>
      </w:r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>,</w:t>
      </w:r>
      <w:r>
        <w:rPr>
          <w:spacing w:val="3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uan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tode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matika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</w:p>
    <w:p w:rsidR="008A141A" w:rsidRDefault="005B03B3">
      <w:pPr>
        <w:spacing w:before="7"/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proofErr w:type="gramStart"/>
      <w:r>
        <w:rPr>
          <w:sz w:val="24"/>
          <w:szCs w:val="24"/>
        </w:rPr>
        <w:t xml:space="preserve">II </w:t>
      </w:r>
      <w:r>
        <w:rPr>
          <w:spacing w:val="57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T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AN</w:t>
      </w:r>
      <w:proofErr w:type="gramEnd"/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A</w:t>
      </w:r>
    </w:p>
    <w:p w:rsidR="008A141A" w:rsidRDefault="008A141A">
      <w:pPr>
        <w:spacing w:before="7" w:line="120" w:lineRule="exact"/>
        <w:rPr>
          <w:sz w:val="13"/>
          <w:szCs w:val="13"/>
        </w:rPr>
      </w:pPr>
    </w:p>
    <w:p w:rsidR="008A141A" w:rsidRDefault="005B03B3">
      <w:pPr>
        <w:spacing w:line="360" w:lineRule="auto"/>
        <w:ind w:left="1580" w:right="77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 </w:t>
      </w:r>
      <w:proofErr w:type="spellStart"/>
      <w:r>
        <w:rPr>
          <w:sz w:val="24"/>
          <w:szCs w:val="24"/>
        </w:rPr>
        <w:t>ini</w:t>
      </w:r>
      <w:proofErr w:type="spellEnd"/>
      <w:proofErr w:type="gramEnd"/>
      <w:r>
        <w:rPr>
          <w:spacing w:val="5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ri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>,</w:t>
      </w:r>
      <w:r>
        <w:rPr>
          <w:spacing w:val="5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rtian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jenis</w:t>
      </w:r>
      <w:proofErr w:type="spellEnd"/>
      <w:r>
        <w:rPr>
          <w:sz w:val="24"/>
          <w:szCs w:val="24"/>
        </w:rPr>
        <w:t xml:space="preserve"> –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jenis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>.</w:t>
      </w:r>
    </w:p>
    <w:p w:rsidR="008A141A" w:rsidRDefault="005B03B3">
      <w:pPr>
        <w:spacing w:before="3"/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proofErr w:type="gramStart"/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 xml:space="preserve">I 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ASAN</w:t>
      </w:r>
      <w:proofErr w:type="gramEnd"/>
    </w:p>
    <w:p w:rsidR="008A141A" w:rsidRDefault="008A141A">
      <w:pPr>
        <w:spacing w:before="9" w:line="120" w:lineRule="exact"/>
        <w:rPr>
          <w:sz w:val="13"/>
          <w:szCs w:val="13"/>
        </w:rPr>
      </w:pPr>
    </w:p>
    <w:p w:rsidR="008A141A" w:rsidRDefault="005B03B3">
      <w:pPr>
        <w:spacing w:line="359" w:lineRule="auto"/>
        <w:ind w:left="588" w:right="328" w:firstLine="991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rhitung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proofErr w:type="gramStart"/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V 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UP</w:t>
      </w:r>
      <w:proofErr w:type="gramEnd"/>
    </w:p>
    <w:p w:rsidR="008A141A" w:rsidRDefault="005B03B3">
      <w:pPr>
        <w:spacing w:before="8" w:line="359" w:lineRule="auto"/>
        <w:ind w:left="1580" w:right="84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44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rup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r</w:t>
      </w:r>
      <w:proofErr w:type="spellEnd"/>
      <w:r>
        <w:rPr>
          <w:spacing w:val="4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risikan</w:t>
      </w:r>
      <w:proofErr w:type="spellEnd"/>
      <w:r>
        <w:rPr>
          <w:spacing w:val="4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</w:t>
      </w:r>
      <w:proofErr w:type="spellEnd"/>
      <w:r>
        <w:rPr>
          <w:spacing w:val="4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er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>.</w:t>
      </w:r>
      <w:proofErr w:type="gramEnd"/>
    </w:p>
    <w:p w:rsidR="00C45DD1" w:rsidRDefault="00C45DD1">
      <w:pPr>
        <w:spacing w:before="8" w:line="359" w:lineRule="auto"/>
        <w:ind w:left="1580" w:right="84"/>
        <w:rPr>
          <w:sz w:val="24"/>
          <w:szCs w:val="24"/>
        </w:rPr>
      </w:pPr>
    </w:p>
    <w:p w:rsidR="00C45DD1" w:rsidRDefault="00C45DD1">
      <w:pPr>
        <w:spacing w:before="8" w:line="359" w:lineRule="auto"/>
        <w:ind w:left="1580" w:right="84"/>
        <w:rPr>
          <w:sz w:val="24"/>
          <w:szCs w:val="24"/>
        </w:rPr>
      </w:pPr>
    </w:p>
    <w:p w:rsidR="00C45DD1" w:rsidRPr="00C45DD1" w:rsidRDefault="00C45DD1" w:rsidP="00C45DD1">
      <w:pPr>
        <w:rPr>
          <w:sz w:val="24"/>
          <w:szCs w:val="24"/>
        </w:rPr>
      </w:pPr>
    </w:p>
    <w:p w:rsidR="00C45DD1" w:rsidRPr="00C45DD1" w:rsidRDefault="00C45DD1" w:rsidP="00C45DD1">
      <w:pPr>
        <w:rPr>
          <w:sz w:val="24"/>
          <w:szCs w:val="24"/>
        </w:rPr>
      </w:pPr>
    </w:p>
    <w:p w:rsidR="00C45DD1" w:rsidRPr="00C45DD1" w:rsidRDefault="00C45DD1" w:rsidP="00C45DD1">
      <w:pPr>
        <w:rPr>
          <w:sz w:val="24"/>
          <w:szCs w:val="24"/>
        </w:rPr>
      </w:pPr>
    </w:p>
    <w:p w:rsidR="00C45DD1" w:rsidRPr="00C45DD1" w:rsidRDefault="00C45DD1" w:rsidP="00C45DD1">
      <w:pPr>
        <w:rPr>
          <w:sz w:val="24"/>
          <w:szCs w:val="24"/>
        </w:rPr>
      </w:pPr>
    </w:p>
    <w:p w:rsidR="00C45DD1" w:rsidRPr="00C45DD1" w:rsidRDefault="00C45DD1" w:rsidP="00C45DD1">
      <w:pPr>
        <w:rPr>
          <w:sz w:val="24"/>
          <w:szCs w:val="24"/>
        </w:rPr>
      </w:pPr>
    </w:p>
    <w:p w:rsidR="00C45DD1" w:rsidRPr="00C45DD1" w:rsidRDefault="00C45DD1" w:rsidP="00C45DD1">
      <w:pPr>
        <w:rPr>
          <w:sz w:val="24"/>
          <w:szCs w:val="24"/>
        </w:rPr>
      </w:pPr>
    </w:p>
    <w:p w:rsidR="00C45DD1" w:rsidRDefault="00C45DD1" w:rsidP="00C45DD1">
      <w:pPr>
        <w:rPr>
          <w:sz w:val="24"/>
          <w:szCs w:val="24"/>
        </w:rPr>
      </w:pPr>
    </w:p>
    <w:p w:rsidR="00C45DD1" w:rsidRPr="00C45DD1" w:rsidRDefault="00C45DD1" w:rsidP="00C45DD1">
      <w:pPr>
        <w:tabs>
          <w:tab w:val="left" w:pos="6035"/>
        </w:tabs>
        <w:rPr>
          <w:sz w:val="24"/>
          <w:szCs w:val="24"/>
        </w:rPr>
      </w:pPr>
      <w:r>
        <w:rPr>
          <w:sz w:val="24"/>
          <w:szCs w:val="24"/>
        </w:rPr>
        <w:tab/>
      </w:r>
      <w:bookmarkStart w:id="0" w:name="_GoBack"/>
      <w:bookmarkEnd w:id="0"/>
    </w:p>
    <w:sectPr w:rsidR="00C45DD1" w:rsidRPr="00C45DD1" w:rsidSect="000D42B1">
      <w:footerReference w:type="default" r:id="rId9"/>
      <w:pgSz w:w="11920" w:h="16840"/>
      <w:pgMar w:top="1560" w:right="1300" w:bottom="280" w:left="1680" w:header="0" w:footer="12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250D" w:rsidRDefault="0013250D">
      <w:r>
        <w:separator/>
      </w:r>
    </w:p>
  </w:endnote>
  <w:endnote w:type="continuationSeparator" w:id="0">
    <w:p w:rsidR="0013250D" w:rsidRDefault="00132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03B3" w:rsidRDefault="0013250D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511.35pt;margin-top:768.8pt;width:15.3pt;height:13.05pt;z-index:-8249;mso-position-horizontal-relative:page;mso-position-vertical-relative:page" filled="f" stroked="f">
          <v:textbox inset="0,0,0,0">
            <w:txbxContent>
              <w:p w:rsidR="005B03B3" w:rsidRDefault="005B03B3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C45DD1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03B3" w:rsidRDefault="005B03B3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250D" w:rsidRDefault="0013250D">
      <w:r>
        <w:separator/>
      </w:r>
    </w:p>
  </w:footnote>
  <w:footnote w:type="continuationSeparator" w:id="0">
    <w:p w:rsidR="0013250D" w:rsidRDefault="001325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551615"/>
    <w:multiLevelType w:val="multilevel"/>
    <w:tmpl w:val="91CEF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8A141A"/>
    <w:rsid w:val="000D42B1"/>
    <w:rsid w:val="0013250D"/>
    <w:rsid w:val="005B03B3"/>
    <w:rsid w:val="008A141A"/>
    <w:rsid w:val="00C45DD1"/>
    <w:rsid w:val="00F2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619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3</cp:revision>
  <dcterms:created xsi:type="dcterms:W3CDTF">2018-05-11T05:50:00Z</dcterms:created>
  <dcterms:modified xsi:type="dcterms:W3CDTF">2018-05-11T06:15:00Z</dcterms:modified>
</cp:coreProperties>
</file>