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1A" w:rsidRDefault="008A141A">
      <w:pPr>
        <w:spacing w:before="3" w:line="120" w:lineRule="exact"/>
        <w:rPr>
          <w:sz w:val="12"/>
          <w:szCs w:val="12"/>
        </w:rPr>
      </w:pPr>
    </w:p>
    <w:p w:rsidR="008A141A" w:rsidRDefault="008A141A">
      <w:pPr>
        <w:spacing w:before="1" w:line="120" w:lineRule="exact"/>
        <w:rPr>
          <w:sz w:val="12"/>
          <w:szCs w:val="12"/>
        </w:rPr>
      </w:pPr>
    </w:p>
    <w:p w:rsidR="008A141A" w:rsidRDefault="005B03B3">
      <w:pPr>
        <w:ind w:left="3853" w:right="3383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DAF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ISI</w:t>
      </w:r>
    </w:p>
    <w:p w:rsidR="008A141A" w:rsidRDefault="008A141A">
      <w:pPr>
        <w:spacing w:line="200" w:lineRule="exact"/>
      </w:pPr>
    </w:p>
    <w:p w:rsidR="008A141A" w:rsidRDefault="008A141A">
      <w:pPr>
        <w:spacing w:line="200" w:lineRule="exact"/>
      </w:pPr>
    </w:p>
    <w:p w:rsidR="008A141A" w:rsidRDefault="008A141A">
      <w:pPr>
        <w:spacing w:before="4" w:line="240" w:lineRule="exact"/>
        <w:rPr>
          <w:sz w:val="24"/>
          <w:szCs w:val="24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udu</w:t>
      </w:r>
      <w:r>
        <w:rPr>
          <w:b/>
          <w:sz w:val="24"/>
          <w:szCs w:val="24"/>
        </w:rPr>
        <w:t>l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an</w:t>
      </w:r>
      <w:proofErr w:type="spell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tusan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bi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pacing w:val="1"/>
          <w:sz w:val="24"/>
          <w:szCs w:val="24"/>
        </w:rPr>
        <w:t>Su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at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tusan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itia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z w:val="24"/>
          <w:szCs w:val="24"/>
        </w:rPr>
        <w:t>ian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ir</w:t>
      </w:r>
      <w:proofErr w:type="spell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Asist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proofErr w:type="spellEnd"/>
    </w:p>
    <w:p w:rsidR="008A141A" w:rsidRDefault="008A141A">
      <w:pPr>
        <w:spacing w:before="10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lesai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2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ltasi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tuk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gas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ir</w:t>
      </w:r>
      <w:proofErr w:type="spellEnd"/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proofErr w:type="spellEnd"/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spacing w:line="359" w:lineRule="auto"/>
        <w:ind w:left="588" w:right="6693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Abst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Isi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</w:p>
    <w:p w:rsidR="008A141A" w:rsidRDefault="005B03B3">
      <w:pPr>
        <w:spacing w:before="6"/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  <w:proofErr w:type="spellEnd"/>
    </w:p>
    <w:p w:rsidR="008A141A" w:rsidRDefault="008A141A">
      <w:pPr>
        <w:spacing w:before="2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A141A" w:rsidRDefault="008A141A">
      <w:pPr>
        <w:spacing w:before="10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1.2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Metodolo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 II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 P</w:t>
      </w:r>
      <w:r>
        <w:rPr>
          <w:b/>
          <w:spacing w:val="1"/>
          <w:sz w:val="24"/>
          <w:szCs w:val="24"/>
        </w:rPr>
        <w:t>US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pacing w:val="6"/>
          <w:sz w:val="24"/>
          <w:szCs w:val="24"/>
        </w:rPr>
        <w:t>A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>2.1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h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2.1.3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 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2.1.4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8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2.2.1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2.2.2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  <w:sectPr w:rsidR="008A141A">
          <w:footerReference w:type="default" r:id="rId8"/>
          <w:pgSz w:w="11920" w:h="16840"/>
          <w:pgMar w:top="1560" w:right="1300" w:bottom="280" w:left="1680" w:header="0" w:footer="1242" w:gutter="0"/>
          <w:cols w:space="720"/>
        </w:sectPr>
      </w:pPr>
      <w:r>
        <w:rPr>
          <w:sz w:val="24"/>
          <w:szCs w:val="24"/>
        </w:rPr>
        <w:t xml:space="preserve">2.3.1 </w:t>
      </w:r>
      <w:proofErr w:type="spellStart"/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A141A" w:rsidRDefault="008A141A">
      <w:pPr>
        <w:spacing w:before="8" w:line="100" w:lineRule="exact"/>
        <w:rPr>
          <w:sz w:val="11"/>
          <w:szCs w:val="11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2.3.2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2.3.3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2.3.4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Guling</w:t>
      </w:r>
      <w:proofErr w:type="spellEnd"/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2.3.5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2.3.6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2.3.7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ne</w:t>
      </w:r>
      <w:r>
        <w:rPr>
          <w:sz w:val="24"/>
          <w:szCs w:val="24"/>
        </w:rPr>
        <w:t>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Pondas</w:t>
      </w:r>
      <w:r>
        <w:rPr>
          <w:spacing w:val="13"/>
          <w:sz w:val="24"/>
          <w:szCs w:val="24"/>
        </w:rPr>
        <w:t>i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2.4.1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L</w:t>
      </w:r>
      <w:proofErr w:type="gramStart"/>
      <w:r>
        <w:rPr>
          <w:sz w:val="24"/>
          <w:szCs w:val="24"/>
        </w:rPr>
        <w:t>)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8A141A" w:rsidRDefault="008A141A">
      <w:pPr>
        <w:spacing w:before="10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2.4.2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Hidup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</w:t>
      </w:r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2.4.3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2.4.4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–</w:t>
      </w:r>
      <w:r>
        <w:rPr>
          <w:spacing w:val="1"/>
          <w:sz w:val="24"/>
          <w:szCs w:val="24"/>
        </w:rPr>
        <w:t xml:space="preserve"> Pa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</w:t>
      </w:r>
      <w:proofErr w:type="spellEnd"/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21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2.5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 v16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2.6.1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43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  <w:r>
        <w:rPr>
          <w:b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>3.1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>3.1.1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>3.1.2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husus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52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3.2.1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Sof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ware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AP 2000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v16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3.2.2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Dukung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proofErr w:type="spellEnd"/>
      <w:r>
        <w:rPr>
          <w:sz w:val="24"/>
          <w:szCs w:val="24"/>
        </w:rPr>
        <w:t>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58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3.2.3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3.2.4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</w:p>
    <w:p w:rsidR="008A141A" w:rsidRDefault="008A141A">
      <w:pPr>
        <w:spacing w:before="10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3.2.5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66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3.2.6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67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3.2.7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70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3.2.8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72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</w:t>
      </w:r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</w:t>
      </w:r>
      <w:proofErr w:type="gramEnd"/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81</w:t>
      </w:r>
    </w:p>
    <w:p w:rsidR="008A141A" w:rsidRDefault="008A141A">
      <w:pPr>
        <w:spacing w:before="7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4.1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81</w:t>
      </w:r>
    </w:p>
    <w:p w:rsidR="008A141A" w:rsidRDefault="008A141A">
      <w:pPr>
        <w:spacing w:before="9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7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82</w:t>
      </w:r>
    </w:p>
    <w:p w:rsidR="008A141A" w:rsidRDefault="008A141A">
      <w:pPr>
        <w:spacing w:before="2" w:line="140" w:lineRule="exact"/>
        <w:rPr>
          <w:sz w:val="14"/>
          <w:szCs w:val="14"/>
        </w:rPr>
      </w:pPr>
    </w:p>
    <w:p w:rsidR="008A141A" w:rsidRDefault="005B03B3">
      <w:pPr>
        <w:ind w:left="588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staka</w:t>
      </w:r>
      <w:proofErr w:type="spellEnd"/>
    </w:p>
    <w:p w:rsidR="008A141A" w:rsidRDefault="008A141A">
      <w:pPr>
        <w:spacing w:before="10" w:line="120" w:lineRule="exact"/>
        <w:rPr>
          <w:sz w:val="13"/>
          <w:szCs w:val="13"/>
        </w:rPr>
      </w:pPr>
    </w:p>
    <w:p w:rsidR="008A141A" w:rsidRDefault="005B03B3">
      <w:pPr>
        <w:ind w:left="588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iran</w:t>
      </w:r>
      <w:proofErr w:type="spellEnd"/>
    </w:p>
    <w:p w:rsidR="009D0A6C" w:rsidRDefault="009D0A6C">
      <w:pPr>
        <w:ind w:left="588"/>
        <w:rPr>
          <w:b/>
          <w:sz w:val="24"/>
          <w:szCs w:val="24"/>
        </w:rPr>
      </w:pPr>
    </w:p>
    <w:p w:rsidR="008A141A" w:rsidRDefault="008A141A">
      <w:pPr>
        <w:spacing w:before="1" w:line="120" w:lineRule="exact"/>
        <w:rPr>
          <w:sz w:val="12"/>
          <w:szCs w:val="12"/>
        </w:rPr>
      </w:pPr>
      <w:bookmarkStart w:id="0" w:name="_GoBack"/>
      <w:bookmarkEnd w:id="0"/>
    </w:p>
    <w:sectPr w:rsidR="008A141A" w:rsidSect="000D42B1">
      <w:footerReference w:type="default" r:id="rId9"/>
      <w:pgSz w:w="11920" w:h="16840"/>
      <w:pgMar w:top="1560" w:right="1300" w:bottom="280" w:left="1680" w:header="0" w:footer="12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EEF" w:rsidRDefault="000B0EEF">
      <w:r>
        <w:separator/>
      </w:r>
    </w:p>
  </w:endnote>
  <w:endnote w:type="continuationSeparator" w:id="0">
    <w:p w:rsidR="000B0EEF" w:rsidRDefault="000B0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3B3" w:rsidRDefault="000B0EEF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09pt;margin-top:768.8pt;width:16.65pt;height:13.05pt;z-index:-8253;mso-position-horizontal-relative:page;mso-position-vertical-relative:page" filled="f" stroked="f">
          <v:textbox inset="0,0,0,0">
            <w:txbxContent>
              <w:p w:rsidR="005B03B3" w:rsidRDefault="005B03B3">
                <w:pPr>
                  <w:spacing w:line="240" w:lineRule="exact"/>
                  <w:ind w:left="2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x</w:t>
                </w:r>
                <w:r>
                  <w:rPr>
                    <w:rFonts w:ascii="Calibri" w:eastAsia="Calibri" w:hAnsi="Calibri" w:cs="Calibri"/>
                    <w:spacing w:val="1"/>
                    <w:position w:val="1"/>
                    <w:sz w:val="22"/>
                    <w:szCs w:val="22"/>
                  </w:rPr>
                  <w:t>x</w:t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3B3" w:rsidRDefault="005B03B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EEF" w:rsidRDefault="000B0EEF">
      <w:r>
        <w:separator/>
      </w:r>
    </w:p>
  </w:footnote>
  <w:footnote w:type="continuationSeparator" w:id="0">
    <w:p w:rsidR="000B0EEF" w:rsidRDefault="000B0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51615"/>
    <w:multiLevelType w:val="multilevel"/>
    <w:tmpl w:val="91CE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20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A141A"/>
    <w:rsid w:val="000B0EEF"/>
    <w:rsid w:val="000D42B1"/>
    <w:rsid w:val="005B03B3"/>
    <w:rsid w:val="008A141A"/>
    <w:rsid w:val="009D0A6C"/>
    <w:rsid w:val="00F2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2018-05-11T05:50:00Z</dcterms:created>
  <dcterms:modified xsi:type="dcterms:W3CDTF">2018-05-11T06:14:00Z</dcterms:modified>
</cp:coreProperties>
</file>