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E44" w:rsidRDefault="00AB1E44">
      <w:pPr>
        <w:spacing w:before="1" w:line="120" w:lineRule="exact"/>
        <w:rPr>
          <w:sz w:val="12"/>
          <w:szCs w:val="12"/>
        </w:rPr>
      </w:pPr>
      <w:bookmarkStart w:id="0" w:name="_GoBack"/>
      <w:bookmarkEnd w:id="0"/>
    </w:p>
    <w:p w:rsidR="00AB1E44" w:rsidRDefault="00D25A3C">
      <w:pPr>
        <w:spacing w:line="359" w:lineRule="auto"/>
        <w:ind w:left="3585" w:right="3117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AB1E44" w:rsidRDefault="00AB1E44">
      <w:pPr>
        <w:spacing w:before="9" w:line="200" w:lineRule="exact"/>
      </w:pPr>
    </w:p>
    <w:p w:rsidR="00AB1E44" w:rsidRDefault="00D25A3C">
      <w:pPr>
        <w:ind w:left="588" w:right="6268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1.1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proofErr w:type="gram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AB1E44" w:rsidRDefault="00AB1E44">
      <w:pPr>
        <w:spacing w:before="2" w:line="120" w:lineRule="exact"/>
        <w:rPr>
          <w:sz w:val="13"/>
          <w:szCs w:val="13"/>
        </w:rPr>
      </w:pPr>
    </w:p>
    <w:p w:rsidR="00AB1E44" w:rsidRDefault="00D25A3C">
      <w:pPr>
        <w:spacing w:line="360" w:lineRule="auto"/>
        <w:ind w:left="588" w:right="78" w:firstLine="427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sipil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5"/>
          <w:sz w:val="24"/>
          <w:szCs w:val="24"/>
        </w:rPr>
        <w:t xml:space="preserve"> </w:t>
      </w:r>
      <w:r>
        <w:rPr>
          <w:i/>
          <w:sz w:val="24"/>
          <w:szCs w:val="24"/>
        </w:rPr>
        <w:t>(upp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28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tru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tur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)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(sub stru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tur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2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muk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 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t,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3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muk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mikul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mudi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AB1E44" w:rsidRDefault="00D25A3C">
      <w:pPr>
        <w:spacing w:before="4" w:line="360" w:lineRule="auto"/>
        <w:ind w:left="588" w:right="75" w:firstLine="427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untuh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jika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. 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4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  </w:t>
      </w:r>
      <w:proofErr w:type="spellStart"/>
      <w:r>
        <w:rPr>
          <w:sz w:val="24"/>
          <w:szCs w:val="24"/>
        </w:rPr>
        <w:t>komp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(str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ngt</w:t>
      </w:r>
      <w:r>
        <w:rPr>
          <w:i/>
          <w:spacing w:val="2"/>
          <w:sz w:val="24"/>
          <w:szCs w:val="24"/>
        </w:rPr>
        <w:t>h</w:t>
      </w:r>
      <w:r>
        <w:rPr>
          <w:i/>
          <w:spacing w:val="-5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abilit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4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(saf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5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(dur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bilit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mikul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ad loa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5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(li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lo</w:t>
      </w:r>
      <w:r>
        <w:rPr>
          <w:i/>
          <w:spacing w:val="-2"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3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AB1E44" w:rsidRDefault="00D25A3C">
      <w:pPr>
        <w:spacing w:before="3"/>
        <w:ind w:left="1015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spacing w:line="359" w:lineRule="auto"/>
        <w:ind w:left="588" w:right="80"/>
        <w:jc w:val="both"/>
        <w:rPr>
          <w:sz w:val="24"/>
          <w:szCs w:val="24"/>
        </w:rPr>
      </w:pPr>
      <w:r>
        <w:rPr>
          <w:sz w:val="24"/>
          <w:szCs w:val="24"/>
        </w:rPr>
        <w:t>2000,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kmu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fra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onomi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pun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iode</w:t>
      </w:r>
      <w:proofErr w:type="spellEnd"/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opinsi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sipil</w:t>
      </w:r>
      <w:proofErr w:type="spellEnd"/>
      <w:r>
        <w:rPr>
          <w:sz w:val="24"/>
          <w:szCs w:val="24"/>
        </w:rPr>
        <w:t>.</w:t>
      </w:r>
    </w:p>
    <w:p w:rsidR="00AB1E44" w:rsidRDefault="00D25A3C">
      <w:pPr>
        <w:spacing w:before="6" w:line="360" w:lineRule="auto"/>
        <w:ind w:left="588" w:right="79" w:firstLine="427"/>
        <w:jc w:val="both"/>
        <w:rPr>
          <w:sz w:val="24"/>
          <w:szCs w:val="24"/>
        </w:rPr>
        <w:sectPr w:rsidR="00AB1E44">
          <w:footerReference w:type="default" r:id="rId8"/>
          <w:pgSz w:w="11920" w:h="16840"/>
          <w:pgMar w:top="1560" w:right="1300" w:bottom="280" w:left="1680" w:header="0" w:footer="1019" w:gutter="0"/>
          <w:pgNumType w:start="1"/>
          <w:cols w:space="720"/>
        </w:sect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4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Pr</w:t>
      </w:r>
      <w:r>
        <w:rPr>
          <w:sz w:val="24"/>
          <w:szCs w:val="24"/>
        </w:rPr>
        <w:t>ovinsi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umi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>–</w:t>
      </w:r>
      <w:proofErr w:type="spellStart"/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z</w:t>
      </w:r>
      <w:r>
        <w:rPr>
          <w:spacing w:val="2"/>
          <w:sz w:val="24"/>
          <w:szCs w:val="24"/>
        </w:rPr>
        <w:t>k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</w:p>
    <w:p w:rsidR="00AB1E44" w:rsidRDefault="00AB1E44">
      <w:pPr>
        <w:spacing w:before="8" w:line="100" w:lineRule="exact"/>
        <w:rPr>
          <w:sz w:val="11"/>
          <w:szCs w:val="11"/>
        </w:rPr>
      </w:pPr>
    </w:p>
    <w:p w:rsidR="00AB1E44" w:rsidRDefault="00D25A3C">
      <w:pPr>
        <w:spacing w:line="352" w:lineRule="auto"/>
        <w:ind w:left="588" w:right="69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112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1 </w:t>
      </w:r>
      <w:proofErr w:type="spellStart"/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1 </w:t>
      </w:r>
      <w:proofErr w:type="spellStart"/>
      <w:r>
        <w:rPr>
          <w:sz w:val="24"/>
          <w:szCs w:val="24"/>
        </w:rPr>
        <w:t>toko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1 </w:t>
      </w:r>
      <w:proofErr w:type="spellStart"/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929,18 </w:t>
      </w:r>
      <w:r>
        <w:rPr>
          <w:spacing w:val="1"/>
          <w:sz w:val="24"/>
          <w:szCs w:val="24"/>
        </w:rPr>
        <w:t>m</w:t>
      </w:r>
      <w:r>
        <w:rPr>
          <w:spacing w:val="1"/>
          <w:position w:val="11"/>
          <w:sz w:val="16"/>
          <w:szCs w:val="16"/>
        </w:rPr>
        <w:t>2</w:t>
      </w:r>
      <w:r>
        <w:rPr>
          <w:sz w:val="24"/>
          <w:szCs w:val="24"/>
        </w:rPr>
        <w:t>.</w:t>
      </w:r>
    </w:p>
    <w:p w:rsidR="00AB1E44" w:rsidRDefault="00D25A3C">
      <w:pPr>
        <w:spacing w:line="260" w:lineRule="exact"/>
        <w:ind w:left="1015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ind w:left="588" w:right="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ja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an</w:t>
      </w:r>
      <w:proofErr w:type="spellEnd"/>
      <w:r>
        <w:rPr>
          <w:b/>
          <w:i/>
          <w:spacing w:val="56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dasi</w:t>
      </w:r>
      <w:proofErr w:type="spellEnd"/>
      <w:r>
        <w:rPr>
          <w:b/>
          <w:i/>
          <w:spacing w:val="55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Tia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proofErr w:type="spellEnd"/>
      <w:r>
        <w:rPr>
          <w:b/>
          <w:i/>
          <w:spacing w:val="55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Pa</w:t>
      </w:r>
      <w:r>
        <w:rPr>
          <w:b/>
          <w:i/>
          <w:spacing w:val="-1"/>
          <w:sz w:val="24"/>
          <w:szCs w:val="24"/>
        </w:rPr>
        <w:t>nc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proofErr w:type="spellEnd"/>
      <w:r>
        <w:rPr>
          <w:b/>
          <w:i/>
          <w:spacing w:val="55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dan</w:t>
      </w:r>
      <w:proofErr w:type="spellEnd"/>
      <w:r>
        <w:rPr>
          <w:b/>
          <w:i/>
          <w:spacing w:val="56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nn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a</w:t>
      </w:r>
      <w:proofErr w:type="spellEnd"/>
      <w:r>
        <w:rPr>
          <w:b/>
          <w:i/>
          <w:spacing w:val="55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pada</w:t>
      </w:r>
      <w:proofErr w:type="spellEnd"/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ind w:left="588" w:right="1558"/>
        <w:jc w:val="both"/>
        <w:rPr>
          <w:sz w:val="24"/>
          <w:szCs w:val="24"/>
        </w:rPr>
      </w:pPr>
      <w:proofErr w:type="spellStart"/>
      <w:proofErr w:type="gramStart"/>
      <w:r>
        <w:rPr>
          <w:b/>
          <w:i/>
          <w:sz w:val="24"/>
          <w:szCs w:val="24"/>
        </w:rPr>
        <w:t>Pro</w:t>
      </w:r>
      <w:r>
        <w:rPr>
          <w:b/>
          <w:i/>
          <w:spacing w:val="-1"/>
          <w:sz w:val="24"/>
          <w:szCs w:val="24"/>
        </w:rPr>
        <w:t>ye</w:t>
      </w:r>
      <w:r>
        <w:rPr>
          <w:b/>
          <w:i/>
          <w:sz w:val="24"/>
          <w:szCs w:val="24"/>
        </w:rPr>
        <w:t>k</w:t>
      </w:r>
      <w:proofErr w:type="spellEnd"/>
      <w:r>
        <w:rPr>
          <w:b/>
          <w:i/>
          <w:sz w:val="24"/>
          <w:szCs w:val="24"/>
        </w:rPr>
        <w:t xml:space="preserve"> 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ba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1"/>
          <w:sz w:val="24"/>
          <w:szCs w:val="24"/>
        </w:rPr>
        <w:t>un</w:t>
      </w:r>
      <w:r>
        <w:rPr>
          <w:b/>
          <w:i/>
          <w:sz w:val="24"/>
          <w:szCs w:val="24"/>
        </w:rPr>
        <w:t>an</w:t>
      </w:r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pacing w:val="-2"/>
          <w:sz w:val="24"/>
          <w:szCs w:val="24"/>
        </w:rPr>
        <w:t>R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ah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-1"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z w:val="24"/>
          <w:szCs w:val="24"/>
        </w:rPr>
        <w:t>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wa</w:t>
      </w:r>
      <w:proofErr w:type="spell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w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si I di </w:t>
      </w:r>
      <w:proofErr w:type="spellStart"/>
      <w:r>
        <w:rPr>
          <w:b/>
          <w:i/>
          <w:sz w:val="24"/>
          <w:szCs w:val="24"/>
        </w:rPr>
        <w:t>Goro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tal</w:t>
      </w:r>
      <w:r>
        <w:rPr>
          <w:b/>
          <w:i/>
          <w:spacing w:val="6"/>
          <w:sz w:val="24"/>
          <w:szCs w:val="24"/>
        </w:rPr>
        <w:t>o</w:t>
      </w:r>
      <w:proofErr w:type="spellEnd"/>
      <w:r>
        <w:rPr>
          <w:sz w:val="24"/>
          <w:szCs w:val="24"/>
        </w:rPr>
        <w:t>.</w:t>
      </w:r>
      <w:proofErr w:type="gramEnd"/>
    </w:p>
    <w:p w:rsidR="00AB1E44" w:rsidRDefault="00AB1E44">
      <w:pPr>
        <w:spacing w:before="7" w:line="160" w:lineRule="exact"/>
        <w:rPr>
          <w:sz w:val="16"/>
          <w:szCs w:val="16"/>
        </w:rPr>
      </w:pPr>
    </w:p>
    <w:p w:rsidR="00AB1E44" w:rsidRDefault="00AB1E44">
      <w:pPr>
        <w:spacing w:line="200" w:lineRule="exact"/>
      </w:pPr>
    </w:p>
    <w:p w:rsidR="00AB1E44" w:rsidRDefault="00D25A3C">
      <w:pPr>
        <w:ind w:left="588" w:right="4661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lisan</w:t>
      </w:r>
      <w:proofErr w:type="spellEnd"/>
    </w:p>
    <w:p w:rsidR="00AB1E44" w:rsidRDefault="00AB1E44">
      <w:pPr>
        <w:spacing w:before="2" w:line="120" w:lineRule="exact"/>
        <w:rPr>
          <w:sz w:val="13"/>
          <w:szCs w:val="13"/>
        </w:rPr>
      </w:pPr>
    </w:p>
    <w:p w:rsidR="00AB1E44" w:rsidRDefault="00D25A3C">
      <w:pPr>
        <w:ind w:left="1015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ind w:left="588" w:right="1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ind w:left="588" w:right="3141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usun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z w:val="24"/>
          <w:szCs w:val="24"/>
        </w:rPr>
        <w:t>.</w:t>
      </w:r>
      <w:proofErr w:type="gramEnd"/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ind w:left="1015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ind w:left="588" w:right="4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hitu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tabs>
          <w:tab w:val="left" w:pos="1000"/>
        </w:tabs>
        <w:spacing w:line="360" w:lineRule="auto"/>
        <w:ind w:left="1015" w:right="81" w:hanging="42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hitung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Aoki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hilippon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proofErr w:type="spellEnd"/>
      <w:r>
        <w:rPr>
          <w:sz w:val="24"/>
          <w:szCs w:val="24"/>
        </w:rPr>
        <w:t>.</w:t>
      </w:r>
    </w:p>
    <w:p w:rsidR="00AB1E44" w:rsidRDefault="00D25A3C">
      <w:pPr>
        <w:spacing w:before="6"/>
        <w:ind w:left="588" w:right="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hitu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Aoki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ind w:left="1015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hilippon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proofErr w:type="spellEnd"/>
      <w:r>
        <w:rPr>
          <w:sz w:val="24"/>
          <w:szCs w:val="24"/>
        </w:rPr>
        <w:t>.</w:t>
      </w:r>
      <w:proofErr w:type="gramEnd"/>
    </w:p>
    <w:p w:rsidR="00AB1E44" w:rsidRDefault="00AB1E44">
      <w:pPr>
        <w:spacing w:before="7" w:line="160" w:lineRule="exact"/>
        <w:rPr>
          <w:sz w:val="16"/>
          <w:szCs w:val="16"/>
        </w:rPr>
      </w:pPr>
    </w:p>
    <w:p w:rsidR="00AB1E44" w:rsidRDefault="00AB1E44">
      <w:pPr>
        <w:spacing w:line="200" w:lineRule="exact"/>
      </w:pPr>
    </w:p>
    <w:p w:rsidR="00AB1E44" w:rsidRDefault="00D25A3C">
      <w:pPr>
        <w:ind w:left="588" w:right="57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AB1E44" w:rsidRDefault="00AB1E44">
      <w:pPr>
        <w:spacing w:before="2" w:line="120" w:lineRule="exact"/>
        <w:rPr>
          <w:sz w:val="13"/>
          <w:szCs w:val="13"/>
        </w:rPr>
      </w:pPr>
    </w:p>
    <w:p w:rsidR="00AB1E44" w:rsidRDefault="00D25A3C">
      <w:pPr>
        <w:spacing w:line="360" w:lineRule="auto"/>
        <w:ind w:left="588" w:right="189" w:firstLine="427"/>
        <w:rPr>
          <w:sz w:val="24"/>
          <w:szCs w:val="24"/>
        </w:rPr>
      </w:pPr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AB1E44" w:rsidRDefault="00D25A3C">
      <w:pPr>
        <w:spacing w:before="6"/>
        <w:ind w:left="588" w:right="267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>.</w:t>
      </w:r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ind w:left="588" w:right="43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sondi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ind w:left="588" w:right="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spacing w:line="260" w:lineRule="exact"/>
        <w:ind w:left="1015"/>
        <w:rPr>
          <w:sz w:val="24"/>
          <w:szCs w:val="24"/>
        </w:rPr>
      </w:pPr>
      <w:r>
        <w:rPr>
          <w:position w:val="-1"/>
          <w:sz w:val="24"/>
          <w:szCs w:val="24"/>
        </w:rPr>
        <w:t>2000 v.14</w:t>
      </w:r>
    </w:p>
    <w:p w:rsidR="00AB1E44" w:rsidRDefault="00AB1E44">
      <w:pPr>
        <w:spacing w:before="2" w:line="140" w:lineRule="exact"/>
        <w:rPr>
          <w:sz w:val="14"/>
          <w:szCs w:val="14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AB1E44" w:rsidRDefault="00D25A3C">
      <w:pPr>
        <w:spacing w:before="7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ologi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proofErr w:type="spellEnd"/>
    </w:p>
    <w:p w:rsidR="00AB1E44" w:rsidRDefault="00AB1E44">
      <w:pPr>
        <w:spacing w:before="2" w:line="120" w:lineRule="exact"/>
        <w:rPr>
          <w:sz w:val="13"/>
          <w:szCs w:val="13"/>
        </w:rPr>
      </w:pPr>
    </w:p>
    <w:p w:rsidR="00AB1E44" w:rsidRDefault="00D25A3C">
      <w:pPr>
        <w:spacing w:line="360" w:lineRule="auto"/>
        <w:ind w:left="588" w:right="81" w:firstLine="427"/>
        <w:jc w:val="both"/>
        <w:rPr>
          <w:sz w:val="24"/>
          <w:szCs w:val="24"/>
        </w:rPr>
        <w:sectPr w:rsidR="00AB1E44">
          <w:pgSz w:w="11920" w:h="16840"/>
          <w:pgMar w:top="1560" w:right="1300" w:bottom="280" w:left="1680" w:header="0" w:footer="1019" w:gutter="0"/>
          <w:cols w:space="720"/>
        </w:sect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10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ustus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-2"/>
          <w:sz w:val="24"/>
          <w:szCs w:val="24"/>
        </w:rPr>
        <w:t>1</w:t>
      </w:r>
      <w:r>
        <w:rPr>
          <w:sz w:val="24"/>
          <w:szCs w:val="24"/>
        </w:rPr>
        <w:t xml:space="preserve">6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10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2016,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proofErr w:type="spellEnd"/>
    </w:p>
    <w:p w:rsidR="00AB1E44" w:rsidRDefault="00AB1E44">
      <w:pPr>
        <w:spacing w:before="8" w:line="100" w:lineRule="exact"/>
        <w:rPr>
          <w:sz w:val="11"/>
          <w:szCs w:val="11"/>
        </w:rPr>
      </w:pPr>
    </w:p>
    <w:p w:rsidR="00AB1E44" w:rsidRDefault="00D25A3C">
      <w:pPr>
        <w:spacing w:line="360" w:lineRule="auto"/>
        <w:ind w:left="588" w:right="8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ref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situs</w:t>
      </w:r>
      <w:proofErr w:type="spellEnd"/>
      <w:r>
        <w:rPr>
          <w:sz w:val="24"/>
          <w:szCs w:val="24"/>
        </w:rPr>
        <w:t xml:space="preserve"> int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/T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.</w:t>
      </w:r>
    </w:p>
    <w:p w:rsidR="00AB1E44" w:rsidRDefault="00D25A3C">
      <w:pPr>
        <w:spacing w:before="4" w:line="260" w:lineRule="exact"/>
        <w:ind w:left="1001"/>
        <w:rPr>
          <w:sz w:val="24"/>
          <w:szCs w:val="24"/>
        </w:rPr>
      </w:pPr>
      <w:r>
        <w:rPr>
          <w:position w:val="-1"/>
          <w:sz w:val="24"/>
          <w:szCs w:val="24"/>
        </w:rPr>
        <w:t>1.4.1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ra</w:t>
      </w:r>
      <w:r>
        <w:rPr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Alir</w:t>
      </w:r>
      <w:proofErr w:type="spellEnd"/>
    </w:p>
    <w:p w:rsidR="00AB1E44" w:rsidRDefault="00AB1E44">
      <w:pPr>
        <w:spacing w:line="200" w:lineRule="exact"/>
      </w:pPr>
    </w:p>
    <w:p w:rsidR="00AB1E44" w:rsidRDefault="00AB1E44">
      <w:pPr>
        <w:spacing w:before="2" w:line="240" w:lineRule="exact"/>
        <w:rPr>
          <w:sz w:val="24"/>
          <w:szCs w:val="24"/>
        </w:rPr>
      </w:pPr>
    </w:p>
    <w:p w:rsidR="00AB1E44" w:rsidRDefault="00D25A3C">
      <w:pPr>
        <w:spacing w:before="29" w:line="260" w:lineRule="exact"/>
        <w:ind w:left="4301" w:right="3762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5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before="10" w:line="260" w:lineRule="exact"/>
        <w:rPr>
          <w:sz w:val="26"/>
          <w:szCs w:val="26"/>
        </w:rPr>
      </w:pPr>
    </w:p>
    <w:p w:rsidR="00AB1E44" w:rsidRDefault="00D25A3C">
      <w:pPr>
        <w:spacing w:before="29" w:line="260" w:lineRule="exact"/>
        <w:ind w:left="2071"/>
        <w:rPr>
          <w:sz w:val="24"/>
          <w:szCs w:val="24"/>
        </w:rPr>
      </w:pPr>
      <w:proofErr w:type="spellStart"/>
      <w:r>
        <w:rPr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Obs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proofErr w:type="spellEnd"/>
      <w:r>
        <w:rPr>
          <w:position w:val="-1"/>
          <w:sz w:val="24"/>
          <w:szCs w:val="24"/>
        </w:rPr>
        <w:t>,</w:t>
      </w:r>
      <w:r>
        <w:rPr>
          <w:spacing w:val="2"/>
          <w:position w:val="-1"/>
          <w:sz w:val="24"/>
          <w:szCs w:val="24"/>
        </w:rPr>
        <w:t xml:space="preserve"> </w:t>
      </w:r>
      <w:proofErr w:type="spellStart"/>
      <w:r>
        <w:rPr>
          <w:spacing w:val="-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nti</w:t>
      </w:r>
      <w:r>
        <w:rPr>
          <w:spacing w:val="-1"/>
          <w:position w:val="-1"/>
          <w:sz w:val="24"/>
          <w:szCs w:val="24"/>
        </w:rPr>
        <w:t>f</w:t>
      </w:r>
      <w:r>
        <w:rPr>
          <w:position w:val="-1"/>
          <w:sz w:val="24"/>
          <w:szCs w:val="24"/>
        </w:rPr>
        <w:t>ik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umpul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</w:t>
      </w: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before="13" w:line="260" w:lineRule="exact"/>
        <w:rPr>
          <w:sz w:val="26"/>
          <w:szCs w:val="26"/>
        </w:rPr>
        <w:sectPr w:rsidR="00AB1E44">
          <w:pgSz w:w="11920" w:h="16840"/>
          <w:pgMar w:top="1560" w:right="1300" w:bottom="280" w:left="1680" w:header="0" w:footer="1019" w:gutter="0"/>
          <w:cols w:space="720"/>
        </w:sectPr>
      </w:pPr>
    </w:p>
    <w:p w:rsidR="00AB1E44" w:rsidRDefault="00D25A3C">
      <w:pPr>
        <w:spacing w:before="31"/>
        <w:ind w:left="1176"/>
        <w:rPr>
          <w:sz w:val="24"/>
          <w:szCs w:val="24"/>
        </w:rPr>
      </w:pPr>
      <w:r>
        <w:rPr>
          <w:sz w:val="24"/>
          <w:szCs w:val="24"/>
        </w:rPr>
        <w:lastRenderedPageBreak/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AB1E44" w:rsidRDefault="00D25A3C">
      <w:pPr>
        <w:spacing w:before="41"/>
        <w:ind w:left="1536" w:right="-56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proofErr w:type="gram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proofErr w:type="gramEnd"/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ind w:left="1896" w:right="-51"/>
        <w:rPr>
          <w:sz w:val="24"/>
          <w:szCs w:val="24"/>
        </w:rPr>
      </w:pP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AB1E44" w:rsidRDefault="00D25A3C">
      <w:pPr>
        <w:spacing w:before="29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AB1E44" w:rsidRDefault="00D25A3C">
      <w:pPr>
        <w:ind w:left="142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</w:p>
    <w:p w:rsidR="00AB1E44" w:rsidRDefault="00D25A3C">
      <w:pPr>
        <w:ind w:left="142"/>
        <w:rPr>
          <w:sz w:val="24"/>
          <w:szCs w:val="24"/>
        </w:rPr>
      </w:pPr>
      <w:r>
        <w:pict>
          <v:group id="_x0000_s1026" style="position:absolute;left:0;text-align:left;margin-left:134.9pt;margin-top:179.9pt;width:387.85pt;height:417.25pt;z-index:-251658240;mso-position-horizontal-relative:page;mso-position-vertical-relative:page" coordorigin="2698,3598" coordsize="7757,8345">
            <v:shape id="_x0000_s1081" style="position:absolute;left:5179;top:3605;width:2465;height:559" coordorigin="5179,3605" coordsize="2465,559" path="m5179,3605r,559l7644,4164r,-559l5179,3605xe" filled="f" strokeweight=".72pt">
              <v:path arrowok="t"/>
            </v:shape>
            <v:shape id="_x0000_s1080" style="position:absolute;left:6341;top:4157;width:120;height:415" coordorigin="6341,4157" coordsize="120,415" path="m6408,4452r,-288l6406,4159r-5,-2l6396,4159r-2,5l6394,4474r2,4l6408,4452xe" fillcolor="black" stroked="f">
              <v:path arrowok="t"/>
            </v:shape>
            <v:shape id="_x0000_s1079" style="position:absolute;left:6341;top:4157;width:120;height:415" coordorigin="6341,4157" coordsize="120,415" path="m6401,4481r,91l6461,4452r-55,26l6401,4481xe" fillcolor="black" stroked="f">
              <v:path arrowok="t"/>
            </v:shape>
            <v:shape id="_x0000_s1078" style="position:absolute;left:6341;top:4157;width:120;height:415" coordorigin="6341,4157" coordsize="120,415" path="m6394,4452r-53,l6401,4572r,-91l6406,4478r55,-26l6408,4452r,22l6408,4452r-12,26l6394,4474r,-22xe" fillcolor="black" stroked="f">
              <v:path arrowok="t"/>
            </v:shape>
            <v:shape id="_x0000_s1077" style="position:absolute;left:3521;top:4572;width:6072;height:559" coordorigin="3521,4572" coordsize="6072,559" path="m3521,4572r,559l9593,5131r,-559l3521,4572xe" filled="f" strokeweight=".72pt">
              <v:path arrowok="t"/>
            </v:shape>
            <v:shape id="_x0000_s1076" style="position:absolute;left:6341;top:5124;width:120;height:415" coordorigin="6341,5124" coordsize="120,415" path="m6408,5419r,-288l6406,5126r-5,-2l6396,5126r-2,5l6394,5441r2,5l6408,5419xe" fillcolor="black" stroked="f">
              <v:path arrowok="t"/>
            </v:shape>
            <v:shape id="_x0000_s1075" style="position:absolute;left:6341;top:5124;width:120;height:415" coordorigin="6341,5124" coordsize="120,415" path="m6401,5448r,91l6461,5419r-55,27l6401,5448xe" fillcolor="black" stroked="f">
              <v:path arrowok="t"/>
            </v:shape>
            <v:shape id="_x0000_s1074" style="position:absolute;left:6341;top:5124;width:120;height:415" coordorigin="6341,5124" coordsize="120,415" path="m6394,5419r-53,l6401,5539r,-91l6406,5446r55,-27l6408,5419r,22l6408,5419r-12,27l6394,5441r,-22xe" fillcolor="black" stroked="f">
              <v:path arrowok="t"/>
            </v:shape>
            <v:shape id="_x0000_s1073" style="position:absolute;left:5856;top:5532;width:2822;height:418" coordorigin="5856,5532" coordsize="2822,418" path="m8674,5539r-3,-5l8666,5532r-7,7l8666,5546r10,283l8674,5539xe" fillcolor="black" stroked="f">
              <v:path arrowok="t"/>
            </v:shape>
            <v:shape id="_x0000_s1072" style="position:absolute;left:5856;top:5532;width:2822;height:418" coordorigin="5856,5532" coordsize="2822,418" path="m8662,5849r-1,-19l8606,5834r72,116l8662,5849xe" fillcolor="black" stroked="f">
              <v:path arrowok="t"/>
            </v:shape>
            <v:shape id="_x0000_s1071" style="position:absolute;left:5856;top:5532;width:2822;height:418" coordorigin="5856,5532" coordsize="2822,418" path="m8676,5829r-12,25l8669,5856r7,-27xe" fillcolor="black" stroked="f">
              <v:path arrowok="t"/>
            </v:shape>
            <v:shape id="_x0000_s1070" style="position:absolute;left:5856;top:5532;width:2822;height:418" coordorigin="5856,5532" coordsize="2822,418" path="m8674,5854r4,96l8676,5849r-2,5xe" fillcolor="black" stroked="f">
              <v:path arrowok="t"/>
            </v:shape>
            <v:shape id="_x0000_s1069" style="position:absolute;left:5856;top:5532;width:2822;height:418" coordorigin="5856,5532" coordsize="2822,418" path="m8666,5532r-2803,l5858,5534r-2,5l5858,5546r2801,l8661,5830r1,19l8678,5950r-4,-96l8676,5849r2,101l8726,5825r-50,4l8669,5856r-5,-2l8676,5829r-10,-283l8659,5539r7,-7xe" fillcolor="black" stroked="f">
              <v:path arrowok="t"/>
            </v:shape>
            <v:shape id="_x0000_s1068" style="position:absolute;left:7176;top:5950;width:3271;height:1397" coordorigin="7176,5950" coordsize="3271,1397" path="m7176,5950r,1396l10447,7346r,-1396l7176,5950xe" filled="f" strokeweight=".72pt">
              <v:path arrowok="t"/>
            </v:shape>
            <v:shape id="_x0000_s1067" style="position:absolute;left:8618;top:7339;width:120;height:415" coordorigin="8618,7339" coordsize="120,415" path="m8686,7634r,-288l8683,7342r-5,-3l8674,7342r-3,4l8671,7654r3,4l8686,7634xe" fillcolor="black" stroked="f">
              <v:path arrowok="t"/>
            </v:shape>
            <v:shape id="_x0000_s1066" style="position:absolute;left:8618;top:7339;width:120;height:415" coordorigin="8618,7339" coordsize="120,415" path="m8678,7661r,93l8738,7634r-55,24l8678,7661xe" fillcolor="black" stroked="f">
              <v:path arrowok="t"/>
            </v:shape>
            <v:shape id="_x0000_s1065" style="position:absolute;left:8618;top:7339;width:120;height:415" coordorigin="8618,7339" coordsize="120,415" path="m8671,7634r-53,l8678,7754r,-93l8683,7658r55,-24l8686,7634r,20l8686,7634r-12,24l8671,7654r,-20xe" fillcolor="black" stroked="f">
              <v:path arrowok="t"/>
            </v:shape>
            <v:shape id="_x0000_s1064" style="position:absolute;left:3943;top:5532;width:120;height:418" coordorigin="3943,5532" coordsize="120,418" path="m4013,5950r50,-125l4013,5828r-7,28l4001,5854r12,-26l3998,5849r15,101l4010,5854r3,-5l4013,5950xe" fillcolor="black" stroked="f">
              <v:path arrowok="t"/>
            </v:shape>
            <v:shape id="_x0000_s1063" style="position:absolute;left:3943;top:5532;width:120;height:418" coordorigin="3943,5532" coordsize="120,418" path="m4013,5828r-12,26l4006,5856r7,-28xe" fillcolor="black" stroked="f">
              <v:path arrowok="t"/>
            </v:shape>
            <v:shape id="_x0000_s1062" style="position:absolute;left:3943;top:5532;width:120;height:418" coordorigin="3943,5532" coordsize="120,418" path="m4010,5854r3,96l4013,5849r-3,5xe" fillcolor="black" stroked="f">
              <v:path arrowok="t"/>
            </v:shape>
            <v:shape id="_x0000_s1061" style="position:absolute;left:3943;top:5532;width:120;height:418" coordorigin="3943,5532" coordsize="120,418" path="m3998,5829r-55,3l4013,5950r-15,-101l4013,5828r-10,-282l4010,5539r,7l7008,5546r2,-7l7008,5534r-5,-2l4003,5532r-5,2l3996,5539r2,290xe" fillcolor="black" stroked="f">
              <v:path arrowok="t"/>
            </v:shape>
            <v:shape id="_x0000_s1060" style="position:absolute;left:3943;top:5532;width:120;height:418" coordorigin="3943,5532" coordsize="120,418" path="m4003,5546r10,282l4010,5546r,-7l4003,5546xe" fillcolor="black" stroked="f">
              <v:path arrowok="t"/>
            </v:shape>
            <v:shape id="_x0000_s1059" style="position:absolute;left:2705;top:5950;width:2945;height:1397" coordorigin="2705,5950" coordsize="2945,1397" path="m2705,5950r,1396l5650,7346r,-1396l2705,5950xe" filled="f" strokeweight=".72pt">
              <v:path arrowok="t"/>
            </v:shape>
            <v:shape id="_x0000_s1058" style="position:absolute;left:3953;top:7339;width:120;height:415" coordorigin="3953,7339" coordsize="120,415" path="m4006,7658r,-24l3953,7634r60,120l4006,7658xe" fillcolor="black" stroked="f">
              <v:path arrowok="t"/>
            </v:shape>
            <v:shape id="_x0000_s1057" style="position:absolute;left:3953;top:7339;width:120;height:415" coordorigin="3953,7339" coordsize="120,415" path="m4013,7661r,93l4073,7634r-55,24l4013,7661xe" fillcolor="black" stroked="f">
              <v:path arrowok="t"/>
            </v:shape>
            <v:shape id="_x0000_s1056" style="position:absolute;left:3953;top:7339;width:120;height:415" coordorigin="3953,7339" coordsize="120,415" path="m4013,7754r,-93l4006,7654r7,7l4018,7658r55,-24l4020,7634r,20l4020,7346r-2,-4l4013,7339r-7,3l4006,7658r7,96xe" fillcolor="black" stroked="f">
              <v:path arrowok="t"/>
            </v:shape>
            <v:shape id="_x0000_s1055" style="position:absolute;left:4013;top:7754;width:4666;height:0" coordorigin="4013,7754" coordsize="4666,0" path="m4013,7754r4665,e" filled="f" strokeweight=".72pt">
              <v:path arrowok="t"/>
            </v:shape>
            <v:shape id="_x0000_s1054" style="position:absolute;left:6341;top:7747;width:120;height:415" coordorigin="6341,7747" coordsize="120,415" path="m6408,8042r,-288l6406,7750r-5,-3l6396,7750r-2,4l6394,8062r2,4l6408,8042xe" fillcolor="black" stroked="f">
              <v:path arrowok="t"/>
            </v:shape>
            <v:shape id="_x0000_s1053" style="position:absolute;left:6341;top:7747;width:120;height:415" coordorigin="6341,7747" coordsize="120,415" path="m6401,8069r,93l6461,8042r-55,24l6401,8069xe" fillcolor="black" stroked="f">
              <v:path arrowok="t"/>
            </v:shape>
            <v:shape id="_x0000_s1052" style="position:absolute;left:6341;top:7747;width:120;height:415" coordorigin="6341,7747" coordsize="120,415" path="m6394,8042r-53,l6401,8162r,-93l6406,8066r55,-24l6408,8042r,20l6408,8042r-12,24l6394,8062r,-20xe" fillcolor="black" stroked="f">
              <v:path arrowok="t"/>
            </v:shape>
            <v:shape id="_x0000_s1051" style="position:absolute;left:5858;top:8136;width:2822;height:415" coordorigin="5858,8136" coordsize="2822,415" path="m8676,8143r-2,-5l8669,8136r-7,7l8669,8150r9,281l8676,8143xe" fillcolor="black" stroked="f">
              <v:path arrowok="t"/>
            </v:shape>
            <v:shape id="_x0000_s1050" style="position:absolute;left:5858;top:8136;width:2822;height:415" coordorigin="5858,8136" coordsize="2822,415" path="m8664,8453r,-20l8609,8438r72,113l8664,8453xe" fillcolor="black" stroked="f">
              <v:path arrowok="t"/>
            </v:shape>
            <v:shape id="_x0000_s1049" style="position:absolute;left:5858;top:8136;width:2822;height:415" coordorigin="5858,8136" coordsize="2822,415" path="m8678,8431r-12,27l8671,8460r7,-29xe" fillcolor="black" stroked="f">
              <v:path arrowok="t"/>
            </v:shape>
            <v:shape id="_x0000_s1048" style="position:absolute;left:5858;top:8136;width:2822;height:415" coordorigin="5858,8136" coordsize="2822,415" path="m8676,8458r5,93l8678,8453r-2,5xe" fillcolor="black" stroked="f">
              <v:path arrowok="t"/>
            </v:shape>
            <v:shape id="_x0000_s1047" style="position:absolute;left:5858;top:8136;width:2822;height:415" coordorigin="5858,8136" coordsize="2822,415" path="m8669,8136r-2803,l5861,8138r-3,5l5861,8148r5,2l8662,8150r2,283l8664,8453r17,98l8676,8458r2,-5l8681,8551r48,-125l8678,8431r-7,29l8666,8458r12,-27l8669,8150r-7,-7l8669,8136xe" fillcolor="black" stroked="f">
              <v:path arrowok="t"/>
            </v:shape>
            <v:shape id="_x0000_s1046" style="position:absolute;left:3953;top:9463;width:120;height:737" coordorigin="3953,9463" coordsize="120,737" path="m4006,10106r,-26l3953,10080r60,120l4006,10106xe" fillcolor="black" stroked="f">
              <v:path arrowok="t"/>
            </v:shape>
            <v:shape id="_x0000_s1045" style="position:absolute;left:3953;top:9463;width:120;height:737" coordorigin="3953,9463" coordsize="120,737" path="m4013,10109r,91l4073,10080r-55,26l4013,10109xe" fillcolor="black" stroked="f">
              <v:path arrowok="t"/>
            </v:shape>
            <v:shape id="_x0000_s1044" style="position:absolute;left:3953;top:9463;width:120;height:737" coordorigin="3953,9463" coordsize="120,737" path="m4013,10200r,-91l4006,10102r7,7l4018,10106r55,-26l4020,10080r,22l4020,9470r-2,-4l4013,9463r-7,3l4006,10106r7,94xe" fillcolor="black" stroked="f">
              <v:path arrowok="t"/>
            </v:shape>
            <v:shape id="_x0000_s1043" style="position:absolute;left:3946;top:8136;width:120;height:415" coordorigin="3946,8136" coordsize="120,415" path="m4008,8460r5,-2l4015,8453r-2,5l4008,8460r7,-28l4001,8453r2,5l4013,8551r53,-122l4015,8432r-7,28xe" fillcolor="black" stroked="f">
              <v:path arrowok="t"/>
            </v:shape>
            <v:shape id="_x0000_s1042" style="position:absolute;left:3946;top:8136;width:120;height:415" coordorigin="3946,8136" coordsize="120,415" path="m4001,8433r-55,3l4013,8551r-10,-93l4001,8453r14,-21l4006,8150r7,-7l4013,8150r2993,l7010,8148r3,-5l7010,8138r-4,-2l4006,8136r-5,2l3998,8143r3,290xe" fillcolor="black" stroked="f">
              <v:path arrowok="t"/>
            </v:shape>
            <v:shape id="_x0000_s1041" style="position:absolute;left:3946;top:8136;width:120;height:415" coordorigin="3946,8136" coordsize="120,415" path="m4006,8150r9,282l4013,8150r,-7l4006,8150xe" fillcolor="black" stroked="f">
              <v:path arrowok="t"/>
            </v:shape>
            <v:shape id="_x0000_s1040" style="position:absolute;left:2707;top:8551;width:3154;height:1337" coordorigin="2707,8551" coordsize="3154,1337" path="m2707,9888r3154,l5861,8551r-3154,l2707,9888xe" stroked="f">
              <v:path arrowok="t"/>
            </v:shape>
            <v:shape id="_x0000_s1039" style="position:absolute;left:2707;top:8551;width:3156;height:1339" coordorigin="2707,8551" coordsize="3156,1339" path="m2707,8551r,1339l5863,9890r,-1339l2707,8551xe" filled="f" strokeweight=".72pt">
              <v:path arrowok="t"/>
            </v:shape>
            <v:shape id="_x0000_s1038" style="position:absolute;left:7178;top:8551;width:2921;height:902" coordorigin="7178,8551" coordsize="2921,902" path="m7178,8551r,903l10099,9454r,-903l7178,8551xe" filled="f" strokeweight=".72pt">
              <v:path arrowok="t"/>
            </v:shape>
            <v:shape id="_x0000_s1037" style="position:absolute;left:8618;top:9446;width:120;height:754" coordorigin="8618,9446" coordsize="120,754" path="m8686,10080r2,-626l8686,9449r-5,-3l8674,9449r,5l8671,10080r,22l8674,10106r12,-26xe" fillcolor="black" stroked="f">
              <v:path arrowok="t"/>
            </v:shape>
            <v:shape id="_x0000_s1036" style="position:absolute;left:8618;top:9446;width:120;height:754" coordorigin="8618,9446" coordsize="120,754" path="m8678,10109r,91l8738,10080r-55,26l8678,10109xe" fillcolor="black" stroked="f">
              <v:path arrowok="t"/>
            </v:shape>
            <v:shape id="_x0000_s1035" style="position:absolute;left:8618;top:9446;width:120;height:754" coordorigin="8618,9446" coordsize="120,754" path="m8671,10080r-53,l8678,10200r,-91l8683,10106r55,-26l8686,10080r,22l8686,10080r-12,26l8671,10102r,-22xe" fillcolor="black" stroked="f">
              <v:path arrowok="t"/>
            </v:shape>
            <v:shape id="_x0000_s1034" style="position:absolute;left:6343;top:10214;width:120;height:274" coordorigin="6343,10214" coordsize="120,274" path="m6410,10367r-2,-145l6406,10214r-5,l6396,10217r-2,5l6396,10367r-53,1l6403,10488r-7,-101l6398,10392r5,2l6408,10392r2,-5l6463,10366r-53,1xe" fillcolor="black" stroked="f">
              <v:path arrowok="t"/>
            </v:shape>
            <v:shape id="_x0000_s1033" style="position:absolute;left:6343;top:10214;width:120;height:274" coordorigin="6343,10214" coordsize="120,274" path="m6410,10387r-2,5l6403,10394r-5,-2l6396,10387r7,101l6463,10366r-53,21xe" fillcolor="black" stroked="f">
              <v:path arrowok="t"/>
            </v:shape>
            <v:shape id="_x0000_s1032" style="position:absolute;left:2762;top:10500;width:7286;height:473" coordorigin="2762,10500" coordsize="7286,473" path="m2762,10500r,473l10049,10973r,-473l2762,10500xe" filled="f" strokeweight=".72pt">
              <v:path arrowok="t"/>
            </v:shape>
            <v:shape id="_x0000_s1031" style="position:absolute;left:4013;top:10188;width:4668;height:0" coordorigin="4013,10188" coordsize="4668,0" path="m4013,10188r4668,e" filled="f" strokeweight=".72pt">
              <v:path arrowok="t"/>
            </v:shape>
            <v:shape id="_x0000_s1030" style="position:absolute;left:6346;top:10958;width:120;height:415" coordorigin="6346,10958" coordsize="120,415" path="m6413,11254r,-288l6410,10961r-4,-3l6401,10961r-3,5l6398,11273r3,5l6413,11254xe" fillcolor="black" stroked="f">
              <v:path arrowok="t"/>
            </v:shape>
            <v:shape id="_x0000_s1029" style="position:absolute;left:6346;top:10958;width:120;height:415" coordorigin="6346,10958" coordsize="120,415" path="m6406,11280r,94l6466,11254r-56,24l6406,11280xe" fillcolor="black" stroked="f">
              <v:path arrowok="t"/>
            </v:shape>
            <v:shape id="_x0000_s1028" style="position:absolute;left:6346;top:10958;width:120;height:415" coordorigin="6346,10958" coordsize="120,415" path="m6398,11254r-52,l6406,11374r,-94l6410,11278r56,-24l6413,11254r,19l6413,11254r-12,24l6398,11273r,-19xe" fillcolor="black" stroked="f">
              <v:path arrowok="t"/>
            </v:shape>
            <v:shape id="_x0000_s1027" style="position:absolute;left:5095;top:11376;width:2594;height:559" coordorigin="5095,11376" coordsize="2594,559" path="m5095,11376r,559l7690,11935r,-559l5095,11376xe" filled="f" strokeweight=".72pt">
              <v:path arrowok="t"/>
            </v:shape>
            <w10:wrap anchorx="page" anchory="page"/>
          </v:group>
        </w:pict>
      </w:r>
      <w:r>
        <w:rPr>
          <w:sz w:val="24"/>
          <w:szCs w:val="24"/>
        </w:rPr>
        <w:t>2.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</w:p>
    <w:p w:rsidR="00AB1E44" w:rsidRDefault="00D25A3C">
      <w:pPr>
        <w:spacing w:before="7" w:line="260" w:lineRule="exact"/>
        <w:ind w:left="142"/>
        <w:rPr>
          <w:sz w:val="24"/>
          <w:szCs w:val="24"/>
        </w:rPr>
        <w:sectPr w:rsidR="00AB1E44">
          <w:type w:val="continuous"/>
          <w:pgSz w:w="11920" w:h="16840"/>
          <w:pgMar w:top="1560" w:right="1300" w:bottom="280" w:left="1680" w:header="720" w:footer="720" w:gutter="0"/>
          <w:cols w:num="2" w:space="720" w:equalWidth="0">
            <w:col w:w="3436" w:space="2211"/>
            <w:col w:w="3293"/>
          </w:cols>
        </w:sectPr>
      </w:pPr>
      <w:r>
        <w:rPr>
          <w:position w:val="-1"/>
          <w:sz w:val="24"/>
          <w:szCs w:val="24"/>
        </w:rPr>
        <w:t>3.</w:t>
      </w:r>
      <w:r>
        <w:rPr>
          <w:spacing w:val="46"/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ca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proofErr w:type="spellEnd"/>
      <w:r>
        <w:rPr>
          <w:position w:val="-1"/>
          <w:sz w:val="24"/>
          <w:szCs w:val="24"/>
        </w:rPr>
        <w:t>/T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-</w:t>
      </w:r>
      <w:proofErr w:type="spellStart"/>
      <w:r>
        <w:rPr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</w:t>
      </w:r>
      <w:proofErr w:type="spellEnd"/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before="9" w:line="260" w:lineRule="exact"/>
        <w:rPr>
          <w:sz w:val="26"/>
          <w:szCs w:val="26"/>
        </w:rPr>
        <w:sectPr w:rsidR="00AB1E44">
          <w:type w:val="continuous"/>
          <w:pgSz w:w="11920" w:h="16840"/>
          <w:pgMar w:top="1560" w:right="1300" w:bottom="280" w:left="1680" w:header="720" w:footer="720" w:gutter="0"/>
          <w:cols w:space="720"/>
        </w:sectPr>
      </w:pPr>
    </w:p>
    <w:p w:rsidR="00AB1E44" w:rsidRDefault="00D25A3C">
      <w:pPr>
        <w:spacing w:before="29"/>
        <w:ind w:left="1178" w:right="-41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AB1E44" w:rsidRDefault="00D25A3C">
      <w:pPr>
        <w:ind w:left="1178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K3</w:t>
      </w:r>
    </w:p>
    <w:p w:rsidR="00AB1E44" w:rsidRDefault="00D25A3C">
      <w:pPr>
        <w:spacing w:line="260" w:lineRule="exact"/>
        <w:ind w:left="1178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.</w:t>
      </w:r>
      <w:r>
        <w:rPr>
          <w:spacing w:val="58"/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er</w:t>
      </w:r>
      <w:r>
        <w:rPr>
          <w:position w:val="-1"/>
          <w:sz w:val="24"/>
          <w:szCs w:val="24"/>
        </w:rPr>
        <w:t>hitun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</w:p>
    <w:p w:rsidR="00AB1E44" w:rsidRDefault="00D25A3C">
      <w:pPr>
        <w:spacing w:before="31"/>
        <w:rPr>
          <w:sz w:val="24"/>
          <w:szCs w:val="24"/>
        </w:rPr>
      </w:pPr>
      <w:r>
        <w:br w:type="column"/>
      </w:r>
      <w:proofErr w:type="spellStart"/>
      <w:r>
        <w:rPr>
          <w:sz w:val="24"/>
          <w:szCs w:val="24"/>
        </w:rPr>
        <w:lastRenderedPageBreak/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</w:p>
    <w:p w:rsidR="00AB1E44" w:rsidRDefault="00D25A3C">
      <w:pPr>
        <w:spacing w:before="41"/>
        <w:rPr>
          <w:sz w:val="24"/>
          <w:szCs w:val="24"/>
        </w:rPr>
        <w:sectPr w:rsidR="00AB1E44">
          <w:type w:val="continuous"/>
          <w:pgSz w:w="11920" w:h="16840"/>
          <w:pgMar w:top="1560" w:right="1300" w:bottom="280" w:left="1680" w:header="720" w:footer="720" w:gutter="0"/>
          <w:cols w:num="2" w:space="720" w:equalWidth="0">
            <w:col w:w="3602" w:space="2047"/>
            <w:col w:w="3291"/>
          </w:cols>
        </w:sect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mbimbing</w:t>
      </w:r>
      <w:proofErr w:type="spellEnd"/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AB1E44">
      <w:pPr>
        <w:spacing w:before="1" w:line="220" w:lineRule="exact"/>
        <w:rPr>
          <w:sz w:val="22"/>
          <w:szCs w:val="22"/>
        </w:rPr>
      </w:pPr>
    </w:p>
    <w:p w:rsidR="00AB1E44" w:rsidRDefault="00D25A3C">
      <w:pPr>
        <w:spacing w:before="29" w:line="260" w:lineRule="exact"/>
        <w:ind w:left="2724"/>
        <w:rPr>
          <w:sz w:val="24"/>
          <w:szCs w:val="24"/>
        </w:rPr>
      </w:pP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>ik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simpul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proofErr w:type="spellStart"/>
      <w:r>
        <w:rPr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kom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proofErr w:type="spellEnd"/>
    </w:p>
    <w:p w:rsidR="00AB1E44" w:rsidRDefault="00AB1E44">
      <w:pPr>
        <w:spacing w:before="6" w:line="160" w:lineRule="exact"/>
        <w:rPr>
          <w:sz w:val="17"/>
          <w:szCs w:val="17"/>
        </w:rPr>
      </w:pPr>
    </w:p>
    <w:p w:rsidR="00AB1E44" w:rsidRDefault="00AB1E44">
      <w:pPr>
        <w:spacing w:line="200" w:lineRule="exact"/>
      </w:pPr>
    </w:p>
    <w:p w:rsidR="00AB1E44" w:rsidRDefault="00AB1E44">
      <w:pPr>
        <w:spacing w:line="200" w:lineRule="exact"/>
      </w:pPr>
    </w:p>
    <w:p w:rsidR="00AB1E44" w:rsidRDefault="00D25A3C">
      <w:pPr>
        <w:spacing w:before="29" w:line="260" w:lineRule="exact"/>
        <w:ind w:left="4193" w:right="3697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spacing w:val="2"/>
          <w:position w:val="-1"/>
          <w:sz w:val="24"/>
          <w:szCs w:val="24"/>
        </w:rPr>
        <w:t>E</w:t>
      </w:r>
      <w:r>
        <w:rPr>
          <w:spacing w:val="-5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</w:p>
    <w:p w:rsidR="00AB1E44" w:rsidRDefault="00AB1E44">
      <w:pPr>
        <w:spacing w:before="13" w:line="280" w:lineRule="exact"/>
        <w:rPr>
          <w:sz w:val="28"/>
          <w:szCs w:val="28"/>
        </w:rPr>
      </w:pPr>
    </w:p>
    <w:p w:rsidR="00AB1E44" w:rsidRDefault="00D25A3C">
      <w:pPr>
        <w:spacing w:before="29"/>
        <w:ind w:left="2215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1.1 D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Al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</w:p>
    <w:p w:rsidR="00AB1E44" w:rsidRDefault="00AB1E44">
      <w:pPr>
        <w:spacing w:before="7" w:line="240" w:lineRule="exact"/>
        <w:rPr>
          <w:sz w:val="24"/>
          <w:szCs w:val="24"/>
        </w:rPr>
      </w:pPr>
    </w:p>
    <w:p w:rsidR="00AB1E44" w:rsidRDefault="00D25A3C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lisan</w:t>
      </w:r>
      <w:proofErr w:type="spellEnd"/>
    </w:p>
    <w:p w:rsidR="00AB1E44" w:rsidRDefault="00AB1E44">
      <w:pPr>
        <w:spacing w:before="2" w:line="120" w:lineRule="exact"/>
        <w:rPr>
          <w:sz w:val="13"/>
          <w:szCs w:val="13"/>
        </w:rPr>
      </w:pPr>
    </w:p>
    <w:p w:rsidR="00AB1E44" w:rsidRDefault="00D25A3C">
      <w:pPr>
        <w:spacing w:line="360" w:lineRule="auto"/>
        <w:ind w:left="588" w:right="79" w:firstLine="42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AB1E44" w:rsidRDefault="00AB1E44">
      <w:pPr>
        <w:spacing w:before="6" w:line="200" w:lineRule="exact"/>
      </w:pPr>
    </w:p>
    <w:p w:rsidR="00AB1E44" w:rsidRDefault="00D25A3C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ENDA</w:t>
      </w:r>
      <w:r>
        <w:rPr>
          <w:spacing w:val="2"/>
          <w:sz w:val="24"/>
          <w:szCs w:val="24"/>
        </w:rPr>
        <w:t>HU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AN</w:t>
      </w:r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ind w:left="588"/>
        <w:rPr>
          <w:sz w:val="24"/>
          <w:szCs w:val="24"/>
        </w:rPr>
        <w:sectPr w:rsidR="00AB1E44">
          <w:type w:val="continuous"/>
          <w:pgSz w:w="11920" w:h="16840"/>
          <w:pgMar w:top="1560" w:right="1300" w:bottom="280" w:left="1680" w:header="720" w:footer="720" w:gutter="0"/>
          <w:cols w:space="720"/>
        </w:sect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AB1E44" w:rsidRDefault="00AB1E44">
      <w:pPr>
        <w:spacing w:before="8" w:line="100" w:lineRule="exact"/>
        <w:rPr>
          <w:sz w:val="11"/>
          <w:szCs w:val="11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1.1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z w:val="24"/>
          <w:szCs w:val="24"/>
        </w:rPr>
        <w:t>1.2</w:t>
      </w:r>
      <w:r>
        <w:rPr>
          <w:sz w:val="24"/>
          <w:szCs w:val="24"/>
        </w:rPr>
        <w:t xml:space="preserve">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1.3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1.4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1.5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AB1E44" w:rsidRDefault="00AB1E44">
      <w:pPr>
        <w:spacing w:before="18" w:line="260" w:lineRule="exact"/>
        <w:rPr>
          <w:sz w:val="26"/>
          <w:szCs w:val="26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spacing w:line="360" w:lineRule="auto"/>
        <w:ind w:left="588" w:right="83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AB1E44" w:rsidRDefault="00AB1E44">
      <w:pPr>
        <w:spacing w:before="19" w:line="260" w:lineRule="exact"/>
        <w:rPr>
          <w:sz w:val="26"/>
          <w:szCs w:val="26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1"/>
          <w:sz w:val="24"/>
          <w:szCs w:val="24"/>
        </w:rPr>
        <w:t>II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AHA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AN</w:t>
      </w:r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spacing w:line="359" w:lineRule="auto"/>
        <w:ind w:left="588" w:right="7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9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AB1E44" w:rsidRDefault="00AB1E44">
      <w:pPr>
        <w:spacing w:before="3" w:line="280" w:lineRule="exact"/>
        <w:rPr>
          <w:sz w:val="28"/>
          <w:szCs w:val="28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ENUTUP</w:t>
      </w:r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spacing w:line="360" w:lineRule="auto"/>
        <w:ind w:left="588" w:right="81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simpul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AB1E44" w:rsidRDefault="00AB1E44">
      <w:pPr>
        <w:spacing w:before="19" w:line="260" w:lineRule="exact"/>
        <w:rPr>
          <w:sz w:val="26"/>
          <w:szCs w:val="26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TAKA</w:t>
      </w:r>
    </w:p>
    <w:p w:rsidR="00AB1E44" w:rsidRDefault="00AB1E44">
      <w:pPr>
        <w:spacing w:before="7" w:line="120" w:lineRule="exact"/>
        <w:rPr>
          <w:sz w:val="13"/>
          <w:szCs w:val="13"/>
        </w:rPr>
      </w:pPr>
    </w:p>
    <w:p w:rsidR="00AB1E44" w:rsidRDefault="00D25A3C">
      <w:pPr>
        <w:spacing w:line="360" w:lineRule="auto"/>
        <w:ind w:left="588" w:right="76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isi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tur</w:t>
      </w:r>
      <w:proofErr w:type="spell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tur</w:t>
      </w:r>
      <w:proofErr w:type="spellEnd"/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Start"/>
      <w:r>
        <w:rPr>
          <w:sz w:val="24"/>
          <w:szCs w:val="24"/>
        </w:rPr>
        <w:t>,s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AB1E44" w:rsidRDefault="00AB1E44">
      <w:pPr>
        <w:spacing w:before="19" w:line="260" w:lineRule="exact"/>
        <w:rPr>
          <w:sz w:val="26"/>
          <w:szCs w:val="26"/>
        </w:rPr>
      </w:pPr>
    </w:p>
    <w:p w:rsidR="00AB1E44" w:rsidRDefault="00D25A3C">
      <w:pPr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AB1E44" w:rsidRDefault="00AB1E44">
      <w:pPr>
        <w:spacing w:before="9" w:line="120" w:lineRule="exact"/>
        <w:rPr>
          <w:sz w:val="13"/>
          <w:szCs w:val="13"/>
        </w:rPr>
      </w:pPr>
    </w:p>
    <w:p w:rsidR="00AB1E44" w:rsidRDefault="00D25A3C">
      <w:pPr>
        <w:spacing w:line="359" w:lineRule="auto"/>
        <w:ind w:left="588" w:right="76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isi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ot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-f</w:t>
      </w:r>
      <w:r>
        <w:rPr>
          <w:sz w:val="24"/>
          <w:szCs w:val="24"/>
        </w:rPr>
        <w:t>oto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di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(shop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rawing),</w:t>
      </w:r>
      <w:r>
        <w:rPr>
          <w:i/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dll</w:t>
      </w:r>
      <w:proofErr w:type="spellEnd"/>
      <w:r>
        <w:rPr>
          <w:sz w:val="24"/>
          <w:szCs w:val="24"/>
        </w:rPr>
        <w:t>.</w:t>
      </w:r>
      <w:proofErr w:type="gramEnd"/>
    </w:p>
    <w:sectPr w:rsidR="00AB1E44">
      <w:pgSz w:w="11920" w:h="16840"/>
      <w:pgMar w:top="1560" w:right="1300" w:bottom="280" w:left="1680" w:header="0" w:footer="101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A3C" w:rsidRDefault="00D25A3C">
      <w:r>
        <w:separator/>
      </w:r>
    </w:p>
  </w:endnote>
  <w:endnote w:type="continuationSeparator" w:id="0">
    <w:p w:rsidR="00D25A3C" w:rsidRDefault="00D2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E44" w:rsidRDefault="00D25A3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6.9pt;margin-top:779.95pt;width:9.5pt;height:13.05pt;z-index:-251655680;mso-position-horizontal-relative:page;mso-position-vertical-relative:page" filled="f" stroked="f">
          <v:textbox inset="0,0,0,0">
            <w:txbxContent>
              <w:p w:rsidR="00AB1E44" w:rsidRDefault="00D25A3C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C32D4">
                  <w:rPr>
                    <w:noProof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A3C" w:rsidRDefault="00D25A3C">
      <w:r>
        <w:separator/>
      </w:r>
    </w:p>
  </w:footnote>
  <w:footnote w:type="continuationSeparator" w:id="0">
    <w:p w:rsidR="00D25A3C" w:rsidRDefault="00D25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D53C9"/>
    <w:multiLevelType w:val="multilevel"/>
    <w:tmpl w:val="07047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B1E44"/>
    <w:rsid w:val="007C32D4"/>
    <w:rsid w:val="00AB1E44"/>
    <w:rsid w:val="00D2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879</Words>
  <Characters>5015</Characters>
  <Application>Microsoft Office Word</Application>
  <DocSecurity>0</DocSecurity>
  <Lines>41</Lines>
  <Paragraphs>11</Paragraphs>
  <ScaleCrop>false</ScaleCrop>
  <Company/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2018-05-14T06:30:00Z</dcterms:created>
  <dcterms:modified xsi:type="dcterms:W3CDTF">2018-05-14T06:30:00Z</dcterms:modified>
</cp:coreProperties>
</file>