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B0" w:rsidRDefault="003602B0">
      <w:pPr>
        <w:spacing w:before="1" w:line="120" w:lineRule="exact"/>
        <w:rPr>
          <w:sz w:val="12"/>
          <w:szCs w:val="12"/>
        </w:rPr>
      </w:pPr>
    </w:p>
    <w:p w:rsidR="003602B0" w:rsidRDefault="00A737FB">
      <w:pPr>
        <w:ind w:left="3852" w:right="3383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SI</w:t>
      </w:r>
    </w:p>
    <w:p w:rsidR="003602B0" w:rsidRDefault="003602B0">
      <w:pPr>
        <w:spacing w:before="6" w:line="140" w:lineRule="exact"/>
        <w:rPr>
          <w:sz w:val="15"/>
          <w:szCs w:val="15"/>
        </w:rPr>
      </w:pPr>
    </w:p>
    <w:p w:rsidR="003602B0" w:rsidRDefault="003602B0">
      <w:pPr>
        <w:spacing w:line="200" w:lineRule="exact"/>
      </w:pPr>
    </w:p>
    <w:p w:rsidR="003602B0" w:rsidRDefault="00A737FB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mbimbing</w:t>
      </w:r>
      <w:proofErr w:type="spellEnd"/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T.A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spacing w:line="359" w:lineRule="auto"/>
        <w:ind w:left="588" w:right="546"/>
        <w:rPr>
          <w:sz w:val="24"/>
          <w:szCs w:val="24"/>
        </w:rPr>
      </w:pPr>
      <w:r>
        <w:rPr>
          <w:sz w:val="24"/>
          <w:szCs w:val="24"/>
        </w:rPr>
        <w:t xml:space="preserve">KATA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ENGAN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iii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proofErr w:type="gramStart"/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proofErr w:type="gramEnd"/>
      <w:r>
        <w:rPr>
          <w:spacing w:val="3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TAR 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viii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602B0" w:rsidRDefault="00A737FB">
      <w:pPr>
        <w:spacing w:before="6"/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1.1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 1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 2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 2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1.4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 2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1.5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tika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 3</w:t>
      </w:r>
    </w:p>
    <w:p w:rsidR="003602B0" w:rsidRDefault="003602B0">
      <w:pPr>
        <w:spacing w:before="7" w:line="160" w:lineRule="exact"/>
        <w:rPr>
          <w:sz w:val="17"/>
          <w:szCs w:val="17"/>
        </w:rPr>
      </w:pPr>
    </w:p>
    <w:p w:rsidR="003602B0" w:rsidRDefault="003602B0">
      <w:pPr>
        <w:spacing w:line="200" w:lineRule="exact"/>
      </w:pPr>
    </w:p>
    <w:p w:rsidR="003602B0" w:rsidRDefault="00A737FB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 5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 5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1116" w:right="6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2.2.1 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z w:val="24"/>
          <w:szCs w:val="24"/>
        </w:rPr>
        <w:t xml:space="preserve"> (</w:t>
      </w:r>
      <w:r>
        <w:rPr>
          <w:spacing w:val="2"/>
          <w:sz w:val="24"/>
          <w:szCs w:val="24"/>
        </w:rPr>
        <w:t>D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 5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1116" w:right="6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2.2.2 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 xml:space="preserve"> (L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 6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1116" w:right="6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2.2.3 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</w:t>
      </w:r>
      <w:proofErr w:type="gramEnd"/>
      <w:r>
        <w:rPr>
          <w:sz w:val="24"/>
          <w:szCs w:val="24"/>
        </w:rPr>
        <w:t xml:space="preserve"> 9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2000 v.14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 12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 26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aca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 26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2.6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proofErr w:type="gramEnd"/>
      <w:r>
        <w:rPr>
          <w:sz w:val="24"/>
          <w:szCs w:val="24"/>
        </w:rPr>
        <w:t xml:space="preserve"> 29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1116" w:right="48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2.6.1 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.......... 29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1116" w:right="48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2.6.2 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...........</w:t>
      </w:r>
      <w:proofErr w:type="gramEnd"/>
      <w:r>
        <w:rPr>
          <w:sz w:val="24"/>
          <w:szCs w:val="24"/>
        </w:rPr>
        <w:t xml:space="preserve"> 30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2.7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 34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  <w:sectPr w:rsidR="003602B0">
          <w:footerReference w:type="default" r:id="rId8"/>
          <w:pgSz w:w="11920" w:h="16840"/>
          <w:pgMar w:top="1560" w:right="1300" w:bottom="280" w:left="1680" w:header="0" w:footer="1042" w:gutter="0"/>
          <w:pgNumType w:start="3"/>
          <w:cols w:space="720"/>
        </w:sectPr>
      </w:pPr>
      <w:r>
        <w:rPr>
          <w:sz w:val="24"/>
          <w:szCs w:val="24"/>
        </w:rPr>
        <w:t>2.8</w:t>
      </w:r>
      <w:r>
        <w:rPr>
          <w:sz w:val="24"/>
          <w:szCs w:val="24"/>
        </w:rPr>
        <w:t xml:space="preserve">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 35</w:t>
      </w:r>
    </w:p>
    <w:p w:rsidR="003602B0" w:rsidRDefault="003602B0">
      <w:pPr>
        <w:spacing w:before="8" w:line="100" w:lineRule="exact"/>
        <w:rPr>
          <w:sz w:val="11"/>
          <w:szCs w:val="11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2.9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ondir</w:t>
      </w:r>
      <w:proofErr w:type="spellEnd"/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1154"/>
        <w:rPr>
          <w:sz w:val="24"/>
          <w:szCs w:val="24"/>
        </w:rPr>
      </w:pPr>
      <w:r>
        <w:rPr>
          <w:i/>
          <w:sz w:val="24"/>
          <w:szCs w:val="24"/>
        </w:rPr>
        <w:t>(Cone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tration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)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 37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2.10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 46</w:t>
      </w:r>
    </w:p>
    <w:p w:rsidR="003602B0" w:rsidRDefault="003602B0">
      <w:pPr>
        <w:spacing w:before="7" w:line="160" w:lineRule="exact"/>
        <w:rPr>
          <w:sz w:val="17"/>
          <w:szCs w:val="17"/>
        </w:rPr>
      </w:pPr>
    </w:p>
    <w:p w:rsidR="003602B0" w:rsidRDefault="003602B0">
      <w:pPr>
        <w:spacing w:line="200" w:lineRule="exact"/>
      </w:pPr>
    </w:p>
    <w:p w:rsidR="003602B0" w:rsidRDefault="00A737FB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1"/>
          <w:sz w:val="24"/>
          <w:szCs w:val="24"/>
        </w:rPr>
        <w:t>II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AN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3.1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Umum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53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 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 53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3.3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</w:t>
      </w:r>
      <w:proofErr w:type="gramEnd"/>
      <w:r>
        <w:rPr>
          <w:sz w:val="24"/>
          <w:szCs w:val="24"/>
        </w:rPr>
        <w:t xml:space="preserve"> 54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3.3.1 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 56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3.4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</w:t>
      </w:r>
      <w:proofErr w:type="gramEnd"/>
      <w:r>
        <w:rPr>
          <w:sz w:val="24"/>
          <w:szCs w:val="24"/>
        </w:rPr>
        <w:t xml:space="preserve"> 59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1154"/>
        <w:rPr>
          <w:sz w:val="24"/>
          <w:szCs w:val="24"/>
        </w:rPr>
      </w:pPr>
      <w:r>
        <w:rPr>
          <w:sz w:val="24"/>
          <w:szCs w:val="24"/>
        </w:rPr>
        <w:t xml:space="preserve">3.4.1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ondir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1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 59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3.5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.................</w:t>
      </w:r>
      <w:proofErr w:type="gramEnd"/>
      <w:r>
        <w:rPr>
          <w:sz w:val="24"/>
          <w:szCs w:val="24"/>
        </w:rPr>
        <w:t xml:space="preserve"> 76</w:t>
      </w:r>
    </w:p>
    <w:p w:rsidR="003602B0" w:rsidRDefault="003602B0">
      <w:pPr>
        <w:spacing w:before="7" w:line="160" w:lineRule="exact"/>
        <w:rPr>
          <w:sz w:val="17"/>
          <w:szCs w:val="17"/>
        </w:rPr>
      </w:pPr>
    </w:p>
    <w:p w:rsidR="003602B0" w:rsidRDefault="003602B0">
      <w:pPr>
        <w:spacing w:line="200" w:lineRule="exact"/>
      </w:pPr>
    </w:p>
    <w:p w:rsidR="003602B0" w:rsidRDefault="00A737FB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>4.1</w:t>
      </w:r>
      <w:r>
        <w:rPr>
          <w:sz w:val="24"/>
          <w:szCs w:val="24"/>
        </w:rPr>
        <w:t xml:space="preserve">   </w:t>
      </w:r>
      <w:r>
        <w:rPr>
          <w:spacing w:val="2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simpul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90</w:t>
      </w:r>
    </w:p>
    <w:p w:rsidR="003602B0" w:rsidRDefault="003602B0">
      <w:pPr>
        <w:spacing w:before="7" w:line="120" w:lineRule="exact"/>
        <w:rPr>
          <w:sz w:val="13"/>
          <w:szCs w:val="13"/>
        </w:rPr>
      </w:pPr>
    </w:p>
    <w:p w:rsidR="003602B0" w:rsidRDefault="00A737FB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4.2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 91</w:t>
      </w:r>
    </w:p>
    <w:p w:rsidR="003602B0" w:rsidRDefault="003602B0">
      <w:pPr>
        <w:spacing w:before="9" w:line="120" w:lineRule="exact"/>
        <w:rPr>
          <w:sz w:val="13"/>
          <w:szCs w:val="13"/>
        </w:rPr>
      </w:pPr>
    </w:p>
    <w:p w:rsidR="003602B0" w:rsidRDefault="00A737FB">
      <w:pPr>
        <w:spacing w:line="359" w:lineRule="auto"/>
        <w:ind w:left="588" w:right="6173"/>
        <w:rPr>
          <w:sz w:val="24"/>
          <w:szCs w:val="24"/>
        </w:rPr>
      </w:pP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TAKA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A52484" w:rsidRDefault="00A52484">
      <w:pPr>
        <w:spacing w:line="359" w:lineRule="auto"/>
        <w:ind w:left="588" w:right="6173"/>
        <w:rPr>
          <w:sz w:val="24"/>
          <w:szCs w:val="24"/>
        </w:rPr>
      </w:pPr>
      <w:bookmarkStart w:id="0" w:name="_GoBack"/>
      <w:bookmarkEnd w:id="0"/>
    </w:p>
    <w:sectPr w:rsidR="00A52484" w:rsidSect="00A52484">
      <w:pgSz w:w="11920" w:h="16840"/>
      <w:pgMar w:top="1560" w:right="1300" w:bottom="280" w:left="1680" w:header="0" w:footer="10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7FB" w:rsidRDefault="00A737FB">
      <w:r>
        <w:separator/>
      </w:r>
    </w:p>
  </w:endnote>
  <w:endnote w:type="continuationSeparator" w:id="0">
    <w:p w:rsidR="00A737FB" w:rsidRDefault="00A7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2B0" w:rsidRDefault="00A737F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12.45pt;margin-top:778.8pt;width:14.05pt;height:14pt;z-index:-251660800;mso-position-horizontal-relative:page;mso-position-vertical-relative:page" filled="f" stroked="f">
          <v:textbox inset="0,0,0,0">
            <w:txbxContent>
              <w:p w:rsidR="003602B0" w:rsidRDefault="00A737FB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A52484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A52484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A52484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7FB" w:rsidRDefault="00A737FB">
      <w:r>
        <w:separator/>
      </w:r>
    </w:p>
  </w:footnote>
  <w:footnote w:type="continuationSeparator" w:id="0">
    <w:p w:rsidR="00A737FB" w:rsidRDefault="00A73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316D8"/>
    <w:multiLevelType w:val="multilevel"/>
    <w:tmpl w:val="03C4D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602B0"/>
    <w:rsid w:val="003602B0"/>
    <w:rsid w:val="00A52484"/>
    <w:rsid w:val="00A7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2018-05-14T06:29:00Z</dcterms:created>
  <dcterms:modified xsi:type="dcterms:W3CDTF">2018-05-14T06:30:00Z</dcterms:modified>
</cp:coreProperties>
</file>